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5E08" w:rsidRPr="00F51AEF" w:rsidRDefault="00DE3498" w:rsidP="003D7F0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Надпись 7" o:spid="_x0000_s1033" type="#_x0000_t202" style="position:absolute;left:0;text-align:left;margin-left:-7.45pt;margin-top:8.65pt;width:197.85pt;height:50.9pt;z-index:251654656;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" stroked="f">
            <v:textbox style="mso-next-textbox:#Надпись 7">
              <w:txbxContent>
                <w:p w:rsidR="0023231A" w:rsidRPr="00C57CFD" w:rsidRDefault="0023231A" w:rsidP="00FF5E08">
                  <w:pPr>
                    <w:spacing w:after="0" w:line="240" w:lineRule="auto"/>
                    <w:jc w:val="center"/>
                    <w:rPr>
                      <w:rFonts w:ascii="Times New Roman" w:hAnsi="Times New Roman" w:cs="Times New Roman"/>
                      <w:b/>
                      <w:sz w:val="24"/>
                    </w:rPr>
                  </w:pPr>
                  <w:r w:rsidRPr="00C57CFD">
                    <w:rPr>
                      <w:rFonts w:ascii="Times New Roman" w:hAnsi="Times New Roman" w:cs="Times New Roman"/>
                      <w:b/>
                      <w:sz w:val="24"/>
                    </w:rPr>
                    <w:t>ПРИНЯТО:</w:t>
                  </w:r>
                </w:p>
                <w:p w:rsidR="0023231A" w:rsidRPr="00591E9E" w:rsidRDefault="0023231A" w:rsidP="00FF5E08">
                  <w:pPr>
                    <w:spacing w:after="0" w:line="240" w:lineRule="auto"/>
                    <w:jc w:val="center"/>
                    <w:rPr>
                      <w:rFonts w:ascii="Times New Roman" w:hAnsi="Times New Roman" w:cs="Times New Roman"/>
                      <w:sz w:val="24"/>
                    </w:rPr>
                  </w:pPr>
                  <w:r w:rsidRPr="00591E9E">
                    <w:rPr>
                      <w:rFonts w:ascii="Times New Roman" w:hAnsi="Times New Roman" w:cs="Times New Roman"/>
                      <w:sz w:val="24"/>
                    </w:rPr>
                    <w:t xml:space="preserve">Педагогическим советом № </w:t>
                  </w:r>
                  <w:r>
                    <w:rPr>
                      <w:rFonts w:ascii="Times New Roman" w:hAnsi="Times New Roman" w:cs="Times New Roman"/>
                      <w:sz w:val="24"/>
                    </w:rPr>
                    <w:t>5</w:t>
                  </w:r>
                </w:p>
                <w:p w:rsidR="0023231A" w:rsidRPr="00591E9E" w:rsidRDefault="0023231A" w:rsidP="00FF5E08">
                  <w:pPr>
                    <w:spacing w:after="0" w:line="240" w:lineRule="auto"/>
                    <w:jc w:val="center"/>
                    <w:rPr>
                      <w:rFonts w:ascii="Times New Roman" w:hAnsi="Times New Roman" w:cs="Times New Roman"/>
                      <w:sz w:val="24"/>
                      <w:szCs w:val="24"/>
                    </w:rPr>
                  </w:pPr>
                  <w:r w:rsidRPr="00591E9E">
                    <w:rPr>
                      <w:rFonts w:ascii="Times New Roman" w:hAnsi="Times New Roman" w:cs="Times New Roman"/>
                      <w:sz w:val="24"/>
                      <w:szCs w:val="24"/>
                    </w:rPr>
                    <w:t xml:space="preserve">от </w:t>
                  </w:r>
                  <w:r>
                    <w:rPr>
                      <w:rFonts w:ascii="Times New Roman" w:hAnsi="Times New Roman" w:cs="Times New Roman"/>
                      <w:sz w:val="24"/>
                      <w:szCs w:val="24"/>
                    </w:rPr>
                    <w:t>27.08.2020</w:t>
                  </w:r>
                  <w:r w:rsidRPr="00591E9E">
                    <w:rPr>
                      <w:rFonts w:ascii="Times New Roman" w:hAnsi="Times New Roman" w:cs="Times New Roman"/>
                      <w:sz w:val="24"/>
                      <w:szCs w:val="24"/>
                    </w:rPr>
                    <w:t xml:space="preserve"> г.</w:t>
                  </w:r>
                </w:p>
              </w:txbxContent>
            </v:textbox>
            <w10:wrap anchorx="margin"/>
          </v:shape>
        </w:pict>
      </w:r>
      <w:r>
        <w:rPr>
          <w:rFonts w:ascii="Times New Roman" w:eastAsia="Times New Roman" w:hAnsi="Times New Roman" w:cs="Times New Roman"/>
          <w:noProof/>
          <w:sz w:val="24"/>
          <w:szCs w:val="24"/>
          <w:lang w:eastAsia="ru-RU"/>
        </w:rPr>
        <w:pict>
          <v:shape id="Надпись 13" o:spid="_x0000_s1027" type="#_x0000_t202" style="position:absolute;left:0;text-align:left;margin-left:305.3pt;margin-top:.2pt;width:162.45pt;height:109.7pt;z-index:-251655680;visibility:visible;mso-position-horizontal-relative:margin;mso-position-vertical-relative:text" stroked="f">
            <v:textbox style="mso-next-textbox:#Надпись 13">
              <w:txbxContent>
                <w:p w:rsidR="0023231A" w:rsidRPr="00C57CFD" w:rsidRDefault="0023231A" w:rsidP="00FF5E08">
                  <w:pPr>
                    <w:spacing w:after="0" w:line="240" w:lineRule="auto"/>
                    <w:jc w:val="center"/>
                    <w:rPr>
                      <w:rFonts w:ascii="Times New Roman" w:hAnsi="Times New Roman" w:cs="Times New Roman"/>
                      <w:b/>
                      <w:sz w:val="24"/>
                    </w:rPr>
                  </w:pPr>
                  <w:r w:rsidRPr="00C57CFD">
                    <w:rPr>
                      <w:rFonts w:ascii="Times New Roman" w:hAnsi="Times New Roman" w:cs="Times New Roman"/>
                      <w:b/>
                      <w:sz w:val="24"/>
                    </w:rPr>
                    <w:t>УТВЕРЖДЕНО:</w:t>
                  </w:r>
                </w:p>
                <w:p w:rsidR="0023231A" w:rsidRPr="00591E9E" w:rsidRDefault="0023231A" w:rsidP="00FF5E08">
                  <w:pPr>
                    <w:spacing w:after="0" w:line="240" w:lineRule="auto"/>
                    <w:jc w:val="center"/>
                    <w:rPr>
                      <w:sz w:val="28"/>
                    </w:rPr>
                  </w:pPr>
                  <w:r w:rsidRPr="00591E9E">
                    <w:rPr>
                      <w:rFonts w:ascii="Times New Roman" w:hAnsi="Times New Roman" w:cs="Times New Roman"/>
                      <w:sz w:val="24"/>
                    </w:rPr>
                    <w:t xml:space="preserve">Приказом от </w:t>
                  </w:r>
                  <w:r>
                    <w:rPr>
                      <w:rFonts w:ascii="Times New Roman" w:hAnsi="Times New Roman" w:cs="Times New Roman"/>
                      <w:sz w:val="24"/>
                    </w:rPr>
                    <w:t>27.08.2019</w:t>
                  </w:r>
                  <w:r w:rsidRPr="00591E9E">
                    <w:rPr>
                      <w:sz w:val="28"/>
                    </w:rPr>
                    <w:t xml:space="preserve"> </w:t>
                  </w:r>
                </w:p>
                <w:p w:rsidR="0023231A" w:rsidRPr="00591E9E" w:rsidRDefault="0023231A" w:rsidP="00FF5E08">
                  <w:pPr>
                    <w:spacing w:after="0" w:line="240" w:lineRule="auto"/>
                    <w:jc w:val="center"/>
                    <w:rPr>
                      <w:rFonts w:ascii="Times New Roman" w:hAnsi="Times New Roman" w:cs="Times New Roman"/>
                      <w:sz w:val="24"/>
                    </w:rPr>
                  </w:pPr>
                  <w:r w:rsidRPr="00591E9E">
                    <w:rPr>
                      <w:rFonts w:ascii="Times New Roman" w:hAnsi="Times New Roman" w:cs="Times New Roman"/>
                      <w:sz w:val="24"/>
                    </w:rPr>
                    <w:t xml:space="preserve">№ </w:t>
                  </w:r>
                  <w:r>
                    <w:rPr>
                      <w:rFonts w:ascii="Times New Roman" w:hAnsi="Times New Roman" w:cs="Times New Roman"/>
                      <w:sz w:val="24"/>
                    </w:rPr>
                    <w:t>160</w:t>
                  </w:r>
                  <w:r w:rsidRPr="00591E9E">
                    <w:rPr>
                      <w:rFonts w:ascii="Times New Roman" w:hAnsi="Times New Roman" w:cs="Times New Roman"/>
                      <w:sz w:val="24"/>
                    </w:rPr>
                    <w:t xml:space="preserve"> </w:t>
                  </w:r>
                </w:p>
                <w:p w:rsidR="0023231A" w:rsidRPr="00FF5E08" w:rsidRDefault="0023231A"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 xml:space="preserve">Заведующий МБДОУ </w:t>
                  </w:r>
                </w:p>
                <w:p w:rsidR="0023231A" w:rsidRPr="00FF5E08" w:rsidRDefault="0023231A"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«Детский сад № 137»</w:t>
                  </w:r>
                </w:p>
                <w:p w:rsidR="0023231A" w:rsidRPr="00FF5E08" w:rsidRDefault="0023231A"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Е.Н. Конторщикова</w:t>
                  </w:r>
                </w:p>
                <w:p w:rsidR="0023231A" w:rsidRPr="00FF5E08" w:rsidRDefault="0023231A" w:rsidP="00FF5E08">
                  <w:pPr>
                    <w:spacing w:after="0" w:line="240" w:lineRule="auto"/>
                    <w:jc w:val="center"/>
                    <w:rPr>
                      <w:rFonts w:ascii="Times New Roman" w:hAnsi="Times New Roman" w:cs="Times New Roman"/>
                      <w:sz w:val="24"/>
                    </w:rPr>
                  </w:pPr>
                  <w:r w:rsidRPr="00FF5E08">
                    <w:rPr>
                      <w:rFonts w:ascii="Times New Roman" w:hAnsi="Times New Roman" w:cs="Times New Roman"/>
                      <w:sz w:val="24"/>
                    </w:rPr>
                    <w:t>_______________ М.П.</w:t>
                  </w:r>
                </w:p>
              </w:txbxContent>
            </v:textbox>
            <w10:wrap anchorx="margin"/>
          </v:shape>
        </w:pict>
      </w:r>
    </w:p>
    <w:p w:rsidR="00FF5E08" w:rsidRPr="00F51AEF" w:rsidRDefault="00FF5E08" w:rsidP="003D7F0F">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FF5E08" w:rsidP="003D7F0F">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005A2A" w:rsidP="003D7F0F">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sidRPr="00005A2A">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14:anchorId="11DD3BCA" wp14:editId="6F4B5FC4">
            <wp:simplePos x="0" y="0"/>
            <wp:positionH relativeFrom="column">
              <wp:posOffset>-1403408</wp:posOffset>
            </wp:positionH>
            <wp:positionV relativeFrom="paragraph">
              <wp:posOffset>264795</wp:posOffset>
            </wp:positionV>
            <wp:extent cx="9520732" cy="7157778"/>
            <wp:effectExtent l="0" t="1181100" r="0" b="1167130"/>
            <wp:wrapNone/>
            <wp:docPr id="1" name="Рисунок 1" descr="C:\Users\User\Desktop\На сайт\IMG_20200911_094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а сайт\IMG_20200911_094918.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9520732" cy="715777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F5E08" w:rsidRPr="00F51AEF" w:rsidRDefault="00FF5E08" w:rsidP="003D7F0F">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DE3498" w:rsidP="003D7F0F">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Надпись 11" o:spid="_x0000_s1028" type="#_x0000_t202" style="position:absolute;left:0;text-align:left;margin-left:573.45pt;margin-top:28.4pt;width:243pt;height:79.7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" stroked="f">
            <v:textbox>
              <w:txbxContent>
                <w:p w:rsidR="0023231A" w:rsidRPr="00D909E6" w:rsidRDefault="0023231A" w:rsidP="00FF5E08">
                  <w:pPr>
                    <w:jc w:val="center"/>
                  </w:pPr>
                  <w:r w:rsidRPr="00D909E6">
                    <w:t>УТВЕРЖД</w:t>
                  </w:r>
                  <w:r>
                    <w:t>ЕНО</w:t>
                  </w:r>
                  <w:r w:rsidRPr="00D909E6">
                    <w:t>:</w:t>
                  </w:r>
                </w:p>
                <w:p w:rsidR="0023231A" w:rsidRDefault="0023231A" w:rsidP="00FF5E08">
                  <w:pPr>
                    <w:jc w:val="center"/>
                  </w:pPr>
                  <w:r>
                    <w:t>Приказ № 105 от 27.08.2014</w:t>
                  </w:r>
                </w:p>
                <w:p w:rsidR="0023231A" w:rsidRPr="00D909E6" w:rsidRDefault="0023231A" w:rsidP="00FF5E08">
                  <w:pPr>
                    <w:jc w:val="center"/>
                  </w:pPr>
                  <w:r w:rsidRPr="00D909E6">
                    <w:t>Заведующий МБДОУ «Детский сад № 137»</w:t>
                  </w:r>
                </w:p>
                <w:p w:rsidR="0023231A" w:rsidRPr="00D909E6" w:rsidRDefault="0023231A" w:rsidP="00FF5E08">
                  <w:pPr>
                    <w:jc w:val="center"/>
                  </w:pPr>
                  <w:r>
                    <w:t>Е.Н. Конторщикова</w:t>
                  </w:r>
                </w:p>
                <w:p w:rsidR="0023231A" w:rsidRDefault="0023231A" w:rsidP="00FF5E08">
                  <w:pPr>
                    <w:jc w:val="center"/>
                  </w:pPr>
                  <w:r w:rsidRPr="00D909E6">
                    <w:t>___________________________</w:t>
                  </w:r>
                  <w:r>
                    <w:t xml:space="preserve">         М.П.</w:t>
                  </w:r>
                </w:p>
              </w:txbxContent>
            </v:textbox>
          </v:shape>
        </w:pict>
      </w:r>
      <w:r>
        <w:rPr>
          <w:rFonts w:ascii="Times New Roman" w:eastAsia="Times New Roman" w:hAnsi="Times New Roman" w:cs="Times New Roman"/>
          <w:noProof/>
          <w:sz w:val="24"/>
          <w:szCs w:val="24"/>
          <w:lang w:eastAsia="ru-RU"/>
        </w:rPr>
        <w:pict>
          <v:shape id="Надпись 9" o:spid="_x0000_s1029" type="#_x0000_t202" style="position:absolute;left:0;text-align:left;margin-left:573.45pt;margin-top:28.4pt;width:243pt;height:79.7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" stroked="f">
            <v:textbox>
              <w:txbxContent>
                <w:p w:rsidR="0023231A" w:rsidRPr="00D909E6" w:rsidRDefault="0023231A" w:rsidP="00FF5E08">
                  <w:pPr>
                    <w:jc w:val="center"/>
                  </w:pPr>
                  <w:r w:rsidRPr="00D909E6">
                    <w:t>УТВЕРЖД</w:t>
                  </w:r>
                  <w:r>
                    <w:t>ЕНО</w:t>
                  </w:r>
                  <w:r w:rsidRPr="00D909E6">
                    <w:t>:</w:t>
                  </w:r>
                </w:p>
                <w:p w:rsidR="0023231A" w:rsidRDefault="0023231A" w:rsidP="00FF5E08">
                  <w:pPr>
                    <w:jc w:val="center"/>
                  </w:pPr>
                  <w:r>
                    <w:t>Приказ № 105 от 27.08.2014</w:t>
                  </w:r>
                </w:p>
                <w:p w:rsidR="0023231A" w:rsidRPr="00D909E6" w:rsidRDefault="0023231A" w:rsidP="00FF5E08">
                  <w:pPr>
                    <w:jc w:val="center"/>
                  </w:pPr>
                  <w:r w:rsidRPr="00D909E6">
                    <w:t>Заведующий МБДОУ «Детский сад № 137»</w:t>
                  </w:r>
                </w:p>
                <w:p w:rsidR="0023231A" w:rsidRPr="00D909E6" w:rsidRDefault="0023231A" w:rsidP="00FF5E08">
                  <w:pPr>
                    <w:jc w:val="center"/>
                  </w:pPr>
                  <w:r>
                    <w:t>Е.Н. Конторщикова</w:t>
                  </w:r>
                </w:p>
                <w:p w:rsidR="0023231A" w:rsidRDefault="0023231A" w:rsidP="00FF5E08">
                  <w:pPr>
                    <w:jc w:val="center"/>
                  </w:pPr>
                  <w:r w:rsidRPr="00D909E6">
                    <w:t>___________________________</w:t>
                  </w:r>
                  <w:r>
                    <w:t xml:space="preserve">         М.П.</w:t>
                  </w:r>
                </w:p>
              </w:txbxContent>
            </v:textbox>
          </v:shape>
        </w:pict>
      </w:r>
    </w:p>
    <w:p w:rsidR="00FF5E08" w:rsidRPr="00F51AEF" w:rsidRDefault="00FF5E08" w:rsidP="003D7F0F">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FF5E08" w:rsidP="003D7F0F">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DE3498" w:rsidP="003D7F0F">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Надпись 12" o:spid="_x0000_s1030" type="#_x0000_t202" style="position:absolute;left:0;text-align:left;margin-left:573.15pt;margin-top:12.15pt;width:243pt;height:79.7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" stroked="f">
            <v:textbox>
              <w:txbxContent>
                <w:p w:rsidR="0023231A" w:rsidRPr="00D909E6" w:rsidRDefault="0023231A" w:rsidP="00FF5E08">
                  <w:pPr>
                    <w:jc w:val="center"/>
                  </w:pPr>
                  <w:r w:rsidRPr="00D909E6">
                    <w:t>УТВЕРЖД</w:t>
                  </w:r>
                  <w:r>
                    <w:t>ЕНО</w:t>
                  </w:r>
                  <w:r w:rsidRPr="00D909E6">
                    <w:t>:</w:t>
                  </w:r>
                </w:p>
                <w:p w:rsidR="0023231A" w:rsidRDefault="0023231A" w:rsidP="00FF5E08">
                  <w:pPr>
                    <w:jc w:val="center"/>
                  </w:pPr>
                  <w:r>
                    <w:t>Приказ № 105 от 27.08.2014</w:t>
                  </w:r>
                </w:p>
                <w:p w:rsidR="0023231A" w:rsidRPr="00D909E6" w:rsidRDefault="0023231A" w:rsidP="00FF5E08">
                  <w:pPr>
                    <w:jc w:val="center"/>
                  </w:pPr>
                  <w:r w:rsidRPr="00D909E6">
                    <w:t>Заведующий МБДОУ «Детский сад № 137»</w:t>
                  </w:r>
                </w:p>
                <w:p w:rsidR="0023231A" w:rsidRPr="00D909E6" w:rsidRDefault="0023231A" w:rsidP="00FF5E08">
                  <w:pPr>
                    <w:jc w:val="center"/>
                  </w:pPr>
                  <w:r>
                    <w:t>Е.Н. Конторщикова</w:t>
                  </w:r>
                </w:p>
                <w:p w:rsidR="0023231A" w:rsidRDefault="0023231A" w:rsidP="00FF5E08">
                  <w:pPr>
                    <w:jc w:val="center"/>
                  </w:pPr>
                  <w:r w:rsidRPr="00D909E6">
                    <w:t>___________________________</w:t>
                  </w:r>
                  <w:r>
                    <w:t xml:space="preserve">         М.П.</w:t>
                  </w:r>
                </w:p>
              </w:txbxContent>
            </v:textbox>
          </v:shape>
        </w:pict>
      </w:r>
      <w:r w:rsidR="00FF5E08" w:rsidRPr="00F51AEF">
        <w:rPr>
          <w:rFonts w:ascii="Times New Roman" w:eastAsia="Times New Roman" w:hAnsi="Times New Roman" w:cs="Times New Roman"/>
          <w:sz w:val="24"/>
          <w:szCs w:val="24"/>
          <w:lang w:eastAsia="ru-RU"/>
        </w:rPr>
        <w:t xml:space="preserve">                                                                </w:t>
      </w:r>
    </w:p>
    <w:p w:rsidR="00FA499D" w:rsidRDefault="00DE3498" w:rsidP="003D7F0F">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Надпись 8" o:spid="_x0000_s1031" type="#_x0000_t202" style="position:absolute;left:0;text-align:left;margin-left:573.15pt;margin-top:-4.2pt;width:243pt;height:79.7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" stroked="f">
            <v:textbox>
              <w:txbxContent>
                <w:p w:rsidR="0023231A" w:rsidRPr="00D909E6" w:rsidRDefault="0023231A" w:rsidP="00FF5E08">
                  <w:pPr>
                    <w:jc w:val="center"/>
                  </w:pPr>
                  <w:r w:rsidRPr="00D909E6">
                    <w:t>УТВЕРЖД</w:t>
                  </w:r>
                  <w:r>
                    <w:t>ЕНО</w:t>
                  </w:r>
                  <w:r w:rsidRPr="00D909E6">
                    <w:t>:</w:t>
                  </w:r>
                </w:p>
                <w:p w:rsidR="0023231A" w:rsidRDefault="0023231A" w:rsidP="00FF5E08">
                  <w:pPr>
                    <w:jc w:val="center"/>
                  </w:pPr>
                  <w:r>
                    <w:t>Приказ № 105 от 27.08.2014</w:t>
                  </w:r>
                </w:p>
                <w:p w:rsidR="0023231A" w:rsidRPr="00D909E6" w:rsidRDefault="0023231A" w:rsidP="00FF5E08">
                  <w:pPr>
                    <w:jc w:val="center"/>
                  </w:pPr>
                  <w:r w:rsidRPr="00D909E6">
                    <w:t>Заведующий МБДОУ «Детский сад № 137»</w:t>
                  </w:r>
                </w:p>
                <w:p w:rsidR="0023231A" w:rsidRPr="00D909E6" w:rsidRDefault="0023231A" w:rsidP="00FF5E08">
                  <w:pPr>
                    <w:jc w:val="center"/>
                  </w:pPr>
                  <w:r>
                    <w:t>Е.Н. Конторщикова</w:t>
                  </w:r>
                </w:p>
                <w:p w:rsidR="0023231A" w:rsidRDefault="0023231A" w:rsidP="00FF5E08">
                  <w:pPr>
                    <w:jc w:val="center"/>
                  </w:pPr>
                  <w:r w:rsidRPr="00D909E6">
                    <w:t>___________________________</w:t>
                  </w:r>
                  <w:r>
                    <w:t xml:space="preserve">         М.П.</w:t>
                  </w:r>
                </w:p>
              </w:txbxContent>
            </v:textbox>
          </v:shape>
        </w:pict>
      </w:r>
      <w:r w:rsidR="00FF5E08" w:rsidRPr="00F51AEF">
        <w:rPr>
          <w:rFonts w:ascii="Times New Roman" w:eastAsia="Times New Roman" w:hAnsi="Times New Roman" w:cs="Times New Roman"/>
          <w:sz w:val="24"/>
          <w:szCs w:val="24"/>
          <w:lang w:eastAsia="ru-RU"/>
        </w:rPr>
        <w:t xml:space="preserve">                                                                                 </w:t>
      </w:r>
    </w:p>
    <w:p w:rsidR="00FA499D" w:rsidRDefault="00FA499D" w:rsidP="003D7F0F">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p>
    <w:p w:rsidR="00FF5E08" w:rsidRPr="00F51AEF" w:rsidRDefault="00FF5E08" w:rsidP="003D7F0F">
      <w:pPr>
        <w:autoSpaceDE w:val="0"/>
        <w:autoSpaceDN w:val="0"/>
        <w:adjustRightInd w:val="0"/>
        <w:spacing w:before="5" w:after="0" w:line="240" w:lineRule="auto"/>
        <w:jc w:val="both"/>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DE3498" w:rsidP="003D7F0F">
      <w:pPr>
        <w:autoSpaceDE w:val="0"/>
        <w:autoSpaceDN w:val="0"/>
        <w:adjustRightInd w:val="0"/>
        <w:spacing w:before="5" w:after="0" w:line="24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noProof/>
          <w:sz w:val="24"/>
          <w:szCs w:val="24"/>
          <w:lang w:eastAsia="ru-RU"/>
        </w:rPr>
        <w:pict>
          <v:shape id="Надпись 10" o:spid="_x0000_s1032" type="#_x0000_t202" style="position:absolute;left:0;text-align:left;margin-left:573.15pt;margin-top:-36.85pt;width:243pt;height:79.7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" stroked="f">
            <v:textbox>
              <w:txbxContent>
                <w:p w:rsidR="0023231A" w:rsidRPr="00D909E6" w:rsidRDefault="0023231A" w:rsidP="00FF5E08">
                  <w:pPr>
                    <w:jc w:val="center"/>
                  </w:pPr>
                  <w:r w:rsidRPr="00D909E6">
                    <w:t>УТВЕРЖД</w:t>
                  </w:r>
                  <w:r>
                    <w:t>ЕНО</w:t>
                  </w:r>
                  <w:r w:rsidRPr="00D909E6">
                    <w:t>:</w:t>
                  </w:r>
                </w:p>
                <w:p w:rsidR="0023231A" w:rsidRDefault="0023231A" w:rsidP="00FF5E08">
                  <w:pPr>
                    <w:jc w:val="center"/>
                  </w:pPr>
                  <w:r>
                    <w:t>Приказ № 105 от 27.08.2014</w:t>
                  </w:r>
                </w:p>
                <w:p w:rsidR="0023231A" w:rsidRPr="00D909E6" w:rsidRDefault="0023231A" w:rsidP="00FF5E08">
                  <w:pPr>
                    <w:jc w:val="center"/>
                  </w:pPr>
                  <w:r w:rsidRPr="00D909E6">
                    <w:t>Заведующий МБДОУ «Детский сад № 137»</w:t>
                  </w:r>
                </w:p>
                <w:p w:rsidR="0023231A" w:rsidRPr="00D909E6" w:rsidRDefault="0023231A" w:rsidP="00FF5E08">
                  <w:pPr>
                    <w:jc w:val="center"/>
                  </w:pPr>
                  <w:r>
                    <w:t>Е.Н. Конторщикова</w:t>
                  </w:r>
                </w:p>
                <w:p w:rsidR="0023231A" w:rsidRDefault="0023231A" w:rsidP="00FF5E08">
                  <w:pPr>
                    <w:jc w:val="center"/>
                  </w:pPr>
                  <w:r w:rsidRPr="00D909E6">
                    <w:t>___________________________</w:t>
                  </w:r>
                  <w:r>
                    <w:t xml:space="preserve">         М.П.</w:t>
                  </w:r>
                </w:p>
              </w:txbxContent>
            </v:textbox>
          </v:shape>
        </w:pict>
      </w:r>
      <w:r w:rsidR="00FF5E08" w:rsidRPr="00F51AEF">
        <w:rPr>
          <w:rFonts w:ascii="Times New Roman" w:eastAsia="Times New Roman" w:hAnsi="Times New Roman" w:cs="Times New Roman"/>
          <w:sz w:val="24"/>
          <w:szCs w:val="24"/>
          <w:lang w:eastAsia="ru-RU"/>
        </w:rPr>
        <w:t xml:space="preserve">                                       </w:t>
      </w:r>
    </w:p>
    <w:p w:rsidR="00591E9E" w:rsidRDefault="002C6AFC" w:rsidP="003D7F0F">
      <w:pPr>
        <w:autoSpaceDE w:val="0"/>
        <w:autoSpaceDN w:val="0"/>
        <w:adjustRightInd w:val="0"/>
        <w:spacing w:before="5" w:after="0" w:line="240" w:lineRule="auto"/>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РАБОЧАЯ ПРОГРАММА</w:t>
      </w:r>
    </w:p>
    <w:p w:rsidR="002C6AFC" w:rsidRPr="00F51AEF" w:rsidRDefault="002C6AFC" w:rsidP="003D7F0F">
      <w:pPr>
        <w:autoSpaceDE w:val="0"/>
        <w:autoSpaceDN w:val="0"/>
        <w:adjustRightInd w:val="0"/>
        <w:spacing w:before="5" w:after="0" w:line="240" w:lineRule="auto"/>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ПОДГОТОВИТЕЛЬНАЯ ГРУППА </w:t>
      </w:r>
      <w:r w:rsidRPr="00353B50">
        <w:rPr>
          <w:rFonts w:ascii="Times New Roman" w:eastAsia="Times New Roman" w:hAnsi="Times New Roman" w:cs="Times New Roman"/>
          <w:b/>
          <w:bCs/>
          <w:sz w:val="28"/>
          <w:szCs w:val="24"/>
          <w:lang w:eastAsia="ru-RU"/>
        </w:rPr>
        <w:t xml:space="preserve">№ </w:t>
      </w:r>
      <w:r w:rsidR="006E6D4E">
        <w:rPr>
          <w:rFonts w:ascii="Times New Roman" w:eastAsia="Times New Roman" w:hAnsi="Times New Roman" w:cs="Times New Roman"/>
          <w:b/>
          <w:bCs/>
          <w:sz w:val="28"/>
          <w:szCs w:val="24"/>
          <w:lang w:eastAsia="ru-RU"/>
        </w:rPr>
        <w:t>2</w:t>
      </w:r>
      <w:r w:rsidR="00353B50" w:rsidRPr="00353B50">
        <w:rPr>
          <w:rFonts w:ascii="Times New Roman" w:eastAsia="Times New Roman" w:hAnsi="Times New Roman" w:cs="Times New Roman"/>
          <w:b/>
          <w:bCs/>
          <w:sz w:val="28"/>
          <w:szCs w:val="24"/>
          <w:lang w:eastAsia="ru-RU"/>
        </w:rPr>
        <w:t xml:space="preserve"> (</w:t>
      </w:r>
      <w:r w:rsidR="006E6D4E">
        <w:rPr>
          <w:rFonts w:ascii="Times New Roman" w:eastAsia="Times New Roman" w:hAnsi="Times New Roman" w:cs="Times New Roman"/>
          <w:b/>
          <w:bCs/>
          <w:sz w:val="28"/>
          <w:szCs w:val="24"/>
          <w:lang w:eastAsia="ru-RU"/>
        </w:rPr>
        <w:t>4</w:t>
      </w:r>
      <w:r w:rsidRPr="00353B50">
        <w:rPr>
          <w:rFonts w:ascii="Times New Roman" w:eastAsia="Times New Roman" w:hAnsi="Times New Roman" w:cs="Times New Roman"/>
          <w:b/>
          <w:bCs/>
          <w:sz w:val="28"/>
          <w:szCs w:val="24"/>
          <w:lang w:eastAsia="ru-RU"/>
        </w:rPr>
        <w:t>)</w:t>
      </w:r>
    </w:p>
    <w:p w:rsidR="00FF5E08" w:rsidRPr="00F51AEF" w:rsidRDefault="00FF5E08" w:rsidP="003D7F0F">
      <w:pPr>
        <w:spacing w:after="0" w:line="240" w:lineRule="auto"/>
        <w:jc w:val="center"/>
        <w:rPr>
          <w:rFonts w:ascii="Times New Roman" w:eastAsia="Times New Roman" w:hAnsi="Times New Roman" w:cs="Times New Roman"/>
          <w:sz w:val="28"/>
          <w:szCs w:val="24"/>
          <w:lang w:eastAsia="ru-RU"/>
        </w:rPr>
      </w:pPr>
    </w:p>
    <w:p w:rsidR="00591E9E" w:rsidRDefault="00591E9E" w:rsidP="003D7F0F">
      <w:pPr>
        <w:autoSpaceDE w:val="0"/>
        <w:autoSpaceDN w:val="0"/>
        <w:adjustRightInd w:val="0"/>
        <w:spacing w:before="5" w:after="0" w:line="240" w:lineRule="auto"/>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м</w:t>
      </w:r>
      <w:r w:rsidRPr="00F51AEF">
        <w:rPr>
          <w:rFonts w:ascii="Times New Roman" w:eastAsia="Times New Roman" w:hAnsi="Times New Roman" w:cs="Times New Roman"/>
          <w:b/>
          <w:bCs/>
          <w:sz w:val="28"/>
          <w:szCs w:val="24"/>
          <w:lang w:eastAsia="ru-RU"/>
        </w:rPr>
        <w:t>униципально</w:t>
      </w:r>
      <w:r>
        <w:rPr>
          <w:rFonts w:ascii="Times New Roman" w:eastAsia="Times New Roman" w:hAnsi="Times New Roman" w:cs="Times New Roman"/>
          <w:b/>
          <w:bCs/>
          <w:sz w:val="28"/>
          <w:szCs w:val="24"/>
          <w:lang w:eastAsia="ru-RU"/>
        </w:rPr>
        <w:t xml:space="preserve">го </w:t>
      </w:r>
      <w:r w:rsidRPr="00F51AEF">
        <w:rPr>
          <w:rFonts w:ascii="Times New Roman" w:eastAsia="Times New Roman" w:hAnsi="Times New Roman" w:cs="Times New Roman"/>
          <w:b/>
          <w:bCs/>
          <w:sz w:val="28"/>
          <w:szCs w:val="24"/>
          <w:lang w:eastAsia="ru-RU"/>
        </w:rPr>
        <w:t>бюджетно</w:t>
      </w:r>
      <w:r>
        <w:rPr>
          <w:rFonts w:ascii="Times New Roman" w:eastAsia="Times New Roman" w:hAnsi="Times New Roman" w:cs="Times New Roman"/>
          <w:b/>
          <w:bCs/>
          <w:sz w:val="28"/>
          <w:szCs w:val="24"/>
          <w:lang w:eastAsia="ru-RU"/>
        </w:rPr>
        <w:t xml:space="preserve">го </w:t>
      </w:r>
      <w:r w:rsidRPr="00F51AEF">
        <w:rPr>
          <w:rFonts w:ascii="Times New Roman" w:eastAsia="Times New Roman" w:hAnsi="Times New Roman" w:cs="Times New Roman"/>
          <w:b/>
          <w:bCs/>
          <w:sz w:val="28"/>
          <w:szCs w:val="24"/>
          <w:lang w:eastAsia="ru-RU"/>
        </w:rPr>
        <w:t>дошкольно</w:t>
      </w:r>
      <w:r>
        <w:rPr>
          <w:rFonts w:ascii="Times New Roman" w:eastAsia="Times New Roman" w:hAnsi="Times New Roman" w:cs="Times New Roman"/>
          <w:b/>
          <w:bCs/>
          <w:sz w:val="28"/>
          <w:szCs w:val="24"/>
          <w:lang w:eastAsia="ru-RU"/>
        </w:rPr>
        <w:t>го</w:t>
      </w:r>
      <w:r w:rsidRPr="00F51AEF">
        <w:rPr>
          <w:rFonts w:ascii="Times New Roman" w:eastAsia="Times New Roman" w:hAnsi="Times New Roman" w:cs="Times New Roman"/>
          <w:b/>
          <w:bCs/>
          <w:sz w:val="28"/>
          <w:szCs w:val="24"/>
          <w:lang w:eastAsia="ru-RU"/>
        </w:rPr>
        <w:t xml:space="preserve"> </w:t>
      </w:r>
    </w:p>
    <w:p w:rsidR="00591E9E" w:rsidRPr="00F51AEF" w:rsidRDefault="00591E9E" w:rsidP="003D7F0F">
      <w:pPr>
        <w:autoSpaceDE w:val="0"/>
        <w:autoSpaceDN w:val="0"/>
        <w:adjustRightInd w:val="0"/>
        <w:spacing w:before="5" w:after="0" w:line="240" w:lineRule="auto"/>
        <w:jc w:val="center"/>
        <w:rPr>
          <w:rFonts w:ascii="Times New Roman" w:eastAsia="Times New Roman" w:hAnsi="Times New Roman" w:cs="Times New Roman"/>
          <w:b/>
          <w:bCs/>
          <w:sz w:val="28"/>
          <w:szCs w:val="24"/>
          <w:lang w:eastAsia="ru-RU"/>
        </w:rPr>
      </w:pPr>
      <w:r w:rsidRPr="00F51AEF">
        <w:rPr>
          <w:rFonts w:ascii="Times New Roman" w:eastAsia="Times New Roman" w:hAnsi="Times New Roman" w:cs="Times New Roman"/>
          <w:b/>
          <w:bCs/>
          <w:sz w:val="28"/>
          <w:szCs w:val="24"/>
          <w:lang w:eastAsia="ru-RU"/>
        </w:rPr>
        <w:t>образовательно</w:t>
      </w:r>
      <w:r>
        <w:rPr>
          <w:rFonts w:ascii="Times New Roman" w:eastAsia="Times New Roman" w:hAnsi="Times New Roman" w:cs="Times New Roman"/>
          <w:b/>
          <w:bCs/>
          <w:sz w:val="28"/>
          <w:szCs w:val="24"/>
          <w:lang w:eastAsia="ru-RU"/>
        </w:rPr>
        <w:t>го</w:t>
      </w:r>
      <w:r w:rsidRPr="00F51AEF">
        <w:rPr>
          <w:rFonts w:ascii="Times New Roman" w:eastAsia="Times New Roman" w:hAnsi="Times New Roman" w:cs="Times New Roman"/>
          <w:b/>
          <w:bCs/>
          <w:sz w:val="28"/>
          <w:szCs w:val="24"/>
          <w:lang w:eastAsia="ru-RU"/>
        </w:rPr>
        <w:t xml:space="preserve"> </w:t>
      </w:r>
      <w:r>
        <w:rPr>
          <w:rFonts w:ascii="Times New Roman" w:eastAsia="Times New Roman" w:hAnsi="Times New Roman" w:cs="Times New Roman"/>
          <w:b/>
          <w:bCs/>
          <w:sz w:val="28"/>
          <w:szCs w:val="24"/>
          <w:lang w:eastAsia="ru-RU"/>
        </w:rPr>
        <w:t>учреждения</w:t>
      </w:r>
    </w:p>
    <w:p w:rsidR="00591E9E" w:rsidRDefault="00591E9E" w:rsidP="003D7F0F">
      <w:pPr>
        <w:spacing w:after="0" w:line="240" w:lineRule="auto"/>
        <w:jc w:val="center"/>
        <w:rPr>
          <w:rFonts w:ascii="Times New Roman" w:eastAsia="Times New Roman" w:hAnsi="Times New Roman" w:cs="Times New Roman"/>
          <w:b/>
          <w:sz w:val="28"/>
          <w:szCs w:val="24"/>
          <w:lang w:eastAsia="ru-RU"/>
        </w:rPr>
      </w:pPr>
      <w:r w:rsidRPr="00F51AEF">
        <w:rPr>
          <w:rFonts w:ascii="Times New Roman" w:eastAsia="Times New Roman" w:hAnsi="Times New Roman" w:cs="Times New Roman"/>
          <w:b/>
          <w:sz w:val="28"/>
          <w:szCs w:val="24"/>
          <w:lang w:eastAsia="ru-RU"/>
        </w:rPr>
        <w:t xml:space="preserve"> «Детский сад № 137»</w:t>
      </w:r>
    </w:p>
    <w:p w:rsidR="00FF5E08" w:rsidRPr="00F51AEF" w:rsidRDefault="00FF5E08" w:rsidP="003D7F0F">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D7F0F">
      <w:pPr>
        <w:spacing w:after="0" w:line="240" w:lineRule="auto"/>
        <w:jc w:val="center"/>
        <w:rPr>
          <w:rFonts w:ascii="Times New Roman" w:eastAsia="Times New Roman" w:hAnsi="Times New Roman" w:cs="Times New Roman"/>
          <w:sz w:val="24"/>
          <w:szCs w:val="24"/>
          <w:lang w:eastAsia="ru-RU"/>
        </w:rPr>
      </w:pPr>
    </w:p>
    <w:p w:rsidR="00FF5E08" w:rsidRPr="00F51AEF" w:rsidRDefault="00DE3498" w:rsidP="003D7F0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_x0000_s1046" type="#_x0000_t202" style="position:absolute;left:0;text-align:left;margin-left:238.85pt;margin-top:7.85pt;width:228.9pt;height:174.7pt;z-index:-251654656;visibility:visible;mso-position-horizontal-relative:margin" stroked="f">
            <v:textbox style="mso-next-textbox:#_x0000_s1046">
              <w:txbxContent>
                <w:p w:rsidR="0023231A" w:rsidRPr="00C57CFD" w:rsidRDefault="0023231A" w:rsidP="00591E9E">
                  <w:pPr>
                    <w:spacing w:after="0" w:line="240" w:lineRule="auto"/>
                    <w:jc w:val="center"/>
                    <w:rPr>
                      <w:rFonts w:ascii="Times New Roman" w:hAnsi="Times New Roman" w:cs="Times New Roman"/>
                      <w:b/>
                      <w:sz w:val="24"/>
                    </w:rPr>
                  </w:pPr>
                  <w:bookmarkStart w:id="0" w:name="_GoBack"/>
                  <w:r w:rsidRPr="00C57CFD">
                    <w:rPr>
                      <w:rFonts w:ascii="Times New Roman" w:hAnsi="Times New Roman" w:cs="Times New Roman"/>
                      <w:b/>
                      <w:sz w:val="24"/>
                    </w:rPr>
                    <w:t>РАЗРАБОТАНО</w:t>
                  </w:r>
                </w:p>
                <w:p w:rsidR="0023231A" w:rsidRDefault="0023231A" w:rsidP="00591E9E">
                  <w:pPr>
                    <w:spacing w:after="0" w:line="240" w:lineRule="auto"/>
                    <w:jc w:val="center"/>
                    <w:rPr>
                      <w:rFonts w:ascii="Times New Roman" w:hAnsi="Times New Roman" w:cs="Times New Roman"/>
                      <w:sz w:val="24"/>
                    </w:rPr>
                  </w:pPr>
                  <w:r>
                    <w:rPr>
                      <w:rFonts w:ascii="Times New Roman" w:hAnsi="Times New Roman" w:cs="Times New Roman"/>
                      <w:sz w:val="24"/>
                    </w:rPr>
                    <w:t xml:space="preserve">рабочей группой педагогов </w:t>
                  </w:r>
                </w:p>
                <w:p w:rsidR="0023231A" w:rsidRDefault="0023231A" w:rsidP="00591E9E">
                  <w:pPr>
                    <w:spacing w:after="0" w:line="240" w:lineRule="auto"/>
                    <w:jc w:val="center"/>
                    <w:rPr>
                      <w:rFonts w:ascii="Times New Roman" w:hAnsi="Times New Roman" w:cs="Times New Roman"/>
                      <w:sz w:val="24"/>
                    </w:rPr>
                  </w:pPr>
                  <w:r>
                    <w:rPr>
                      <w:rFonts w:ascii="Times New Roman" w:hAnsi="Times New Roman" w:cs="Times New Roman"/>
                      <w:sz w:val="24"/>
                    </w:rPr>
                    <w:t>МБДОУ «Детский сад № 137»:</w:t>
                  </w:r>
                </w:p>
                <w:p w:rsidR="0023231A" w:rsidRDefault="0023231A" w:rsidP="00591E9E">
                  <w:pPr>
                    <w:spacing w:after="0" w:line="240" w:lineRule="auto"/>
                    <w:jc w:val="both"/>
                    <w:rPr>
                      <w:rFonts w:ascii="Times New Roman" w:hAnsi="Times New Roman" w:cs="Times New Roman"/>
                      <w:sz w:val="24"/>
                    </w:rPr>
                  </w:pPr>
                  <w:r>
                    <w:rPr>
                      <w:rFonts w:ascii="Times New Roman" w:hAnsi="Times New Roman" w:cs="Times New Roman"/>
                      <w:sz w:val="24"/>
                    </w:rPr>
                    <w:t>Смирнова А.Н. – старший воспитатель</w:t>
                  </w:r>
                </w:p>
                <w:p w:rsidR="0023231A" w:rsidRDefault="0023231A" w:rsidP="00591E9E">
                  <w:pPr>
                    <w:spacing w:after="0" w:line="240" w:lineRule="auto"/>
                    <w:jc w:val="both"/>
                    <w:rPr>
                      <w:rFonts w:ascii="Times New Roman" w:hAnsi="Times New Roman" w:cs="Times New Roman"/>
                      <w:sz w:val="24"/>
                    </w:rPr>
                  </w:pPr>
                  <w:r>
                    <w:rPr>
                      <w:rFonts w:ascii="Times New Roman" w:hAnsi="Times New Roman" w:cs="Times New Roman"/>
                      <w:sz w:val="24"/>
                    </w:rPr>
                    <w:t>Холзакова А.В. – педагог-психолог</w:t>
                  </w:r>
                </w:p>
                <w:p w:rsidR="0023231A" w:rsidRPr="00353B50" w:rsidRDefault="0023231A" w:rsidP="00591E9E">
                  <w:pPr>
                    <w:spacing w:after="0" w:line="240" w:lineRule="auto"/>
                    <w:jc w:val="both"/>
                    <w:rPr>
                      <w:rFonts w:ascii="Times New Roman" w:hAnsi="Times New Roman" w:cs="Times New Roman"/>
                      <w:sz w:val="24"/>
                    </w:rPr>
                  </w:pPr>
                  <w:r>
                    <w:rPr>
                      <w:rFonts w:ascii="Times New Roman" w:hAnsi="Times New Roman" w:cs="Times New Roman"/>
                      <w:sz w:val="24"/>
                    </w:rPr>
                    <w:t xml:space="preserve">Лебедева Л.Г. – инструктор по физической </w:t>
                  </w:r>
                  <w:r w:rsidRPr="00353B50">
                    <w:rPr>
                      <w:rFonts w:ascii="Times New Roman" w:hAnsi="Times New Roman" w:cs="Times New Roman"/>
                      <w:sz w:val="24"/>
                    </w:rPr>
                    <w:t>культуре</w:t>
                  </w:r>
                </w:p>
                <w:p w:rsidR="0023231A" w:rsidRPr="00353B50" w:rsidRDefault="0023231A" w:rsidP="00591E9E">
                  <w:pPr>
                    <w:spacing w:after="0" w:line="240" w:lineRule="auto"/>
                    <w:jc w:val="both"/>
                    <w:rPr>
                      <w:rFonts w:ascii="Times New Roman" w:hAnsi="Times New Roman" w:cs="Times New Roman"/>
                      <w:sz w:val="24"/>
                    </w:rPr>
                  </w:pPr>
                  <w:r w:rsidRPr="00353B50">
                    <w:rPr>
                      <w:rFonts w:ascii="Times New Roman" w:hAnsi="Times New Roman" w:cs="Times New Roman"/>
                      <w:sz w:val="24"/>
                    </w:rPr>
                    <w:t>Осока М.В. – музыкальный руководитель</w:t>
                  </w:r>
                </w:p>
                <w:p w:rsidR="0023231A" w:rsidRPr="00353B50" w:rsidRDefault="006E6D4E" w:rsidP="00591E9E">
                  <w:pPr>
                    <w:spacing w:after="0" w:line="240" w:lineRule="auto"/>
                    <w:jc w:val="both"/>
                    <w:rPr>
                      <w:rFonts w:ascii="Times New Roman" w:hAnsi="Times New Roman" w:cs="Times New Roman"/>
                      <w:sz w:val="24"/>
                    </w:rPr>
                  </w:pPr>
                  <w:r>
                    <w:rPr>
                      <w:rFonts w:ascii="Times New Roman" w:hAnsi="Times New Roman" w:cs="Times New Roman"/>
                      <w:sz w:val="24"/>
                    </w:rPr>
                    <w:t>Трушлякова Е.А</w:t>
                  </w:r>
                  <w:r w:rsidR="0023231A" w:rsidRPr="00353B50">
                    <w:rPr>
                      <w:rFonts w:ascii="Times New Roman" w:hAnsi="Times New Roman" w:cs="Times New Roman"/>
                      <w:sz w:val="24"/>
                    </w:rPr>
                    <w:t>. – воспитатель</w:t>
                  </w:r>
                </w:p>
                <w:p w:rsidR="0023231A" w:rsidRPr="00353B50" w:rsidRDefault="0023231A" w:rsidP="00591E9E">
                  <w:pPr>
                    <w:spacing w:after="0" w:line="240" w:lineRule="auto"/>
                    <w:jc w:val="both"/>
                    <w:rPr>
                      <w:rFonts w:ascii="Times New Roman" w:hAnsi="Times New Roman" w:cs="Times New Roman"/>
                      <w:sz w:val="24"/>
                    </w:rPr>
                  </w:pPr>
                  <w:r w:rsidRPr="00353B50">
                    <w:rPr>
                      <w:rFonts w:ascii="Times New Roman" w:hAnsi="Times New Roman" w:cs="Times New Roman"/>
                      <w:sz w:val="24"/>
                    </w:rPr>
                    <w:t>Ермакова Е.В. – воспитатель</w:t>
                  </w:r>
                </w:p>
                <w:bookmarkEnd w:id="0"/>
                <w:p w:rsidR="0023231A" w:rsidRPr="00FF5E08" w:rsidRDefault="0023231A" w:rsidP="00591E9E">
                  <w:pPr>
                    <w:spacing w:after="0" w:line="240" w:lineRule="auto"/>
                    <w:jc w:val="both"/>
                    <w:rPr>
                      <w:rFonts w:ascii="Times New Roman" w:hAnsi="Times New Roman" w:cs="Times New Roman"/>
                      <w:sz w:val="24"/>
                    </w:rPr>
                  </w:pPr>
                </w:p>
              </w:txbxContent>
            </v:textbox>
            <w10:wrap anchorx="margin"/>
          </v:shape>
        </w:pict>
      </w:r>
    </w:p>
    <w:p w:rsidR="00FF5E08" w:rsidRPr="00F51AEF" w:rsidRDefault="00FF5E08" w:rsidP="003D7F0F">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D7F0F">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D7F0F">
      <w:pPr>
        <w:tabs>
          <w:tab w:val="left" w:pos="73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FF5E08" w:rsidP="003D7F0F">
      <w:pPr>
        <w:tabs>
          <w:tab w:val="left" w:pos="73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D7F0F">
      <w:pPr>
        <w:tabs>
          <w:tab w:val="left" w:pos="73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D7F0F">
      <w:pPr>
        <w:tabs>
          <w:tab w:val="left" w:pos="73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D7F0F">
      <w:pPr>
        <w:tabs>
          <w:tab w:val="left" w:pos="739"/>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D7F0F">
      <w:pPr>
        <w:tabs>
          <w:tab w:val="left" w:pos="739"/>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FF5E08" w:rsidP="003D7F0F">
      <w:pPr>
        <w:tabs>
          <w:tab w:val="left" w:pos="73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FF5E08" w:rsidP="003D7F0F">
      <w:pPr>
        <w:tabs>
          <w:tab w:val="left" w:pos="73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 xml:space="preserve">                                                                                    </w:t>
      </w:r>
    </w:p>
    <w:p w:rsidR="00FF5E08" w:rsidRPr="00F51AEF" w:rsidRDefault="00FF5E08" w:rsidP="003D7F0F">
      <w:pPr>
        <w:tabs>
          <w:tab w:val="left" w:pos="739"/>
        </w:tabs>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FF5E08" w:rsidRPr="00F51AEF" w:rsidRDefault="00FF5E08" w:rsidP="003D7F0F">
      <w:pPr>
        <w:tabs>
          <w:tab w:val="left" w:pos="739"/>
        </w:tabs>
        <w:autoSpaceDE w:val="0"/>
        <w:autoSpaceDN w:val="0"/>
        <w:adjustRightInd w:val="0"/>
        <w:spacing w:after="0" w:line="240" w:lineRule="auto"/>
        <w:rPr>
          <w:rFonts w:ascii="Times New Roman" w:eastAsia="Times New Roman" w:hAnsi="Times New Roman" w:cs="Times New Roman"/>
          <w:sz w:val="24"/>
          <w:szCs w:val="24"/>
          <w:lang w:eastAsia="ru-RU"/>
        </w:rPr>
      </w:pPr>
    </w:p>
    <w:p w:rsidR="00FF5E08" w:rsidRPr="00F51AEF" w:rsidRDefault="00FF5E08" w:rsidP="003D7F0F">
      <w:pPr>
        <w:tabs>
          <w:tab w:val="left" w:pos="739"/>
        </w:tabs>
        <w:autoSpaceDE w:val="0"/>
        <w:autoSpaceDN w:val="0"/>
        <w:adjustRightInd w:val="0"/>
        <w:spacing w:after="0" w:line="240" w:lineRule="auto"/>
        <w:rPr>
          <w:rFonts w:ascii="Times New Roman" w:eastAsia="Times New Roman" w:hAnsi="Times New Roman" w:cs="Times New Roman"/>
          <w:sz w:val="24"/>
          <w:szCs w:val="24"/>
          <w:lang w:eastAsia="ru-RU"/>
        </w:rPr>
      </w:pPr>
    </w:p>
    <w:p w:rsidR="00FF5E08" w:rsidRPr="00F51AEF" w:rsidRDefault="00FF5E08" w:rsidP="003D7F0F">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D7F0F">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D7F0F">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D7F0F">
      <w:pPr>
        <w:spacing w:after="0" w:line="240" w:lineRule="auto"/>
        <w:jc w:val="center"/>
        <w:rPr>
          <w:rFonts w:ascii="Times New Roman" w:eastAsia="Times New Roman" w:hAnsi="Times New Roman" w:cs="Times New Roman"/>
          <w:sz w:val="24"/>
          <w:szCs w:val="24"/>
          <w:lang w:eastAsia="ru-RU"/>
        </w:rPr>
      </w:pPr>
    </w:p>
    <w:p w:rsidR="00FF5E08" w:rsidRPr="00F51AEF" w:rsidRDefault="00FF5E08" w:rsidP="003D7F0F">
      <w:pPr>
        <w:spacing w:after="0" w:line="240" w:lineRule="auto"/>
        <w:jc w:val="center"/>
        <w:rPr>
          <w:rFonts w:ascii="Times New Roman" w:eastAsia="Times New Roman" w:hAnsi="Times New Roman" w:cs="Times New Roman"/>
          <w:sz w:val="24"/>
          <w:szCs w:val="24"/>
          <w:lang w:eastAsia="ru-RU"/>
        </w:rPr>
      </w:pPr>
    </w:p>
    <w:p w:rsidR="006908E0" w:rsidRPr="00F51AEF" w:rsidRDefault="006908E0" w:rsidP="003D7F0F">
      <w:pPr>
        <w:spacing w:after="0" w:line="240" w:lineRule="auto"/>
        <w:jc w:val="center"/>
        <w:rPr>
          <w:rFonts w:ascii="Times New Roman" w:eastAsia="Times New Roman" w:hAnsi="Times New Roman" w:cs="Times New Roman"/>
          <w:sz w:val="24"/>
          <w:szCs w:val="24"/>
          <w:lang w:eastAsia="ru-RU"/>
        </w:rPr>
      </w:pPr>
    </w:p>
    <w:p w:rsidR="006908E0" w:rsidRPr="00F51AEF" w:rsidRDefault="006908E0" w:rsidP="003D7F0F">
      <w:pPr>
        <w:spacing w:after="0" w:line="240" w:lineRule="auto"/>
        <w:jc w:val="center"/>
        <w:rPr>
          <w:rFonts w:ascii="Times New Roman" w:eastAsia="Times New Roman" w:hAnsi="Times New Roman" w:cs="Times New Roman"/>
          <w:sz w:val="24"/>
          <w:szCs w:val="24"/>
          <w:lang w:eastAsia="ru-RU"/>
        </w:rPr>
      </w:pPr>
    </w:p>
    <w:p w:rsidR="00134B98" w:rsidRPr="00F51AEF" w:rsidRDefault="00134B98" w:rsidP="003D7F0F">
      <w:pPr>
        <w:spacing w:after="0" w:line="240" w:lineRule="auto"/>
        <w:jc w:val="center"/>
        <w:rPr>
          <w:rFonts w:ascii="Times New Roman" w:eastAsia="Times New Roman" w:hAnsi="Times New Roman" w:cs="Times New Roman"/>
          <w:sz w:val="24"/>
          <w:szCs w:val="24"/>
          <w:lang w:eastAsia="ru-RU"/>
        </w:rPr>
      </w:pPr>
    </w:p>
    <w:p w:rsidR="006908E0" w:rsidRDefault="006908E0" w:rsidP="003D7F0F">
      <w:pPr>
        <w:spacing w:after="0" w:line="240" w:lineRule="auto"/>
        <w:jc w:val="center"/>
        <w:rPr>
          <w:rFonts w:ascii="Times New Roman" w:eastAsia="Times New Roman" w:hAnsi="Times New Roman" w:cs="Times New Roman"/>
          <w:sz w:val="24"/>
          <w:szCs w:val="24"/>
          <w:lang w:eastAsia="ru-RU"/>
        </w:rPr>
      </w:pPr>
    </w:p>
    <w:p w:rsidR="002C6AFC" w:rsidRDefault="002C6AFC" w:rsidP="003D7F0F">
      <w:pPr>
        <w:spacing w:after="0" w:line="240" w:lineRule="auto"/>
        <w:jc w:val="center"/>
        <w:rPr>
          <w:rFonts w:ascii="Times New Roman" w:eastAsia="Times New Roman" w:hAnsi="Times New Roman" w:cs="Times New Roman"/>
          <w:sz w:val="24"/>
          <w:szCs w:val="24"/>
          <w:lang w:eastAsia="ru-RU"/>
        </w:rPr>
      </w:pPr>
    </w:p>
    <w:p w:rsidR="002C6AFC" w:rsidRDefault="002C6AFC" w:rsidP="003D7F0F">
      <w:pPr>
        <w:spacing w:after="0" w:line="240" w:lineRule="auto"/>
        <w:jc w:val="center"/>
        <w:rPr>
          <w:rFonts w:ascii="Times New Roman" w:eastAsia="Times New Roman" w:hAnsi="Times New Roman" w:cs="Times New Roman"/>
          <w:sz w:val="24"/>
          <w:szCs w:val="24"/>
          <w:lang w:eastAsia="ru-RU"/>
        </w:rPr>
      </w:pPr>
    </w:p>
    <w:p w:rsidR="000B042A" w:rsidRPr="00F51AEF" w:rsidRDefault="000B042A" w:rsidP="003D7F0F">
      <w:pPr>
        <w:spacing w:after="0" w:line="240" w:lineRule="auto"/>
        <w:jc w:val="center"/>
        <w:rPr>
          <w:rFonts w:ascii="Times New Roman" w:eastAsia="Times New Roman" w:hAnsi="Times New Roman" w:cs="Times New Roman"/>
          <w:sz w:val="24"/>
          <w:szCs w:val="24"/>
          <w:lang w:eastAsia="ru-RU"/>
        </w:rPr>
      </w:pPr>
    </w:p>
    <w:p w:rsidR="002C6AFC" w:rsidRPr="00F51AEF" w:rsidRDefault="002C6AFC" w:rsidP="003D7F0F">
      <w:pPr>
        <w:spacing w:after="0" w:line="240" w:lineRule="auto"/>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Нижегородская область</w:t>
      </w:r>
    </w:p>
    <w:p w:rsidR="002C6AFC" w:rsidRPr="00F51AEF" w:rsidRDefault="002C6AFC" w:rsidP="003D7F0F">
      <w:pPr>
        <w:spacing w:after="0" w:line="240" w:lineRule="auto"/>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г. Дзержинск</w:t>
      </w:r>
    </w:p>
    <w:p w:rsidR="00FF5E08" w:rsidRDefault="00FF5E08" w:rsidP="003D7F0F">
      <w:pPr>
        <w:spacing w:after="0" w:line="240" w:lineRule="auto"/>
        <w:jc w:val="center"/>
        <w:rPr>
          <w:rFonts w:ascii="Times New Roman" w:eastAsia="Times New Roman" w:hAnsi="Times New Roman" w:cs="Times New Roman"/>
          <w:sz w:val="24"/>
          <w:szCs w:val="24"/>
          <w:lang w:eastAsia="ru-RU"/>
        </w:rPr>
      </w:pPr>
      <w:r w:rsidRPr="00F51AEF">
        <w:rPr>
          <w:rFonts w:ascii="Times New Roman" w:eastAsia="Times New Roman" w:hAnsi="Times New Roman" w:cs="Times New Roman"/>
          <w:sz w:val="24"/>
          <w:szCs w:val="24"/>
          <w:lang w:eastAsia="ru-RU"/>
        </w:rPr>
        <w:t>20</w:t>
      </w:r>
      <w:r w:rsidR="00353B50">
        <w:rPr>
          <w:rFonts w:ascii="Times New Roman" w:eastAsia="Times New Roman" w:hAnsi="Times New Roman" w:cs="Times New Roman"/>
          <w:sz w:val="24"/>
          <w:szCs w:val="24"/>
          <w:lang w:eastAsia="ru-RU"/>
        </w:rPr>
        <w:t>20</w:t>
      </w:r>
      <w:r w:rsidRPr="00F51AEF">
        <w:rPr>
          <w:rFonts w:ascii="Times New Roman" w:eastAsia="Times New Roman" w:hAnsi="Times New Roman" w:cs="Times New Roman"/>
          <w:sz w:val="24"/>
          <w:szCs w:val="24"/>
          <w:lang w:eastAsia="ru-RU"/>
        </w:rPr>
        <w:t xml:space="preserve"> г.</w:t>
      </w:r>
    </w:p>
    <w:p w:rsidR="00FF5E08" w:rsidRDefault="00FF5E08" w:rsidP="003D7F0F">
      <w:pPr>
        <w:keepNext/>
        <w:spacing w:after="0" w:line="240" w:lineRule="auto"/>
        <w:jc w:val="center"/>
        <w:outlineLvl w:val="1"/>
        <w:rPr>
          <w:rFonts w:ascii="Times New Roman" w:eastAsia="Times New Roman" w:hAnsi="Times New Roman" w:cs="Times New Roman"/>
          <w:b/>
          <w:sz w:val="24"/>
          <w:szCs w:val="24"/>
          <w:lang w:eastAsia="ru-RU"/>
        </w:rPr>
      </w:pPr>
      <w:r w:rsidRPr="00427CBD">
        <w:rPr>
          <w:rFonts w:ascii="Times New Roman" w:eastAsia="Times New Roman" w:hAnsi="Times New Roman" w:cs="Times New Roman"/>
          <w:b/>
          <w:sz w:val="24"/>
          <w:szCs w:val="24"/>
          <w:lang w:eastAsia="ru-RU"/>
        </w:rPr>
        <w:lastRenderedPageBreak/>
        <w:t>Содержание</w:t>
      </w:r>
    </w:p>
    <w:p w:rsidR="00835BC2" w:rsidRPr="00427CBD" w:rsidRDefault="00835BC2" w:rsidP="003D7F0F">
      <w:pPr>
        <w:keepNext/>
        <w:spacing w:after="0" w:line="240" w:lineRule="auto"/>
        <w:jc w:val="center"/>
        <w:outlineLvl w:val="1"/>
        <w:rPr>
          <w:rFonts w:ascii="Times New Roman" w:eastAsia="Times New Roman" w:hAnsi="Times New Roman" w:cs="Times New Roman"/>
          <w:b/>
          <w:sz w:val="24"/>
          <w:szCs w:val="24"/>
          <w:lang w:eastAsia="ru-RU"/>
        </w:rPr>
      </w:pPr>
    </w:p>
    <w:tbl>
      <w:tblPr>
        <w:tblStyle w:val="TableNormal"/>
        <w:tblW w:w="102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
        <w:gridCol w:w="8742"/>
        <w:gridCol w:w="711"/>
      </w:tblGrid>
      <w:tr w:rsidR="002872C3" w:rsidRPr="00427CBD" w:rsidTr="00835BC2">
        <w:trPr>
          <w:trHeight w:val="275"/>
        </w:trPr>
        <w:tc>
          <w:tcPr>
            <w:tcW w:w="756" w:type="dxa"/>
          </w:tcPr>
          <w:p w:rsidR="002872C3" w:rsidRPr="00427CBD" w:rsidRDefault="002872C3" w:rsidP="003D7F0F">
            <w:pPr>
              <w:pStyle w:val="TableParagraph"/>
              <w:spacing w:line="256" w:lineRule="exact"/>
              <w:ind w:left="0"/>
              <w:rPr>
                <w:b/>
              </w:rPr>
            </w:pPr>
            <w:r w:rsidRPr="00427CBD">
              <w:rPr>
                <w:b/>
              </w:rPr>
              <w:t>I.</w:t>
            </w:r>
          </w:p>
        </w:tc>
        <w:tc>
          <w:tcPr>
            <w:tcW w:w="8742" w:type="dxa"/>
          </w:tcPr>
          <w:p w:rsidR="002872C3" w:rsidRPr="00427CBD" w:rsidRDefault="002872C3" w:rsidP="003D7F0F">
            <w:pPr>
              <w:pStyle w:val="TableParagraph"/>
              <w:spacing w:line="247" w:lineRule="exact"/>
              <w:ind w:left="0"/>
              <w:rPr>
                <w:b/>
              </w:rPr>
            </w:pPr>
            <w:r w:rsidRPr="00427CBD">
              <w:rPr>
                <w:b/>
              </w:rPr>
              <w:t>Целевой раздел</w:t>
            </w:r>
          </w:p>
        </w:tc>
        <w:tc>
          <w:tcPr>
            <w:tcW w:w="711" w:type="dxa"/>
          </w:tcPr>
          <w:p w:rsidR="002872C3" w:rsidRPr="004B4616" w:rsidRDefault="002872C3" w:rsidP="003D7F0F">
            <w:pPr>
              <w:pStyle w:val="TableParagraph"/>
              <w:spacing w:line="256" w:lineRule="exact"/>
              <w:ind w:left="0"/>
              <w:jc w:val="center"/>
              <w:rPr>
                <w:lang w:val="ru-RU"/>
              </w:rPr>
            </w:pPr>
          </w:p>
        </w:tc>
      </w:tr>
      <w:tr w:rsidR="002872C3" w:rsidRPr="00427CBD" w:rsidTr="00835BC2">
        <w:trPr>
          <w:trHeight w:val="275"/>
        </w:trPr>
        <w:tc>
          <w:tcPr>
            <w:tcW w:w="756" w:type="dxa"/>
          </w:tcPr>
          <w:p w:rsidR="002872C3" w:rsidRPr="00427CBD" w:rsidRDefault="002872C3" w:rsidP="003D7F0F">
            <w:pPr>
              <w:pStyle w:val="TableParagraph"/>
              <w:ind w:left="0"/>
            </w:pPr>
          </w:p>
        </w:tc>
        <w:tc>
          <w:tcPr>
            <w:tcW w:w="8742" w:type="dxa"/>
          </w:tcPr>
          <w:p w:rsidR="002872C3" w:rsidRPr="00427CBD" w:rsidRDefault="002872C3" w:rsidP="003D7F0F">
            <w:pPr>
              <w:pStyle w:val="TableParagraph"/>
              <w:spacing w:line="248" w:lineRule="exact"/>
              <w:ind w:left="0"/>
              <w:rPr>
                <w:b/>
              </w:rPr>
            </w:pPr>
            <w:r w:rsidRPr="00427CBD">
              <w:rPr>
                <w:b/>
              </w:rPr>
              <w:t>Обязательная часть</w:t>
            </w:r>
          </w:p>
        </w:tc>
        <w:tc>
          <w:tcPr>
            <w:tcW w:w="711" w:type="dxa"/>
          </w:tcPr>
          <w:p w:rsidR="002872C3" w:rsidRPr="00427CBD" w:rsidRDefault="002872C3" w:rsidP="003D7F0F">
            <w:pPr>
              <w:pStyle w:val="TableParagraph"/>
              <w:ind w:left="0"/>
              <w:jc w:val="center"/>
              <w:rPr>
                <w:lang w:val="ru-RU"/>
              </w:rPr>
            </w:pPr>
          </w:p>
        </w:tc>
      </w:tr>
      <w:tr w:rsidR="002872C3" w:rsidRPr="00427CBD" w:rsidTr="00835BC2">
        <w:trPr>
          <w:trHeight w:val="275"/>
        </w:trPr>
        <w:tc>
          <w:tcPr>
            <w:tcW w:w="756" w:type="dxa"/>
          </w:tcPr>
          <w:p w:rsidR="002872C3" w:rsidRPr="00427CBD" w:rsidRDefault="00427CBD" w:rsidP="003D7F0F">
            <w:pPr>
              <w:pStyle w:val="TableParagraph"/>
              <w:spacing w:line="243" w:lineRule="exact"/>
              <w:ind w:left="0"/>
            </w:pPr>
            <w:r w:rsidRPr="00427CBD">
              <w:t>1.1</w:t>
            </w:r>
          </w:p>
        </w:tc>
        <w:tc>
          <w:tcPr>
            <w:tcW w:w="8742" w:type="dxa"/>
          </w:tcPr>
          <w:p w:rsidR="002872C3" w:rsidRPr="00427CBD" w:rsidRDefault="002872C3" w:rsidP="003D7F0F">
            <w:pPr>
              <w:pStyle w:val="TableParagraph"/>
              <w:spacing w:line="243" w:lineRule="exact"/>
              <w:ind w:left="0"/>
            </w:pPr>
            <w:r w:rsidRPr="00427CBD">
              <w:t>Пояснительная записка</w:t>
            </w:r>
          </w:p>
        </w:tc>
        <w:tc>
          <w:tcPr>
            <w:tcW w:w="711" w:type="dxa"/>
          </w:tcPr>
          <w:p w:rsidR="002872C3" w:rsidRPr="004B4616" w:rsidRDefault="002872C3" w:rsidP="003D7F0F">
            <w:pPr>
              <w:pStyle w:val="TableParagraph"/>
              <w:spacing w:line="256" w:lineRule="exact"/>
              <w:ind w:left="0"/>
              <w:jc w:val="center"/>
              <w:rPr>
                <w:lang w:val="ru-RU"/>
              </w:rPr>
            </w:pPr>
          </w:p>
        </w:tc>
      </w:tr>
      <w:tr w:rsidR="002872C3" w:rsidRPr="00427CBD" w:rsidTr="00835BC2">
        <w:trPr>
          <w:trHeight w:val="278"/>
        </w:trPr>
        <w:tc>
          <w:tcPr>
            <w:tcW w:w="756" w:type="dxa"/>
          </w:tcPr>
          <w:p w:rsidR="002872C3" w:rsidRPr="00427CBD" w:rsidRDefault="002872C3" w:rsidP="003D7F0F">
            <w:pPr>
              <w:pStyle w:val="TableParagraph"/>
              <w:spacing w:line="245" w:lineRule="exact"/>
              <w:ind w:left="0"/>
            </w:pPr>
            <w:r w:rsidRPr="00427CBD">
              <w:t>1.1.1</w:t>
            </w:r>
          </w:p>
        </w:tc>
        <w:tc>
          <w:tcPr>
            <w:tcW w:w="8742" w:type="dxa"/>
          </w:tcPr>
          <w:p w:rsidR="002872C3" w:rsidRPr="00427CBD" w:rsidRDefault="002872C3" w:rsidP="003D7F0F">
            <w:pPr>
              <w:pStyle w:val="TableParagraph"/>
              <w:spacing w:line="245" w:lineRule="exact"/>
              <w:ind w:left="0"/>
            </w:pPr>
            <w:r w:rsidRPr="00427CBD">
              <w:t>Цель и задачи Программы</w:t>
            </w:r>
          </w:p>
        </w:tc>
        <w:tc>
          <w:tcPr>
            <w:tcW w:w="711" w:type="dxa"/>
          </w:tcPr>
          <w:p w:rsidR="002872C3" w:rsidRPr="004B4616" w:rsidRDefault="002872C3" w:rsidP="003D7F0F">
            <w:pPr>
              <w:pStyle w:val="TableParagraph"/>
              <w:spacing w:line="258" w:lineRule="exact"/>
              <w:ind w:left="0"/>
              <w:jc w:val="center"/>
              <w:rPr>
                <w:lang w:val="ru-RU"/>
              </w:rPr>
            </w:pPr>
          </w:p>
        </w:tc>
      </w:tr>
      <w:tr w:rsidR="002872C3" w:rsidRPr="00427CBD" w:rsidTr="00835BC2">
        <w:trPr>
          <w:trHeight w:val="275"/>
        </w:trPr>
        <w:tc>
          <w:tcPr>
            <w:tcW w:w="756" w:type="dxa"/>
          </w:tcPr>
          <w:p w:rsidR="002872C3" w:rsidRPr="00427CBD" w:rsidRDefault="002872C3" w:rsidP="003D7F0F">
            <w:pPr>
              <w:pStyle w:val="TableParagraph"/>
              <w:spacing w:line="243" w:lineRule="exact"/>
              <w:ind w:left="0"/>
            </w:pPr>
            <w:r w:rsidRPr="00427CBD">
              <w:t>1.1.2</w:t>
            </w:r>
          </w:p>
        </w:tc>
        <w:tc>
          <w:tcPr>
            <w:tcW w:w="8742" w:type="dxa"/>
          </w:tcPr>
          <w:p w:rsidR="002872C3" w:rsidRPr="00427CBD" w:rsidRDefault="002872C3" w:rsidP="003D7F0F">
            <w:pPr>
              <w:pStyle w:val="TableParagraph"/>
              <w:spacing w:line="243" w:lineRule="exact"/>
              <w:ind w:left="0"/>
              <w:rPr>
                <w:lang w:val="ru-RU"/>
              </w:rPr>
            </w:pPr>
            <w:r w:rsidRPr="00427CBD">
              <w:rPr>
                <w:lang w:val="ru-RU"/>
              </w:rPr>
              <w:t>Принципы и подходы к формированию Программы</w:t>
            </w:r>
          </w:p>
        </w:tc>
        <w:tc>
          <w:tcPr>
            <w:tcW w:w="711" w:type="dxa"/>
          </w:tcPr>
          <w:p w:rsidR="002872C3" w:rsidRPr="004B4616" w:rsidRDefault="002872C3" w:rsidP="003D7F0F">
            <w:pPr>
              <w:pStyle w:val="TableParagraph"/>
              <w:spacing w:line="256" w:lineRule="exact"/>
              <w:ind w:left="0"/>
              <w:jc w:val="center"/>
              <w:rPr>
                <w:lang w:val="ru-RU"/>
              </w:rPr>
            </w:pPr>
          </w:p>
        </w:tc>
      </w:tr>
      <w:tr w:rsidR="002872C3" w:rsidRPr="00427CBD" w:rsidTr="00835BC2">
        <w:trPr>
          <w:trHeight w:val="506"/>
        </w:trPr>
        <w:tc>
          <w:tcPr>
            <w:tcW w:w="756" w:type="dxa"/>
          </w:tcPr>
          <w:p w:rsidR="002872C3" w:rsidRPr="00427CBD" w:rsidRDefault="002872C3" w:rsidP="003D7F0F">
            <w:pPr>
              <w:pStyle w:val="TableParagraph"/>
              <w:spacing w:line="243" w:lineRule="exact"/>
              <w:ind w:left="0"/>
            </w:pPr>
            <w:r w:rsidRPr="00427CBD">
              <w:t>1.1.3</w:t>
            </w:r>
          </w:p>
        </w:tc>
        <w:tc>
          <w:tcPr>
            <w:tcW w:w="8742" w:type="dxa"/>
          </w:tcPr>
          <w:p w:rsidR="002872C3" w:rsidRPr="00427CBD" w:rsidRDefault="002872C3" w:rsidP="003D7F0F">
            <w:pPr>
              <w:pStyle w:val="TableParagraph"/>
              <w:spacing w:line="242" w:lineRule="exact"/>
              <w:ind w:left="0"/>
              <w:rPr>
                <w:lang w:val="ru-RU"/>
              </w:rPr>
            </w:pPr>
            <w:r w:rsidRPr="00427CBD">
              <w:rPr>
                <w:lang w:val="ru-RU"/>
              </w:rPr>
              <w:t>Значимые для разработки и реализации Программы характеристики, в том числе</w:t>
            </w:r>
          </w:p>
          <w:p w:rsidR="002872C3" w:rsidRPr="00427CBD" w:rsidRDefault="002872C3" w:rsidP="003D7F0F">
            <w:pPr>
              <w:pStyle w:val="TableParagraph"/>
              <w:spacing w:line="244" w:lineRule="exact"/>
              <w:ind w:left="0"/>
              <w:rPr>
                <w:lang w:val="ru-RU"/>
              </w:rPr>
            </w:pPr>
            <w:r w:rsidRPr="00427CBD">
              <w:rPr>
                <w:lang w:val="ru-RU"/>
              </w:rPr>
              <w:t>характеристики особенностей развития детей от 1,6 до 7 лет.</w:t>
            </w:r>
          </w:p>
        </w:tc>
        <w:tc>
          <w:tcPr>
            <w:tcW w:w="711" w:type="dxa"/>
          </w:tcPr>
          <w:p w:rsidR="002872C3" w:rsidRPr="004B4616" w:rsidRDefault="002872C3" w:rsidP="003D7F0F">
            <w:pPr>
              <w:pStyle w:val="TableParagraph"/>
              <w:spacing w:line="264" w:lineRule="exact"/>
              <w:ind w:left="0"/>
              <w:jc w:val="center"/>
              <w:rPr>
                <w:lang w:val="ru-RU"/>
              </w:rPr>
            </w:pPr>
          </w:p>
        </w:tc>
      </w:tr>
      <w:tr w:rsidR="002872C3" w:rsidRPr="00427CBD" w:rsidTr="00835BC2">
        <w:trPr>
          <w:trHeight w:val="275"/>
        </w:trPr>
        <w:tc>
          <w:tcPr>
            <w:tcW w:w="756" w:type="dxa"/>
          </w:tcPr>
          <w:p w:rsidR="002872C3" w:rsidRPr="00427CBD" w:rsidRDefault="002872C3" w:rsidP="003D7F0F">
            <w:pPr>
              <w:pStyle w:val="TableParagraph"/>
              <w:spacing w:line="243" w:lineRule="exact"/>
              <w:ind w:left="0"/>
            </w:pPr>
            <w:r w:rsidRPr="00427CBD">
              <w:t>1.2</w:t>
            </w:r>
          </w:p>
        </w:tc>
        <w:tc>
          <w:tcPr>
            <w:tcW w:w="8742" w:type="dxa"/>
          </w:tcPr>
          <w:p w:rsidR="002872C3" w:rsidRPr="00427CBD" w:rsidRDefault="002872C3" w:rsidP="003D7F0F">
            <w:pPr>
              <w:pStyle w:val="TableParagraph"/>
              <w:spacing w:line="243" w:lineRule="exact"/>
              <w:ind w:left="0"/>
            </w:pPr>
            <w:r w:rsidRPr="00427CBD">
              <w:t>Планируемые результаты освоения Программы</w:t>
            </w:r>
          </w:p>
        </w:tc>
        <w:tc>
          <w:tcPr>
            <w:tcW w:w="711" w:type="dxa"/>
          </w:tcPr>
          <w:p w:rsidR="002872C3" w:rsidRPr="004B4616" w:rsidRDefault="002872C3" w:rsidP="003D7F0F">
            <w:pPr>
              <w:pStyle w:val="TableParagraph"/>
              <w:spacing w:line="256" w:lineRule="exact"/>
              <w:ind w:left="0"/>
              <w:jc w:val="center"/>
              <w:rPr>
                <w:lang w:val="ru-RU"/>
              </w:rPr>
            </w:pPr>
          </w:p>
        </w:tc>
      </w:tr>
      <w:tr w:rsidR="002872C3" w:rsidRPr="00427CBD" w:rsidTr="00835BC2">
        <w:trPr>
          <w:trHeight w:val="275"/>
        </w:trPr>
        <w:tc>
          <w:tcPr>
            <w:tcW w:w="756" w:type="dxa"/>
          </w:tcPr>
          <w:p w:rsidR="002872C3" w:rsidRPr="00427CBD" w:rsidRDefault="002872C3" w:rsidP="003D7F0F">
            <w:pPr>
              <w:pStyle w:val="TableParagraph"/>
              <w:spacing w:line="243" w:lineRule="exact"/>
              <w:ind w:left="0"/>
            </w:pPr>
            <w:r w:rsidRPr="00427CBD">
              <w:t>1.3</w:t>
            </w:r>
          </w:p>
        </w:tc>
        <w:tc>
          <w:tcPr>
            <w:tcW w:w="8742" w:type="dxa"/>
          </w:tcPr>
          <w:p w:rsidR="002872C3" w:rsidRPr="00427CBD" w:rsidRDefault="00A173F7" w:rsidP="003D7F0F">
            <w:pPr>
              <w:pStyle w:val="TableParagraph"/>
              <w:spacing w:line="243" w:lineRule="exact"/>
              <w:ind w:left="0"/>
              <w:rPr>
                <w:lang w:val="ru-RU"/>
              </w:rPr>
            </w:pPr>
            <w:r>
              <w:rPr>
                <w:lang w:val="ru-RU"/>
              </w:rPr>
              <w:t>Развивающее оценивани</w:t>
            </w:r>
            <w:r w:rsidR="004B4616">
              <w:rPr>
                <w:lang w:val="ru-RU"/>
              </w:rPr>
              <w:t>е качества образовательной деятельности по Программе</w:t>
            </w:r>
          </w:p>
        </w:tc>
        <w:tc>
          <w:tcPr>
            <w:tcW w:w="711" w:type="dxa"/>
          </w:tcPr>
          <w:p w:rsidR="002872C3" w:rsidRPr="004B4616" w:rsidRDefault="002872C3" w:rsidP="003D7F0F">
            <w:pPr>
              <w:pStyle w:val="TableParagraph"/>
              <w:spacing w:line="256" w:lineRule="exact"/>
              <w:ind w:left="0"/>
              <w:jc w:val="center"/>
              <w:rPr>
                <w:lang w:val="ru-RU"/>
              </w:rPr>
            </w:pPr>
          </w:p>
        </w:tc>
      </w:tr>
      <w:tr w:rsidR="002872C3" w:rsidRPr="00427CBD" w:rsidTr="00835BC2">
        <w:trPr>
          <w:trHeight w:val="275"/>
        </w:trPr>
        <w:tc>
          <w:tcPr>
            <w:tcW w:w="756" w:type="dxa"/>
          </w:tcPr>
          <w:p w:rsidR="002872C3" w:rsidRPr="004B4616" w:rsidRDefault="002872C3" w:rsidP="003D7F0F">
            <w:pPr>
              <w:pStyle w:val="TableParagraph"/>
              <w:ind w:left="0"/>
              <w:rPr>
                <w:lang w:val="ru-RU"/>
              </w:rPr>
            </w:pPr>
          </w:p>
        </w:tc>
        <w:tc>
          <w:tcPr>
            <w:tcW w:w="8742" w:type="dxa"/>
          </w:tcPr>
          <w:p w:rsidR="002872C3" w:rsidRPr="00427CBD" w:rsidRDefault="002872C3" w:rsidP="003D7F0F">
            <w:pPr>
              <w:pStyle w:val="TableParagraph"/>
              <w:spacing w:line="247" w:lineRule="exact"/>
              <w:ind w:left="0"/>
              <w:rPr>
                <w:b/>
                <w:lang w:val="ru-RU"/>
              </w:rPr>
            </w:pPr>
            <w:r w:rsidRPr="00427CBD">
              <w:rPr>
                <w:b/>
                <w:lang w:val="ru-RU"/>
              </w:rPr>
              <w:t>Часть, формируемая участниками образовательных отношений</w:t>
            </w:r>
          </w:p>
        </w:tc>
        <w:tc>
          <w:tcPr>
            <w:tcW w:w="711" w:type="dxa"/>
          </w:tcPr>
          <w:p w:rsidR="002872C3" w:rsidRPr="00427CBD" w:rsidRDefault="002872C3" w:rsidP="003D7F0F">
            <w:pPr>
              <w:pStyle w:val="TableParagraph"/>
              <w:ind w:left="0"/>
              <w:jc w:val="center"/>
              <w:rPr>
                <w:lang w:val="ru-RU"/>
              </w:rPr>
            </w:pPr>
          </w:p>
        </w:tc>
      </w:tr>
      <w:tr w:rsidR="002872C3" w:rsidRPr="00427CBD" w:rsidTr="00835BC2">
        <w:trPr>
          <w:trHeight w:val="506"/>
        </w:trPr>
        <w:tc>
          <w:tcPr>
            <w:tcW w:w="756" w:type="dxa"/>
          </w:tcPr>
          <w:p w:rsidR="002872C3" w:rsidRPr="00427CBD" w:rsidRDefault="002872C3" w:rsidP="003D7F0F">
            <w:pPr>
              <w:pStyle w:val="TableParagraph"/>
              <w:spacing w:line="243" w:lineRule="exact"/>
              <w:ind w:left="0"/>
            </w:pPr>
            <w:r w:rsidRPr="00427CBD">
              <w:t>1.4.</w:t>
            </w:r>
          </w:p>
        </w:tc>
        <w:tc>
          <w:tcPr>
            <w:tcW w:w="8742" w:type="dxa"/>
          </w:tcPr>
          <w:p w:rsidR="002872C3" w:rsidRPr="00427CBD" w:rsidRDefault="002872C3" w:rsidP="003D7F0F">
            <w:pPr>
              <w:pStyle w:val="TableParagraph"/>
              <w:tabs>
                <w:tab w:val="left" w:pos="830"/>
                <w:tab w:val="left" w:pos="1185"/>
                <w:tab w:val="left" w:pos="2046"/>
              </w:tabs>
              <w:spacing w:line="243" w:lineRule="exact"/>
              <w:ind w:left="0"/>
              <w:rPr>
                <w:lang w:val="ru-RU"/>
              </w:rPr>
            </w:pPr>
            <w:r w:rsidRPr="00427CBD">
              <w:rPr>
                <w:lang w:val="ru-RU"/>
              </w:rPr>
              <w:t>Цели</w:t>
            </w:r>
            <w:r w:rsidRPr="00427CBD">
              <w:rPr>
                <w:lang w:val="ru-RU"/>
              </w:rPr>
              <w:tab/>
              <w:t>и</w:t>
            </w:r>
            <w:r w:rsidRPr="00427CBD">
              <w:rPr>
                <w:lang w:val="ru-RU"/>
              </w:rPr>
              <w:tab/>
              <w:t>задачи</w:t>
            </w:r>
            <w:r w:rsidRPr="00427CBD">
              <w:rPr>
                <w:lang w:val="ru-RU"/>
              </w:rPr>
              <w:tab/>
              <w:t>реализации образовательных отношений в части Программы, формируемой участниками образовательных отношений</w:t>
            </w:r>
          </w:p>
        </w:tc>
        <w:tc>
          <w:tcPr>
            <w:tcW w:w="711" w:type="dxa"/>
          </w:tcPr>
          <w:p w:rsidR="002872C3" w:rsidRPr="004B4616" w:rsidRDefault="002872C3" w:rsidP="003D7F0F">
            <w:pPr>
              <w:pStyle w:val="TableParagraph"/>
              <w:spacing w:line="264" w:lineRule="exact"/>
              <w:ind w:left="0"/>
              <w:jc w:val="center"/>
              <w:rPr>
                <w:lang w:val="ru-RU"/>
              </w:rPr>
            </w:pPr>
          </w:p>
        </w:tc>
      </w:tr>
      <w:tr w:rsidR="002872C3" w:rsidRPr="00427CBD" w:rsidTr="00835BC2">
        <w:trPr>
          <w:trHeight w:val="506"/>
        </w:trPr>
        <w:tc>
          <w:tcPr>
            <w:tcW w:w="756" w:type="dxa"/>
          </w:tcPr>
          <w:p w:rsidR="002872C3" w:rsidRPr="00427CBD" w:rsidRDefault="002872C3" w:rsidP="003D7F0F">
            <w:pPr>
              <w:pStyle w:val="TableParagraph"/>
              <w:spacing w:line="243" w:lineRule="exact"/>
              <w:ind w:left="0"/>
            </w:pPr>
            <w:r w:rsidRPr="00427CBD">
              <w:t>1.5.</w:t>
            </w:r>
          </w:p>
        </w:tc>
        <w:tc>
          <w:tcPr>
            <w:tcW w:w="8742" w:type="dxa"/>
          </w:tcPr>
          <w:p w:rsidR="002872C3" w:rsidRPr="00427CBD" w:rsidRDefault="002872C3" w:rsidP="003D7F0F">
            <w:pPr>
              <w:pStyle w:val="TableParagraph"/>
              <w:spacing w:line="243" w:lineRule="exact"/>
              <w:ind w:left="0"/>
              <w:rPr>
                <w:lang w:val="ru-RU"/>
              </w:rPr>
            </w:pPr>
            <w:r w:rsidRPr="00427CBD">
              <w:rPr>
                <w:lang w:val="ru-RU"/>
              </w:rPr>
              <w:t>Принципы и подходы в части Программы, формируемой участниками образовательных отношений</w:t>
            </w:r>
          </w:p>
        </w:tc>
        <w:tc>
          <w:tcPr>
            <w:tcW w:w="711" w:type="dxa"/>
          </w:tcPr>
          <w:p w:rsidR="002872C3" w:rsidRPr="004B4616" w:rsidRDefault="002872C3" w:rsidP="003D7F0F">
            <w:pPr>
              <w:pStyle w:val="TableParagraph"/>
              <w:spacing w:line="264" w:lineRule="exact"/>
              <w:ind w:left="0"/>
              <w:jc w:val="center"/>
              <w:rPr>
                <w:lang w:val="ru-RU"/>
              </w:rPr>
            </w:pPr>
          </w:p>
        </w:tc>
      </w:tr>
      <w:tr w:rsidR="002872C3" w:rsidRPr="00427CBD" w:rsidTr="00835BC2">
        <w:trPr>
          <w:trHeight w:val="506"/>
        </w:trPr>
        <w:tc>
          <w:tcPr>
            <w:tcW w:w="756" w:type="dxa"/>
          </w:tcPr>
          <w:p w:rsidR="002872C3" w:rsidRPr="00427CBD" w:rsidRDefault="002872C3" w:rsidP="003D7F0F">
            <w:pPr>
              <w:pStyle w:val="TableParagraph"/>
              <w:spacing w:line="243" w:lineRule="exact"/>
              <w:ind w:left="0"/>
            </w:pPr>
            <w:r w:rsidRPr="00427CBD">
              <w:t>1.6.</w:t>
            </w:r>
          </w:p>
        </w:tc>
        <w:tc>
          <w:tcPr>
            <w:tcW w:w="8742" w:type="dxa"/>
          </w:tcPr>
          <w:p w:rsidR="002872C3" w:rsidRPr="00427CBD" w:rsidRDefault="002872C3" w:rsidP="003D7F0F">
            <w:pPr>
              <w:pStyle w:val="TableParagraph"/>
              <w:spacing w:line="243" w:lineRule="exact"/>
              <w:ind w:left="0"/>
              <w:rPr>
                <w:lang w:val="ru-RU"/>
              </w:rPr>
            </w:pPr>
            <w:r w:rsidRPr="00427CBD">
              <w:rPr>
                <w:lang w:val="ru-RU"/>
              </w:rPr>
              <w:t>Планируемые результаты освоения в части Программы, формируемой участниками</w:t>
            </w:r>
          </w:p>
          <w:p w:rsidR="002872C3" w:rsidRPr="00427CBD" w:rsidRDefault="002872C3" w:rsidP="003D7F0F">
            <w:pPr>
              <w:pStyle w:val="TableParagraph"/>
              <w:spacing w:before="1" w:line="242" w:lineRule="exact"/>
              <w:ind w:left="0"/>
            </w:pPr>
            <w:r w:rsidRPr="00427CBD">
              <w:t>образовательных отношений</w:t>
            </w:r>
          </w:p>
        </w:tc>
        <w:tc>
          <w:tcPr>
            <w:tcW w:w="711" w:type="dxa"/>
          </w:tcPr>
          <w:p w:rsidR="002872C3" w:rsidRPr="004B4616" w:rsidRDefault="002872C3" w:rsidP="003D7F0F">
            <w:pPr>
              <w:pStyle w:val="TableParagraph"/>
              <w:spacing w:line="264" w:lineRule="exact"/>
              <w:ind w:left="0"/>
              <w:jc w:val="center"/>
              <w:rPr>
                <w:lang w:val="ru-RU"/>
              </w:rPr>
            </w:pPr>
          </w:p>
        </w:tc>
      </w:tr>
      <w:tr w:rsidR="002872C3" w:rsidRPr="00427CBD" w:rsidTr="00835BC2">
        <w:trPr>
          <w:trHeight w:val="551"/>
        </w:trPr>
        <w:tc>
          <w:tcPr>
            <w:tcW w:w="756" w:type="dxa"/>
          </w:tcPr>
          <w:p w:rsidR="002872C3" w:rsidRPr="00427CBD" w:rsidRDefault="002872C3" w:rsidP="003D7F0F">
            <w:pPr>
              <w:pStyle w:val="TableParagraph"/>
              <w:spacing w:line="264" w:lineRule="exact"/>
              <w:ind w:left="0"/>
            </w:pPr>
            <w:r w:rsidRPr="00427CBD">
              <w:t>1.7.</w:t>
            </w:r>
          </w:p>
        </w:tc>
        <w:tc>
          <w:tcPr>
            <w:tcW w:w="8742" w:type="dxa"/>
          </w:tcPr>
          <w:p w:rsidR="002872C3" w:rsidRPr="00427CBD" w:rsidRDefault="002872C3" w:rsidP="003D7F0F">
            <w:pPr>
              <w:pStyle w:val="TableParagraph"/>
              <w:tabs>
                <w:tab w:val="left" w:pos="1545"/>
                <w:tab w:val="left" w:pos="3554"/>
                <w:tab w:val="left" w:pos="4319"/>
                <w:tab w:val="left" w:pos="5753"/>
                <w:tab w:val="left" w:pos="6899"/>
              </w:tabs>
              <w:spacing w:line="264" w:lineRule="exact"/>
              <w:ind w:left="0"/>
              <w:rPr>
                <w:lang w:val="ru-RU"/>
              </w:rPr>
            </w:pPr>
            <w:r w:rsidRPr="00427CBD">
              <w:rPr>
                <w:lang w:val="ru-RU"/>
              </w:rPr>
              <w:t>Проведение</w:t>
            </w:r>
            <w:r w:rsidRPr="00427CBD">
              <w:rPr>
                <w:lang w:val="ru-RU"/>
              </w:rPr>
              <w:tab/>
              <w:t>индивидуального</w:t>
            </w:r>
            <w:r w:rsidRPr="00427CBD">
              <w:rPr>
                <w:lang w:val="ru-RU"/>
              </w:rPr>
              <w:tab/>
              <w:t>учета</w:t>
            </w:r>
            <w:r w:rsidRPr="00427CBD">
              <w:rPr>
                <w:lang w:val="ru-RU"/>
              </w:rPr>
              <w:tab/>
              <w:t>результатов</w:t>
            </w:r>
            <w:r w:rsidRPr="00427CBD">
              <w:rPr>
                <w:lang w:val="ru-RU"/>
              </w:rPr>
              <w:tab/>
              <w:t>освоения</w:t>
            </w:r>
            <w:r w:rsidRPr="00427CBD">
              <w:rPr>
                <w:lang w:val="ru-RU"/>
              </w:rPr>
              <w:tab/>
              <w:t>воспитанниками Программы в части, формируемой участниками образовательных отношений.</w:t>
            </w:r>
          </w:p>
        </w:tc>
        <w:tc>
          <w:tcPr>
            <w:tcW w:w="711" w:type="dxa"/>
          </w:tcPr>
          <w:p w:rsidR="002872C3" w:rsidRPr="004B4616" w:rsidRDefault="002872C3" w:rsidP="003D7F0F">
            <w:pPr>
              <w:pStyle w:val="TableParagraph"/>
              <w:spacing w:line="264" w:lineRule="exact"/>
              <w:ind w:left="0"/>
              <w:jc w:val="center"/>
              <w:rPr>
                <w:lang w:val="ru-RU"/>
              </w:rPr>
            </w:pPr>
          </w:p>
        </w:tc>
      </w:tr>
      <w:tr w:rsidR="002872C3" w:rsidRPr="00427CBD" w:rsidTr="00835BC2">
        <w:trPr>
          <w:trHeight w:val="275"/>
        </w:trPr>
        <w:tc>
          <w:tcPr>
            <w:tcW w:w="756" w:type="dxa"/>
          </w:tcPr>
          <w:p w:rsidR="002872C3" w:rsidRPr="00427CBD" w:rsidRDefault="002872C3" w:rsidP="003D7F0F">
            <w:pPr>
              <w:pStyle w:val="TableParagraph"/>
              <w:spacing w:line="247" w:lineRule="exact"/>
              <w:ind w:left="0"/>
              <w:rPr>
                <w:b/>
              </w:rPr>
            </w:pPr>
            <w:r w:rsidRPr="00427CBD">
              <w:rPr>
                <w:b/>
              </w:rPr>
              <w:t>II.</w:t>
            </w:r>
          </w:p>
        </w:tc>
        <w:tc>
          <w:tcPr>
            <w:tcW w:w="8742" w:type="dxa"/>
          </w:tcPr>
          <w:p w:rsidR="002872C3" w:rsidRPr="00427CBD" w:rsidRDefault="002872C3" w:rsidP="003D7F0F">
            <w:pPr>
              <w:pStyle w:val="TableParagraph"/>
              <w:spacing w:line="247" w:lineRule="exact"/>
              <w:ind w:left="0"/>
              <w:rPr>
                <w:b/>
              </w:rPr>
            </w:pPr>
            <w:r w:rsidRPr="00427CBD">
              <w:rPr>
                <w:b/>
              </w:rPr>
              <w:t>Содержательный раздел</w:t>
            </w:r>
          </w:p>
        </w:tc>
        <w:tc>
          <w:tcPr>
            <w:tcW w:w="711" w:type="dxa"/>
          </w:tcPr>
          <w:p w:rsidR="002872C3" w:rsidRPr="008C7DE8" w:rsidRDefault="002872C3" w:rsidP="003D7F0F">
            <w:pPr>
              <w:pStyle w:val="TableParagraph"/>
              <w:ind w:left="0"/>
              <w:jc w:val="center"/>
              <w:rPr>
                <w:lang w:val="ru-RU"/>
              </w:rPr>
            </w:pPr>
          </w:p>
        </w:tc>
      </w:tr>
      <w:tr w:rsidR="002872C3" w:rsidRPr="00427CBD" w:rsidTr="00835BC2">
        <w:trPr>
          <w:trHeight w:val="278"/>
        </w:trPr>
        <w:tc>
          <w:tcPr>
            <w:tcW w:w="756" w:type="dxa"/>
          </w:tcPr>
          <w:p w:rsidR="002872C3" w:rsidRPr="00427CBD" w:rsidRDefault="002872C3" w:rsidP="003D7F0F">
            <w:pPr>
              <w:pStyle w:val="TableParagraph"/>
              <w:ind w:left="0"/>
            </w:pPr>
          </w:p>
        </w:tc>
        <w:tc>
          <w:tcPr>
            <w:tcW w:w="8742" w:type="dxa"/>
          </w:tcPr>
          <w:p w:rsidR="002872C3" w:rsidRPr="00427CBD" w:rsidRDefault="002872C3" w:rsidP="003D7F0F">
            <w:pPr>
              <w:pStyle w:val="TableParagraph"/>
              <w:spacing w:line="250" w:lineRule="exact"/>
              <w:ind w:left="0"/>
              <w:rPr>
                <w:b/>
              </w:rPr>
            </w:pPr>
            <w:r w:rsidRPr="00427CBD">
              <w:rPr>
                <w:b/>
              </w:rPr>
              <w:t>Обязательная часть</w:t>
            </w:r>
          </w:p>
        </w:tc>
        <w:tc>
          <w:tcPr>
            <w:tcW w:w="711" w:type="dxa"/>
          </w:tcPr>
          <w:p w:rsidR="002872C3" w:rsidRPr="008C7DE8" w:rsidRDefault="002872C3" w:rsidP="003D7F0F">
            <w:pPr>
              <w:pStyle w:val="TableParagraph"/>
              <w:ind w:left="0"/>
              <w:jc w:val="center"/>
              <w:rPr>
                <w:lang w:val="ru-RU"/>
              </w:rPr>
            </w:pPr>
          </w:p>
        </w:tc>
      </w:tr>
      <w:tr w:rsidR="008C7DE8" w:rsidRPr="00427CBD" w:rsidTr="00835BC2">
        <w:trPr>
          <w:trHeight w:val="278"/>
        </w:trPr>
        <w:tc>
          <w:tcPr>
            <w:tcW w:w="756" w:type="dxa"/>
          </w:tcPr>
          <w:p w:rsidR="008C7DE8" w:rsidRPr="00427CBD" w:rsidRDefault="008C7DE8" w:rsidP="003D7F0F">
            <w:pPr>
              <w:pStyle w:val="TableParagraph"/>
              <w:spacing w:line="243" w:lineRule="exact"/>
              <w:ind w:left="0"/>
            </w:pPr>
            <w:r w:rsidRPr="00427CBD">
              <w:t>2.1.</w:t>
            </w:r>
          </w:p>
        </w:tc>
        <w:tc>
          <w:tcPr>
            <w:tcW w:w="8742" w:type="dxa"/>
          </w:tcPr>
          <w:p w:rsidR="008C7DE8" w:rsidRPr="008C7DE8" w:rsidRDefault="008C7DE8" w:rsidP="003D7F0F">
            <w:pPr>
              <w:pStyle w:val="TableParagraph"/>
              <w:spacing w:line="250" w:lineRule="exact"/>
              <w:ind w:left="0"/>
              <w:rPr>
                <w:lang w:val="ru-RU"/>
              </w:rPr>
            </w:pPr>
            <w:r w:rsidRPr="008C7DE8">
              <w:rPr>
                <w:lang w:val="ru-RU"/>
              </w:rPr>
              <w:t>Общие положения</w:t>
            </w:r>
          </w:p>
        </w:tc>
        <w:tc>
          <w:tcPr>
            <w:tcW w:w="711" w:type="dxa"/>
          </w:tcPr>
          <w:p w:rsidR="008C7DE8" w:rsidRPr="008C7DE8" w:rsidRDefault="008C7DE8" w:rsidP="003D7F0F">
            <w:pPr>
              <w:pStyle w:val="TableParagraph"/>
              <w:ind w:left="0"/>
              <w:jc w:val="center"/>
              <w:rPr>
                <w:lang w:val="ru-RU"/>
              </w:rPr>
            </w:pPr>
          </w:p>
        </w:tc>
      </w:tr>
      <w:tr w:rsidR="008C7DE8" w:rsidRPr="00427CBD" w:rsidTr="00835BC2">
        <w:trPr>
          <w:trHeight w:val="457"/>
        </w:trPr>
        <w:tc>
          <w:tcPr>
            <w:tcW w:w="756" w:type="dxa"/>
          </w:tcPr>
          <w:p w:rsidR="008C7DE8" w:rsidRPr="00427CBD" w:rsidRDefault="008C7DE8" w:rsidP="003D7F0F">
            <w:pPr>
              <w:pStyle w:val="TableParagraph"/>
              <w:spacing w:line="243" w:lineRule="exact"/>
              <w:ind w:left="0"/>
            </w:pPr>
            <w:r w:rsidRPr="00427CBD">
              <w:t>2.2.</w:t>
            </w:r>
          </w:p>
        </w:tc>
        <w:tc>
          <w:tcPr>
            <w:tcW w:w="8742" w:type="dxa"/>
          </w:tcPr>
          <w:p w:rsidR="008C7DE8" w:rsidRPr="00427CBD" w:rsidRDefault="008C7DE8" w:rsidP="003D7F0F">
            <w:pPr>
              <w:pStyle w:val="TableParagraph"/>
              <w:ind w:left="0"/>
              <w:rPr>
                <w:lang w:val="ru-RU"/>
              </w:rPr>
            </w:pPr>
            <w:r w:rsidRPr="00427CBD">
              <w:rPr>
                <w:lang w:val="ru-RU"/>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711" w:type="dxa"/>
          </w:tcPr>
          <w:p w:rsidR="008C7DE8" w:rsidRPr="008C7DE8" w:rsidRDefault="008C7DE8" w:rsidP="003D7F0F">
            <w:pPr>
              <w:pStyle w:val="TableParagraph"/>
              <w:spacing w:line="264" w:lineRule="exact"/>
              <w:ind w:left="0"/>
              <w:jc w:val="center"/>
              <w:rPr>
                <w:lang w:val="ru-RU"/>
              </w:rPr>
            </w:pPr>
          </w:p>
        </w:tc>
      </w:tr>
      <w:tr w:rsidR="008C7DE8" w:rsidRPr="00427CBD" w:rsidTr="00835BC2">
        <w:trPr>
          <w:trHeight w:val="757"/>
        </w:trPr>
        <w:tc>
          <w:tcPr>
            <w:tcW w:w="756" w:type="dxa"/>
          </w:tcPr>
          <w:p w:rsidR="008C7DE8" w:rsidRPr="00427CBD" w:rsidRDefault="008C7DE8" w:rsidP="003D7F0F">
            <w:pPr>
              <w:pStyle w:val="TableParagraph"/>
              <w:spacing w:line="245" w:lineRule="exact"/>
              <w:ind w:left="0"/>
            </w:pPr>
            <w:r w:rsidRPr="00427CBD">
              <w:t>2.3.</w:t>
            </w:r>
          </w:p>
        </w:tc>
        <w:tc>
          <w:tcPr>
            <w:tcW w:w="8742" w:type="dxa"/>
          </w:tcPr>
          <w:p w:rsidR="008C7DE8" w:rsidRPr="00427CBD" w:rsidRDefault="008C7DE8" w:rsidP="003D7F0F">
            <w:pPr>
              <w:pStyle w:val="TableParagraph"/>
              <w:tabs>
                <w:tab w:val="left" w:pos="6130"/>
              </w:tabs>
              <w:spacing w:line="243" w:lineRule="exact"/>
              <w:ind w:left="0"/>
              <w:rPr>
                <w:lang w:val="ru-RU"/>
              </w:rPr>
            </w:pPr>
            <w:r w:rsidRPr="00427CBD">
              <w:rPr>
                <w:lang w:val="ru-RU"/>
              </w:rPr>
              <w:t>Описание  вариативных  форм,  способов,  методов</w:t>
            </w:r>
            <w:r w:rsidRPr="00427CBD">
              <w:rPr>
                <w:spacing w:val="-2"/>
                <w:lang w:val="ru-RU"/>
              </w:rPr>
              <w:t xml:space="preserve"> </w:t>
            </w:r>
            <w:r w:rsidRPr="00427CBD">
              <w:rPr>
                <w:lang w:val="ru-RU"/>
              </w:rPr>
              <w:t>и</w:t>
            </w:r>
            <w:r w:rsidRPr="00427CBD">
              <w:rPr>
                <w:spacing w:val="43"/>
                <w:lang w:val="ru-RU"/>
              </w:rPr>
              <w:t xml:space="preserve"> </w:t>
            </w:r>
            <w:r w:rsidRPr="00427CBD">
              <w:rPr>
                <w:lang w:val="ru-RU"/>
              </w:rPr>
              <w:t>средств</w:t>
            </w:r>
            <w:r w:rsidRPr="00427CBD">
              <w:rPr>
                <w:lang w:val="ru-RU"/>
              </w:rPr>
              <w:tab/>
              <w:t>реализации Программы</w:t>
            </w:r>
            <w:r w:rsidRPr="00427CBD">
              <w:rPr>
                <w:spacing w:val="30"/>
                <w:lang w:val="ru-RU"/>
              </w:rPr>
              <w:t xml:space="preserve"> </w:t>
            </w:r>
            <w:r w:rsidRPr="00427CBD">
              <w:rPr>
                <w:lang w:val="ru-RU"/>
              </w:rPr>
              <w:t>с учетом возрастных и индивидуальных особенностей воспитанников, специфики их образовательных потребностей и интересов.</w:t>
            </w:r>
          </w:p>
        </w:tc>
        <w:tc>
          <w:tcPr>
            <w:tcW w:w="711" w:type="dxa"/>
          </w:tcPr>
          <w:p w:rsidR="008C7DE8" w:rsidRPr="008C7DE8" w:rsidRDefault="008C7DE8" w:rsidP="003D7F0F">
            <w:pPr>
              <w:pStyle w:val="TableParagraph"/>
              <w:spacing w:line="264" w:lineRule="exact"/>
              <w:ind w:left="0"/>
              <w:jc w:val="center"/>
              <w:rPr>
                <w:lang w:val="ru-RU"/>
              </w:rPr>
            </w:pPr>
          </w:p>
        </w:tc>
      </w:tr>
      <w:tr w:rsidR="008C7DE8" w:rsidRPr="00427CBD" w:rsidTr="00835BC2">
        <w:trPr>
          <w:trHeight w:val="278"/>
        </w:trPr>
        <w:tc>
          <w:tcPr>
            <w:tcW w:w="756" w:type="dxa"/>
          </w:tcPr>
          <w:p w:rsidR="008C7DE8" w:rsidRPr="00427CBD" w:rsidRDefault="008C7DE8" w:rsidP="003D7F0F">
            <w:pPr>
              <w:pStyle w:val="TableParagraph"/>
              <w:spacing w:line="243" w:lineRule="exact"/>
              <w:ind w:left="0"/>
            </w:pPr>
            <w:r w:rsidRPr="00427CBD">
              <w:t>2.4.</w:t>
            </w:r>
          </w:p>
        </w:tc>
        <w:tc>
          <w:tcPr>
            <w:tcW w:w="8742" w:type="dxa"/>
          </w:tcPr>
          <w:p w:rsidR="008C7DE8" w:rsidRPr="00427CBD" w:rsidRDefault="008C7DE8" w:rsidP="003D7F0F">
            <w:pPr>
              <w:pStyle w:val="TableParagraph"/>
              <w:spacing w:line="245" w:lineRule="exact"/>
              <w:ind w:left="0"/>
              <w:rPr>
                <w:lang w:val="ru-RU"/>
              </w:rPr>
            </w:pPr>
            <w:r w:rsidRPr="00427CBD">
              <w:rPr>
                <w:lang w:val="ru-RU"/>
              </w:rPr>
              <w:t>Особенности образовательной деятельности разных видов и культурных практик</w:t>
            </w:r>
          </w:p>
        </w:tc>
        <w:tc>
          <w:tcPr>
            <w:tcW w:w="711" w:type="dxa"/>
          </w:tcPr>
          <w:p w:rsidR="008C7DE8" w:rsidRPr="008C7DE8" w:rsidRDefault="008C7DE8" w:rsidP="003D7F0F">
            <w:pPr>
              <w:pStyle w:val="TableParagraph"/>
              <w:spacing w:line="258" w:lineRule="exact"/>
              <w:ind w:left="0"/>
              <w:jc w:val="center"/>
              <w:rPr>
                <w:lang w:val="ru-RU"/>
              </w:rPr>
            </w:pPr>
          </w:p>
        </w:tc>
      </w:tr>
      <w:tr w:rsidR="008C7DE8" w:rsidRPr="00427CBD" w:rsidTr="00835BC2">
        <w:trPr>
          <w:trHeight w:val="275"/>
        </w:trPr>
        <w:tc>
          <w:tcPr>
            <w:tcW w:w="756" w:type="dxa"/>
          </w:tcPr>
          <w:p w:rsidR="008C7DE8" w:rsidRPr="00427CBD" w:rsidRDefault="008C7DE8" w:rsidP="003D7F0F">
            <w:pPr>
              <w:pStyle w:val="TableParagraph"/>
              <w:spacing w:line="243" w:lineRule="exact"/>
              <w:ind w:left="0"/>
            </w:pPr>
            <w:r w:rsidRPr="00427CBD">
              <w:t>2.5.</w:t>
            </w:r>
          </w:p>
        </w:tc>
        <w:tc>
          <w:tcPr>
            <w:tcW w:w="8742" w:type="dxa"/>
          </w:tcPr>
          <w:p w:rsidR="008C7DE8" w:rsidRPr="00427CBD" w:rsidRDefault="008C7DE8" w:rsidP="003D7F0F">
            <w:pPr>
              <w:pStyle w:val="TableParagraph"/>
              <w:spacing w:line="243" w:lineRule="exact"/>
              <w:ind w:left="0"/>
              <w:rPr>
                <w:lang w:val="ru-RU"/>
              </w:rPr>
            </w:pPr>
            <w:r w:rsidRPr="00427CBD">
              <w:rPr>
                <w:lang w:val="ru-RU"/>
              </w:rPr>
              <w:t>Способы и направления поддержки детской инициативы</w:t>
            </w:r>
          </w:p>
        </w:tc>
        <w:tc>
          <w:tcPr>
            <w:tcW w:w="711" w:type="dxa"/>
          </w:tcPr>
          <w:p w:rsidR="008C7DE8" w:rsidRPr="008C7DE8" w:rsidRDefault="008C7DE8" w:rsidP="003D7F0F">
            <w:pPr>
              <w:pStyle w:val="TableParagraph"/>
              <w:spacing w:line="256" w:lineRule="exact"/>
              <w:ind w:left="0"/>
              <w:jc w:val="center"/>
              <w:rPr>
                <w:lang w:val="ru-RU"/>
              </w:rPr>
            </w:pPr>
          </w:p>
        </w:tc>
      </w:tr>
      <w:tr w:rsidR="008C7DE8" w:rsidRPr="00427CBD" w:rsidTr="00835BC2">
        <w:trPr>
          <w:trHeight w:val="275"/>
        </w:trPr>
        <w:tc>
          <w:tcPr>
            <w:tcW w:w="756" w:type="dxa"/>
          </w:tcPr>
          <w:p w:rsidR="008C7DE8" w:rsidRPr="00427CBD" w:rsidRDefault="008C7DE8" w:rsidP="003D7F0F">
            <w:pPr>
              <w:pStyle w:val="TableParagraph"/>
              <w:spacing w:line="243" w:lineRule="exact"/>
              <w:ind w:left="0"/>
            </w:pPr>
            <w:r w:rsidRPr="00427CBD">
              <w:t>2.6.</w:t>
            </w:r>
          </w:p>
        </w:tc>
        <w:tc>
          <w:tcPr>
            <w:tcW w:w="8742" w:type="dxa"/>
          </w:tcPr>
          <w:p w:rsidR="008C7DE8" w:rsidRPr="00427CBD" w:rsidRDefault="008C7DE8" w:rsidP="003D7F0F">
            <w:pPr>
              <w:pStyle w:val="TableParagraph"/>
              <w:spacing w:line="243" w:lineRule="exact"/>
              <w:ind w:left="0"/>
              <w:rPr>
                <w:lang w:val="ru-RU"/>
              </w:rPr>
            </w:pPr>
            <w:r w:rsidRPr="00427CBD">
              <w:rPr>
                <w:lang w:val="ru-RU"/>
              </w:rPr>
              <w:t>Особенности взаимодействия педагогического коллектива с семьями воспитанников</w:t>
            </w:r>
          </w:p>
        </w:tc>
        <w:tc>
          <w:tcPr>
            <w:tcW w:w="711" w:type="dxa"/>
          </w:tcPr>
          <w:p w:rsidR="008C7DE8" w:rsidRPr="008C7DE8" w:rsidRDefault="008C7DE8" w:rsidP="003D7F0F">
            <w:pPr>
              <w:pStyle w:val="TableParagraph"/>
              <w:spacing w:line="256" w:lineRule="exact"/>
              <w:ind w:left="0"/>
              <w:jc w:val="center"/>
              <w:rPr>
                <w:lang w:val="ru-RU"/>
              </w:rPr>
            </w:pPr>
          </w:p>
        </w:tc>
      </w:tr>
      <w:tr w:rsidR="008C7DE8" w:rsidRPr="00427CBD" w:rsidTr="00835BC2">
        <w:trPr>
          <w:trHeight w:val="275"/>
        </w:trPr>
        <w:tc>
          <w:tcPr>
            <w:tcW w:w="756" w:type="dxa"/>
          </w:tcPr>
          <w:p w:rsidR="008C7DE8" w:rsidRPr="008C7DE8" w:rsidRDefault="00A173F7" w:rsidP="003D7F0F">
            <w:pPr>
              <w:pStyle w:val="TableParagraph"/>
              <w:ind w:left="0"/>
              <w:rPr>
                <w:lang w:val="ru-RU"/>
              </w:rPr>
            </w:pPr>
            <w:r>
              <w:rPr>
                <w:lang w:val="ru-RU"/>
              </w:rPr>
              <w:t>2.7.</w:t>
            </w:r>
          </w:p>
        </w:tc>
        <w:tc>
          <w:tcPr>
            <w:tcW w:w="8742" w:type="dxa"/>
          </w:tcPr>
          <w:p w:rsidR="008C7DE8" w:rsidRPr="00427CBD" w:rsidRDefault="008C7DE8" w:rsidP="003D7F0F">
            <w:pPr>
              <w:pStyle w:val="TableParagraph"/>
              <w:spacing w:line="243" w:lineRule="exact"/>
              <w:ind w:left="0"/>
            </w:pPr>
            <w:r w:rsidRPr="00427CBD">
              <w:t>Иные характеристики содержания Программы</w:t>
            </w:r>
          </w:p>
        </w:tc>
        <w:tc>
          <w:tcPr>
            <w:tcW w:w="711" w:type="dxa"/>
          </w:tcPr>
          <w:p w:rsidR="008C7DE8" w:rsidRPr="008C7DE8" w:rsidRDefault="008C7DE8" w:rsidP="003D7F0F">
            <w:pPr>
              <w:pStyle w:val="TableParagraph"/>
              <w:spacing w:line="256" w:lineRule="exact"/>
              <w:ind w:left="0"/>
              <w:jc w:val="center"/>
              <w:rPr>
                <w:lang w:val="ru-RU"/>
              </w:rPr>
            </w:pPr>
          </w:p>
        </w:tc>
      </w:tr>
      <w:tr w:rsidR="008C7DE8" w:rsidRPr="00427CBD" w:rsidTr="00835BC2">
        <w:trPr>
          <w:trHeight w:val="275"/>
        </w:trPr>
        <w:tc>
          <w:tcPr>
            <w:tcW w:w="756" w:type="dxa"/>
          </w:tcPr>
          <w:p w:rsidR="008C7DE8" w:rsidRPr="00427CBD" w:rsidRDefault="008C7DE8" w:rsidP="003D7F0F">
            <w:pPr>
              <w:pStyle w:val="TableParagraph"/>
              <w:spacing w:line="243" w:lineRule="exact"/>
              <w:ind w:left="0"/>
            </w:pPr>
          </w:p>
        </w:tc>
        <w:tc>
          <w:tcPr>
            <w:tcW w:w="8742" w:type="dxa"/>
          </w:tcPr>
          <w:p w:rsidR="008C7DE8" w:rsidRPr="00427CBD" w:rsidRDefault="008C7DE8" w:rsidP="003D7F0F">
            <w:pPr>
              <w:pStyle w:val="TableParagraph"/>
              <w:spacing w:line="247" w:lineRule="exact"/>
              <w:ind w:left="0"/>
              <w:rPr>
                <w:b/>
                <w:lang w:val="ru-RU"/>
              </w:rPr>
            </w:pPr>
            <w:r w:rsidRPr="00427CBD">
              <w:rPr>
                <w:b/>
                <w:lang w:val="ru-RU"/>
              </w:rPr>
              <w:t>Часть, формируемая участниками образовательного процесса</w:t>
            </w:r>
          </w:p>
        </w:tc>
        <w:tc>
          <w:tcPr>
            <w:tcW w:w="711" w:type="dxa"/>
          </w:tcPr>
          <w:p w:rsidR="008C7DE8" w:rsidRPr="00427CBD" w:rsidRDefault="008C7DE8" w:rsidP="003D7F0F">
            <w:pPr>
              <w:pStyle w:val="TableParagraph"/>
              <w:ind w:left="0"/>
              <w:jc w:val="center"/>
              <w:rPr>
                <w:lang w:val="ru-RU"/>
              </w:rPr>
            </w:pPr>
          </w:p>
        </w:tc>
      </w:tr>
      <w:tr w:rsidR="008C7DE8" w:rsidRPr="00427CBD" w:rsidTr="00835BC2">
        <w:trPr>
          <w:trHeight w:val="506"/>
        </w:trPr>
        <w:tc>
          <w:tcPr>
            <w:tcW w:w="756" w:type="dxa"/>
          </w:tcPr>
          <w:p w:rsidR="008C7DE8" w:rsidRPr="00427CBD" w:rsidRDefault="008C7DE8" w:rsidP="003D7F0F">
            <w:pPr>
              <w:pStyle w:val="TableParagraph"/>
              <w:spacing w:line="243" w:lineRule="exact"/>
              <w:ind w:left="0"/>
            </w:pPr>
            <w:r w:rsidRPr="00427CBD">
              <w:t>2.8.</w:t>
            </w:r>
          </w:p>
        </w:tc>
        <w:tc>
          <w:tcPr>
            <w:tcW w:w="8742" w:type="dxa"/>
          </w:tcPr>
          <w:p w:rsidR="008C7DE8" w:rsidRPr="00427CBD" w:rsidRDefault="008C7DE8" w:rsidP="003D7F0F">
            <w:pPr>
              <w:pStyle w:val="TableParagraph"/>
              <w:spacing w:line="243" w:lineRule="exact"/>
              <w:ind w:left="0"/>
              <w:rPr>
                <w:lang w:val="ru-RU"/>
              </w:rPr>
            </w:pPr>
            <w:r w:rsidRPr="00427CBD">
              <w:rPr>
                <w:lang w:val="ru-RU"/>
              </w:rPr>
              <w:t>Описание образовательной деятельности Программы, в части формируемой участниками образовательных отношений</w:t>
            </w:r>
          </w:p>
        </w:tc>
        <w:tc>
          <w:tcPr>
            <w:tcW w:w="711" w:type="dxa"/>
          </w:tcPr>
          <w:p w:rsidR="008C7DE8" w:rsidRPr="008C7DE8" w:rsidRDefault="008C7DE8" w:rsidP="003D7F0F">
            <w:pPr>
              <w:pStyle w:val="TableParagraph"/>
              <w:spacing w:line="264" w:lineRule="exact"/>
              <w:ind w:left="0"/>
              <w:jc w:val="center"/>
              <w:rPr>
                <w:lang w:val="ru-RU"/>
              </w:rPr>
            </w:pPr>
          </w:p>
        </w:tc>
      </w:tr>
      <w:tr w:rsidR="008C7DE8" w:rsidRPr="00427CBD" w:rsidTr="00835BC2">
        <w:trPr>
          <w:trHeight w:val="505"/>
        </w:trPr>
        <w:tc>
          <w:tcPr>
            <w:tcW w:w="756" w:type="dxa"/>
          </w:tcPr>
          <w:p w:rsidR="008C7DE8" w:rsidRPr="008C7DE8" w:rsidRDefault="008C7DE8" w:rsidP="003D7F0F">
            <w:pPr>
              <w:pStyle w:val="TableParagraph"/>
              <w:spacing w:line="243" w:lineRule="exact"/>
              <w:ind w:left="0"/>
              <w:rPr>
                <w:lang w:val="ru-RU"/>
              </w:rPr>
            </w:pPr>
            <w:r>
              <w:rPr>
                <w:lang w:val="ru-RU"/>
              </w:rPr>
              <w:t>2.9.</w:t>
            </w:r>
          </w:p>
        </w:tc>
        <w:tc>
          <w:tcPr>
            <w:tcW w:w="8742" w:type="dxa"/>
          </w:tcPr>
          <w:p w:rsidR="008C7DE8" w:rsidRPr="00427CBD" w:rsidRDefault="008C7DE8" w:rsidP="003D7F0F">
            <w:pPr>
              <w:pStyle w:val="TableParagraph"/>
              <w:spacing w:line="243" w:lineRule="exact"/>
              <w:ind w:left="0"/>
              <w:rPr>
                <w:lang w:val="ru-RU"/>
              </w:rPr>
            </w:pPr>
            <w:r w:rsidRPr="00427CBD">
              <w:rPr>
                <w:lang w:val="ru-RU"/>
              </w:rPr>
              <w:t>Описание вариативных форм, способов, методов и средств реализации Программы, в</w:t>
            </w:r>
          </w:p>
          <w:p w:rsidR="008C7DE8" w:rsidRPr="00427CBD" w:rsidRDefault="008C7DE8" w:rsidP="003D7F0F">
            <w:pPr>
              <w:pStyle w:val="TableParagraph"/>
              <w:spacing w:before="1" w:line="242" w:lineRule="exact"/>
              <w:ind w:left="0"/>
              <w:rPr>
                <w:lang w:val="ru-RU"/>
              </w:rPr>
            </w:pPr>
            <w:r w:rsidRPr="00427CBD">
              <w:rPr>
                <w:lang w:val="ru-RU"/>
              </w:rPr>
              <w:t>части формируемой участниками образовательных отношений</w:t>
            </w:r>
          </w:p>
        </w:tc>
        <w:tc>
          <w:tcPr>
            <w:tcW w:w="711" w:type="dxa"/>
          </w:tcPr>
          <w:p w:rsidR="008C7DE8" w:rsidRPr="00706884" w:rsidRDefault="008C7DE8" w:rsidP="003D7F0F">
            <w:pPr>
              <w:pStyle w:val="TableParagraph"/>
              <w:spacing w:line="264" w:lineRule="exact"/>
              <w:ind w:left="0"/>
              <w:jc w:val="center"/>
              <w:rPr>
                <w:lang w:val="ru-RU"/>
              </w:rPr>
            </w:pPr>
          </w:p>
        </w:tc>
      </w:tr>
      <w:tr w:rsidR="008C7DE8" w:rsidRPr="00427CBD" w:rsidTr="00835BC2">
        <w:trPr>
          <w:trHeight w:val="275"/>
        </w:trPr>
        <w:tc>
          <w:tcPr>
            <w:tcW w:w="756" w:type="dxa"/>
          </w:tcPr>
          <w:p w:rsidR="008C7DE8" w:rsidRPr="00427CBD" w:rsidRDefault="008C7DE8" w:rsidP="003D7F0F">
            <w:pPr>
              <w:pStyle w:val="TableParagraph"/>
              <w:spacing w:line="247" w:lineRule="exact"/>
              <w:ind w:left="0"/>
              <w:rPr>
                <w:b/>
              </w:rPr>
            </w:pPr>
            <w:r w:rsidRPr="00427CBD">
              <w:rPr>
                <w:b/>
              </w:rPr>
              <w:t>III.</w:t>
            </w:r>
          </w:p>
        </w:tc>
        <w:tc>
          <w:tcPr>
            <w:tcW w:w="8742" w:type="dxa"/>
          </w:tcPr>
          <w:p w:rsidR="008C7DE8" w:rsidRPr="00427CBD" w:rsidRDefault="008C7DE8" w:rsidP="003D7F0F">
            <w:pPr>
              <w:pStyle w:val="TableParagraph"/>
              <w:spacing w:line="247" w:lineRule="exact"/>
              <w:ind w:left="0"/>
              <w:rPr>
                <w:b/>
              </w:rPr>
            </w:pPr>
            <w:r w:rsidRPr="00427CBD">
              <w:rPr>
                <w:b/>
              </w:rPr>
              <w:t>Организационный раздел</w:t>
            </w:r>
          </w:p>
        </w:tc>
        <w:tc>
          <w:tcPr>
            <w:tcW w:w="711" w:type="dxa"/>
          </w:tcPr>
          <w:p w:rsidR="008C7DE8" w:rsidRPr="008A1CF4" w:rsidRDefault="008C7DE8" w:rsidP="003D7F0F">
            <w:pPr>
              <w:pStyle w:val="TableParagraph"/>
              <w:ind w:left="0"/>
              <w:jc w:val="center"/>
              <w:rPr>
                <w:lang w:val="ru-RU"/>
              </w:rPr>
            </w:pPr>
          </w:p>
        </w:tc>
      </w:tr>
      <w:tr w:rsidR="008C7DE8" w:rsidRPr="00427CBD" w:rsidTr="00835BC2">
        <w:trPr>
          <w:trHeight w:val="275"/>
        </w:trPr>
        <w:tc>
          <w:tcPr>
            <w:tcW w:w="756" w:type="dxa"/>
          </w:tcPr>
          <w:p w:rsidR="008C7DE8" w:rsidRPr="00427CBD" w:rsidRDefault="008C7DE8" w:rsidP="003D7F0F">
            <w:pPr>
              <w:pStyle w:val="TableParagraph"/>
              <w:ind w:left="0"/>
            </w:pPr>
          </w:p>
        </w:tc>
        <w:tc>
          <w:tcPr>
            <w:tcW w:w="8742" w:type="dxa"/>
          </w:tcPr>
          <w:p w:rsidR="008C7DE8" w:rsidRPr="00427CBD" w:rsidRDefault="008C7DE8" w:rsidP="003D7F0F">
            <w:pPr>
              <w:pStyle w:val="TableParagraph"/>
              <w:spacing w:line="247" w:lineRule="exact"/>
              <w:ind w:left="0"/>
              <w:rPr>
                <w:b/>
              </w:rPr>
            </w:pPr>
            <w:r w:rsidRPr="00427CBD">
              <w:rPr>
                <w:b/>
              </w:rPr>
              <w:t>Обязательная часть</w:t>
            </w:r>
          </w:p>
        </w:tc>
        <w:tc>
          <w:tcPr>
            <w:tcW w:w="711" w:type="dxa"/>
          </w:tcPr>
          <w:p w:rsidR="008C7DE8" w:rsidRPr="008A1CF4" w:rsidRDefault="008C7DE8" w:rsidP="003D7F0F">
            <w:pPr>
              <w:pStyle w:val="TableParagraph"/>
              <w:ind w:left="0"/>
              <w:jc w:val="center"/>
              <w:rPr>
                <w:lang w:val="ru-RU"/>
              </w:rPr>
            </w:pPr>
          </w:p>
        </w:tc>
      </w:tr>
      <w:tr w:rsidR="008C7DE8" w:rsidRPr="00427CBD" w:rsidTr="00835BC2">
        <w:trPr>
          <w:trHeight w:val="278"/>
        </w:trPr>
        <w:tc>
          <w:tcPr>
            <w:tcW w:w="756" w:type="dxa"/>
          </w:tcPr>
          <w:p w:rsidR="008C7DE8" w:rsidRPr="00427CBD" w:rsidRDefault="008C7DE8" w:rsidP="003D7F0F">
            <w:pPr>
              <w:pStyle w:val="TableParagraph"/>
              <w:spacing w:line="245" w:lineRule="exact"/>
              <w:ind w:left="0"/>
            </w:pPr>
            <w:r w:rsidRPr="00427CBD">
              <w:t>3.1.</w:t>
            </w:r>
          </w:p>
        </w:tc>
        <w:tc>
          <w:tcPr>
            <w:tcW w:w="8742" w:type="dxa"/>
          </w:tcPr>
          <w:p w:rsidR="008C7DE8" w:rsidRPr="00427CBD" w:rsidRDefault="008C7DE8" w:rsidP="003D7F0F">
            <w:pPr>
              <w:pStyle w:val="TableParagraph"/>
              <w:spacing w:line="245" w:lineRule="exact"/>
              <w:ind w:left="0"/>
              <w:rPr>
                <w:lang w:val="ru-RU"/>
              </w:rPr>
            </w:pPr>
            <w:r w:rsidRPr="00427CBD">
              <w:rPr>
                <w:lang w:val="ru-RU"/>
              </w:rPr>
              <w:t>Описание материально-технического обеспечения Программы</w:t>
            </w:r>
          </w:p>
        </w:tc>
        <w:tc>
          <w:tcPr>
            <w:tcW w:w="711" w:type="dxa"/>
          </w:tcPr>
          <w:p w:rsidR="008C7DE8" w:rsidRPr="00706884" w:rsidRDefault="008C7DE8" w:rsidP="003D7F0F">
            <w:pPr>
              <w:pStyle w:val="TableParagraph"/>
              <w:spacing w:line="258" w:lineRule="exact"/>
              <w:ind w:left="0"/>
              <w:jc w:val="center"/>
              <w:rPr>
                <w:lang w:val="ru-RU"/>
              </w:rPr>
            </w:pPr>
          </w:p>
        </w:tc>
      </w:tr>
      <w:tr w:rsidR="008C7DE8" w:rsidRPr="00427CBD" w:rsidTr="00835BC2">
        <w:trPr>
          <w:trHeight w:val="275"/>
        </w:trPr>
        <w:tc>
          <w:tcPr>
            <w:tcW w:w="756" w:type="dxa"/>
          </w:tcPr>
          <w:p w:rsidR="008C7DE8" w:rsidRPr="00427CBD" w:rsidRDefault="008C7DE8" w:rsidP="003D7F0F">
            <w:pPr>
              <w:pStyle w:val="TableParagraph"/>
              <w:spacing w:line="243" w:lineRule="exact"/>
              <w:ind w:left="0"/>
            </w:pPr>
            <w:r w:rsidRPr="00427CBD">
              <w:t>3.2.</w:t>
            </w:r>
          </w:p>
        </w:tc>
        <w:tc>
          <w:tcPr>
            <w:tcW w:w="8742" w:type="dxa"/>
          </w:tcPr>
          <w:p w:rsidR="008C7DE8" w:rsidRPr="00427CBD" w:rsidRDefault="008C7DE8" w:rsidP="003D7F0F">
            <w:pPr>
              <w:pStyle w:val="TableParagraph"/>
              <w:spacing w:line="243" w:lineRule="exact"/>
              <w:ind w:left="0"/>
              <w:rPr>
                <w:lang w:val="ru-RU"/>
              </w:rPr>
            </w:pPr>
            <w:r w:rsidRPr="00427CBD">
              <w:rPr>
                <w:lang w:val="ru-RU"/>
              </w:rPr>
              <w:t>Обеспеченность методическими материалами и средствами обучения и воспитания</w:t>
            </w:r>
          </w:p>
        </w:tc>
        <w:tc>
          <w:tcPr>
            <w:tcW w:w="711" w:type="dxa"/>
          </w:tcPr>
          <w:p w:rsidR="008C7DE8" w:rsidRPr="00706884" w:rsidRDefault="008C7DE8" w:rsidP="003D7F0F">
            <w:pPr>
              <w:pStyle w:val="TableParagraph"/>
              <w:spacing w:line="256" w:lineRule="exact"/>
              <w:ind w:left="0"/>
              <w:jc w:val="center"/>
              <w:rPr>
                <w:lang w:val="ru-RU"/>
              </w:rPr>
            </w:pPr>
          </w:p>
        </w:tc>
      </w:tr>
      <w:tr w:rsidR="008C7DE8" w:rsidRPr="00427CBD" w:rsidTr="00835BC2">
        <w:trPr>
          <w:trHeight w:val="130"/>
        </w:trPr>
        <w:tc>
          <w:tcPr>
            <w:tcW w:w="756" w:type="dxa"/>
          </w:tcPr>
          <w:p w:rsidR="008C7DE8" w:rsidRPr="00427CBD" w:rsidRDefault="008C7DE8" w:rsidP="003D7F0F">
            <w:pPr>
              <w:pStyle w:val="TableParagraph"/>
              <w:spacing w:line="243" w:lineRule="exact"/>
              <w:ind w:left="0"/>
            </w:pPr>
            <w:r w:rsidRPr="00427CBD">
              <w:t>3.3.</w:t>
            </w:r>
          </w:p>
        </w:tc>
        <w:tc>
          <w:tcPr>
            <w:tcW w:w="8742" w:type="dxa"/>
          </w:tcPr>
          <w:p w:rsidR="008C7DE8" w:rsidRPr="008A1CF4" w:rsidRDefault="008C7DE8" w:rsidP="003D7F0F">
            <w:pPr>
              <w:pStyle w:val="TableParagraph"/>
              <w:spacing w:line="264" w:lineRule="exact"/>
              <w:ind w:left="0"/>
              <w:rPr>
                <w:lang w:val="ru-RU"/>
              </w:rPr>
            </w:pPr>
            <w:r w:rsidRPr="00427CBD">
              <w:rPr>
                <w:lang w:val="ru-RU"/>
              </w:rPr>
              <w:t>Планирование образовательной деятельности</w:t>
            </w:r>
          </w:p>
        </w:tc>
        <w:tc>
          <w:tcPr>
            <w:tcW w:w="711" w:type="dxa"/>
          </w:tcPr>
          <w:p w:rsidR="008C7DE8" w:rsidRPr="008A1CF4" w:rsidRDefault="008C7DE8" w:rsidP="003D7F0F">
            <w:pPr>
              <w:pStyle w:val="TableParagraph"/>
              <w:spacing w:line="264" w:lineRule="exact"/>
              <w:ind w:left="0"/>
              <w:jc w:val="center"/>
              <w:rPr>
                <w:lang w:val="ru-RU"/>
              </w:rPr>
            </w:pPr>
          </w:p>
        </w:tc>
      </w:tr>
      <w:tr w:rsidR="008C7DE8" w:rsidRPr="00427CBD" w:rsidTr="00835BC2">
        <w:trPr>
          <w:trHeight w:val="275"/>
        </w:trPr>
        <w:tc>
          <w:tcPr>
            <w:tcW w:w="756" w:type="dxa"/>
          </w:tcPr>
          <w:p w:rsidR="008C7DE8" w:rsidRPr="00427CBD" w:rsidRDefault="008C7DE8" w:rsidP="003D7F0F">
            <w:pPr>
              <w:pStyle w:val="TableParagraph"/>
              <w:spacing w:line="243" w:lineRule="exact"/>
              <w:ind w:left="0"/>
            </w:pPr>
            <w:r w:rsidRPr="00427CBD">
              <w:t>3.4.</w:t>
            </w:r>
          </w:p>
        </w:tc>
        <w:tc>
          <w:tcPr>
            <w:tcW w:w="8742" w:type="dxa"/>
          </w:tcPr>
          <w:p w:rsidR="008C7DE8" w:rsidRPr="00427CBD" w:rsidRDefault="008C7DE8" w:rsidP="003D7F0F">
            <w:pPr>
              <w:pStyle w:val="TableParagraph"/>
              <w:spacing w:line="243" w:lineRule="exact"/>
              <w:ind w:left="0"/>
              <w:rPr>
                <w:lang w:val="ru-RU"/>
              </w:rPr>
            </w:pPr>
            <w:r w:rsidRPr="00427CBD">
              <w:rPr>
                <w:lang w:val="ru-RU"/>
              </w:rPr>
              <w:t>Организация развивающей предметно-пространственной среды</w:t>
            </w:r>
          </w:p>
        </w:tc>
        <w:tc>
          <w:tcPr>
            <w:tcW w:w="711" w:type="dxa"/>
          </w:tcPr>
          <w:p w:rsidR="008C7DE8" w:rsidRPr="00706884" w:rsidRDefault="008C7DE8" w:rsidP="003D7F0F">
            <w:pPr>
              <w:pStyle w:val="TableParagraph"/>
              <w:spacing w:line="256" w:lineRule="exact"/>
              <w:ind w:left="0"/>
              <w:jc w:val="center"/>
              <w:rPr>
                <w:lang w:val="ru-RU"/>
              </w:rPr>
            </w:pPr>
          </w:p>
        </w:tc>
      </w:tr>
      <w:tr w:rsidR="008C7DE8" w:rsidRPr="00427CBD" w:rsidTr="00835BC2">
        <w:trPr>
          <w:trHeight w:val="275"/>
        </w:trPr>
        <w:tc>
          <w:tcPr>
            <w:tcW w:w="756" w:type="dxa"/>
          </w:tcPr>
          <w:p w:rsidR="008C7DE8" w:rsidRPr="00427CBD" w:rsidRDefault="008C7DE8" w:rsidP="003D7F0F">
            <w:pPr>
              <w:pStyle w:val="TableParagraph"/>
              <w:spacing w:line="243" w:lineRule="exact"/>
              <w:ind w:left="0"/>
            </w:pPr>
            <w:r w:rsidRPr="00427CBD">
              <w:t>3.5.</w:t>
            </w:r>
          </w:p>
        </w:tc>
        <w:tc>
          <w:tcPr>
            <w:tcW w:w="8742" w:type="dxa"/>
          </w:tcPr>
          <w:p w:rsidR="008C7DE8" w:rsidRPr="00427CBD" w:rsidRDefault="008C7DE8" w:rsidP="003D7F0F">
            <w:pPr>
              <w:pStyle w:val="TableParagraph"/>
              <w:spacing w:line="243" w:lineRule="exact"/>
              <w:ind w:left="0"/>
            </w:pPr>
            <w:r w:rsidRPr="00427CBD">
              <w:t>Учебный план</w:t>
            </w:r>
          </w:p>
        </w:tc>
        <w:tc>
          <w:tcPr>
            <w:tcW w:w="711" w:type="dxa"/>
          </w:tcPr>
          <w:p w:rsidR="008C7DE8" w:rsidRPr="008A1CF4" w:rsidRDefault="008C7DE8" w:rsidP="003D7F0F">
            <w:pPr>
              <w:pStyle w:val="TableParagraph"/>
              <w:spacing w:line="256" w:lineRule="exact"/>
              <w:ind w:left="0"/>
              <w:jc w:val="center"/>
              <w:rPr>
                <w:lang w:val="ru-RU"/>
              </w:rPr>
            </w:pPr>
          </w:p>
        </w:tc>
      </w:tr>
      <w:tr w:rsidR="008C7DE8" w:rsidRPr="00427CBD" w:rsidTr="00835BC2">
        <w:trPr>
          <w:trHeight w:val="275"/>
        </w:trPr>
        <w:tc>
          <w:tcPr>
            <w:tcW w:w="756" w:type="dxa"/>
          </w:tcPr>
          <w:p w:rsidR="008C7DE8" w:rsidRPr="00427CBD" w:rsidRDefault="008C7DE8" w:rsidP="003D7F0F">
            <w:pPr>
              <w:pStyle w:val="TableParagraph"/>
              <w:spacing w:line="243" w:lineRule="exact"/>
              <w:ind w:left="0"/>
            </w:pPr>
            <w:r w:rsidRPr="00427CBD">
              <w:t>3.6.</w:t>
            </w:r>
          </w:p>
        </w:tc>
        <w:tc>
          <w:tcPr>
            <w:tcW w:w="8742" w:type="dxa"/>
          </w:tcPr>
          <w:p w:rsidR="008C7DE8" w:rsidRPr="00427CBD" w:rsidRDefault="008C7DE8" w:rsidP="003D7F0F">
            <w:pPr>
              <w:pStyle w:val="TableParagraph"/>
              <w:spacing w:line="243" w:lineRule="exact"/>
              <w:ind w:left="0"/>
            </w:pPr>
            <w:r w:rsidRPr="00427CBD">
              <w:t>Распорядок дня</w:t>
            </w:r>
          </w:p>
        </w:tc>
        <w:tc>
          <w:tcPr>
            <w:tcW w:w="711" w:type="dxa"/>
          </w:tcPr>
          <w:p w:rsidR="008C7DE8" w:rsidRPr="008A1CF4" w:rsidRDefault="008C7DE8" w:rsidP="003D7F0F">
            <w:pPr>
              <w:pStyle w:val="TableParagraph"/>
              <w:spacing w:line="256" w:lineRule="exact"/>
              <w:ind w:left="0"/>
              <w:jc w:val="center"/>
              <w:rPr>
                <w:lang w:val="ru-RU"/>
              </w:rPr>
            </w:pPr>
          </w:p>
        </w:tc>
      </w:tr>
      <w:tr w:rsidR="008C7DE8" w:rsidRPr="00427CBD" w:rsidTr="00835BC2">
        <w:trPr>
          <w:trHeight w:val="278"/>
        </w:trPr>
        <w:tc>
          <w:tcPr>
            <w:tcW w:w="756" w:type="dxa"/>
          </w:tcPr>
          <w:p w:rsidR="008C7DE8" w:rsidRPr="00427CBD" w:rsidRDefault="008C7DE8" w:rsidP="003D7F0F">
            <w:pPr>
              <w:pStyle w:val="TableParagraph"/>
              <w:spacing w:line="245" w:lineRule="exact"/>
              <w:ind w:left="0"/>
            </w:pPr>
            <w:r w:rsidRPr="00427CBD">
              <w:t>3.7.</w:t>
            </w:r>
          </w:p>
        </w:tc>
        <w:tc>
          <w:tcPr>
            <w:tcW w:w="8742" w:type="dxa"/>
          </w:tcPr>
          <w:p w:rsidR="008C7DE8" w:rsidRPr="00427CBD" w:rsidRDefault="008C7DE8" w:rsidP="003D7F0F">
            <w:pPr>
              <w:pStyle w:val="TableParagraph"/>
              <w:spacing w:line="245" w:lineRule="exact"/>
              <w:ind w:left="0"/>
            </w:pPr>
            <w:r w:rsidRPr="00427CBD">
              <w:t>Календарный учебный график</w:t>
            </w:r>
          </w:p>
        </w:tc>
        <w:tc>
          <w:tcPr>
            <w:tcW w:w="711" w:type="dxa"/>
          </w:tcPr>
          <w:p w:rsidR="008C7DE8" w:rsidRPr="008A1CF4" w:rsidRDefault="008C7DE8" w:rsidP="003D7F0F">
            <w:pPr>
              <w:pStyle w:val="TableParagraph"/>
              <w:spacing w:line="258" w:lineRule="exact"/>
              <w:ind w:left="0"/>
              <w:jc w:val="center"/>
              <w:rPr>
                <w:lang w:val="ru-RU"/>
              </w:rPr>
            </w:pPr>
          </w:p>
        </w:tc>
      </w:tr>
      <w:tr w:rsidR="008C7DE8" w:rsidRPr="00427CBD" w:rsidTr="00835BC2">
        <w:trPr>
          <w:trHeight w:val="275"/>
        </w:trPr>
        <w:tc>
          <w:tcPr>
            <w:tcW w:w="756" w:type="dxa"/>
          </w:tcPr>
          <w:p w:rsidR="008C7DE8" w:rsidRPr="00427CBD" w:rsidRDefault="008C7DE8" w:rsidP="003D7F0F">
            <w:pPr>
              <w:pStyle w:val="TableParagraph"/>
              <w:spacing w:line="243" w:lineRule="exact"/>
              <w:ind w:left="0"/>
            </w:pPr>
            <w:r w:rsidRPr="00427CBD">
              <w:t>3.8.</w:t>
            </w:r>
          </w:p>
        </w:tc>
        <w:tc>
          <w:tcPr>
            <w:tcW w:w="8742" w:type="dxa"/>
          </w:tcPr>
          <w:p w:rsidR="008C7DE8" w:rsidRPr="00427CBD" w:rsidRDefault="008C7DE8" w:rsidP="003D7F0F">
            <w:pPr>
              <w:pStyle w:val="TableParagraph"/>
              <w:spacing w:line="243" w:lineRule="exact"/>
              <w:ind w:left="0"/>
              <w:rPr>
                <w:lang w:val="ru-RU"/>
              </w:rPr>
            </w:pPr>
            <w:r w:rsidRPr="00427CBD">
              <w:rPr>
                <w:lang w:val="ru-RU"/>
              </w:rPr>
              <w:t>Особенности традиционных событий, праздников, мероприятий</w:t>
            </w:r>
          </w:p>
        </w:tc>
        <w:tc>
          <w:tcPr>
            <w:tcW w:w="711" w:type="dxa"/>
          </w:tcPr>
          <w:p w:rsidR="008C7DE8" w:rsidRPr="00706884" w:rsidRDefault="008C7DE8" w:rsidP="003D7F0F">
            <w:pPr>
              <w:pStyle w:val="TableParagraph"/>
              <w:spacing w:line="256" w:lineRule="exact"/>
              <w:ind w:left="0"/>
              <w:jc w:val="center"/>
              <w:rPr>
                <w:lang w:val="ru-RU"/>
              </w:rPr>
            </w:pPr>
          </w:p>
        </w:tc>
      </w:tr>
      <w:tr w:rsidR="008C7DE8" w:rsidRPr="00427CBD" w:rsidTr="00835BC2">
        <w:trPr>
          <w:trHeight w:val="275"/>
        </w:trPr>
        <w:tc>
          <w:tcPr>
            <w:tcW w:w="756" w:type="dxa"/>
          </w:tcPr>
          <w:p w:rsidR="008C7DE8" w:rsidRPr="00706884" w:rsidRDefault="008C7DE8" w:rsidP="003D7F0F">
            <w:pPr>
              <w:pStyle w:val="TableParagraph"/>
              <w:ind w:left="0"/>
              <w:rPr>
                <w:lang w:val="ru-RU"/>
              </w:rPr>
            </w:pPr>
          </w:p>
        </w:tc>
        <w:tc>
          <w:tcPr>
            <w:tcW w:w="8742" w:type="dxa"/>
          </w:tcPr>
          <w:p w:rsidR="008C7DE8" w:rsidRPr="00427CBD" w:rsidRDefault="008C7DE8" w:rsidP="003D7F0F">
            <w:pPr>
              <w:pStyle w:val="TableParagraph"/>
              <w:spacing w:line="247" w:lineRule="exact"/>
              <w:ind w:left="0"/>
              <w:rPr>
                <w:b/>
                <w:lang w:val="ru-RU"/>
              </w:rPr>
            </w:pPr>
            <w:r w:rsidRPr="00427CBD">
              <w:rPr>
                <w:b/>
                <w:lang w:val="ru-RU"/>
              </w:rPr>
              <w:t>Часть, формируемая участниками образовательного процесса</w:t>
            </w:r>
          </w:p>
        </w:tc>
        <w:tc>
          <w:tcPr>
            <w:tcW w:w="711" w:type="dxa"/>
          </w:tcPr>
          <w:p w:rsidR="008C7DE8" w:rsidRPr="00427CBD" w:rsidRDefault="008C7DE8" w:rsidP="003D7F0F">
            <w:pPr>
              <w:pStyle w:val="TableParagraph"/>
              <w:ind w:left="0"/>
              <w:jc w:val="center"/>
              <w:rPr>
                <w:lang w:val="ru-RU"/>
              </w:rPr>
            </w:pPr>
          </w:p>
        </w:tc>
      </w:tr>
      <w:tr w:rsidR="008C7DE8" w:rsidRPr="00427CBD" w:rsidTr="00835BC2">
        <w:trPr>
          <w:trHeight w:val="505"/>
        </w:trPr>
        <w:tc>
          <w:tcPr>
            <w:tcW w:w="756" w:type="dxa"/>
          </w:tcPr>
          <w:p w:rsidR="008C7DE8" w:rsidRPr="00427CBD" w:rsidRDefault="008C7DE8" w:rsidP="003D7F0F">
            <w:pPr>
              <w:pStyle w:val="TableParagraph"/>
              <w:spacing w:line="243" w:lineRule="exact"/>
              <w:ind w:left="0"/>
            </w:pPr>
            <w:r w:rsidRPr="00427CBD">
              <w:t>3.9.</w:t>
            </w:r>
          </w:p>
        </w:tc>
        <w:tc>
          <w:tcPr>
            <w:tcW w:w="8742" w:type="dxa"/>
          </w:tcPr>
          <w:p w:rsidR="008C7DE8" w:rsidRPr="00427CBD" w:rsidRDefault="008C7DE8" w:rsidP="003D7F0F">
            <w:pPr>
              <w:pStyle w:val="TableParagraph"/>
              <w:tabs>
                <w:tab w:val="left" w:pos="1732"/>
                <w:tab w:val="left" w:pos="2124"/>
                <w:tab w:val="left" w:pos="4826"/>
                <w:tab w:val="left" w:pos="6273"/>
                <w:tab w:val="left" w:pos="7705"/>
                <w:tab w:val="left" w:pos="8081"/>
              </w:tabs>
              <w:spacing w:line="242" w:lineRule="exact"/>
              <w:ind w:left="0"/>
              <w:rPr>
                <w:lang w:val="ru-RU"/>
              </w:rPr>
            </w:pPr>
            <w:r w:rsidRPr="00427CBD">
              <w:rPr>
                <w:lang w:val="ru-RU"/>
              </w:rPr>
              <w:t>Методическое</w:t>
            </w:r>
            <w:r w:rsidRPr="00427CBD">
              <w:rPr>
                <w:lang w:val="ru-RU"/>
              </w:rPr>
              <w:tab/>
              <w:t>и</w:t>
            </w:r>
            <w:r w:rsidRPr="00427CBD">
              <w:rPr>
                <w:lang w:val="ru-RU"/>
              </w:rPr>
              <w:tab/>
              <w:t>материально-техническое</w:t>
            </w:r>
            <w:r w:rsidRPr="00427CBD">
              <w:rPr>
                <w:lang w:val="ru-RU"/>
              </w:rPr>
              <w:tab/>
              <w:t>обеспечение</w:t>
            </w:r>
            <w:r w:rsidRPr="00427CBD">
              <w:rPr>
                <w:lang w:val="ru-RU"/>
              </w:rPr>
              <w:tab/>
              <w:t>Программы,</w:t>
            </w:r>
            <w:r w:rsidRPr="00427CBD">
              <w:rPr>
                <w:lang w:val="ru-RU"/>
              </w:rPr>
              <w:tab/>
              <w:t>в части формируемой участниками образовательных отношений</w:t>
            </w:r>
          </w:p>
        </w:tc>
        <w:tc>
          <w:tcPr>
            <w:tcW w:w="711" w:type="dxa"/>
          </w:tcPr>
          <w:p w:rsidR="008C7DE8" w:rsidRPr="00706884" w:rsidRDefault="008C7DE8" w:rsidP="003D7F0F">
            <w:pPr>
              <w:pStyle w:val="TableParagraph"/>
              <w:spacing w:line="264" w:lineRule="exact"/>
              <w:ind w:left="0"/>
              <w:jc w:val="center"/>
              <w:rPr>
                <w:lang w:val="ru-RU"/>
              </w:rPr>
            </w:pPr>
          </w:p>
        </w:tc>
      </w:tr>
    </w:tbl>
    <w:p w:rsidR="008A1CF4" w:rsidRDefault="008A1CF4" w:rsidP="003D7F0F">
      <w:pPr>
        <w:pStyle w:val="a3"/>
        <w:spacing w:after="0" w:line="240" w:lineRule="auto"/>
        <w:ind w:left="0"/>
        <w:rPr>
          <w:rFonts w:ascii="Times New Roman" w:hAnsi="Times New Roman" w:cs="Times New Roman"/>
          <w:b/>
          <w:sz w:val="24"/>
          <w:szCs w:val="24"/>
        </w:rPr>
      </w:pPr>
    </w:p>
    <w:p w:rsidR="00B63066" w:rsidRDefault="00B63066" w:rsidP="003D7F0F">
      <w:pPr>
        <w:pStyle w:val="a3"/>
        <w:spacing w:after="0" w:line="240" w:lineRule="auto"/>
        <w:ind w:left="0"/>
        <w:rPr>
          <w:rFonts w:ascii="Times New Roman" w:hAnsi="Times New Roman" w:cs="Times New Roman"/>
          <w:b/>
          <w:sz w:val="24"/>
          <w:szCs w:val="24"/>
        </w:rPr>
      </w:pPr>
    </w:p>
    <w:p w:rsidR="00AA6B21" w:rsidRDefault="00AA6B21" w:rsidP="003D7F0F">
      <w:pPr>
        <w:pStyle w:val="a3"/>
        <w:spacing w:after="0" w:line="240" w:lineRule="auto"/>
        <w:ind w:left="0"/>
        <w:rPr>
          <w:rFonts w:ascii="Times New Roman" w:hAnsi="Times New Roman" w:cs="Times New Roman"/>
          <w:b/>
          <w:sz w:val="24"/>
          <w:szCs w:val="24"/>
        </w:rPr>
      </w:pPr>
    </w:p>
    <w:p w:rsidR="00B63066" w:rsidRDefault="00B63066" w:rsidP="003D7F0F">
      <w:pPr>
        <w:pStyle w:val="a3"/>
        <w:spacing w:after="0" w:line="240" w:lineRule="auto"/>
        <w:ind w:left="0"/>
        <w:rPr>
          <w:rFonts w:ascii="Times New Roman" w:hAnsi="Times New Roman" w:cs="Times New Roman"/>
          <w:b/>
          <w:sz w:val="24"/>
          <w:szCs w:val="24"/>
        </w:rPr>
      </w:pPr>
    </w:p>
    <w:p w:rsidR="00FF5E08" w:rsidRDefault="00FF5E08" w:rsidP="003D7F0F">
      <w:pPr>
        <w:pStyle w:val="a3"/>
        <w:numPr>
          <w:ilvl w:val="0"/>
          <w:numId w:val="17"/>
        </w:numPr>
        <w:spacing w:after="0" w:line="240" w:lineRule="auto"/>
        <w:ind w:left="0" w:firstLine="0"/>
        <w:jc w:val="center"/>
        <w:rPr>
          <w:rFonts w:ascii="Times New Roman" w:hAnsi="Times New Roman" w:cs="Times New Roman"/>
          <w:b/>
          <w:sz w:val="24"/>
          <w:szCs w:val="24"/>
        </w:rPr>
      </w:pPr>
      <w:r w:rsidRPr="00C3463E">
        <w:rPr>
          <w:rFonts w:ascii="Times New Roman" w:hAnsi="Times New Roman" w:cs="Times New Roman"/>
          <w:b/>
          <w:sz w:val="24"/>
          <w:szCs w:val="24"/>
        </w:rPr>
        <w:t xml:space="preserve">ЦЕЛЕВОЙ РАЗДЕЛ </w:t>
      </w:r>
    </w:p>
    <w:p w:rsidR="00427CBD" w:rsidRDefault="00427CBD" w:rsidP="003D7F0F">
      <w:pPr>
        <w:spacing w:after="0" w:line="240" w:lineRule="auto"/>
        <w:rPr>
          <w:rFonts w:ascii="Times New Roman" w:hAnsi="Times New Roman" w:cs="Times New Roman"/>
          <w:b/>
          <w:sz w:val="24"/>
          <w:szCs w:val="24"/>
        </w:rPr>
      </w:pPr>
    </w:p>
    <w:p w:rsidR="00427CBD" w:rsidRPr="00427CBD" w:rsidRDefault="00427CBD" w:rsidP="003D7F0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ОБЯЗАТЕЛЬНАЯ ЧАСТЬ</w:t>
      </w:r>
    </w:p>
    <w:p w:rsidR="00E77D89" w:rsidRPr="00C3463E" w:rsidRDefault="00E77D89" w:rsidP="003D7F0F">
      <w:pPr>
        <w:pStyle w:val="a3"/>
        <w:spacing w:after="0" w:line="240" w:lineRule="auto"/>
        <w:ind w:left="0"/>
        <w:rPr>
          <w:rFonts w:ascii="Times New Roman" w:hAnsi="Times New Roman" w:cs="Times New Roman"/>
          <w:b/>
          <w:szCs w:val="24"/>
        </w:rPr>
      </w:pPr>
    </w:p>
    <w:p w:rsidR="00FF5E08" w:rsidRPr="00C3463E" w:rsidRDefault="008B7141" w:rsidP="003D7F0F">
      <w:pPr>
        <w:pStyle w:val="a3"/>
        <w:numPr>
          <w:ilvl w:val="1"/>
          <w:numId w:val="17"/>
        </w:numPr>
        <w:spacing w:after="0" w:line="240" w:lineRule="auto"/>
        <w:ind w:left="0" w:firstLine="0"/>
        <w:jc w:val="center"/>
        <w:rPr>
          <w:rFonts w:ascii="Times New Roman" w:hAnsi="Times New Roman" w:cs="Times New Roman"/>
          <w:sz w:val="24"/>
          <w:szCs w:val="24"/>
        </w:rPr>
      </w:pPr>
      <w:r w:rsidRPr="00C3463E">
        <w:rPr>
          <w:rFonts w:ascii="Times New Roman" w:hAnsi="Times New Roman" w:cs="Times New Roman"/>
          <w:b/>
          <w:sz w:val="24"/>
          <w:szCs w:val="24"/>
        </w:rPr>
        <w:t xml:space="preserve"> </w:t>
      </w:r>
      <w:r w:rsidR="00FD5E80" w:rsidRPr="00C3463E">
        <w:rPr>
          <w:rFonts w:ascii="Times New Roman" w:hAnsi="Times New Roman" w:cs="Times New Roman"/>
          <w:b/>
          <w:sz w:val="24"/>
          <w:szCs w:val="24"/>
        </w:rPr>
        <w:t>Пояснительная записка</w:t>
      </w:r>
    </w:p>
    <w:p w:rsidR="00793EDD" w:rsidRDefault="002C6AFC" w:rsidP="003D7F0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Рабочая программа подготовительной группы</w:t>
      </w:r>
      <w:r w:rsidR="00CC76C1" w:rsidRPr="00F51AEF">
        <w:rPr>
          <w:rFonts w:ascii="Times New Roman" w:eastAsia="Times New Roman" w:hAnsi="Times New Roman" w:cs="Times New Roman"/>
          <w:sz w:val="24"/>
          <w:szCs w:val="24"/>
          <w:lang w:eastAsia="ru-RU"/>
        </w:rPr>
        <w:t xml:space="preserve"> </w:t>
      </w:r>
      <w:r w:rsidR="00EA67DE" w:rsidRPr="00F51AEF">
        <w:rPr>
          <w:rFonts w:ascii="Times New Roman" w:eastAsia="Times New Roman" w:hAnsi="Times New Roman" w:cs="Times New Roman"/>
          <w:sz w:val="24"/>
          <w:szCs w:val="24"/>
          <w:lang w:eastAsia="ru-RU"/>
        </w:rPr>
        <w:t>(далее Программа)</w:t>
      </w:r>
      <w:r w:rsidR="00D72373" w:rsidRPr="00F51AEF">
        <w:rPr>
          <w:rFonts w:ascii="Times New Roman" w:eastAsia="Times New Roman" w:hAnsi="Times New Roman" w:cs="Times New Roman"/>
          <w:sz w:val="24"/>
          <w:szCs w:val="24"/>
          <w:lang w:eastAsia="ru-RU"/>
        </w:rPr>
        <w:t xml:space="preserve"> </w:t>
      </w:r>
      <w:r w:rsidR="00793EDD" w:rsidRPr="00793EDD">
        <w:rPr>
          <w:rFonts w:ascii="Times New Roman" w:eastAsia="Times New Roman" w:hAnsi="Times New Roman" w:cs="Times New Roman"/>
          <w:sz w:val="24"/>
          <w:szCs w:val="24"/>
          <w:lang w:eastAsia="ru-RU"/>
        </w:rPr>
        <w:t>является документом, определяющим содержательную и организационную составляющие образовательного процесса ДОУ</w:t>
      </w:r>
      <w:r w:rsidR="00793EDD">
        <w:rPr>
          <w:rFonts w:ascii="Times New Roman" w:eastAsia="Times New Roman" w:hAnsi="Times New Roman" w:cs="Times New Roman"/>
          <w:sz w:val="24"/>
          <w:szCs w:val="24"/>
          <w:lang w:eastAsia="ru-RU"/>
        </w:rPr>
        <w:t>.</w:t>
      </w:r>
    </w:p>
    <w:p w:rsidR="00793EDD" w:rsidRDefault="00793EDD" w:rsidP="003D7F0F">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Программа реализуется на государственном языке Российской Федерации. </w:t>
      </w:r>
    </w:p>
    <w:p w:rsidR="002D2BC2" w:rsidRDefault="002D2BC2" w:rsidP="003D7F0F">
      <w:pPr>
        <w:spacing w:after="0" w:line="240" w:lineRule="auto"/>
        <w:jc w:val="both"/>
        <w:rPr>
          <w:rFonts w:ascii="Times New Roman" w:eastAsia="Times New Roman" w:hAnsi="Times New Roman" w:cs="Times New Roman"/>
          <w:sz w:val="24"/>
          <w:szCs w:val="24"/>
          <w:lang w:eastAsia="ru-RU"/>
        </w:rPr>
      </w:pPr>
      <w:r w:rsidRPr="00F51AEF">
        <w:rPr>
          <w:rFonts w:ascii="Times New Roman" w:eastAsia="Times New Roman" w:hAnsi="Times New Roman" w:cs="Times New Roman"/>
          <w:bCs/>
          <w:iCs/>
          <w:sz w:val="24"/>
          <w:szCs w:val="24"/>
          <w:lang w:eastAsia="ru-RU"/>
        </w:rPr>
        <w:t xml:space="preserve">Основными </w:t>
      </w:r>
      <w:r>
        <w:rPr>
          <w:rFonts w:ascii="Times New Roman" w:eastAsia="Times New Roman" w:hAnsi="Times New Roman" w:cs="Times New Roman"/>
          <w:bCs/>
          <w:iCs/>
          <w:sz w:val="24"/>
          <w:szCs w:val="24"/>
          <w:lang w:eastAsia="ru-RU"/>
        </w:rPr>
        <w:t>субъектами образовательных отношений</w:t>
      </w:r>
      <w:r w:rsidRPr="00F51AEF">
        <w:rPr>
          <w:rFonts w:ascii="Times New Roman" w:eastAsia="Times New Roman" w:hAnsi="Times New Roman" w:cs="Times New Roman"/>
          <w:bCs/>
          <w:iCs/>
          <w:sz w:val="24"/>
          <w:szCs w:val="24"/>
          <w:lang w:eastAsia="ru-RU"/>
        </w:rPr>
        <w:t xml:space="preserve"> являются дети, родители (лица их заменяющие), педагоги ДОУ.</w:t>
      </w:r>
    </w:p>
    <w:p w:rsidR="00793EDD" w:rsidRDefault="00793EDD" w:rsidP="003D7F0F">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 xml:space="preserve">Программа направлена на формирование общей культуры детей от </w:t>
      </w:r>
      <w:r w:rsidR="002C6AFC">
        <w:rPr>
          <w:rFonts w:ascii="Times New Roman" w:eastAsia="Times New Roman" w:hAnsi="Times New Roman" w:cs="Times New Roman"/>
          <w:sz w:val="24"/>
          <w:szCs w:val="24"/>
          <w:lang w:eastAsia="ru-RU"/>
        </w:rPr>
        <w:t>6</w:t>
      </w:r>
      <w:r w:rsidRPr="00793EDD">
        <w:rPr>
          <w:rFonts w:ascii="Times New Roman" w:eastAsia="Times New Roman" w:hAnsi="Times New Roman" w:cs="Times New Roman"/>
          <w:sz w:val="24"/>
          <w:szCs w:val="24"/>
          <w:lang w:eastAsia="ru-RU"/>
        </w:rPr>
        <w:t xml:space="preserve"> до 7 лет, развитие их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по направлениям (далее – образовательным областям): социально</w:t>
      </w:r>
      <w:r>
        <w:rPr>
          <w:rFonts w:ascii="Times New Roman" w:eastAsia="Times New Roman" w:hAnsi="Times New Roman" w:cs="Times New Roman"/>
          <w:sz w:val="24"/>
          <w:szCs w:val="24"/>
          <w:lang w:eastAsia="ru-RU"/>
        </w:rPr>
        <w:t>-</w:t>
      </w:r>
      <w:r w:rsidRPr="00793EDD">
        <w:rPr>
          <w:rFonts w:ascii="Times New Roman" w:eastAsia="Times New Roman" w:hAnsi="Times New Roman" w:cs="Times New Roman"/>
          <w:sz w:val="24"/>
          <w:szCs w:val="24"/>
          <w:lang w:eastAsia="ru-RU"/>
        </w:rPr>
        <w:t xml:space="preserve">коммуникативному, познавательному, речевому, художественно-эстетическому и физическому развитию. </w:t>
      </w:r>
    </w:p>
    <w:p w:rsidR="000A42C1" w:rsidRDefault="00793EDD" w:rsidP="003D7F0F">
      <w:pPr>
        <w:tabs>
          <w:tab w:val="left" w:pos="851"/>
        </w:tabs>
        <w:spacing w:after="0" w:line="240" w:lineRule="auto"/>
        <w:jc w:val="both"/>
      </w:pPr>
      <w:r w:rsidRPr="002C6AFC">
        <w:rPr>
          <w:rFonts w:ascii="Times New Roman" w:eastAsia="Times New Roman" w:hAnsi="Times New Roman" w:cs="Times New Roman"/>
          <w:sz w:val="24"/>
          <w:szCs w:val="24"/>
          <w:lang w:eastAsia="ru-RU"/>
        </w:rPr>
        <w:t xml:space="preserve">Программа разработана с учетом Примерной основной образовательной програмы дошкольного образования (Одобрена решением федерального учебно-методического объединения по общему образованию, протокол от 20.05.2015г. № 2/15), обязательная часть программы </w:t>
      </w:r>
      <w:r w:rsidR="00450B47" w:rsidRPr="002C6AFC">
        <w:rPr>
          <w:rFonts w:ascii="Times New Roman" w:eastAsia="Times New Roman" w:hAnsi="Times New Roman" w:cs="Times New Roman"/>
          <w:sz w:val="24"/>
          <w:szCs w:val="24"/>
          <w:lang w:eastAsia="ru-RU"/>
        </w:rPr>
        <w:t>разработана</w:t>
      </w:r>
      <w:r w:rsidRPr="002C6AFC">
        <w:rPr>
          <w:rFonts w:ascii="Times New Roman" w:eastAsia="Times New Roman" w:hAnsi="Times New Roman" w:cs="Times New Roman"/>
          <w:sz w:val="24"/>
          <w:szCs w:val="24"/>
          <w:lang w:eastAsia="ru-RU"/>
        </w:rPr>
        <w:t xml:space="preserve"> на основе комплексной образовательной программы дошкольного образования «Детство» / Под ред.: Т.И. Бабаева, А.Г. Гогоберидзе, О.В. Солнцева и др. - СПб.: ООО «ИЗДАТЕЛЬСТВО «ДЕТСТВО-ПРЕСС», 201</w:t>
      </w:r>
      <w:r w:rsidR="00836A38" w:rsidRPr="002C6AFC">
        <w:rPr>
          <w:rFonts w:ascii="Times New Roman" w:eastAsia="Times New Roman" w:hAnsi="Times New Roman" w:cs="Times New Roman"/>
          <w:sz w:val="24"/>
          <w:szCs w:val="24"/>
          <w:lang w:eastAsia="ru-RU"/>
        </w:rPr>
        <w:t>6</w:t>
      </w:r>
      <w:r w:rsidRPr="002C6AFC">
        <w:rPr>
          <w:rFonts w:ascii="Times New Roman" w:eastAsia="Times New Roman" w:hAnsi="Times New Roman" w:cs="Times New Roman"/>
          <w:sz w:val="24"/>
          <w:szCs w:val="24"/>
          <w:lang w:eastAsia="ru-RU"/>
        </w:rPr>
        <w:t xml:space="preserve"> г.</w:t>
      </w:r>
      <w:r w:rsidR="000A42C1" w:rsidRPr="002C6AFC">
        <w:rPr>
          <w:rFonts w:ascii="Times New Roman" w:eastAsia="Times New Roman" w:hAnsi="Times New Roman" w:cs="Times New Roman"/>
          <w:sz w:val="24"/>
          <w:szCs w:val="24"/>
          <w:lang w:eastAsia="ru-RU"/>
        </w:rPr>
        <w:t xml:space="preserve">; </w:t>
      </w:r>
      <w:r w:rsidR="00450B47" w:rsidRPr="002C6AFC">
        <w:rPr>
          <w:rFonts w:ascii="Times New Roman" w:hAnsi="Times New Roman" w:cs="Times New Roman"/>
          <w:sz w:val="24"/>
        </w:rPr>
        <w:t>комплексной образовательной программы дошкольного образования для детей раннего возраста «Первые шаги»</w:t>
      </w:r>
      <w:r w:rsidR="00450B47" w:rsidRPr="002C6AFC">
        <w:rPr>
          <w:rFonts w:ascii="Times New Roman" w:hAnsi="Times New Roman" w:cs="Times New Roman"/>
          <w:i/>
          <w:sz w:val="24"/>
        </w:rPr>
        <w:t xml:space="preserve"> </w:t>
      </w:r>
      <w:r w:rsidR="00450B47" w:rsidRPr="002C6AFC">
        <w:rPr>
          <w:rFonts w:ascii="Times New Roman" w:hAnsi="Times New Roman" w:cs="Times New Roman"/>
          <w:sz w:val="24"/>
        </w:rPr>
        <w:t>Е.О. Смирновой, Л.Н. Галигузовой, С.Ю.Мещеряковой. – М.: «Русское слово», 2015 г.;</w:t>
      </w:r>
      <w:r w:rsidR="00450B47" w:rsidRPr="002C6AFC">
        <w:rPr>
          <w:sz w:val="24"/>
        </w:rPr>
        <w:t xml:space="preserve"> </w:t>
      </w:r>
      <w:r w:rsidR="000A42C1" w:rsidRPr="002C6AFC">
        <w:rPr>
          <w:rFonts w:ascii="Times New Roman" w:hAnsi="Times New Roman" w:cs="Times New Roman"/>
          <w:sz w:val="24"/>
          <w:szCs w:val="24"/>
        </w:rPr>
        <w:t>программы интеллектуального, эмоционального и волевого развития детей Н.Ю. Куражевой, Н.В. Вараевой, А.С. Тузаевой, И.А. Козловой</w:t>
      </w:r>
      <w:r w:rsidR="000A42C1" w:rsidRPr="002C6AFC">
        <w:rPr>
          <w:rFonts w:ascii="Times New Roman" w:hAnsi="Times New Roman" w:cs="Times New Roman"/>
          <w:b/>
          <w:sz w:val="24"/>
          <w:szCs w:val="24"/>
        </w:rPr>
        <w:t xml:space="preserve"> </w:t>
      </w:r>
      <w:r w:rsidR="000A42C1" w:rsidRPr="002C6AFC">
        <w:rPr>
          <w:rFonts w:ascii="Times New Roman" w:hAnsi="Times New Roman" w:cs="Times New Roman"/>
          <w:sz w:val="24"/>
          <w:szCs w:val="24"/>
        </w:rPr>
        <w:t>«Цветик-семицветик».</w:t>
      </w:r>
      <w:r w:rsidR="00D83A92" w:rsidRPr="002C6AFC">
        <w:rPr>
          <w:rFonts w:ascii="Times New Roman" w:hAnsi="Times New Roman" w:cs="Times New Roman"/>
          <w:sz w:val="24"/>
          <w:szCs w:val="24"/>
        </w:rPr>
        <w:t xml:space="preserve"> - </w:t>
      </w:r>
      <w:r w:rsidR="000A42C1" w:rsidRPr="002C6AFC">
        <w:rPr>
          <w:rFonts w:ascii="Times New Roman" w:hAnsi="Times New Roman" w:cs="Times New Roman"/>
          <w:sz w:val="24"/>
          <w:szCs w:val="24"/>
        </w:rPr>
        <w:t xml:space="preserve">СПб-М.: «Речь», ТЦ «Сфера», 2016 </w:t>
      </w:r>
    </w:p>
    <w:p w:rsidR="002D2BC2" w:rsidRDefault="00793EDD" w:rsidP="003D7F0F">
      <w:pPr>
        <w:spacing w:after="0" w:line="240" w:lineRule="auto"/>
        <w:jc w:val="both"/>
        <w:rPr>
          <w:rFonts w:ascii="Times New Roman" w:eastAsia="Times New Roman" w:hAnsi="Times New Roman" w:cs="Times New Roman"/>
          <w:sz w:val="24"/>
          <w:szCs w:val="24"/>
          <w:lang w:eastAsia="ru-RU"/>
        </w:rPr>
      </w:pPr>
      <w:r w:rsidRPr="00793EDD">
        <w:rPr>
          <w:rFonts w:ascii="Times New Roman" w:eastAsia="Times New Roman" w:hAnsi="Times New Roman" w:cs="Times New Roman"/>
          <w:sz w:val="24"/>
          <w:szCs w:val="24"/>
          <w:lang w:eastAsia="ru-RU"/>
        </w:rPr>
        <w:t>Часть, формируемая участниками образовательных отношений</w:t>
      </w:r>
      <w:r>
        <w:rPr>
          <w:rFonts w:ascii="Times New Roman" w:eastAsia="Times New Roman" w:hAnsi="Times New Roman" w:cs="Times New Roman"/>
          <w:sz w:val="24"/>
          <w:szCs w:val="24"/>
          <w:lang w:eastAsia="ru-RU"/>
        </w:rPr>
        <w:t>,</w:t>
      </w:r>
      <w:r w:rsidRPr="00793ED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разработана</w:t>
      </w:r>
      <w:r w:rsidRPr="00793EDD">
        <w:rPr>
          <w:rFonts w:ascii="Times New Roman" w:eastAsia="Times New Roman" w:hAnsi="Times New Roman" w:cs="Times New Roman"/>
          <w:sz w:val="24"/>
          <w:szCs w:val="24"/>
          <w:lang w:eastAsia="ru-RU"/>
        </w:rPr>
        <w:t xml:space="preserve"> </w:t>
      </w:r>
      <w:r w:rsidR="002D2BC2">
        <w:rPr>
          <w:rFonts w:ascii="Times New Roman" w:eastAsia="Times New Roman" w:hAnsi="Times New Roman" w:cs="Times New Roman"/>
          <w:sz w:val="24"/>
          <w:szCs w:val="24"/>
          <w:lang w:eastAsia="ru-RU"/>
        </w:rPr>
        <w:t>с учетом</w:t>
      </w:r>
      <w:r w:rsidR="002D2BC2" w:rsidRPr="00793EDD">
        <w:rPr>
          <w:rFonts w:ascii="Times New Roman" w:eastAsia="Times New Roman" w:hAnsi="Times New Roman" w:cs="Times New Roman"/>
          <w:sz w:val="24"/>
          <w:szCs w:val="24"/>
          <w:lang w:eastAsia="ru-RU"/>
        </w:rPr>
        <w:t xml:space="preserve"> образовательны</w:t>
      </w:r>
      <w:r w:rsidR="002D2BC2">
        <w:rPr>
          <w:rFonts w:ascii="Times New Roman" w:eastAsia="Times New Roman" w:hAnsi="Times New Roman" w:cs="Times New Roman"/>
          <w:sz w:val="24"/>
          <w:szCs w:val="24"/>
          <w:lang w:eastAsia="ru-RU"/>
        </w:rPr>
        <w:t>х</w:t>
      </w:r>
      <w:r w:rsidR="002D2BC2" w:rsidRPr="00793EDD">
        <w:rPr>
          <w:rFonts w:ascii="Times New Roman" w:eastAsia="Times New Roman" w:hAnsi="Times New Roman" w:cs="Times New Roman"/>
          <w:sz w:val="24"/>
          <w:szCs w:val="24"/>
          <w:lang w:eastAsia="ru-RU"/>
        </w:rPr>
        <w:t xml:space="preserve"> потребност</w:t>
      </w:r>
      <w:r w:rsidR="002D2BC2">
        <w:rPr>
          <w:rFonts w:ascii="Times New Roman" w:eastAsia="Times New Roman" w:hAnsi="Times New Roman" w:cs="Times New Roman"/>
          <w:sz w:val="24"/>
          <w:szCs w:val="24"/>
          <w:lang w:eastAsia="ru-RU"/>
        </w:rPr>
        <w:t>ей</w:t>
      </w:r>
      <w:r w:rsidR="002D2BC2" w:rsidRPr="00793EDD">
        <w:rPr>
          <w:rFonts w:ascii="Times New Roman" w:eastAsia="Times New Roman" w:hAnsi="Times New Roman" w:cs="Times New Roman"/>
          <w:sz w:val="24"/>
          <w:szCs w:val="24"/>
          <w:lang w:eastAsia="ru-RU"/>
        </w:rPr>
        <w:t>, интерес</w:t>
      </w:r>
      <w:r w:rsidR="002D2BC2">
        <w:rPr>
          <w:rFonts w:ascii="Times New Roman" w:eastAsia="Times New Roman" w:hAnsi="Times New Roman" w:cs="Times New Roman"/>
          <w:sz w:val="24"/>
          <w:szCs w:val="24"/>
          <w:lang w:eastAsia="ru-RU"/>
        </w:rPr>
        <w:t>ов</w:t>
      </w:r>
      <w:r w:rsidR="002D2BC2" w:rsidRPr="00793EDD">
        <w:rPr>
          <w:rFonts w:ascii="Times New Roman" w:eastAsia="Times New Roman" w:hAnsi="Times New Roman" w:cs="Times New Roman"/>
          <w:sz w:val="24"/>
          <w:szCs w:val="24"/>
          <w:lang w:eastAsia="ru-RU"/>
        </w:rPr>
        <w:t xml:space="preserve"> и мотив</w:t>
      </w:r>
      <w:r w:rsidR="002D2BC2">
        <w:rPr>
          <w:rFonts w:ascii="Times New Roman" w:eastAsia="Times New Roman" w:hAnsi="Times New Roman" w:cs="Times New Roman"/>
          <w:sz w:val="24"/>
          <w:szCs w:val="24"/>
          <w:lang w:eastAsia="ru-RU"/>
        </w:rPr>
        <w:t>ов</w:t>
      </w:r>
      <w:r w:rsidR="002D2BC2" w:rsidRPr="00793EDD">
        <w:rPr>
          <w:rFonts w:ascii="Times New Roman" w:eastAsia="Times New Roman" w:hAnsi="Times New Roman" w:cs="Times New Roman"/>
          <w:sz w:val="24"/>
          <w:szCs w:val="24"/>
          <w:lang w:eastAsia="ru-RU"/>
        </w:rPr>
        <w:t xml:space="preserve"> родителей (законных представителей)</w:t>
      </w:r>
      <w:r w:rsidR="002D2BC2">
        <w:rPr>
          <w:rFonts w:ascii="Times New Roman" w:eastAsia="Times New Roman" w:hAnsi="Times New Roman" w:cs="Times New Roman"/>
          <w:sz w:val="24"/>
          <w:szCs w:val="24"/>
          <w:lang w:eastAsia="ru-RU"/>
        </w:rPr>
        <w:t xml:space="preserve"> </w:t>
      </w:r>
      <w:r w:rsidRPr="00793EDD">
        <w:rPr>
          <w:rFonts w:ascii="Times New Roman" w:eastAsia="Times New Roman" w:hAnsi="Times New Roman" w:cs="Times New Roman"/>
          <w:sz w:val="24"/>
          <w:szCs w:val="24"/>
          <w:lang w:eastAsia="ru-RU"/>
        </w:rPr>
        <w:t xml:space="preserve">на основе </w:t>
      </w:r>
      <w:r w:rsidR="002D2BC2">
        <w:rPr>
          <w:rFonts w:ascii="Times New Roman" w:eastAsia="Times New Roman" w:hAnsi="Times New Roman" w:cs="Times New Roman"/>
          <w:sz w:val="24"/>
          <w:szCs w:val="24"/>
          <w:lang w:eastAsia="ru-RU"/>
        </w:rPr>
        <w:t>учебно-методического пособия по основам безопасности жизнедеятельности детей старшего дошкольного возраста Н.Н. Авдеевой, О.Л. Князевой, Р.Б. Стеркиной «Безопасность»</w:t>
      </w:r>
      <w:r w:rsidR="003F6441">
        <w:rPr>
          <w:rFonts w:ascii="Times New Roman" w:eastAsia="Times New Roman" w:hAnsi="Times New Roman" w:cs="Times New Roman"/>
          <w:sz w:val="24"/>
          <w:szCs w:val="24"/>
          <w:lang w:eastAsia="ru-RU"/>
        </w:rPr>
        <w:t>, 2019 г.</w:t>
      </w:r>
    </w:p>
    <w:p w:rsidR="002D2BC2" w:rsidRDefault="002D2BC2" w:rsidP="003D7F0F">
      <w:pPr>
        <w:spacing w:after="0" w:line="240" w:lineRule="auto"/>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 xml:space="preserve">Программа строится на адекватных возрасту видах деятельности и формах работы с воспитанниками. </w:t>
      </w:r>
    </w:p>
    <w:p w:rsidR="002D2BC2" w:rsidRDefault="002D2BC2" w:rsidP="003D7F0F">
      <w:pPr>
        <w:spacing w:after="0" w:line="240" w:lineRule="auto"/>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 xml:space="preserve">В структуре программы выделены следующие разделы: целевой, содержательный, организационный. </w:t>
      </w:r>
    </w:p>
    <w:p w:rsidR="002D2BC2" w:rsidRDefault="002D2BC2" w:rsidP="003D7F0F">
      <w:pPr>
        <w:spacing w:after="0" w:line="240" w:lineRule="auto"/>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 xml:space="preserve">Во всех разделах, кроме дополнительного, выделена часть, формируемая участниками образовательных отношений. Обе части являются взаимодополняющими. </w:t>
      </w:r>
    </w:p>
    <w:p w:rsidR="002D2BC2" w:rsidRDefault="002D2BC2" w:rsidP="003D7F0F">
      <w:pPr>
        <w:spacing w:after="0" w:line="240" w:lineRule="auto"/>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 xml:space="preserve">Программа может корректироваться в связи с изменениями:  </w:t>
      </w:r>
    </w:p>
    <w:p w:rsidR="002D2BC2" w:rsidRPr="002D2BC2" w:rsidRDefault="002D2BC2" w:rsidP="003D7F0F">
      <w:pPr>
        <w:pStyle w:val="a3"/>
        <w:numPr>
          <w:ilvl w:val="0"/>
          <w:numId w:val="88"/>
        </w:numPr>
        <w:spacing w:after="0" w:line="240" w:lineRule="auto"/>
        <w:ind w:left="0" w:firstLine="0"/>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нормативно-правовой базы дошкольного образования</w:t>
      </w:r>
      <w:r>
        <w:rPr>
          <w:rFonts w:ascii="Times New Roman" w:eastAsia="Times New Roman" w:hAnsi="Times New Roman" w:cs="Times New Roman"/>
          <w:sz w:val="24"/>
          <w:szCs w:val="24"/>
          <w:lang w:eastAsia="ru-RU"/>
        </w:rPr>
        <w:t>,</w:t>
      </w:r>
      <w:r w:rsidRPr="002D2BC2">
        <w:rPr>
          <w:rFonts w:ascii="Times New Roman" w:eastAsia="Times New Roman" w:hAnsi="Times New Roman" w:cs="Times New Roman"/>
          <w:sz w:val="24"/>
          <w:szCs w:val="24"/>
          <w:lang w:eastAsia="ru-RU"/>
        </w:rPr>
        <w:t xml:space="preserve"> </w:t>
      </w:r>
    </w:p>
    <w:p w:rsidR="002D2BC2" w:rsidRPr="002D2BC2" w:rsidRDefault="002D2BC2" w:rsidP="003D7F0F">
      <w:pPr>
        <w:pStyle w:val="a3"/>
        <w:numPr>
          <w:ilvl w:val="0"/>
          <w:numId w:val="88"/>
        </w:numPr>
        <w:spacing w:after="0" w:line="240" w:lineRule="auto"/>
        <w:ind w:left="0" w:firstLine="0"/>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образовательного запроса родителей</w:t>
      </w:r>
      <w:r>
        <w:rPr>
          <w:rFonts w:ascii="Times New Roman" w:eastAsia="Times New Roman" w:hAnsi="Times New Roman" w:cs="Times New Roman"/>
          <w:sz w:val="24"/>
          <w:szCs w:val="24"/>
          <w:lang w:eastAsia="ru-RU"/>
        </w:rPr>
        <w:t>,</w:t>
      </w:r>
      <w:r w:rsidRPr="002D2BC2">
        <w:rPr>
          <w:rFonts w:ascii="Times New Roman" w:eastAsia="Times New Roman" w:hAnsi="Times New Roman" w:cs="Times New Roman"/>
          <w:sz w:val="24"/>
          <w:szCs w:val="24"/>
          <w:lang w:eastAsia="ru-RU"/>
        </w:rPr>
        <w:t xml:space="preserve"> </w:t>
      </w:r>
    </w:p>
    <w:p w:rsidR="002D2BC2" w:rsidRDefault="002D2BC2" w:rsidP="003D7F0F">
      <w:pPr>
        <w:pStyle w:val="a3"/>
        <w:numPr>
          <w:ilvl w:val="0"/>
          <w:numId w:val="88"/>
        </w:numPr>
        <w:spacing w:after="0" w:line="240" w:lineRule="auto"/>
        <w:ind w:left="0" w:firstLine="0"/>
        <w:jc w:val="both"/>
        <w:rPr>
          <w:rFonts w:ascii="Times New Roman" w:eastAsia="Times New Roman" w:hAnsi="Times New Roman" w:cs="Times New Roman"/>
          <w:sz w:val="24"/>
          <w:szCs w:val="24"/>
          <w:lang w:eastAsia="ru-RU"/>
        </w:rPr>
      </w:pPr>
      <w:r w:rsidRPr="002D2BC2">
        <w:rPr>
          <w:rFonts w:ascii="Times New Roman" w:eastAsia="Times New Roman" w:hAnsi="Times New Roman" w:cs="Times New Roman"/>
          <w:sz w:val="24"/>
          <w:szCs w:val="24"/>
          <w:lang w:eastAsia="ru-RU"/>
        </w:rPr>
        <w:t>видовой структуры групп</w:t>
      </w:r>
      <w:r>
        <w:rPr>
          <w:rFonts w:ascii="Times New Roman" w:eastAsia="Times New Roman" w:hAnsi="Times New Roman" w:cs="Times New Roman"/>
          <w:sz w:val="24"/>
          <w:szCs w:val="24"/>
          <w:lang w:eastAsia="ru-RU"/>
        </w:rPr>
        <w:t>.</w:t>
      </w:r>
    </w:p>
    <w:p w:rsidR="0001798E" w:rsidRDefault="0001798E" w:rsidP="003D7F0F">
      <w:pPr>
        <w:pStyle w:val="a3"/>
        <w:spacing w:after="0" w:line="240" w:lineRule="auto"/>
        <w:ind w:left="0"/>
        <w:jc w:val="both"/>
        <w:rPr>
          <w:rFonts w:ascii="Times New Roman" w:eastAsia="Times New Roman" w:hAnsi="Times New Roman" w:cs="Times New Roman"/>
          <w:sz w:val="24"/>
          <w:szCs w:val="24"/>
          <w:lang w:eastAsia="ru-RU"/>
        </w:rPr>
      </w:pPr>
    </w:p>
    <w:p w:rsidR="00EE7237" w:rsidRPr="00B63066" w:rsidRDefault="00332D51" w:rsidP="00B63066">
      <w:pPr>
        <w:pStyle w:val="a3"/>
        <w:numPr>
          <w:ilvl w:val="2"/>
          <w:numId w:val="17"/>
        </w:numPr>
        <w:spacing w:after="0" w:line="240" w:lineRule="auto"/>
        <w:ind w:left="0" w:firstLine="0"/>
        <w:jc w:val="center"/>
        <w:rPr>
          <w:rFonts w:ascii="Times New Roman" w:hAnsi="Times New Roman" w:cs="Times New Roman"/>
          <w:sz w:val="24"/>
          <w:szCs w:val="24"/>
        </w:rPr>
      </w:pPr>
      <w:r w:rsidRPr="00B63066">
        <w:rPr>
          <w:rFonts w:ascii="Times New Roman" w:hAnsi="Times New Roman" w:cs="Times New Roman"/>
          <w:b/>
          <w:sz w:val="24"/>
          <w:szCs w:val="24"/>
        </w:rPr>
        <w:t>Ц</w:t>
      </w:r>
      <w:r w:rsidR="00EE7237" w:rsidRPr="00B63066">
        <w:rPr>
          <w:rFonts w:ascii="Times New Roman" w:hAnsi="Times New Roman" w:cs="Times New Roman"/>
          <w:b/>
          <w:sz w:val="24"/>
          <w:szCs w:val="24"/>
        </w:rPr>
        <w:t>ели и задачи Программы</w:t>
      </w:r>
    </w:p>
    <w:p w:rsidR="00CE70F0" w:rsidRPr="00F51AEF" w:rsidRDefault="00FF5E08" w:rsidP="003D7F0F">
      <w:pPr>
        <w:spacing w:after="0" w:line="240" w:lineRule="auto"/>
        <w:jc w:val="both"/>
        <w:rPr>
          <w:rFonts w:ascii="Times New Roman" w:hAnsi="Times New Roman" w:cs="Times New Roman"/>
          <w:sz w:val="24"/>
          <w:szCs w:val="24"/>
        </w:rPr>
      </w:pPr>
      <w:r w:rsidRPr="00F51AEF">
        <w:rPr>
          <w:rFonts w:ascii="Times New Roman" w:hAnsi="Times New Roman" w:cs="Times New Roman"/>
          <w:b/>
          <w:sz w:val="24"/>
          <w:szCs w:val="24"/>
        </w:rPr>
        <w:t xml:space="preserve">Цель </w:t>
      </w:r>
      <w:r w:rsidR="00017765" w:rsidRPr="00F51AEF">
        <w:rPr>
          <w:rFonts w:ascii="Times New Roman" w:hAnsi="Times New Roman" w:cs="Times New Roman"/>
          <w:b/>
          <w:sz w:val="24"/>
          <w:szCs w:val="24"/>
        </w:rPr>
        <w:t>П</w:t>
      </w:r>
      <w:r w:rsidRPr="00F51AEF">
        <w:rPr>
          <w:rFonts w:ascii="Times New Roman" w:hAnsi="Times New Roman" w:cs="Times New Roman"/>
          <w:b/>
          <w:sz w:val="24"/>
          <w:szCs w:val="24"/>
        </w:rPr>
        <w:t>рограммы</w:t>
      </w:r>
      <w:r w:rsidRPr="00F51AEF">
        <w:rPr>
          <w:rFonts w:ascii="Times New Roman" w:hAnsi="Times New Roman" w:cs="Times New Roman"/>
          <w:sz w:val="24"/>
          <w:szCs w:val="24"/>
        </w:rPr>
        <w:t xml:space="preserve"> – созда</w:t>
      </w:r>
      <w:r w:rsidR="00CE70F0" w:rsidRPr="00F51AEF">
        <w:rPr>
          <w:rFonts w:ascii="Times New Roman" w:hAnsi="Times New Roman" w:cs="Times New Roman"/>
          <w:sz w:val="24"/>
          <w:szCs w:val="24"/>
        </w:rPr>
        <w:t>ние</w:t>
      </w:r>
      <w:r w:rsidRPr="00F51AEF">
        <w:rPr>
          <w:rFonts w:ascii="Times New Roman" w:hAnsi="Times New Roman" w:cs="Times New Roman"/>
          <w:sz w:val="24"/>
          <w:szCs w:val="24"/>
        </w:rPr>
        <w:t xml:space="preserve"> </w:t>
      </w:r>
      <w:r w:rsidR="004B26C6" w:rsidRPr="00F51AEF">
        <w:rPr>
          <w:rFonts w:ascii="Times New Roman" w:hAnsi="Times New Roman" w:cs="Times New Roman"/>
          <w:sz w:val="24"/>
          <w:szCs w:val="24"/>
        </w:rPr>
        <w:t xml:space="preserve">для </w:t>
      </w:r>
      <w:r w:rsidRPr="00F51AEF">
        <w:rPr>
          <w:rFonts w:ascii="Times New Roman" w:hAnsi="Times New Roman" w:cs="Times New Roman"/>
          <w:sz w:val="24"/>
          <w:szCs w:val="24"/>
        </w:rPr>
        <w:t>каждо</w:t>
      </w:r>
      <w:r w:rsidR="004B26C6" w:rsidRPr="00F51AEF">
        <w:rPr>
          <w:rFonts w:ascii="Times New Roman" w:hAnsi="Times New Roman" w:cs="Times New Roman"/>
          <w:sz w:val="24"/>
          <w:szCs w:val="24"/>
        </w:rPr>
        <w:t>го</w:t>
      </w:r>
      <w:r w:rsidRPr="00F51AEF">
        <w:rPr>
          <w:rFonts w:ascii="Times New Roman" w:hAnsi="Times New Roman" w:cs="Times New Roman"/>
          <w:sz w:val="24"/>
          <w:szCs w:val="24"/>
        </w:rPr>
        <w:t xml:space="preserve"> ребенк</w:t>
      </w:r>
      <w:r w:rsidR="004B26C6" w:rsidRPr="00F51AEF">
        <w:rPr>
          <w:rFonts w:ascii="Times New Roman" w:hAnsi="Times New Roman" w:cs="Times New Roman"/>
          <w:sz w:val="24"/>
          <w:szCs w:val="24"/>
        </w:rPr>
        <w:t>а</w:t>
      </w:r>
      <w:r w:rsidRPr="00F51AEF">
        <w:rPr>
          <w:rFonts w:ascii="Times New Roman" w:hAnsi="Times New Roman" w:cs="Times New Roman"/>
          <w:sz w:val="24"/>
          <w:szCs w:val="24"/>
        </w:rPr>
        <w:t xml:space="preserve"> в детском саду возможност</w:t>
      </w:r>
      <w:r w:rsidR="00CE70F0" w:rsidRPr="00F51AEF">
        <w:rPr>
          <w:rFonts w:ascii="Times New Roman" w:hAnsi="Times New Roman" w:cs="Times New Roman"/>
          <w:sz w:val="24"/>
          <w:szCs w:val="24"/>
        </w:rPr>
        <w:t>и</w:t>
      </w:r>
      <w:r w:rsidRPr="00F51AEF">
        <w:rPr>
          <w:rFonts w:ascii="Times New Roman" w:hAnsi="Times New Roman" w:cs="Times New Roman"/>
          <w:sz w:val="24"/>
          <w:szCs w:val="24"/>
        </w:rPr>
        <w:t xml:space="preserve"> для развития способностей, широкого взаимодействия с миром, активного практикования в разных видах деятельности, творческой самореализации. </w:t>
      </w:r>
    </w:p>
    <w:p w:rsidR="00FF5E08" w:rsidRPr="00F51AEF" w:rsidRDefault="00FF5E08" w:rsidP="003D7F0F">
      <w:pPr>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 </w:t>
      </w:r>
    </w:p>
    <w:p w:rsidR="009C5F59" w:rsidRDefault="009C5F59" w:rsidP="003D7F0F">
      <w:pPr>
        <w:pStyle w:val="a3"/>
        <w:spacing w:after="0" w:line="240" w:lineRule="auto"/>
        <w:ind w:left="0"/>
        <w:jc w:val="both"/>
        <w:rPr>
          <w:rFonts w:ascii="Times New Roman" w:hAnsi="Times New Roman" w:cs="Times New Roman"/>
          <w:sz w:val="24"/>
          <w:szCs w:val="24"/>
        </w:rPr>
      </w:pPr>
      <w:r w:rsidRPr="009C5F59">
        <w:rPr>
          <w:rFonts w:ascii="Times New Roman" w:hAnsi="Times New Roman" w:cs="Times New Roman"/>
          <w:sz w:val="24"/>
          <w:szCs w:val="24"/>
        </w:rPr>
        <w:t>Педагогическая деятельность нацелена на:</w:t>
      </w:r>
    </w:p>
    <w:p w:rsidR="00FF5E08" w:rsidRPr="00F51AEF" w:rsidRDefault="00FF5E08" w:rsidP="003D7F0F">
      <w:pPr>
        <w:pStyle w:val="a3"/>
        <w:numPr>
          <w:ilvl w:val="0"/>
          <w:numId w:val="1"/>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развитие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w:t>
      </w:r>
      <w:r w:rsidR="00C3463E">
        <w:rPr>
          <w:rFonts w:ascii="Times New Roman" w:hAnsi="Times New Roman" w:cs="Times New Roman"/>
          <w:sz w:val="24"/>
          <w:szCs w:val="24"/>
        </w:rPr>
        <w:t>;</w:t>
      </w:r>
    </w:p>
    <w:p w:rsidR="00FF5E08" w:rsidRPr="00F51AEF" w:rsidRDefault="00FF5E08" w:rsidP="003D7F0F">
      <w:pPr>
        <w:pStyle w:val="a3"/>
        <w:numPr>
          <w:ilvl w:val="0"/>
          <w:numId w:val="1"/>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lastRenderedPageBreak/>
        <w:t xml:space="preserve">создание условий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и в соответствующих возрасту видах деятельности; </w:t>
      </w:r>
    </w:p>
    <w:p w:rsidR="00FF5E08" w:rsidRPr="00F51AEF" w:rsidRDefault="00FF5E08" w:rsidP="003D7F0F">
      <w:pPr>
        <w:pStyle w:val="a3"/>
        <w:numPr>
          <w:ilvl w:val="0"/>
          <w:numId w:val="1"/>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создание развивающей образовательной среды, которая представляет собой систему условий социализации и индивидуализации детей. </w:t>
      </w:r>
    </w:p>
    <w:p w:rsidR="00FF5E08" w:rsidRPr="00F51AEF" w:rsidRDefault="00FF5E08" w:rsidP="003D7F0F">
      <w:pPr>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 Программа, разработанная на основе ФГОС </w:t>
      </w:r>
      <w:r w:rsidR="00CE70F0" w:rsidRPr="00F51AEF">
        <w:rPr>
          <w:rFonts w:ascii="Times New Roman" w:hAnsi="Times New Roman" w:cs="Times New Roman"/>
          <w:sz w:val="24"/>
          <w:szCs w:val="24"/>
        </w:rPr>
        <w:t>ДО</w:t>
      </w:r>
      <w:r w:rsidRPr="00F51AEF">
        <w:rPr>
          <w:rFonts w:ascii="Times New Roman" w:hAnsi="Times New Roman" w:cs="Times New Roman"/>
          <w:sz w:val="24"/>
          <w:szCs w:val="24"/>
        </w:rPr>
        <w:t xml:space="preserve">, ориентирована на: </w:t>
      </w:r>
    </w:p>
    <w:p w:rsidR="00FF5E08" w:rsidRPr="00F51AEF" w:rsidRDefault="00FF5E08" w:rsidP="003D7F0F">
      <w:pPr>
        <w:pStyle w:val="a3"/>
        <w:numPr>
          <w:ilvl w:val="0"/>
          <w:numId w:val="2"/>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охрану и укрепление физического и психического здоровья детей, в том числе их эмоционального благополучия; </w:t>
      </w:r>
    </w:p>
    <w:p w:rsidR="00FF5E08" w:rsidRDefault="00FF5E08" w:rsidP="003D7F0F">
      <w:pPr>
        <w:pStyle w:val="a3"/>
        <w:numPr>
          <w:ilvl w:val="0"/>
          <w:numId w:val="2"/>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 </w:t>
      </w:r>
    </w:p>
    <w:p w:rsidR="00C3463E" w:rsidRPr="00F51AEF" w:rsidRDefault="00C3463E" w:rsidP="003D7F0F">
      <w:pPr>
        <w:pStyle w:val="a3"/>
        <w:numPr>
          <w:ilvl w:val="0"/>
          <w:numId w:val="2"/>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обеспечение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w:t>
      </w:r>
      <w:r>
        <w:rPr>
          <w:rFonts w:ascii="Times New Roman" w:hAnsi="Times New Roman" w:cs="Times New Roman"/>
          <w:sz w:val="24"/>
          <w:szCs w:val="24"/>
        </w:rPr>
        <w:t>;</w:t>
      </w:r>
    </w:p>
    <w:p w:rsidR="00FF5E08" w:rsidRPr="00F51AEF" w:rsidRDefault="00FF5E08" w:rsidP="003D7F0F">
      <w:pPr>
        <w:pStyle w:val="a3"/>
        <w:numPr>
          <w:ilvl w:val="0"/>
          <w:numId w:val="2"/>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 </w:t>
      </w:r>
    </w:p>
    <w:p w:rsidR="00FF5E08" w:rsidRPr="00F51AEF" w:rsidRDefault="00FF5E08" w:rsidP="003D7F0F">
      <w:pPr>
        <w:pStyle w:val="a3"/>
        <w:numPr>
          <w:ilvl w:val="0"/>
          <w:numId w:val="2"/>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объединение обучения и воспитания в целостный образовательный процесс на основе духовно-нравственных</w:t>
      </w:r>
      <w:r w:rsidR="00A80E4E" w:rsidRPr="00F51AEF">
        <w:rPr>
          <w:rFonts w:ascii="Times New Roman" w:hAnsi="Times New Roman" w:cs="Times New Roman"/>
          <w:sz w:val="24"/>
          <w:szCs w:val="24"/>
        </w:rPr>
        <w:t>,</w:t>
      </w:r>
      <w:r w:rsidRPr="00F51AEF">
        <w:rPr>
          <w:rFonts w:ascii="Times New Roman" w:hAnsi="Times New Roman" w:cs="Times New Roman"/>
          <w:sz w:val="24"/>
          <w:szCs w:val="24"/>
        </w:rPr>
        <w:t xml:space="preserve"> социокультурных ценностей принятых</w:t>
      </w:r>
      <w:r w:rsidR="00017765" w:rsidRPr="00F51AEF">
        <w:rPr>
          <w:rFonts w:ascii="Times New Roman" w:hAnsi="Times New Roman" w:cs="Times New Roman"/>
          <w:sz w:val="24"/>
          <w:szCs w:val="24"/>
        </w:rPr>
        <w:t xml:space="preserve"> </w:t>
      </w:r>
      <w:r w:rsidRPr="00F51AEF">
        <w:rPr>
          <w:rFonts w:ascii="Times New Roman" w:hAnsi="Times New Roman" w:cs="Times New Roman"/>
          <w:sz w:val="24"/>
          <w:szCs w:val="24"/>
        </w:rPr>
        <w:t>в обществе</w:t>
      </w:r>
      <w:r w:rsidR="00CE70F0" w:rsidRPr="00F51AEF">
        <w:rPr>
          <w:rFonts w:ascii="Times New Roman" w:hAnsi="Times New Roman" w:cs="Times New Roman"/>
          <w:sz w:val="24"/>
          <w:szCs w:val="24"/>
        </w:rPr>
        <w:t xml:space="preserve"> </w:t>
      </w:r>
      <w:r w:rsidRPr="00F51AEF">
        <w:rPr>
          <w:rFonts w:ascii="Times New Roman" w:hAnsi="Times New Roman" w:cs="Times New Roman"/>
          <w:sz w:val="24"/>
          <w:szCs w:val="24"/>
        </w:rPr>
        <w:t xml:space="preserve">правил и норм поведения в интересах человека, семьи, общества; </w:t>
      </w:r>
    </w:p>
    <w:p w:rsidR="00FF5E08" w:rsidRDefault="00FF5E08" w:rsidP="003D7F0F">
      <w:pPr>
        <w:pStyle w:val="a3"/>
        <w:numPr>
          <w:ilvl w:val="0"/>
          <w:numId w:val="2"/>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 </w:t>
      </w:r>
    </w:p>
    <w:p w:rsidR="00C3463E" w:rsidRPr="00F51AEF" w:rsidRDefault="00C3463E" w:rsidP="003D7F0F">
      <w:pPr>
        <w:pStyle w:val="a3"/>
        <w:numPr>
          <w:ilvl w:val="0"/>
          <w:numId w:val="2"/>
        </w:numPr>
        <w:tabs>
          <w:tab w:val="left" w:pos="851"/>
        </w:tabs>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обеспечение вариативности и разнообразия содержания программ и организационных форм дошкольного образования</w:t>
      </w:r>
      <w:r w:rsidR="005E0D27">
        <w:rPr>
          <w:rFonts w:ascii="Times New Roman" w:hAnsi="Times New Roman" w:cs="Times New Roman"/>
          <w:sz w:val="24"/>
          <w:szCs w:val="24"/>
        </w:rPr>
        <w:t>, возможности формирования программ различной направленности с учетом образовательных потребностей и способностей детей;</w:t>
      </w:r>
    </w:p>
    <w:p w:rsidR="00FF5E08" w:rsidRPr="00F51AEF" w:rsidRDefault="00FF5E08" w:rsidP="003D7F0F">
      <w:pPr>
        <w:pStyle w:val="a3"/>
        <w:numPr>
          <w:ilvl w:val="0"/>
          <w:numId w:val="2"/>
        </w:numPr>
        <w:tabs>
          <w:tab w:val="left" w:pos="851"/>
        </w:tabs>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формирование социокультурной среды, соответствующей возрастным, индивидуальным, психологическим и физиологическим особенностям детей; </w:t>
      </w:r>
    </w:p>
    <w:p w:rsidR="00FF5E08" w:rsidRPr="005E0D27" w:rsidRDefault="00FF5E08" w:rsidP="003D7F0F">
      <w:pPr>
        <w:pStyle w:val="a3"/>
        <w:numPr>
          <w:ilvl w:val="0"/>
          <w:numId w:val="2"/>
        </w:numPr>
        <w:tabs>
          <w:tab w:val="left" w:pos="851"/>
        </w:tabs>
        <w:spacing w:after="0" w:line="240" w:lineRule="auto"/>
        <w:ind w:left="0" w:firstLine="0"/>
        <w:jc w:val="both"/>
        <w:rPr>
          <w:rFonts w:ascii="Times New Roman" w:hAnsi="Times New Roman" w:cs="Times New Roman"/>
          <w:sz w:val="24"/>
          <w:szCs w:val="24"/>
        </w:rPr>
      </w:pPr>
      <w:r w:rsidRPr="005E0D27">
        <w:rPr>
          <w:rFonts w:ascii="Times New Roman" w:hAnsi="Times New Roman" w:cs="Times New Roman"/>
          <w:sz w:val="24"/>
          <w:szCs w:val="24"/>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r w:rsidR="009A6944" w:rsidRPr="005E0D27">
        <w:rPr>
          <w:rFonts w:ascii="Times New Roman" w:hAnsi="Times New Roman" w:cs="Times New Roman"/>
          <w:sz w:val="24"/>
          <w:szCs w:val="24"/>
        </w:rPr>
        <w:t>.</w:t>
      </w:r>
    </w:p>
    <w:p w:rsidR="002C6AFC" w:rsidRDefault="002C6AFC" w:rsidP="003D7F0F">
      <w:pPr>
        <w:autoSpaceDE w:val="0"/>
        <w:autoSpaceDN w:val="0"/>
        <w:adjustRightInd w:val="0"/>
        <w:spacing w:after="0" w:line="240" w:lineRule="auto"/>
        <w:jc w:val="center"/>
        <w:rPr>
          <w:rFonts w:ascii="Times New Roman" w:hAnsi="Times New Roman" w:cs="Times New Roman"/>
          <w:b/>
          <w:sz w:val="24"/>
          <w:szCs w:val="24"/>
        </w:rPr>
      </w:pPr>
    </w:p>
    <w:p w:rsidR="00427CBD" w:rsidRPr="001237A3" w:rsidRDefault="00427CBD" w:rsidP="003D7F0F">
      <w:pPr>
        <w:autoSpaceDE w:val="0"/>
        <w:autoSpaceDN w:val="0"/>
        <w:adjustRightInd w:val="0"/>
        <w:spacing w:after="0" w:line="240" w:lineRule="auto"/>
        <w:jc w:val="center"/>
        <w:rPr>
          <w:rFonts w:ascii="Times New Roman" w:hAnsi="Times New Roman" w:cs="Times New Roman"/>
          <w:b/>
          <w:sz w:val="24"/>
          <w:szCs w:val="24"/>
        </w:rPr>
      </w:pPr>
      <w:r w:rsidRPr="001237A3">
        <w:rPr>
          <w:rFonts w:ascii="Times New Roman" w:hAnsi="Times New Roman" w:cs="Times New Roman"/>
          <w:b/>
          <w:sz w:val="24"/>
          <w:szCs w:val="24"/>
        </w:rPr>
        <w:t xml:space="preserve">Программа интеллектуального, эмоционального и волевого развития детей «Цветик-семицветик» Н.Ю. Куражевой, Н.В. Вараевой, А.С. Тузаевой, И.А. Козловой </w:t>
      </w:r>
    </w:p>
    <w:p w:rsidR="00427CBD" w:rsidRPr="00A21618" w:rsidRDefault="00427CBD" w:rsidP="003D7F0F">
      <w:pPr>
        <w:autoSpaceDE w:val="0"/>
        <w:autoSpaceDN w:val="0"/>
        <w:adjustRightInd w:val="0"/>
        <w:spacing w:after="0" w:line="240" w:lineRule="auto"/>
        <w:jc w:val="center"/>
        <w:rPr>
          <w:rFonts w:ascii="Times New Roman" w:hAnsi="Times New Roman" w:cs="Times New Roman"/>
          <w:b/>
          <w:sz w:val="24"/>
          <w:szCs w:val="24"/>
        </w:rPr>
      </w:pPr>
      <w:r w:rsidRPr="00A21618">
        <w:rPr>
          <w:rFonts w:ascii="Times New Roman" w:hAnsi="Times New Roman" w:cs="Times New Roman"/>
          <w:sz w:val="24"/>
          <w:szCs w:val="24"/>
        </w:rPr>
        <w:t>(далее Программа «Цветик-семицветик»)</w:t>
      </w:r>
    </w:p>
    <w:p w:rsidR="00427CBD" w:rsidRPr="00B22876" w:rsidRDefault="00427CBD" w:rsidP="003D7F0F">
      <w:pPr>
        <w:spacing w:after="0" w:line="240" w:lineRule="auto"/>
        <w:jc w:val="both"/>
        <w:rPr>
          <w:rFonts w:ascii="Times New Roman" w:hAnsi="Times New Roman" w:cs="Times New Roman"/>
          <w:b/>
          <w:sz w:val="24"/>
          <w:szCs w:val="28"/>
        </w:rPr>
      </w:pPr>
      <w:r>
        <w:rPr>
          <w:rFonts w:ascii="Times New Roman" w:hAnsi="Times New Roman" w:cs="Times New Roman"/>
          <w:sz w:val="24"/>
          <w:szCs w:val="24"/>
        </w:rPr>
        <w:t>С детьми дошкольного возраста п</w:t>
      </w:r>
      <w:r w:rsidRPr="00B22876">
        <w:rPr>
          <w:rFonts w:ascii="Times New Roman" w:hAnsi="Times New Roman" w:cs="Times New Roman"/>
          <w:sz w:val="24"/>
          <w:szCs w:val="24"/>
        </w:rPr>
        <w:t>едагогом-психологом реализуется программа интеллектуального, эмоционального и волевого развития детей «Цветик-семицветик» Н.Ю. Куражевой, Н.В. Вараевой, А.С. Тузаевой, И.А. Козловой</w:t>
      </w:r>
      <w:r w:rsidRPr="00B22876">
        <w:rPr>
          <w:rFonts w:ascii="Times New Roman" w:hAnsi="Times New Roman" w:cs="Times New Roman"/>
          <w:b/>
          <w:sz w:val="24"/>
          <w:szCs w:val="24"/>
        </w:rPr>
        <w:t xml:space="preserve"> </w:t>
      </w:r>
      <w:r w:rsidRPr="00B22876">
        <w:rPr>
          <w:rFonts w:ascii="Times New Roman" w:hAnsi="Times New Roman" w:cs="Times New Roman"/>
          <w:sz w:val="24"/>
          <w:szCs w:val="24"/>
        </w:rPr>
        <w:t>«Цветик-семицветик. Программа психолого-педагогических занятий для дошкольников». С</w:t>
      </w:r>
      <w:r>
        <w:rPr>
          <w:rFonts w:ascii="Times New Roman" w:hAnsi="Times New Roman" w:cs="Times New Roman"/>
          <w:sz w:val="24"/>
          <w:szCs w:val="24"/>
        </w:rPr>
        <w:t>Пб-М.: «Речь», ТЦ «Сфера», 2016</w:t>
      </w:r>
    </w:p>
    <w:p w:rsidR="00427CBD" w:rsidRDefault="00427CBD" w:rsidP="003D7F0F">
      <w:pPr>
        <w:spacing w:after="0" w:line="240" w:lineRule="auto"/>
        <w:jc w:val="center"/>
        <w:rPr>
          <w:rFonts w:ascii="Times New Roman" w:hAnsi="Times New Roman" w:cs="Times New Roman"/>
          <w:b/>
          <w:sz w:val="24"/>
          <w:szCs w:val="28"/>
        </w:rPr>
      </w:pPr>
    </w:p>
    <w:p w:rsidR="00427CBD" w:rsidRPr="00A21618" w:rsidRDefault="00427CBD" w:rsidP="003D7F0F">
      <w:pPr>
        <w:spacing w:after="0" w:line="240" w:lineRule="auto"/>
        <w:jc w:val="center"/>
        <w:rPr>
          <w:rFonts w:ascii="Times New Roman" w:hAnsi="Times New Roman" w:cs="Times New Roman"/>
          <w:b/>
          <w:sz w:val="24"/>
          <w:szCs w:val="28"/>
        </w:rPr>
      </w:pPr>
      <w:r w:rsidRPr="00A21618">
        <w:rPr>
          <w:rFonts w:ascii="Times New Roman" w:hAnsi="Times New Roman" w:cs="Times New Roman"/>
          <w:b/>
          <w:sz w:val="24"/>
          <w:szCs w:val="28"/>
        </w:rPr>
        <w:t>Цели и задачи Программы «Цветик-семицветик»</w:t>
      </w:r>
    </w:p>
    <w:p w:rsidR="00427CBD" w:rsidRPr="00A21618" w:rsidRDefault="00427CBD" w:rsidP="003D7F0F">
      <w:pPr>
        <w:tabs>
          <w:tab w:val="left" w:pos="1134"/>
        </w:tabs>
        <w:spacing w:after="0" w:line="240" w:lineRule="auto"/>
        <w:jc w:val="both"/>
        <w:rPr>
          <w:rFonts w:ascii="Times New Roman" w:hAnsi="Times New Roman" w:cs="Times New Roman"/>
          <w:sz w:val="24"/>
          <w:szCs w:val="28"/>
        </w:rPr>
      </w:pPr>
      <w:r w:rsidRPr="00A21618">
        <w:rPr>
          <w:rFonts w:ascii="Times New Roman" w:hAnsi="Times New Roman" w:cs="Times New Roman"/>
          <w:b/>
          <w:sz w:val="24"/>
          <w:szCs w:val="28"/>
        </w:rPr>
        <w:t xml:space="preserve">Цель: </w:t>
      </w:r>
      <w:r w:rsidRPr="00A21618">
        <w:rPr>
          <w:rFonts w:ascii="Times New Roman" w:hAnsi="Times New Roman" w:cs="Times New Roman"/>
          <w:sz w:val="24"/>
          <w:szCs w:val="28"/>
        </w:rPr>
        <w:t>Создание условий для естественного психологического развития ребенка.</w:t>
      </w:r>
    </w:p>
    <w:p w:rsidR="00427CBD" w:rsidRPr="00A21618" w:rsidRDefault="00427CBD" w:rsidP="003D7F0F">
      <w:pPr>
        <w:tabs>
          <w:tab w:val="left" w:pos="1134"/>
        </w:tabs>
        <w:spacing w:after="0" w:line="240" w:lineRule="auto"/>
        <w:jc w:val="both"/>
        <w:rPr>
          <w:rFonts w:ascii="Times New Roman" w:hAnsi="Times New Roman" w:cs="Times New Roman"/>
          <w:b/>
          <w:sz w:val="24"/>
          <w:szCs w:val="28"/>
        </w:rPr>
      </w:pPr>
      <w:r w:rsidRPr="00A21618">
        <w:rPr>
          <w:rFonts w:ascii="Times New Roman" w:hAnsi="Times New Roman" w:cs="Times New Roman"/>
          <w:b/>
          <w:sz w:val="24"/>
          <w:szCs w:val="28"/>
        </w:rPr>
        <w:t>Задачи:</w:t>
      </w:r>
    </w:p>
    <w:p w:rsidR="00427CBD" w:rsidRPr="00A21618" w:rsidRDefault="00427CBD" w:rsidP="003D7F0F">
      <w:pPr>
        <w:numPr>
          <w:ilvl w:val="0"/>
          <w:numId w:val="79"/>
        </w:numPr>
        <w:tabs>
          <w:tab w:val="left" w:pos="1134"/>
        </w:tabs>
        <w:spacing w:after="0" w:line="240" w:lineRule="auto"/>
        <w:ind w:left="0" w:firstLine="0"/>
        <w:jc w:val="both"/>
        <w:rPr>
          <w:rFonts w:ascii="Times New Roman" w:hAnsi="Times New Roman" w:cs="Times New Roman"/>
          <w:sz w:val="24"/>
          <w:szCs w:val="24"/>
        </w:rPr>
      </w:pPr>
      <w:r w:rsidRPr="00A21618">
        <w:rPr>
          <w:rFonts w:ascii="Times New Roman" w:hAnsi="Times New Roman" w:cs="Times New Roman"/>
          <w:sz w:val="24"/>
          <w:szCs w:val="24"/>
        </w:rPr>
        <w:t>Развитие эмоциональной сферы. Введение ребенка в мир человеческих эмоций.</w:t>
      </w:r>
    </w:p>
    <w:p w:rsidR="00427CBD" w:rsidRPr="00A21618" w:rsidRDefault="00427CBD" w:rsidP="003D7F0F">
      <w:pPr>
        <w:numPr>
          <w:ilvl w:val="0"/>
          <w:numId w:val="79"/>
        </w:numPr>
        <w:tabs>
          <w:tab w:val="left" w:pos="1134"/>
        </w:tabs>
        <w:spacing w:after="0" w:line="240" w:lineRule="auto"/>
        <w:ind w:left="0" w:firstLine="0"/>
        <w:jc w:val="both"/>
        <w:rPr>
          <w:rFonts w:ascii="Times New Roman" w:hAnsi="Times New Roman" w:cs="Times New Roman"/>
          <w:sz w:val="24"/>
          <w:szCs w:val="24"/>
        </w:rPr>
      </w:pPr>
      <w:r w:rsidRPr="00A21618">
        <w:rPr>
          <w:rFonts w:ascii="Times New Roman" w:hAnsi="Times New Roman" w:cs="Times New Roman"/>
          <w:sz w:val="24"/>
          <w:szCs w:val="24"/>
        </w:rPr>
        <w:t>Развитие коммуникативных умений, необходимых для успешного развития процесса общения.</w:t>
      </w:r>
    </w:p>
    <w:p w:rsidR="00427CBD" w:rsidRPr="00A21618" w:rsidRDefault="00427CBD" w:rsidP="003D7F0F">
      <w:pPr>
        <w:numPr>
          <w:ilvl w:val="0"/>
          <w:numId w:val="79"/>
        </w:numPr>
        <w:tabs>
          <w:tab w:val="left" w:pos="1134"/>
        </w:tabs>
        <w:spacing w:after="0" w:line="240" w:lineRule="auto"/>
        <w:ind w:left="0" w:firstLine="0"/>
        <w:jc w:val="both"/>
        <w:rPr>
          <w:rFonts w:ascii="Times New Roman" w:hAnsi="Times New Roman" w:cs="Times New Roman"/>
          <w:sz w:val="24"/>
          <w:szCs w:val="24"/>
        </w:rPr>
      </w:pPr>
      <w:r w:rsidRPr="00A21618">
        <w:rPr>
          <w:rFonts w:ascii="Times New Roman" w:hAnsi="Times New Roman" w:cs="Times New Roman"/>
          <w:sz w:val="24"/>
          <w:szCs w:val="24"/>
        </w:rPr>
        <w:t>Развитие волевой сферы – произвольности и психических процессов, саморегуляции, необходимых для успешного обучения в школе.</w:t>
      </w:r>
    </w:p>
    <w:p w:rsidR="00427CBD" w:rsidRPr="00A21618" w:rsidRDefault="00427CBD" w:rsidP="003D7F0F">
      <w:pPr>
        <w:numPr>
          <w:ilvl w:val="0"/>
          <w:numId w:val="79"/>
        </w:numPr>
        <w:tabs>
          <w:tab w:val="left" w:pos="1134"/>
        </w:tabs>
        <w:spacing w:after="0" w:line="240" w:lineRule="auto"/>
        <w:ind w:left="0" w:firstLine="0"/>
        <w:jc w:val="both"/>
        <w:rPr>
          <w:rFonts w:ascii="Times New Roman" w:hAnsi="Times New Roman" w:cs="Times New Roman"/>
          <w:sz w:val="24"/>
          <w:szCs w:val="24"/>
        </w:rPr>
      </w:pPr>
      <w:r w:rsidRPr="00A21618">
        <w:rPr>
          <w:rFonts w:ascii="Times New Roman" w:hAnsi="Times New Roman" w:cs="Times New Roman"/>
          <w:sz w:val="24"/>
          <w:szCs w:val="24"/>
        </w:rPr>
        <w:t>Развитие личностной сферы – формирование адекватной самооценки, повышение уверенности в себе.</w:t>
      </w:r>
    </w:p>
    <w:p w:rsidR="00427CBD" w:rsidRPr="00A21618" w:rsidRDefault="00427CBD" w:rsidP="003D7F0F">
      <w:pPr>
        <w:numPr>
          <w:ilvl w:val="0"/>
          <w:numId w:val="79"/>
        </w:numPr>
        <w:tabs>
          <w:tab w:val="left" w:pos="1134"/>
        </w:tabs>
        <w:spacing w:after="0" w:line="240" w:lineRule="auto"/>
        <w:ind w:left="0" w:firstLine="0"/>
        <w:jc w:val="both"/>
        <w:rPr>
          <w:rFonts w:ascii="Times New Roman" w:hAnsi="Times New Roman" w:cs="Times New Roman"/>
          <w:sz w:val="24"/>
          <w:szCs w:val="24"/>
        </w:rPr>
      </w:pPr>
      <w:r w:rsidRPr="00A21618">
        <w:rPr>
          <w:rFonts w:ascii="Times New Roman" w:hAnsi="Times New Roman" w:cs="Times New Roman"/>
          <w:sz w:val="24"/>
          <w:szCs w:val="24"/>
        </w:rPr>
        <w:t>Развитие интеллектуальной сферы – развитие мыслительных умений, наглядно-действенного, наглядно-образного, словесно-логического, творческого и критического мышления.</w:t>
      </w:r>
    </w:p>
    <w:p w:rsidR="00427CBD" w:rsidRPr="00A21618" w:rsidRDefault="00427CBD" w:rsidP="003D7F0F">
      <w:pPr>
        <w:numPr>
          <w:ilvl w:val="0"/>
          <w:numId w:val="79"/>
        </w:numPr>
        <w:tabs>
          <w:tab w:val="left" w:pos="1134"/>
        </w:tabs>
        <w:spacing w:after="0" w:line="240" w:lineRule="auto"/>
        <w:ind w:left="0" w:firstLine="0"/>
        <w:jc w:val="both"/>
        <w:rPr>
          <w:rFonts w:ascii="Times New Roman" w:hAnsi="Times New Roman" w:cs="Times New Roman"/>
          <w:sz w:val="24"/>
          <w:szCs w:val="24"/>
        </w:rPr>
      </w:pPr>
      <w:r w:rsidRPr="00A21618">
        <w:rPr>
          <w:rFonts w:ascii="Times New Roman" w:hAnsi="Times New Roman" w:cs="Times New Roman"/>
          <w:sz w:val="24"/>
          <w:szCs w:val="24"/>
        </w:rPr>
        <w:lastRenderedPageBreak/>
        <w:t>Формирование позитивной мотивации к обучению.</w:t>
      </w:r>
    </w:p>
    <w:p w:rsidR="00427CBD" w:rsidRPr="00A21618" w:rsidRDefault="00427CBD" w:rsidP="003D7F0F">
      <w:pPr>
        <w:pStyle w:val="a3"/>
        <w:numPr>
          <w:ilvl w:val="0"/>
          <w:numId w:val="79"/>
        </w:numPr>
        <w:tabs>
          <w:tab w:val="clear" w:pos="720"/>
          <w:tab w:val="left" w:pos="1134"/>
        </w:tabs>
        <w:autoSpaceDE w:val="0"/>
        <w:autoSpaceDN w:val="0"/>
        <w:adjustRightInd w:val="0"/>
        <w:spacing w:after="0" w:line="240" w:lineRule="auto"/>
        <w:ind w:left="0" w:firstLine="0"/>
        <w:jc w:val="both"/>
        <w:rPr>
          <w:rFonts w:ascii="Times New Roman" w:hAnsi="Times New Roman" w:cs="Times New Roman"/>
          <w:sz w:val="24"/>
          <w:szCs w:val="24"/>
        </w:rPr>
      </w:pPr>
      <w:r w:rsidRPr="00A21618">
        <w:rPr>
          <w:rFonts w:ascii="Times New Roman" w:hAnsi="Times New Roman" w:cs="Times New Roman"/>
          <w:sz w:val="24"/>
          <w:szCs w:val="24"/>
        </w:rPr>
        <w:t xml:space="preserve">Развитие познавательных и психических процессов – восприятия, памяти, внимания, воображения. </w:t>
      </w:r>
    </w:p>
    <w:p w:rsidR="00427CBD" w:rsidRPr="00F51AEF" w:rsidRDefault="00427CBD" w:rsidP="003D7F0F">
      <w:pPr>
        <w:spacing w:after="0" w:line="240" w:lineRule="auto"/>
        <w:jc w:val="both"/>
        <w:rPr>
          <w:rFonts w:ascii="Times New Roman" w:hAnsi="Times New Roman" w:cs="Times New Roman"/>
          <w:sz w:val="24"/>
          <w:szCs w:val="24"/>
        </w:rPr>
      </w:pPr>
    </w:p>
    <w:p w:rsidR="00EE7237" w:rsidRPr="009C5F59" w:rsidRDefault="00EE7237" w:rsidP="003D7F0F">
      <w:pPr>
        <w:pStyle w:val="a3"/>
        <w:numPr>
          <w:ilvl w:val="2"/>
          <w:numId w:val="17"/>
        </w:numPr>
        <w:spacing w:after="0" w:line="240" w:lineRule="auto"/>
        <w:ind w:left="0" w:firstLine="0"/>
        <w:jc w:val="center"/>
        <w:rPr>
          <w:rFonts w:ascii="Times New Roman" w:hAnsi="Times New Roman" w:cs="Times New Roman"/>
          <w:b/>
          <w:sz w:val="24"/>
          <w:szCs w:val="24"/>
        </w:rPr>
      </w:pPr>
      <w:r w:rsidRPr="009C5F59">
        <w:rPr>
          <w:rFonts w:ascii="Times New Roman" w:hAnsi="Times New Roman" w:cs="Times New Roman"/>
          <w:b/>
          <w:sz w:val="24"/>
          <w:szCs w:val="24"/>
        </w:rPr>
        <w:t>Принципы и подходы к формированию Программы</w:t>
      </w:r>
    </w:p>
    <w:p w:rsidR="009C5F59" w:rsidRDefault="009C5F59" w:rsidP="003D7F0F">
      <w:pPr>
        <w:spacing w:after="0" w:line="240" w:lineRule="auto"/>
        <w:jc w:val="both"/>
        <w:rPr>
          <w:rFonts w:ascii="Times New Roman" w:hAnsi="Times New Roman" w:cs="Times New Roman"/>
          <w:sz w:val="24"/>
          <w:szCs w:val="24"/>
        </w:rPr>
      </w:pPr>
      <w:r w:rsidRPr="009C5F59">
        <w:rPr>
          <w:rFonts w:ascii="Times New Roman" w:hAnsi="Times New Roman" w:cs="Times New Roman"/>
          <w:sz w:val="24"/>
          <w:szCs w:val="24"/>
        </w:rPr>
        <w:t>Реализация программы нацелена на создание каждому ребенку условий для наиболее полного раскрытия возрастных возможностей и способностей, обеспечение разнообразия детской деятельности: игры, общения со взрослыми и сверстниками, экспериментирования, предметной, изобразительной, музыкальной, ориентацию на ребенка, создание эмоционально-комфортной обстановки и благоприятной среды его позитивного развития.</w:t>
      </w:r>
    </w:p>
    <w:p w:rsidR="00FF5E08" w:rsidRPr="00F51AEF" w:rsidRDefault="00017765" w:rsidP="003D7F0F">
      <w:pPr>
        <w:spacing w:after="0" w:line="240" w:lineRule="auto"/>
        <w:jc w:val="both"/>
        <w:rPr>
          <w:rFonts w:ascii="Times New Roman" w:hAnsi="Times New Roman" w:cs="Times New Roman"/>
          <w:sz w:val="24"/>
          <w:szCs w:val="24"/>
        </w:rPr>
      </w:pPr>
      <w:r w:rsidRPr="00F51AEF">
        <w:rPr>
          <w:rFonts w:ascii="Times New Roman" w:hAnsi="Times New Roman" w:cs="Times New Roman"/>
          <w:b/>
          <w:sz w:val="24"/>
          <w:szCs w:val="24"/>
        </w:rPr>
        <w:t>Программа соответствует принципам:</w:t>
      </w:r>
      <w:r w:rsidR="008B7141" w:rsidRPr="00F51AEF">
        <w:rPr>
          <w:rFonts w:ascii="Times New Roman" w:hAnsi="Times New Roman" w:cs="Times New Roman"/>
          <w:b/>
          <w:sz w:val="24"/>
          <w:szCs w:val="24"/>
        </w:rPr>
        <w:t xml:space="preserve"> </w:t>
      </w:r>
    </w:p>
    <w:p w:rsidR="00FF5E08" w:rsidRPr="00F51AEF" w:rsidRDefault="00FF5E08" w:rsidP="003D7F0F">
      <w:pPr>
        <w:pStyle w:val="a3"/>
        <w:numPr>
          <w:ilvl w:val="0"/>
          <w:numId w:val="3"/>
        </w:numPr>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полноценного проживания ребёнком всех этапов детства (раннего и дошкольного возраста), обогащение (амплификация) детского развития; </w:t>
      </w:r>
    </w:p>
    <w:p w:rsidR="00FF5E08" w:rsidRPr="00F51AEF" w:rsidRDefault="00FF5E08" w:rsidP="003D7F0F">
      <w:pPr>
        <w:pStyle w:val="a3"/>
        <w:numPr>
          <w:ilvl w:val="0"/>
          <w:numId w:val="3"/>
        </w:numPr>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дошкольного образования; </w:t>
      </w:r>
    </w:p>
    <w:p w:rsidR="00FF5E08" w:rsidRPr="00F51AEF" w:rsidRDefault="00FF5E08" w:rsidP="003D7F0F">
      <w:pPr>
        <w:pStyle w:val="a3"/>
        <w:numPr>
          <w:ilvl w:val="0"/>
          <w:numId w:val="3"/>
        </w:numPr>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содействия и сотрудничества детей и взрослых, признания ребенка полноценным участником (субъектом) образовательных отношений; </w:t>
      </w:r>
    </w:p>
    <w:p w:rsidR="00FF5E08" w:rsidRPr="00F51AEF" w:rsidRDefault="00FF5E08" w:rsidP="003D7F0F">
      <w:pPr>
        <w:pStyle w:val="a3"/>
        <w:numPr>
          <w:ilvl w:val="0"/>
          <w:numId w:val="3"/>
        </w:numPr>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поддержки инициативы детей в различных видах деятельности; </w:t>
      </w:r>
    </w:p>
    <w:p w:rsidR="00FF5E08" w:rsidRPr="00F51AEF" w:rsidRDefault="00FF5E08" w:rsidP="003D7F0F">
      <w:pPr>
        <w:pStyle w:val="a3"/>
        <w:numPr>
          <w:ilvl w:val="0"/>
          <w:numId w:val="3"/>
        </w:numPr>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сотрудничества с семьёй; </w:t>
      </w:r>
    </w:p>
    <w:p w:rsidR="00FF5E08" w:rsidRPr="00F51AEF" w:rsidRDefault="00FF5E08" w:rsidP="003D7F0F">
      <w:pPr>
        <w:pStyle w:val="a3"/>
        <w:numPr>
          <w:ilvl w:val="0"/>
          <w:numId w:val="3"/>
        </w:numPr>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приобщения детей к социокультурным нормам, традициям семьи, общества и государства; </w:t>
      </w:r>
    </w:p>
    <w:p w:rsidR="00FF5E08" w:rsidRPr="00F51AEF" w:rsidRDefault="00FF5E08" w:rsidP="003D7F0F">
      <w:pPr>
        <w:pStyle w:val="a3"/>
        <w:numPr>
          <w:ilvl w:val="0"/>
          <w:numId w:val="3"/>
        </w:numPr>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формирования познавательных интересов и познавательных действий ребенка в различных видах деятельности; </w:t>
      </w:r>
    </w:p>
    <w:p w:rsidR="00FF5E08" w:rsidRPr="00F51AEF" w:rsidRDefault="00FF5E08" w:rsidP="003D7F0F">
      <w:pPr>
        <w:pStyle w:val="a3"/>
        <w:numPr>
          <w:ilvl w:val="0"/>
          <w:numId w:val="3"/>
        </w:numPr>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возрастной адекватности дошкольного образования (соответствия условий, требований, методов возрасту и особенностям развития); </w:t>
      </w:r>
    </w:p>
    <w:p w:rsidR="00FF5E08" w:rsidRPr="00F51AEF" w:rsidRDefault="00FF5E08" w:rsidP="003D7F0F">
      <w:pPr>
        <w:pStyle w:val="a3"/>
        <w:numPr>
          <w:ilvl w:val="0"/>
          <w:numId w:val="3"/>
        </w:numPr>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учёта этнокультурной ситуации развития детей. </w:t>
      </w:r>
    </w:p>
    <w:p w:rsidR="009C5F59" w:rsidRDefault="009C5F59" w:rsidP="003D7F0F">
      <w:pPr>
        <w:spacing w:after="0" w:line="240" w:lineRule="auto"/>
        <w:jc w:val="both"/>
        <w:rPr>
          <w:rFonts w:ascii="Times New Roman" w:hAnsi="Times New Roman" w:cs="Times New Roman"/>
          <w:sz w:val="24"/>
          <w:szCs w:val="28"/>
        </w:rPr>
      </w:pPr>
    </w:p>
    <w:p w:rsidR="00226187" w:rsidRPr="003561E5" w:rsidRDefault="00633BD2" w:rsidP="003D7F0F">
      <w:pPr>
        <w:pStyle w:val="1"/>
        <w:keepNext w:val="0"/>
        <w:widowControl w:val="0"/>
        <w:numPr>
          <w:ilvl w:val="2"/>
          <w:numId w:val="17"/>
        </w:numPr>
        <w:tabs>
          <w:tab w:val="left" w:pos="1014"/>
        </w:tabs>
        <w:autoSpaceDE w:val="0"/>
        <w:autoSpaceDN w:val="0"/>
        <w:ind w:left="0" w:firstLine="0"/>
        <w:jc w:val="center"/>
        <w:rPr>
          <w:b/>
          <w:i w:val="0"/>
          <w:color w:val="auto"/>
        </w:rPr>
      </w:pPr>
      <w:r w:rsidRPr="003561E5">
        <w:rPr>
          <w:b/>
          <w:i w:val="0"/>
          <w:color w:val="auto"/>
        </w:rPr>
        <w:t>Значимые для разработки и реализации программы характеристики</w:t>
      </w:r>
    </w:p>
    <w:p w:rsidR="00226187" w:rsidRPr="003561E5" w:rsidRDefault="00226187" w:rsidP="003D7F0F">
      <w:pPr>
        <w:pStyle w:val="a9"/>
        <w:jc w:val="both"/>
        <w:rPr>
          <w:b w:val="0"/>
          <w:sz w:val="24"/>
        </w:rPr>
      </w:pPr>
    </w:p>
    <w:p w:rsidR="00B20024" w:rsidRDefault="00226187" w:rsidP="003D7F0F">
      <w:pPr>
        <w:pStyle w:val="2"/>
        <w:spacing w:before="0" w:line="240" w:lineRule="auto"/>
        <w:jc w:val="center"/>
        <w:rPr>
          <w:sz w:val="24"/>
        </w:rPr>
      </w:pPr>
      <w:r w:rsidRPr="003561E5">
        <w:rPr>
          <w:rFonts w:ascii="Times New Roman" w:hAnsi="Times New Roman" w:cs="Times New Roman"/>
          <w:color w:val="auto"/>
          <w:sz w:val="24"/>
          <w:szCs w:val="24"/>
        </w:rPr>
        <w:t>Особенности осуществления образовательного процесса</w:t>
      </w:r>
    </w:p>
    <w:p w:rsidR="00226187" w:rsidRPr="003561E5" w:rsidRDefault="00226187" w:rsidP="003D7F0F">
      <w:pPr>
        <w:pStyle w:val="a9"/>
        <w:jc w:val="both"/>
        <w:rPr>
          <w:b w:val="0"/>
          <w:sz w:val="24"/>
        </w:rPr>
      </w:pPr>
      <w:r w:rsidRPr="003561E5">
        <w:rPr>
          <w:b w:val="0"/>
          <w:sz w:val="24"/>
        </w:rPr>
        <w:t>Групп</w:t>
      </w:r>
      <w:r w:rsidR="002C6AFC">
        <w:rPr>
          <w:b w:val="0"/>
          <w:sz w:val="24"/>
        </w:rPr>
        <w:t>а</w:t>
      </w:r>
      <w:r w:rsidRPr="003561E5">
        <w:rPr>
          <w:b w:val="0"/>
          <w:sz w:val="24"/>
        </w:rPr>
        <w:t xml:space="preserve"> общеразвивающей направленности комплекту</w:t>
      </w:r>
      <w:r w:rsidR="002C6AFC">
        <w:rPr>
          <w:b w:val="0"/>
          <w:sz w:val="24"/>
        </w:rPr>
        <w:t>е</w:t>
      </w:r>
      <w:r w:rsidRPr="003561E5">
        <w:rPr>
          <w:b w:val="0"/>
          <w:sz w:val="24"/>
        </w:rPr>
        <w:t>тся по возрастному принципу.</w:t>
      </w:r>
      <w:r w:rsidR="00926F60" w:rsidRPr="003561E5">
        <w:rPr>
          <w:b w:val="0"/>
          <w:sz w:val="24"/>
        </w:rPr>
        <w:t xml:space="preserve"> О</w:t>
      </w:r>
      <w:r w:rsidRPr="003561E5">
        <w:rPr>
          <w:b w:val="0"/>
          <w:sz w:val="24"/>
        </w:rPr>
        <w:t>сновными участниками реализации программы являются: дети дошкольного возраста, родители (законные представители</w:t>
      </w:r>
      <w:r w:rsidR="00926F60" w:rsidRPr="003561E5">
        <w:rPr>
          <w:b w:val="0"/>
          <w:sz w:val="24"/>
        </w:rPr>
        <w:t>)</w:t>
      </w:r>
      <w:r w:rsidRPr="003561E5">
        <w:rPr>
          <w:b w:val="0"/>
          <w:sz w:val="24"/>
        </w:rPr>
        <w:t>, педагоги.</w:t>
      </w:r>
    </w:p>
    <w:p w:rsidR="00B20024" w:rsidRPr="003561E5" w:rsidRDefault="00B20024" w:rsidP="003D7F0F">
      <w:pPr>
        <w:pStyle w:val="a9"/>
        <w:jc w:val="both"/>
        <w:rPr>
          <w:b w:val="0"/>
          <w:sz w:val="24"/>
        </w:rPr>
      </w:pPr>
      <w:r w:rsidRPr="003561E5">
        <w:rPr>
          <w:sz w:val="24"/>
        </w:rPr>
        <w:t>Наличие дополнительных функциональных помещений</w:t>
      </w:r>
    </w:p>
    <w:p w:rsidR="00B20024" w:rsidRPr="003561E5" w:rsidRDefault="00B20024" w:rsidP="003D7F0F">
      <w:pPr>
        <w:pStyle w:val="a9"/>
        <w:jc w:val="both"/>
        <w:rPr>
          <w:b w:val="0"/>
          <w:sz w:val="24"/>
        </w:rPr>
      </w:pPr>
      <w:r w:rsidRPr="003561E5">
        <w:rPr>
          <w:b w:val="0"/>
          <w:sz w:val="24"/>
        </w:rPr>
        <w:t>В Учреждении име</w:t>
      </w:r>
      <w:r w:rsidR="002C6AFC">
        <w:rPr>
          <w:b w:val="0"/>
          <w:sz w:val="24"/>
        </w:rPr>
        <w:t>ю</w:t>
      </w:r>
      <w:r w:rsidRPr="003561E5">
        <w:rPr>
          <w:b w:val="0"/>
          <w:sz w:val="24"/>
        </w:rPr>
        <w:t xml:space="preserve">тся </w:t>
      </w:r>
      <w:r w:rsidR="002C6AFC">
        <w:rPr>
          <w:b w:val="0"/>
          <w:sz w:val="24"/>
        </w:rPr>
        <w:t xml:space="preserve">помещения: </w:t>
      </w:r>
      <w:r w:rsidRPr="003561E5">
        <w:rPr>
          <w:b w:val="0"/>
          <w:sz w:val="24"/>
        </w:rPr>
        <w:t xml:space="preserve">медицинский и процедурный кабинет, изолятор, </w:t>
      </w:r>
      <w:r>
        <w:rPr>
          <w:b w:val="0"/>
          <w:sz w:val="24"/>
        </w:rPr>
        <w:t>центр</w:t>
      </w:r>
      <w:r w:rsidRPr="003561E5">
        <w:rPr>
          <w:b w:val="0"/>
          <w:sz w:val="24"/>
        </w:rPr>
        <w:t xml:space="preserve"> психологической разгрузки, музыкальный зал, физкультурный зал, </w:t>
      </w:r>
      <w:r w:rsidR="002C6AFC">
        <w:rPr>
          <w:b w:val="0"/>
          <w:sz w:val="24"/>
        </w:rPr>
        <w:t>которые используются детьми</w:t>
      </w:r>
      <w:r w:rsidRPr="003561E5">
        <w:rPr>
          <w:b w:val="0"/>
          <w:sz w:val="24"/>
        </w:rPr>
        <w:t>.</w:t>
      </w:r>
    </w:p>
    <w:p w:rsidR="00226187" w:rsidRPr="003561E5" w:rsidRDefault="00226187" w:rsidP="003D7F0F">
      <w:pPr>
        <w:pStyle w:val="2"/>
        <w:spacing w:before="0" w:line="240" w:lineRule="auto"/>
        <w:rPr>
          <w:rFonts w:ascii="Times New Roman" w:hAnsi="Times New Roman" w:cs="Times New Roman"/>
          <w:color w:val="auto"/>
          <w:sz w:val="24"/>
          <w:szCs w:val="24"/>
        </w:rPr>
      </w:pPr>
      <w:r w:rsidRPr="003561E5">
        <w:rPr>
          <w:rFonts w:ascii="Times New Roman" w:hAnsi="Times New Roman" w:cs="Times New Roman"/>
          <w:color w:val="auto"/>
          <w:sz w:val="24"/>
          <w:szCs w:val="24"/>
        </w:rPr>
        <w:t>Кадровые условия</w:t>
      </w:r>
    </w:p>
    <w:p w:rsidR="00226187" w:rsidRPr="003561E5" w:rsidRDefault="00226187" w:rsidP="003D7F0F">
      <w:pPr>
        <w:pStyle w:val="a9"/>
        <w:jc w:val="both"/>
        <w:rPr>
          <w:b w:val="0"/>
          <w:sz w:val="24"/>
        </w:rPr>
      </w:pPr>
      <w:r w:rsidRPr="003561E5">
        <w:rPr>
          <w:b w:val="0"/>
          <w:sz w:val="24"/>
        </w:rPr>
        <w:t>Реализация Программы обеспечивается следующими педагогическими работниками:</w:t>
      </w:r>
    </w:p>
    <w:tbl>
      <w:tblPr>
        <w:tblStyle w:val="TableNormal"/>
        <w:tblW w:w="100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37"/>
        <w:gridCol w:w="3844"/>
      </w:tblGrid>
      <w:tr w:rsidR="00226187" w:rsidRPr="003561E5" w:rsidTr="00B63066">
        <w:trPr>
          <w:trHeight w:val="275"/>
        </w:trPr>
        <w:tc>
          <w:tcPr>
            <w:tcW w:w="6237" w:type="dxa"/>
          </w:tcPr>
          <w:p w:rsidR="00226187" w:rsidRPr="003561E5" w:rsidRDefault="00226187" w:rsidP="003D7F0F">
            <w:pPr>
              <w:pStyle w:val="TableParagraph"/>
              <w:ind w:left="0"/>
              <w:jc w:val="center"/>
              <w:rPr>
                <w:sz w:val="24"/>
                <w:szCs w:val="24"/>
              </w:rPr>
            </w:pPr>
            <w:r w:rsidRPr="003561E5">
              <w:rPr>
                <w:sz w:val="24"/>
                <w:szCs w:val="24"/>
              </w:rPr>
              <w:t>Педагогический состав</w:t>
            </w:r>
          </w:p>
        </w:tc>
        <w:tc>
          <w:tcPr>
            <w:tcW w:w="3844" w:type="dxa"/>
          </w:tcPr>
          <w:p w:rsidR="00226187" w:rsidRPr="003561E5" w:rsidRDefault="00226187" w:rsidP="003D7F0F">
            <w:pPr>
              <w:pStyle w:val="TableParagraph"/>
              <w:ind w:left="0"/>
              <w:jc w:val="center"/>
              <w:rPr>
                <w:sz w:val="24"/>
                <w:szCs w:val="24"/>
              </w:rPr>
            </w:pPr>
            <w:r w:rsidRPr="003561E5">
              <w:rPr>
                <w:sz w:val="24"/>
                <w:szCs w:val="24"/>
              </w:rPr>
              <w:t>Количество штатных единиц</w:t>
            </w:r>
          </w:p>
        </w:tc>
      </w:tr>
      <w:tr w:rsidR="00226187" w:rsidRPr="003561E5" w:rsidTr="00B63066">
        <w:trPr>
          <w:trHeight w:val="277"/>
        </w:trPr>
        <w:tc>
          <w:tcPr>
            <w:tcW w:w="6237" w:type="dxa"/>
          </w:tcPr>
          <w:p w:rsidR="00226187" w:rsidRPr="003561E5" w:rsidRDefault="00226187" w:rsidP="003D7F0F">
            <w:pPr>
              <w:pStyle w:val="TableParagraph"/>
              <w:ind w:left="0"/>
              <w:jc w:val="both"/>
              <w:rPr>
                <w:sz w:val="24"/>
                <w:szCs w:val="24"/>
              </w:rPr>
            </w:pPr>
            <w:r w:rsidRPr="003561E5">
              <w:rPr>
                <w:sz w:val="24"/>
                <w:szCs w:val="24"/>
              </w:rPr>
              <w:t>Старший воспитатель</w:t>
            </w:r>
          </w:p>
        </w:tc>
        <w:tc>
          <w:tcPr>
            <w:tcW w:w="3844" w:type="dxa"/>
          </w:tcPr>
          <w:p w:rsidR="00226187" w:rsidRPr="003561E5" w:rsidRDefault="00BF3875" w:rsidP="003D7F0F">
            <w:pPr>
              <w:pStyle w:val="TableParagraph"/>
              <w:ind w:left="0"/>
              <w:jc w:val="center"/>
              <w:rPr>
                <w:sz w:val="24"/>
                <w:szCs w:val="24"/>
                <w:lang w:val="ru-RU"/>
              </w:rPr>
            </w:pPr>
            <w:r w:rsidRPr="003561E5">
              <w:rPr>
                <w:sz w:val="24"/>
                <w:szCs w:val="24"/>
                <w:lang w:val="ru-RU"/>
              </w:rPr>
              <w:t>1</w:t>
            </w:r>
          </w:p>
        </w:tc>
      </w:tr>
      <w:tr w:rsidR="00226187" w:rsidRPr="003561E5" w:rsidTr="00B63066">
        <w:trPr>
          <w:trHeight w:val="275"/>
        </w:trPr>
        <w:tc>
          <w:tcPr>
            <w:tcW w:w="6237" w:type="dxa"/>
          </w:tcPr>
          <w:p w:rsidR="00226187" w:rsidRPr="003561E5" w:rsidRDefault="00226187" w:rsidP="003D7F0F">
            <w:pPr>
              <w:pStyle w:val="TableParagraph"/>
              <w:ind w:left="0"/>
              <w:jc w:val="both"/>
              <w:rPr>
                <w:sz w:val="24"/>
                <w:szCs w:val="24"/>
              </w:rPr>
            </w:pPr>
            <w:r w:rsidRPr="003561E5">
              <w:rPr>
                <w:sz w:val="24"/>
                <w:szCs w:val="24"/>
              </w:rPr>
              <w:t>Педагог-психолог</w:t>
            </w:r>
          </w:p>
        </w:tc>
        <w:tc>
          <w:tcPr>
            <w:tcW w:w="3844" w:type="dxa"/>
          </w:tcPr>
          <w:p w:rsidR="00226187" w:rsidRPr="003561E5" w:rsidRDefault="00BF3875" w:rsidP="003D7F0F">
            <w:pPr>
              <w:pStyle w:val="TableParagraph"/>
              <w:ind w:left="0"/>
              <w:jc w:val="center"/>
              <w:rPr>
                <w:sz w:val="24"/>
                <w:szCs w:val="24"/>
                <w:lang w:val="ru-RU"/>
              </w:rPr>
            </w:pPr>
            <w:r w:rsidRPr="003561E5">
              <w:rPr>
                <w:sz w:val="24"/>
                <w:szCs w:val="24"/>
                <w:lang w:val="ru-RU"/>
              </w:rPr>
              <w:t>1</w:t>
            </w:r>
          </w:p>
        </w:tc>
      </w:tr>
      <w:tr w:rsidR="00226187" w:rsidRPr="003561E5" w:rsidTr="00B63066">
        <w:trPr>
          <w:trHeight w:val="275"/>
        </w:trPr>
        <w:tc>
          <w:tcPr>
            <w:tcW w:w="6237" w:type="dxa"/>
          </w:tcPr>
          <w:p w:rsidR="00226187" w:rsidRPr="003561E5" w:rsidRDefault="00226187" w:rsidP="003D7F0F">
            <w:pPr>
              <w:pStyle w:val="TableParagraph"/>
              <w:ind w:left="0"/>
              <w:jc w:val="both"/>
              <w:rPr>
                <w:sz w:val="24"/>
                <w:szCs w:val="24"/>
              </w:rPr>
            </w:pPr>
            <w:r w:rsidRPr="003561E5">
              <w:rPr>
                <w:sz w:val="24"/>
                <w:szCs w:val="24"/>
              </w:rPr>
              <w:t>Музыкальный руководитель</w:t>
            </w:r>
          </w:p>
        </w:tc>
        <w:tc>
          <w:tcPr>
            <w:tcW w:w="3844" w:type="dxa"/>
          </w:tcPr>
          <w:p w:rsidR="00226187" w:rsidRPr="003561E5" w:rsidRDefault="002C6AFC" w:rsidP="003D7F0F">
            <w:pPr>
              <w:pStyle w:val="TableParagraph"/>
              <w:ind w:left="0"/>
              <w:jc w:val="center"/>
              <w:rPr>
                <w:sz w:val="24"/>
                <w:szCs w:val="24"/>
                <w:lang w:val="ru-RU"/>
              </w:rPr>
            </w:pPr>
            <w:r>
              <w:rPr>
                <w:sz w:val="24"/>
                <w:szCs w:val="24"/>
                <w:lang w:val="ru-RU"/>
              </w:rPr>
              <w:t>1</w:t>
            </w:r>
          </w:p>
        </w:tc>
      </w:tr>
      <w:tr w:rsidR="00226187" w:rsidRPr="003561E5" w:rsidTr="00B63066">
        <w:trPr>
          <w:trHeight w:val="275"/>
        </w:trPr>
        <w:tc>
          <w:tcPr>
            <w:tcW w:w="6237" w:type="dxa"/>
          </w:tcPr>
          <w:p w:rsidR="00226187" w:rsidRPr="003561E5" w:rsidRDefault="00226187" w:rsidP="003D7F0F">
            <w:pPr>
              <w:pStyle w:val="TableParagraph"/>
              <w:ind w:left="0"/>
              <w:jc w:val="both"/>
              <w:rPr>
                <w:sz w:val="24"/>
                <w:szCs w:val="24"/>
              </w:rPr>
            </w:pPr>
            <w:r w:rsidRPr="003561E5">
              <w:rPr>
                <w:sz w:val="24"/>
                <w:szCs w:val="24"/>
              </w:rPr>
              <w:t>Инструктор по физической культуре</w:t>
            </w:r>
          </w:p>
        </w:tc>
        <w:tc>
          <w:tcPr>
            <w:tcW w:w="3844" w:type="dxa"/>
          </w:tcPr>
          <w:p w:rsidR="00226187" w:rsidRPr="003561E5" w:rsidRDefault="00BF3875" w:rsidP="003D7F0F">
            <w:pPr>
              <w:pStyle w:val="TableParagraph"/>
              <w:ind w:left="0"/>
              <w:jc w:val="center"/>
              <w:rPr>
                <w:sz w:val="24"/>
                <w:szCs w:val="24"/>
                <w:lang w:val="ru-RU"/>
              </w:rPr>
            </w:pPr>
            <w:r w:rsidRPr="003561E5">
              <w:rPr>
                <w:sz w:val="24"/>
                <w:szCs w:val="24"/>
                <w:lang w:val="ru-RU"/>
              </w:rPr>
              <w:t>1</w:t>
            </w:r>
          </w:p>
        </w:tc>
      </w:tr>
      <w:tr w:rsidR="00226187" w:rsidRPr="003561E5" w:rsidTr="00B63066">
        <w:trPr>
          <w:trHeight w:val="275"/>
        </w:trPr>
        <w:tc>
          <w:tcPr>
            <w:tcW w:w="6237" w:type="dxa"/>
          </w:tcPr>
          <w:p w:rsidR="00226187" w:rsidRPr="003561E5" w:rsidRDefault="00226187" w:rsidP="003D7F0F">
            <w:pPr>
              <w:pStyle w:val="TableParagraph"/>
              <w:ind w:left="0"/>
              <w:jc w:val="both"/>
              <w:rPr>
                <w:sz w:val="24"/>
                <w:szCs w:val="24"/>
              </w:rPr>
            </w:pPr>
            <w:r w:rsidRPr="003561E5">
              <w:rPr>
                <w:sz w:val="24"/>
                <w:szCs w:val="24"/>
              </w:rPr>
              <w:t>Воспитатель</w:t>
            </w:r>
          </w:p>
        </w:tc>
        <w:tc>
          <w:tcPr>
            <w:tcW w:w="3844" w:type="dxa"/>
          </w:tcPr>
          <w:p w:rsidR="00226187" w:rsidRPr="003561E5" w:rsidRDefault="002C6AFC" w:rsidP="003D7F0F">
            <w:pPr>
              <w:pStyle w:val="TableParagraph"/>
              <w:ind w:left="0"/>
              <w:jc w:val="center"/>
              <w:rPr>
                <w:sz w:val="24"/>
                <w:szCs w:val="24"/>
                <w:lang w:val="ru-RU"/>
              </w:rPr>
            </w:pPr>
            <w:r>
              <w:rPr>
                <w:sz w:val="24"/>
                <w:szCs w:val="24"/>
                <w:lang w:val="ru-RU"/>
              </w:rPr>
              <w:t>2</w:t>
            </w:r>
          </w:p>
        </w:tc>
      </w:tr>
    </w:tbl>
    <w:p w:rsidR="00633BD2" w:rsidRPr="003561E5" w:rsidRDefault="00633BD2" w:rsidP="003D7F0F">
      <w:pPr>
        <w:pStyle w:val="2"/>
        <w:spacing w:before="0" w:line="240" w:lineRule="auto"/>
        <w:rPr>
          <w:rFonts w:ascii="Times New Roman" w:hAnsi="Times New Roman" w:cs="Times New Roman"/>
          <w:color w:val="auto"/>
          <w:sz w:val="24"/>
          <w:szCs w:val="24"/>
        </w:rPr>
      </w:pPr>
      <w:r w:rsidRPr="003561E5">
        <w:rPr>
          <w:rFonts w:ascii="Times New Roman" w:hAnsi="Times New Roman" w:cs="Times New Roman"/>
          <w:color w:val="auto"/>
          <w:sz w:val="24"/>
          <w:szCs w:val="24"/>
        </w:rPr>
        <w:t>Взаимодействие педагогического коллектива с социумом</w:t>
      </w:r>
    </w:p>
    <w:p w:rsidR="00633BD2" w:rsidRPr="003561E5" w:rsidRDefault="00633BD2" w:rsidP="003D7F0F">
      <w:pPr>
        <w:pStyle w:val="a9"/>
        <w:jc w:val="both"/>
        <w:rPr>
          <w:b w:val="0"/>
          <w:sz w:val="24"/>
        </w:rPr>
      </w:pPr>
      <w:r w:rsidRPr="003561E5">
        <w:rPr>
          <w:b w:val="0"/>
          <w:sz w:val="24"/>
        </w:rPr>
        <w:t>Взаимодействие учреждений разных типов и видов имеет огромное значение для удовлетворения разнообразных потребностей в дошкольном учреждении. При этом взаимодействующие организации взаимообогащают деятельность друг друга, имеют возможность обмена педагогическим опытом и развития кадрового потенциала Учреждения.</w:t>
      </w:r>
    </w:p>
    <w:p w:rsidR="00633BD2" w:rsidRPr="003561E5" w:rsidRDefault="00633BD2" w:rsidP="003D7F0F">
      <w:pPr>
        <w:pStyle w:val="a9"/>
        <w:jc w:val="both"/>
        <w:rPr>
          <w:b w:val="0"/>
          <w:sz w:val="24"/>
        </w:rPr>
      </w:pPr>
      <w:r w:rsidRPr="003561E5">
        <w:rPr>
          <w:b w:val="0"/>
          <w:sz w:val="24"/>
        </w:rPr>
        <w:t>В детском саду сложилась определённая система сетевого взаимодействия образовательных учреждений. Учреждение ежегодно заключает договор о сотрудничестве с учреждениями:</w:t>
      </w:r>
    </w:p>
    <w:p w:rsidR="00633BD2" w:rsidRPr="003561E5" w:rsidRDefault="00633BD2" w:rsidP="003D7F0F">
      <w:pPr>
        <w:pStyle w:val="a3"/>
        <w:widowControl w:val="0"/>
        <w:numPr>
          <w:ilvl w:val="0"/>
          <w:numId w:val="81"/>
        </w:numPr>
        <w:tabs>
          <w:tab w:val="left" w:pos="1254"/>
        </w:tabs>
        <w:autoSpaceDE w:val="0"/>
        <w:autoSpaceDN w:val="0"/>
        <w:spacing w:after="0" w:line="240" w:lineRule="auto"/>
        <w:ind w:left="0" w:firstLine="0"/>
        <w:contextualSpacing w:val="0"/>
        <w:jc w:val="both"/>
        <w:rPr>
          <w:rFonts w:ascii="Times New Roman" w:hAnsi="Times New Roman" w:cs="Times New Roman"/>
          <w:sz w:val="24"/>
          <w:szCs w:val="24"/>
        </w:rPr>
      </w:pPr>
      <w:r w:rsidRPr="003561E5">
        <w:rPr>
          <w:rFonts w:ascii="Times New Roman" w:hAnsi="Times New Roman" w:cs="Times New Roman"/>
          <w:sz w:val="24"/>
          <w:szCs w:val="24"/>
        </w:rPr>
        <w:t xml:space="preserve">МБОУ «Средняя школа № 17». Целью сотрудничества сторон является подготовка </w:t>
      </w:r>
      <w:r w:rsidRPr="003561E5">
        <w:rPr>
          <w:rFonts w:ascii="Times New Roman" w:hAnsi="Times New Roman" w:cs="Times New Roman"/>
          <w:sz w:val="24"/>
          <w:szCs w:val="24"/>
        </w:rPr>
        <w:lastRenderedPageBreak/>
        <w:t>детей к школе, создание благоприятных условий для быстрой адаптации будущего</w:t>
      </w:r>
      <w:r w:rsidRPr="003561E5">
        <w:rPr>
          <w:rFonts w:ascii="Times New Roman" w:hAnsi="Times New Roman" w:cs="Times New Roman"/>
          <w:spacing w:val="-9"/>
          <w:sz w:val="24"/>
          <w:szCs w:val="24"/>
        </w:rPr>
        <w:t xml:space="preserve"> </w:t>
      </w:r>
      <w:r w:rsidRPr="003561E5">
        <w:rPr>
          <w:rFonts w:ascii="Times New Roman" w:hAnsi="Times New Roman" w:cs="Times New Roman"/>
          <w:sz w:val="24"/>
          <w:szCs w:val="24"/>
        </w:rPr>
        <w:t>школьника.</w:t>
      </w:r>
    </w:p>
    <w:p w:rsidR="00633BD2" w:rsidRPr="003561E5" w:rsidRDefault="00633BD2" w:rsidP="003D7F0F">
      <w:pPr>
        <w:pStyle w:val="a3"/>
        <w:widowControl w:val="0"/>
        <w:numPr>
          <w:ilvl w:val="0"/>
          <w:numId w:val="81"/>
        </w:numPr>
        <w:tabs>
          <w:tab w:val="left" w:pos="1254"/>
        </w:tabs>
        <w:autoSpaceDE w:val="0"/>
        <w:autoSpaceDN w:val="0"/>
        <w:spacing w:after="0" w:line="240" w:lineRule="auto"/>
        <w:ind w:left="0" w:firstLine="0"/>
        <w:contextualSpacing w:val="0"/>
        <w:jc w:val="both"/>
        <w:rPr>
          <w:rFonts w:ascii="Times New Roman" w:hAnsi="Times New Roman" w:cs="Times New Roman"/>
          <w:sz w:val="24"/>
          <w:szCs w:val="24"/>
        </w:rPr>
      </w:pPr>
      <w:r w:rsidRPr="003561E5">
        <w:rPr>
          <w:rFonts w:ascii="Times New Roman" w:hAnsi="Times New Roman" w:cs="Times New Roman"/>
          <w:sz w:val="24"/>
          <w:szCs w:val="24"/>
        </w:rPr>
        <w:t>Центральная детская библиотека им. А.П. Гайдара. Цель взаимодействия –обеспечение образовательного и воспитательного процесса информационными ресурсами по развитию дошкольников, по воспитанию у детей интереса к работе с книгой в поисках необходимой</w:t>
      </w:r>
      <w:r w:rsidRPr="003561E5">
        <w:rPr>
          <w:rFonts w:ascii="Times New Roman" w:hAnsi="Times New Roman" w:cs="Times New Roman"/>
          <w:spacing w:val="-1"/>
          <w:sz w:val="24"/>
          <w:szCs w:val="24"/>
        </w:rPr>
        <w:t xml:space="preserve"> </w:t>
      </w:r>
      <w:r w:rsidRPr="003561E5">
        <w:rPr>
          <w:rFonts w:ascii="Times New Roman" w:hAnsi="Times New Roman" w:cs="Times New Roman"/>
          <w:sz w:val="24"/>
          <w:szCs w:val="24"/>
        </w:rPr>
        <w:t>информации.</w:t>
      </w:r>
    </w:p>
    <w:p w:rsidR="00633BD2" w:rsidRPr="003561E5" w:rsidRDefault="00633BD2" w:rsidP="003D7F0F">
      <w:pPr>
        <w:pStyle w:val="a3"/>
        <w:widowControl w:val="0"/>
        <w:numPr>
          <w:ilvl w:val="1"/>
          <w:numId w:val="81"/>
        </w:numPr>
        <w:tabs>
          <w:tab w:val="left" w:pos="1242"/>
        </w:tabs>
        <w:autoSpaceDE w:val="0"/>
        <w:autoSpaceDN w:val="0"/>
        <w:spacing w:after="0" w:line="240" w:lineRule="auto"/>
        <w:ind w:left="0" w:firstLine="0"/>
        <w:contextualSpacing w:val="0"/>
        <w:jc w:val="both"/>
        <w:rPr>
          <w:rFonts w:ascii="Times New Roman" w:hAnsi="Times New Roman" w:cs="Times New Roman"/>
          <w:sz w:val="24"/>
          <w:szCs w:val="24"/>
        </w:rPr>
      </w:pPr>
      <w:r w:rsidRPr="003561E5">
        <w:rPr>
          <w:rFonts w:ascii="Times New Roman" w:hAnsi="Times New Roman" w:cs="Times New Roman"/>
          <w:sz w:val="24"/>
          <w:szCs w:val="24"/>
        </w:rPr>
        <w:t xml:space="preserve">ГБУЗ НО «Городская детская поликлиника № </w:t>
      </w:r>
      <w:r w:rsidRPr="003561E5">
        <w:rPr>
          <w:rFonts w:ascii="Times New Roman" w:hAnsi="Times New Roman" w:cs="Times New Roman"/>
          <w:spacing w:val="-3"/>
          <w:sz w:val="24"/>
          <w:szCs w:val="24"/>
        </w:rPr>
        <w:t xml:space="preserve">10». </w:t>
      </w:r>
      <w:r w:rsidRPr="003561E5">
        <w:rPr>
          <w:rFonts w:ascii="Times New Roman" w:hAnsi="Times New Roman" w:cs="Times New Roman"/>
          <w:sz w:val="24"/>
          <w:szCs w:val="24"/>
        </w:rPr>
        <w:t>Целью взаимодействия с поликлиникой является обеспечение прав детей на охрану здоровья в порядке, установленном законодательством РФ. Средствами обеспечения преемственности являются профилактические, оздоровительно-восстановительные меры, включающие в себя вакцинопрофилактику плановую и по эпидемическим показаниям, лечебно-оздоровительную работу, диспансерное наблюдение, профилактические</w:t>
      </w:r>
      <w:r w:rsidRPr="003561E5">
        <w:rPr>
          <w:rFonts w:ascii="Times New Roman" w:hAnsi="Times New Roman" w:cs="Times New Roman"/>
          <w:spacing w:val="-2"/>
          <w:sz w:val="24"/>
          <w:szCs w:val="24"/>
        </w:rPr>
        <w:t xml:space="preserve"> </w:t>
      </w:r>
      <w:r w:rsidRPr="003561E5">
        <w:rPr>
          <w:rFonts w:ascii="Times New Roman" w:hAnsi="Times New Roman" w:cs="Times New Roman"/>
          <w:sz w:val="24"/>
          <w:szCs w:val="24"/>
        </w:rPr>
        <w:t>осмотры.</w:t>
      </w:r>
    </w:p>
    <w:p w:rsidR="00633BD2" w:rsidRPr="003561E5" w:rsidRDefault="00633BD2" w:rsidP="003D7F0F">
      <w:pPr>
        <w:pStyle w:val="a9"/>
        <w:jc w:val="both"/>
        <w:rPr>
          <w:b w:val="0"/>
          <w:sz w:val="24"/>
        </w:rPr>
      </w:pPr>
      <w:r w:rsidRPr="003561E5">
        <w:rPr>
          <w:b w:val="0"/>
          <w:sz w:val="24"/>
        </w:rPr>
        <w:t xml:space="preserve">Данное взаимодействие позволяет эффективно </w:t>
      </w:r>
      <w:r w:rsidR="00B20024">
        <w:rPr>
          <w:b w:val="0"/>
          <w:sz w:val="24"/>
        </w:rPr>
        <w:t>реализовыва</w:t>
      </w:r>
      <w:r w:rsidRPr="003561E5">
        <w:rPr>
          <w:b w:val="0"/>
          <w:sz w:val="24"/>
        </w:rPr>
        <w:t>ть ФГОС ДО и повышать его качество.</w:t>
      </w:r>
    </w:p>
    <w:p w:rsidR="00633BD2" w:rsidRPr="003561E5" w:rsidRDefault="00633BD2" w:rsidP="003D7F0F">
      <w:pPr>
        <w:spacing w:after="0" w:line="240" w:lineRule="auto"/>
        <w:jc w:val="center"/>
        <w:rPr>
          <w:rFonts w:ascii="Times New Roman" w:hAnsi="Times New Roman" w:cs="Times New Roman"/>
          <w:b/>
          <w:sz w:val="24"/>
          <w:szCs w:val="24"/>
        </w:rPr>
      </w:pPr>
    </w:p>
    <w:p w:rsidR="001B2496" w:rsidRPr="003561E5" w:rsidRDefault="00DF727E" w:rsidP="003D7F0F">
      <w:pPr>
        <w:spacing w:after="0" w:line="240" w:lineRule="auto"/>
        <w:jc w:val="center"/>
        <w:rPr>
          <w:rFonts w:ascii="Times New Roman" w:hAnsi="Times New Roman" w:cs="Times New Roman"/>
          <w:b/>
          <w:sz w:val="24"/>
          <w:szCs w:val="24"/>
        </w:rPr>
      </w:pPr>
      <w:r w:rsidRPr="003561E5">
        <w:rPr>
          <w:rFonts w:ascii="Times New Roman" w:hAnsi="Times New Roman" w:cs="Times New Roman"/>
          <w:b/>
          <w:sz w:val="24"/>
          <w:szCs w:val="24"/>
        </w:rPr>
        <w:t>Х</w:t>
      </w:r>
      <w:r w:rsidR="00524E92" w:rsidRPr="003561E5">
        <w:rPr>
          <w:rFonts w:ascii="Times New Roman" w:hAnsi="Times New Roman" w:cs="Times New Roman"/>
          <w:b/>
          <w:sz w:val="24"/>
          <w:szCs w:val="24"/>
        </w:rPr>
        <w:t>арактеристики особенностей развития детей раннего и дошкольного возраста</w:t>
      </w:r>
    </w:p>
    <w:p w:rsidR="001B2496" w:rsidRPr="003561E5" w:rsidRDefault="001B2496" w:rsidP="003D7F0F">
      <w:pPr>
        <w:spacing w:after="0" w:line="240" w:lineRule="auto"/>
        <w:rPr>
          <w:rFonts w:ascii="Times New Roman" w:hAnsi="Times New Roman" w:cs="Times New Roman"/>
          <w:sz w:val="24"/>
          <w:szCs w:val="24"/>
        </w:rPr>
      </w:pPr>
      <w:r w:rsidRPr="003561E5">
        <w:rPr>
          <w:rFonts w:ascii="Times New Roman" w:hAnsi="Times New Roman" w:cs="Times New Roman"/>
          <w:sz w:val="24"/>
          <w:szCs w:val="24"/>
        </w:rPr>
        <w:t xml:space="preserve"> </w:t>
      </w:r>
    </w:p>
    <w:p w:rsidR="00420678" w:rsidRPr="003561E5" w:rsidRDefault="00420678" w:rsidP="003D7F0F">
      <w:pPr>
        <w:pStyle w:val="a9"/>
        <w:jc w:val="both"/>
        <w:rPr>
          <w:b w:val="0"/>
          <w:sz w:val="24"/>
        </w:rPr>
      </w:pPr>
      <w:r w:rsidRPr="003561E5">
        <w:rPr>
          <w:b w:val="0"/>
          <w:sz w:val="24"/>
        </w:rPr>
        <w:t xml:space="preserve">Возрастные особенности детей от </w:t>
      </w:r>
      <w:r w:rsidR="002C6AFC">
        <w:rPr>
          <w:b w:val="0"/>
          <w:sz w:val="24"/>
        </w:rPr>
        <w:t>6</w:t>
      </w:r>
      <w:r w:rsidRPr="003561E5">
        <w:rPr>
          <w:b w:val="0"/>
          <w:sz w:val="24"/>
        </w:rPr>
        <w:t xml:space="preserve"> до 7 лет соответствуют описанию, представленному в Программе: Комплексная образовательная программа дошкольного образования </w:t>
      </w:r>
      <w:r w:rsidRPr="003561E5">
        <w:rPr>
          <w:b w:val="0"/>
          <w:spacing w:val="-3"/>
          <w:sz w:val="24"/>
        </w:rPr>
        <w:t>«Детство</w:t>
      </w:r>
      <w:r w:rsidRPr="003561E5">
        <w:rPr>
          <w:b w:val="0"/>
          <w:sz w:val="24"/>
        </w:rPr>
        <w:t>». С-Пб.: ДЕТСТВО-ПРЕСС, 201</w:t>
      </w:r>
      <w:r w:rsidR="00B20024">
        <w:rPr>
          <w:b w:val="0"/>
          <w:sz w:val="24"/>
        </w:rPr>
        <w:t>9</w:t>
      </w:r>
      <w:r w:rsidRPr="003561E5">
        <w:rPr>
          <w:b w:val="0"/>
          <w:sz w:val="24"/>
        </w:rPr>
        <w:t>.</w:t>
      </w:r>
    </w:p>
    <w:p w:rsidR="00420678" w:rsidRPr="003561E5" w:rsidRDefault="00420678" w:rsidP="003D7F0F">
      <w:pPr>
        <w:pStyle w:val="a9"/>
        <w:jc w:val="both"/>
        <w:rPr>
          <w:b w:val="0"/>
          <w:sz w:val="24"/>
        </w:rPr>
      </w:pPr>
      <w:r w:rsidRPr="003561E5">
        <w:rPr>
          <w:sz w:val="24"/>
        </w:rPr>
        <w:t xml:space="preserve">Характеристики особенностей развития детей подготовительного дошкольного возраста </w:t>
      </w:r>
      <w:r w:rsidR="002473C3" w:rsidRPr="003561E5">
        <w:rPr>
          <w:sz w:val="24"/>
        </w:rPr>
        <w:t>(6-7</w:t>
      </w:r>
      <w:r w:rsidRPr="003561E5">
        <w:rPr>
          <w:sz w:val="24"/>
        </w:rPr>
        <w:t xml:space="preserve"> лет</w:t>
      </w:r>
      <w:r w:rsidR="002473C3" w:rsidRPr="003561E5">
        <w:rPr>
          <w:sz w:val="24"/>
        </w:rPr>
        <w:t>)</w:t>
      </w:r>
      <w:r w:rsidRPr="003561E5">
        <w:rPr>
          <w:sz w:val="24"/>
        </w:rPr>
        <w:t xml:space="preserve">. </w:t>
      </w:r>
      <w:r w:rsidRPr="003561E5">
        <w:rPr>
          <w:b w:val="0"/>
          <w:sz w:val="24"/>
        </w:rPr>
        <w:t xml:space="preserve">Комплексная образовательная программа дошкольного образования </w:t>
      </w:r>
      <w:r w:rsidRPr="003561E5">
        <w:rPr>
          <w:b w:val="0"/>
          <w:spacing w:val="-3"/>
          <w:sz w:val="24"/>
        </w:rPr>
        <w:t>«Детство</w:t>
      </w:r>
      <w:r w:rsidRPr="003561E5">
        <w:rPr>
          <w:b w:val="0"/>
          <w:sz w:val="24"/>
        </w:rPr>
        <w:t>». С-Пб.: ДЕТСТВО-ПРЕСС, 201</w:t>
      </w:r>
      <w:r w:rsidR="00B20024">
        <w:rPr>
          <w:b w:val="0"/>
          <w:sz w:val="24"/>
        </w:rPr>
        <w:t>9</w:t>
      </w:r>
      <w:r w:rsidR="002473C3" w:rsidRPr="003561E5">
        <w:rPr>
          <w:b w:val="0"/>
          <w:sz w:val="24"/>
        </w:rPr>
        <w:t>, с. 23-26</w:t>
      </w:r>
    </w:p>
    <w:p w:rsidR="001B2496" w:rsidRDefault="001B2496" w:rsidP="003D7F0F">
      <w:pPr>
        <w:spacing w:after="0" w:line="240" w:lineRule="auto"/>
        <w:jc w:val="both"/>
        <w:rPr>
          <w:rFonts w:ascii="Times New Roman" w:hAnsi="Times New Roman" w:cs="Times New Roman"/>
          <w:b/>
          <w:sz w:val="24"/>
          <w:szCs w:val="24"/>
        </w:rPr>
      </w:pPr>
    </w:p>
    <w:p w:rsidR="00786415" w:rsidRPr="00B22876" w:rsidRDefault="00786415" w:rsidP="003D7F0F">
      <w:pPr>
        <w:autoSpaceDE w:val="0"/>
        <w:autoSpaceDN w:val="0"/>
        <w:adjustRightInd w:val="0"/>
        <w:spacing w:after="0" w:line="240" w:lineRule="auto"/>
        <w:jc w:val="center"/>
        <w:rPr>
          <w:rFonts w:ascii="Times New Roman" w:hAnsi="Times New Roman" w:cs="Times New Roman"/>
          <w:b/>
          <w:bCs/>
          <w:sz w:val="24"/>
          <w:szCs w:val="24"/>
        </w:rPr>
      </w:pPr>
      <w:r w:rsidRPr="00B22876">
        <w:rPr>
          <w:rFonts w:ascii="Times New Roman" w:hAnsi="Times New Roman" w:cs="Times New Roman"/>
          <w:b/>
          <w:bCs/>
          <w:sz w:val="24"/>
          <w:szCs w:val="24"/>
        </w:rPr>
        <w:t xml:space="preserve">Характеристики психологических особенностей развития детей дошкольного возраста </w:t>
      </w:r>
    </w:p>
    <w:tbl>
      <w:tblPr>
        <w:tblStyle w:val="a4"/>
        <w:tblW w:w="0" w:type="auto"/>
        <w:tblLook w:val="04A0" w:firstRow="1" w:lastRow="0" w:firstColumn="1" w:lastColumn="0" w:noHBand="0" w:noVBand="1"/>
      </w:tblPr>
      <w:tblGrid>
        <w:gridCol w:w="3246"/>
        <w:gridCol w:w="5651"/>
        <w:gridCol w:w="1379"/>
      </w:tblGrid>
      <w:tr w:rsidR="00786415" w:rsidRPr="00B22876" w:rsidTr="00B63066">
        <w:tc>
          <w:tcPr>
            <w:tcW w:w="3246" w:type="dxa"/>
          </w:tcPr>
          <w:p w:rsidR="00786415" w:rsidRPr="00B22876" w:rsidRDefault="00786415" w:rsidP="003D7F0F">
            <w:pPr>
              <w:autoSpaceDE w:val="0"/>
              <w:autoSpaceDN w:val="0"/>
              <w:adjustRightInd w:val="0"/>
              <w:jc w:val="center"/>
              <w:rPr>
                <w:rFonts w:ascii="Times New Roman" w:hAnsi="Times New Roman" w:cs="Times New Roman"/>
                <w:b/>
                <w:bCs/>
                <w:sz w:val="24"/>
                <w:szCs w:val="24"/>
              </w:rPr>
            </w:pPr>
            <w:r w:rsidRPr="00B22876">
              <w:rPr>
                <w:rFonts w:ascii="Times New Roman" w:hAnsi="Times New Roman" w:cs="Times New Roman"/>
                <w:b/>
                <w:bCs/>
                <w:sz w:val="24"/>
                <w:szCs w:val="24"/>
              </w:rPr>
              <w:t>Возрастная группа</w:t>
            </w:r>
          </w:p>
        </w:tc>
        <w:tc>
          <w:tcPr>
            <w:tcW w:w="5651" w:type="dxa"/>
          </w:tcPr>
          <w:p w:rsidR="00786415" w:rsidRPr="00B22876" w:rsidRDefault="00786415" w:rsidP="003D7F0F">
            <w:pPr>
              <w:autoSpaceDE w:val="0"/>
              <w:autoSpaceDN w:val="0"/>
              <w:adjustRightInd w:val="0"/>
              <w:jc w:val="center"/>
              <w:rPr>
                <w:rFonts w:ascii="Times New Roman" w:hAnsi="Times New Roman" w:cs="Times New Roman"/>
                <w:b/>
                <w:bCs/>
                <w:sz w:val="24"/>
                <w:szCs w:val="24"/>
              </w:rPr>
            </w:pPr>
            <w:r w:rsidRPr="00B22876">
              <w:rPr>
                <w:rFonts w:ascii="Times New Roman" w:hAnsi="Times New Roman" w:cs="Times New Roman"/>
                <w:b/>
                <w:bCs/>
                <w:sz w:val="24"/>
                <w:szCs w:val="24"/>
              </w:rPr>
              <w:t>Часть программы</w:t>
            </w:r>
          </w:p>
        </w:tc>
        <w:tc>
          <w:tcPr>
            <w:tcW w:w="1379" w:type="dxa"/>
          </w:tcPr>
          <w:p w:rsidR="00786415" w:rsidRPr="00B22876" w:rsidRDefault="00786415" w:rsidP="003D7F0F">
            <w:pPr>
              <w:autoSpaceDE w:val="0"/>
              <w:autoSpaceDN w:val="0"/>
              <w:adjustRightInd w:val="0"/>
              <w:jc w:val="center"/>
              <w:rPr>
                <w:rFonts w:ascii="Times New Roman" w:hAnsi="Times New Roman" w:cs="Times New Roman"/>
                <w:b/>
                <w:bCs/>
                <w:sz w:val="24"/>
                <w:szCs w:val="24"/>
              </w:rPr>
            </w:pPr>
            <w:r w:rsidRPr="00B22876">
              <w:rPr>
                <w:rFonts w:ascii="Times New Roman" w:hAnsi="Times New Roman" w:cs="Times New Roman"/>
                <w:b/>
                <w:bCs/>
                <w:sz w:val="24"/>
                <w:szCs w:val="24"/>
              </w:rPr>
              <w:t xml:space="preserve">Страница </w:t>
            </w:r>
          </w:p>
        </w:tc>
      </w:tr>
      <w:tr w:rsidR="00786415" w:rsidRPr="00B22876" w:rsidTr="00B63066">
        <w:tc>
          <w:tcPr>
            <w:tcW w:w="3246" w:type="dxa"/>
          </w:tcPr>
          <w:p w:rsidR="00786415" w:rsidRPr="00B22876" w:rsidRDefault="00786415" w:rsidP="003D7F0F">
            <w:pPr>
              <w:autoSpaceDE w:val="0"/>
              <w:autoSpaceDN w:val="0"/>
              <w:adjustRightInd w:val="0"/>
              <w:jc w:val="both"/>
              <w:rPr>
                <w:rFonts w:ascii="Times New Roman" w:hAnsi="Times New Roman" w:cs="Times New Roman"/>
                <w:bCs/>
                <w:sz w:val="24"/>
                <w:szCs w:val="24"/>
              </w:rPr>
            </w:pPr>
            <w:r w:rsidRPr="00B22876">
              <w:rPr>
                <w:rFonts w:ascii="Times New Roman" w:hAnsi="Times New Roman" w:cs="Times New Roman"/>
                <w:bCs/>
                <w:sz w:val="24"/>
                <w:szCs w:val="24"/>
              </w:rPr>
              <w:t>Подготовителная группа (6-7 лет)</w:t>
            </w:r>
          </w:p>
        </w:tc>
        <w:tc>
          <w:tcPr>
            <w:tcW w:w="5651" w:type="dxa"/>
          </w:tcPr>
          <w:p w:rsidR="00786415" w:rsidRPr="00B22876" w:rsidRDefault="00786415" w:rsidP="003D7F0F">
            <w:pPr>
              <w:jc w:val="both"/>
            </w:pPr>
            <w:r w:rsidRPr="00B22876">
              <w:rPr>
                <w:rFonts w:ascii="Times New Roman" w:hAnsi="Times New Roman" w:cs="Times New Roman"/>
                <w:sz w:val="24"/>
                <w:szCs w:val="24"/>
              </w:rPr>
              <w:t>Куражева Н.Ю., Вараева Н.В., Тузаева А.С., Козлова И.А. «Цветик-семицветик. Программа психолого-педагогических занятий для дошкольников 6-7 лет». СПб-М.: 2016 г.</w:t>
            </w:r>
          </w:p>
        </w:tc>
        <w:tc>
          <w:tcPr>
            <w:tcW w:w="1379" w:type="dxa"/>
          </w:tcPr>
          <w:p w:rsidR="00786415" w:rsidRPr="00B22876" w:rsidRDefault="00786415" w:rsidP="003D7F0F">
            <w:pPr>
              <w:autoSpaceDE w:val="0"/>
              <w:autoSpaceDN w:val="0"/>
              <w:adjustRightInd w:val="0"/>
              <w:jc w:val="center"/>
              <w:rPr>
                <w:rFonts w:ascii="Times New Roman" w:hAnsi="Times New Roman" w:cs="Times New Roman"/>
                <w:bCs/>
                <w:sz w:val="24"/>
                <w:szCs w:val="24"/>
              </w:rPr>
            </w:pPr>
            <w:r w:rsidRPr="00B22876">
              <w:rPr>
                <w:rFonts w:ascii="Times New Roman" w:hAnsi="Times New Roman" w:cs="Times New Roman"/>
                <w:bCs/>
                <w:sz w:val="24"/>
                <w:szCs w:val="24"/>
              </w:rPr>
              <w:t>16</w:t>
            </w:r>
          </w:p>
        </w:tc>
      </w:tr>
    </w:tbl>
    <w:p w:rsidR="00786415" w:rsidRPr="00B22876" w:rsidRDefault="00786415" w:rsidP="003D7F0F">
      <w:pPr>
        <w:autoSpaceDE w:val="0"/>
        <w:autoSpaceDN w:val="0"/>
        <w:adjustRightInd w:val="0"/>
        <w:spacing w:after="0" w:line="240" w:lineRule="auto"/>
        <w:jc w:val="center"/>
        <w:rPr>
          <w:rFonts w:ascii="Times New Roman" w:hAnsi="Times New Roman" w:cs="Times New Roman"/>
          <w:b/>
          <w:bCs/>
          <w:sz w:val="24"/>
          <w:szCs w:val="24"/>
        </w:rPr>
      </w:pPr>
    </w:p>
    <w:p w:rsidR="002055DB" w:rsidRPr="00B20024" w:rsidRDefault="00B20024" w:rsidP="003D7F0F">
      <w:pPr>
        <w:pStyle w:val="a3"/>
        <w:numPr>
          <w:ilvl w:val="1"/>
          <w:numId w:val="17"/>
        </w:numPr>
        <w:spacing w:after="0"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 </w:t>
      </w:r>
      <w:r w:rsidR="008B7141" w:rsidRPr="00B20024">
        <w:rPr>
          <w:rFonts w:ascii="Times New Roman" w:hAnsi="Times New Roman" w:cs="Times New Roman"/>
          <w:b/>
          <w:sz w:val="24"/>
          <w:szCs w:val="24"/>
        </w:rPr>
        <w:t>Планируемые результаты</w:t>
      </w:r>
    </w:p>
    <w:p w:rsidR="00A0049D" w:rsidRPr="003561E5" w:rsidRDefault="00A0049D" w:rsidP="003D7F0F">
      <w:pPr>
        <w:spacing w:after="0" w:line="240" w:lineRule="auto"/>
        <w:jc w:val="both"/>
        <w:rPr>
          <w:rFonts w:ascii="Times New Roman" w:hAnsi="Times New Roman" w:cs="Times New Roman"/>
          <w:b/>
          <w:sz w:val="24"/>
          <w:szCs w:val="24"/>
        </w:rPr>
      </w:pPr>
    </w:p>
    <w:p w:rsidR="002473C3" w:rsidRPr="003561E5" w:rsidRDefault="002473C3" w:rsidP="003D7F0F">
      <w:pPr>
        <w:pStyle w:val="1"/>
        <w:jc w:val="center"/>
        <w:rPr>
          <w:b/>
          <w:i w:val="0"/>
          <w:color w:val="auto"/>
        </w:rPr>
      </w:pPr>
      <w:r w:rsidRPr="003561E5">
        <w:rPr>
          <w:b/>
          <w:i w:val="0"/>
          <w:color w:val="auto"/>
        </w:rPr>
        <w:t>Целевые ориентиры</w:t>
      </w:r>
    </w:p>
    <w:p w:rsidR="002473C3" w:rsidRPr="003561E5" w:rsidRDefault="002473C3" w:rsidP="003D7F0F">
      <w:pPr>
        <w:pStyle w:val="a9"/>
        <w:jc w:val="both"/>
        <w:rPr>
          <w:b w:val="0"/>
          <w:sz w:val="24"/>
        </w:rPr>
      </w:pPr>
      <w:r w:rsidRPr="003561E5">
        <w:rPr>
          <w:b w:val="0"/>
          <w:sz w:val="24"/>
        </w:rPr>
        <w:t>Целевые ориентиры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w:t>
      </w:r>
    </w:p>
    <w:p w:rsidR="002473C3" w:rsidRPr="003561E5" w:rsidRDefault="002473C3" w:rsidP="003D7F0F">
      <w:pPr>
        <w:pStyle w:val="a9"/>
        <w:jc w:val="both"/>
        <w:rPr>
          <w:b w:val="0"/>
          <w:sz w:val="24"/>
        </w:rPr>
      </w:pPr>
      <w:r w:rsidRPr="003561E5">
        <w:rPr>
          <w:b w:val="0"/>
          <w:sz w:val="24"/>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2473C3" w:rsidRPr="003561E5" w:rsidRDefault="002473C3" w:rsidP="003D7F0F">
      <w:pPr>
        <w:pStyle w:val="a9"/>
        <w:jc w:val="both"/>
        <w:rPr>
          <w:b w:val="0"/>
          <w:sz w:val="24"/>
        </w:rPr>
      </w:pPr>
      <w:r w:rsidRPr="003561E5">
        <w:rPr>
          <w:b w:val="0"/>
          <w:sz w:val="24"/>
        </w:rPr>
        <w:t>Целевые ориентиры на этапе завершения дошкольного образования ФГОС ДО раздела IV,</w:t>
      </w:r>
      <w:r w:rsidRPr="003561E5">
        <w:rPr>
          <w:b w:val="0"/>
          <w:spacing w:val="-1"/>
          <w:sz w:val="24"/>
        </w:rPr>
        <w:t xml:space="preserve"> </w:t>
      </w:r>
      <w:r w:rsidRPr="003561E5">
        <w:rPr>
          <w:b w:val="0"/>
          <w:sz w:val="24"/>
        </w:rPr>
        <w:t>4.6.</w:t>
      </w:r>
    </w:p>
    <w:p w:rsidR="002473C3" w:rsidRPr="003561E5" w:rsidRDefault="002473C3" w:rsidP="003D7F0F">
      <w:pPr>
        <w:spacing w:after="0" w:line="240" w:lineRule="auto"/>
        <w:jc w:val="both"/>
        <w:rPr>
          <w:rFonts w:ascii="Times New Roman" w:hAnsi="Times New Roman" w:cs="Times New Roman"/>
          <w:b/>
          <w:sz w:val="24"/>
          <w:szCs w:val="24"/>
        </w:rPr>
      </w:pPr>
    </w:p>
    <w:p w:rsidR="00A0049D" w:rsidRPr="003561E5" w:rsidRDefault="00A0049D" w:rsidP="003D7F0F">
      <w:pPr>
        <w:pStyle w:val="a3"/>
        <w:numPr>
          <w:ilvl w:val="2"/>
          <w:numId w:val="17"/>
        </w:numPr>
        <w:spacing w:after="0" w:line="240" w:lineRule="auto"/>
        <w:ind w:left="0" w:firstLine="0"/>
        <w:jc w:val="center"/>
        <w:rPr>
          <w:rFonts w:ascii="Times New Roman" w:hAnsi="Times New Roman" w:cs="Times New Roman"/>
          <w:sz w:val="24"/>
          <w:szCs w:val="24"/>
        </w:rPr>
      </w:pPr>
      <w:r w:rsidRPr="003561E5">
        <w:rPr>
          <w:rFonts w:ascii="Times New Roman" w:hAnsi="Times New Roman" w:cs="Times New Roman"/>
          <w:b/>
          <w:sz w:val="24"/>
          <w:szCs w:val="24"/>
        </w:rPr>
        <w:t xml:space="preserve">Планируемые результаты освоения </w:t>
      </w:r>
      <w:r w:rsidR="00FA499D" w:rsidRPr="003561E5">
        <w:rPr>
          <w:rFonts w:ascii="Times New Roman" w:hAnsi="Times New Roman" w:cs="Times New Roman"/>
          <w:b/>
          <w:sz w:val="24"/>
          <w:szCs w:val="24"/>
        </w:rPr>
        <w:t>Программы</w:t>
      </w:r>
      <w:r w:rsidRPr="003561E5">
        <w:rPr>
          <w:rFonts w:ascii="Times New Roman" w:hAnsi="Times New Roman" w:cs="Times New Roman"/>
          <w:b/>
          <w:sz w:val="24"/>
          <w:szCs w:val="24"/>
        </w:rPr>
        <w:t xml:space="preserve"> детьми </w:t>
      </w:r>
      <w:r w:rsidR="008770F6" w:rsidRPr="003561E5">
        <w:rPr>
          <w:rFonts w:ascii="Times New Roman" w:hAnsi="Times New Roman" w:cs="Times New Roman"/>
          <w:b/>
          <w:sz w:val="24"/>
          <w:szCs w:val="24"/>
        </w:rPr>
        <w:t>дошкольного возраста</w:t>
      </w:r>
    </w:p>
    <w:p w:rsidR="008770F6" w:rsidRPr="003561E5" w:rsidRDefault="008770F6" w:rsidP="003D7F0F">
      <w:pPr>
        <w:spacing w:after="0" w:line="240" w:lineRule="auto"/>
        <w:jc w:val="center"/>
        <w:rPr>
          <w:rFonts w:ascii="Times New Roman" w:hAnsi="Times New Roman" w:cs="Times New Roman"/>
          <w:b/>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9213"/>
      </w:tblGrid>
      <w:tr w:rsidR="008770F6" w:rsidRPr="00AA6B21" w:rsidTr="00AA6B21">
        <w:tc>
          <w:tcPr>
            <w:tcW w:w="10314" w:type="dxa"/>
            <w:gridSpan w:val="2"/>
          </w:tcPr>
          <w:p w:rsidR="008770F6" w:rsidRPr="00AA6B21" w:rsidRDefault="009F53E8" w:rsidP="003D7F0F">
            <w:pPr>
              <w:spacing w:after="0" w:line="240" w:lineRule="auto"/>
              <w:jc w:val="center"/>
              <w:rPr>
                <w:rFonts w:ascii="Times New Roman" w:hAnsi="Times New Roman" w:cs="Times New Roman"/>
                <w:b/>
                <w:sz w:val="20"/>
                <w:szCs w:val="20"/>
              </w:rPr>
            </w:pPr>
            <w:r w:rsidRPr="00AA6B21">
              <w:rPr>
                <w:rFonts w:ascii="Times New Roman" w:hAnsi="Times New Roman" w:cs="Times New Roman"/>
                <w:b/>
                <w:sz w:val="20"/>
                <w:szCs w:val="20"/>
              </w:rPr>
              <w:t>ИГРА КАК ОСОБОЕ ПРОСТРАНСТВО РАЗВИТИЯ РЕБЕНКА</w:t>
            </w:r>
          </w:p>
        </w:tc>
      </w:tr>
      <w:tr w:rsidR="00C816FD" w:rsidRPr="00AA6B21" w:rsidTr="00AA6B21">
        <w:tc>
          <w:tcPr>
            <w:tcW w:w="1101" w:type="dxa"/>
          </w:tcPr>
          <w:p w:rsidR="00444437" w:rsidRPr="00AA6B21" w:rsidRDefault="00444437" w:rsidP="003D7F0F">
            <w:pPr>
              <w:spacing w:after="0" w:line="240" w:lineRule="auto"/>
              <w:jc w:val="center"/>
              <w:rPr>
                <w:rFonts w:ascii="Times New Roman" w:hAnsi="Times New Roman" w:cs="Times New Roman"/>
                <w:b/>
                <w:sz w:val="20"/>
                <w:szCs w:val="20"/>
              </w:rPr>
            </w:pPr>
            <w:r w:rsidRPr="00AA6B21">
              <w:rPr>
                <w:rFonts w:ascii="Times New Roman" w:hAnsi="Times New Roman" w:cs="Times New Roman"/>
                <w:b/>
                <w:sz w:val="20"/>
                <w:szCs w:val="20"/>
              </w:rPr>
              <w:t xml:space="preserve">Возраст </w:t>
            </w:r>
          </w:p>
        </w:tc>
        <w:tc>
          <w:tcPr>
            <w:tcW w:w="9213" w:type="dxa"/>
          </w:tcPr>
          <w:p w:rsidR="00444437" w:rsidRPr="00AA6B21" w:rsidRDefault="00444437" w:rsidP="003D7F0F">
            <w:pPr>
              <w:spacing w:after="0" w:line="240" w:lineRule="auto"/>
              <w:jc w:val="center"/>
              <w:rPr>
                <w:rFonts w:ascii="Times New Roman" w:hAnsi="Times New Roman" w:cs="Times New Roman"/>
                <w:b/>
                <w:sz w:val="20"/>
                <w:szCs w:val="20"/>
              </w:rPr>
            </w:pPr>
            <w:r w:rsidRPr="00AA6B21">
              <w:rPr>
                <w:rFonts w:ascii="Times New Roman" w:hAnsi="Times New Roman" w:cs="Times New Roman"/>
                <w:b/>
                <w:sz w:val="20"/>
                <w:szCs w:val="20"/>
              </w:rPr>
              <w:t>Планируемые результаты</w:t>
            </w:r>
          </w:p>
        </w:tc>
      </w:tr>
      <w:tr w:rsidR="00444437" w:rsidRPr="00AA6B21" w:rsidTr="00AA6B21">
        <w:tc>
          <w:tcPr>
            <w:tcW w:w="1101" w:type="dxa"/>
          </w:tcPr>
          <w:p w:rsidR="00444437" w:rsidRPr="00AA6B21" w:rsidRDefault="00444437"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Подготовительная группа</w:t>
            </w:r>
          </w:p>
          <w:p w:rsidR="00B20024" w:rsidRPr="00AA6B21" w:rsidRDefault="00B20024" w:rsidP="003D7F0F">
            <w:pPr>
              <w:jc w:val="center"/>
              <w:rPr>
                <w:rFonts w:ascii="Times New Roman" w:hAnsi="Times New Roman" w:cs="Times New Roman"/>
                <w:b/>
                <w:sz w:val="20"/>
                <w:szCs w:val="20"/>
              </w:rPr>
            </w:pPr>
            <w:r w:rsidRPr="00AA6B21">
              <w:rPr>
                <w:rFonts w:ascii="Times New Roman" w:hAnsi="Times New Roman" w:cs="Times New Roman"/>
                <w:b/>
                <w:sz w:val="20"/>
                <w:szCs w:val="20"/>
              </w:rPr>
              <w:t xml:space="preserve"> (6-7 лет)</w:t>
            </w:r>
          </w:p>
        </w:tc>
        <w:tc>
          <w:tcPr>
            <w:tcW w:w="9213" w:type="dxa"/>
          </w:tcPr>
          <w:p w:rsidR="00444437" w:rsidRPr="00AA6B21" w:rsidRDefault="00444437" w:rsidP="003D7F0F">
            <w:pPr>
              <w:pStyle w:val="a3"/>
              <w:numPr>
                <w:ilvl w:val="0"/>
                <w:numId w:val="55"/>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 xml:space="preserve">Дети проявляют интерес к разным видам игр. </w:t>
            </w:r>
          </w:p>
          <w:p w:rsidR="00444437" w:rsidRPr="00AA6B21" w:rsidRDefault="00444437" w:rsidP="003D7F0F">
            <w:pPr>
              <w:pStyle w:val="a3"/>
              <w:numPr>
                <w:ilvl w:val="0"/>
                <w:numId w:val="55"/>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Выражены индивидуальные предпочтения к тому или иному виду игровой деятельности.</w:t>
            </w:r>
          </w:p>
          <w:p w:rsidR="00444437" w:rsidRPr="00AA6B21" w:rsidRDefault="00444437" w:rsidP="003D7F0F">
            <w:pPr>
              <w:pStyle w:val="a3"/>
              <w:numPr>
                <w:ilvl w:val="0"/>
                <w:numId w:val="55"/>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Способны согласовать в игровой деятельности свои интересы и интересы партнеров, умеют объяснить замыслы, адресовать обращение партнеру.</w:t>
            </w:r>
          </w:p>
          <w:p w:rsidR="00444437" w:rsidRPr="00AA6B21" w:rsidRDefault="00444437" w:rsidP="003D7F0F">
            <w:pPr>
              <w:pStyle w:val="a3"/>
              <w:numPr>
                <w:ilvl w:val="0"/>
                <w:numId w:val="55"/>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Разнообразно проявляют свою активность в сюжетных играх:</w:t>
            </w:r>
          </w:p>
          <w:p w:rsidR="00444437" w:rsidRPr="00AA6B21" w:rsidRDefault="00444437" w:rsidP="003D7F0F">
            <w:pPr>
              <w:pStyle w:val="a3"/>
              <w:numPr>
                <w:ilvl w:val="0"/>
                <w:numId w:val="56"/>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b/>
                <w:sz w:val="20"/>
                <w:szCs w:val="20"/>
              </w:rPr>
              <w:t>Детям-«сочинителям»</w:t>
            </w:r>
            <w:r w:rsidRPr="00AA6B21">
              <w:rPr>
                <w:rFonts w:ascii="Times New Roman" w:hAnsi="Times New Roman" w:cs="Times New Roman"/>
                <w:sz w:val="20"/>
                <w:szCs w:val="20"/>
              </w:rPr>
              <w:t xml:space="preserve"> наиболее интересны игры, которые осуществляются в вербальном плане. Придуманные ими сюжеты отличаются оригинальностью. Они становятся носителями игрового замысла.</w:t>
            </w:r>
          </w:p>
          <w:p w:rsidR="00444437" w:rsidRPr="00AA6B21" w:rsidRDefault="00444437" w:rsidP="003D7F0F">
            <w:pPr>
              <w:pStyle w:val="a3"/>
              <w:numPr>
                <w:ilvl w:val="0"/>
                <w:numId w:val="56"/>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b/>
                <w:sz w:val="20"/>
                <w:szCs w:val="20"/>
              </w:rPr>
              <w:t>Дети-«исполнители, артисты»</w:t>
            </w:r>
            <w:r w:rsidRPr="00AA6B21">
              <w:rPr>
                <w:rFonts w:ascii="Times New Roman" w:hAnsi="Times New Roman" w:cs="Times New Roman"/>
                <w:sz w:val="20"/>
                <w:szCs w:val="20"/>
              </w:rPr>
              <w:t xml:space="preserve"> проявляют интерес к воплощению игровых образов и ролей. Используют при этом разнообразные средства — мимику, жест, речевую интонацию, комментирующую речь.</w:t>
            </w:r>
          </w:p>
          <w:p w:rsidR="00444437" w:rsidRPr="00AA6B21" w:rsidRDefault="00444437" w:rsidP="003D7F0F">
            <w:pPr>
              <w:pStyle w:val="a3"/>
              <w:numPr>
                <w:ilvl w:val="0"/>
                <w:numId w:val="56"/>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b/>
                <w:sz w:val="20"/>
                <w:szCs w:val="20"/>
              </w:rPr>
              <w:lastRenderedPageBreak/>
              <w:t>Для детей-«режиссеров»</w:t>
            </w:r>
            <w:r w:rsidRPr="00AA6B21">
              <w:rPr>
                <w:rFonts w:ascii="Times New Roman" w:hAnsi="Times New Roman" w:cs="Times New Roman"/>
                <w:sz w:val="20"/>
                <w:szCs w:val="20"/>
              </w:rPr>
              <w:t xml:space="preserve"> характерна высокая активность, как в инициировании игровых замыслов, так и в создании образов игровых персонажей, выполнении игровых действий.</w:t>
            </w:r>
          </w:p>
          <w:p w:rsidR="00444437" w:rsidRPr="00AA6B21" w:rsidRDefault="00444437" w:rsidP="003D7F0F">
            <w:pPr>
              <w:pStyle w:val="a3"/>
              <w:numPr>
                <w:ilvl w:val="0"/>
                <w:numId w:val="56"/>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b/>
                <w:sz w:val="20"/>
                <w:szCs w:val="20"/>
              </w:rPr>
              <w:t>Детям-«практикам»</w:t>
            </w:r>
            <w:r w:rsidRPr="00AA6B21">
              <w:rPr>
                <w:rFonts w:ascii="Times New Roman" w:hAnsi="Times New Roman" w:cs="Times New Roman"/>
                <w:sz w:val="20"/>
                <w:szCs w:val="20"/>
              </w:rPr>
              <w:t xml:space="preserve"> интересны многоплановые игровые сюжеты, предполагающие переходы от игры к продуктивной и конструктивной деятельности и обратно.</w:t>
            </w:r>
          </w:p>
          <w:p w:rsidR="00444437" w:rsidRPr="00AA6B21" w:rsidRDefault="00444437" w:rsidP="003D7F0F">
            <w:pPr>
              <w:pStyle w:val="a3"/>
              <w:numPr>
                <w:ilvl w:val="0"/>
                <w:numId w:val="57"/>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 xml:space="preserve">Ребенок проявляет интерес к игровому экспериментированию с предметами и материалами, а также к развивающим и познавательным играм. </w:t>
            </w:r>
          </w:p>
          <w:p w:rsidR="00444437" w:rsidRPr="00AA6B21" w:rsidRDefault="00444437" w:rsidP="003D7F0F">
            <w:pPr>
              <w:pStyle w:val="a3"/>
              <w:numPr>
                <w:ilvl w:val="0"/>
                <w:numId w:val="57"/>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Настойчиво добивается решения игровой задачи.</w:t>
            </w:r>
          </w:p>
          <w:p w:rsidR="00444437" w:rsidRPr="00AA6B21" w:rsidRDefault="00444437" w:rsidP="003D7F0F">
            <w:pPr>
              <w:pStyle w:val="a3"/>
              <w:numPr>
                <w:ilvl w:val="0"/>
                <w:numId w:val="57"/>
              </w:numPr>
              <w:tabs>
                <w:tab w:val="left" w:pos="323"/>
              </w:tabs>
              <w:spacing w:after="0" w:line="240" w:lineRule="auto"/>
              <w:ind w:left="0" w:firstLine="0"/>
              <w:jc w:val="both"/>
              <w:rPr>
                <w:rFonts w:ascii="Times New Roman" w:hAnsi="Times New Roman" w:cs="Times New Roman"/>
                <w:b/>
                <w:sz w:val="20"/>
                <w:szCs w:val="20"/>
              </w:rPr>
            </w:pPr>
            <w:r w:rsidRPr="00AA6B21">
              <w:rPr>
                <w:rFonts w:ascii="Times New Roman" w:hAnsi="Times New Roman" w:cs="Times New Roman"/>
                <w:sz w:val="20"/>
                <w:szCs w:val="20"/>
              </w:rPr>
              <w:t>В играх с правилами точно выполняет нормативные требования, может объяснить содержание и правила игры другим детям, в совместной игре следит за точным выполнением правил всеми участниками.</w:t>
            </w:r>
          </w:p>
        </w:tc>
      </w:tr>
      <w:tr w:rsidR="00444437" w:rsidRPr="00AA6B21" w:rsidTr="00AA6B21">
        <w:tc>
          <w:tcPr>
            <w:tcW w:w="10314" w:type="dxa"/>
            <w:gridSpan w:val="2"/>
          </w:tcPr>
          <w:p w:rsidR="00444437" w:rsidRPr="00AA6B21" w:rsidRDefault="00444437" w:rsidP="003D7F0F">
            <w:pPr>
              <w:spacing w:after="0" w:line="240" w:lineRule="auto"/>
              <w:jc w:val="center"/>
              <w:rPr>
                <w:rFonts w:ascii="Times New Roman" w:hAnsi="Times New Roman" w:cs="Times New Roman"/>
                <w:b/>
                <w:sz w:val="20"/>
                <w:szCs w:val="20"/>
              </w:rPr>
            </w:pPr>
            <w:r w:rsidRPr="00AA6B21">
              <w:rPr>
                <w:rFonts w:ascii="Times New Roman" w:hAnsi="Times New Roman" w:cs="Times New Roman"/>
                <w:b/>
                <w:sz w:val="20"/>
                <w:szCs w:val="20"/>
              </w:rPr>
              <w:lastRenderedPageBreak/>
              <w:t>Образовательная область «</w:t>
            </w:r>
            <w:r w:rsidR="009F53E8" w:rsidRPr="00AA6B21">
              <w:rPr>
                <w:rFonts w:ascii="Times New Roman" w:hAnsi="Times New Roman" w:cs="Times New Roman"/>
                <w:b/>
                <w:sz w:val="20"/>
                <w:szCs w:val="20"/>
              </w:rPr>
              <w:t>СОЦИАЛЬНО-КОММУНИКАТИВНОЕ РАЗВИТИЕ</w:t>
            </w:r>
            <w:r w:rsidRPr="00AA6B21">
              <w:rPr>
                <w:rFonts w:ascii="Times New Roman" w:hAnsi="Times New Roman" w:cs="Times New Roman"/>
                <w:b/>
                <w:sz w:val="20"/>
                <w:szCs w:val="20"/>
              </w:rPr>
              <w:t>»</w:t>
            </w:r>
          </w:p>
        </w:tc>
      </w:tr>
      <w:tr w:rsidR="00C816FD" w:rsidRPr="00AA6B21" w:rsidTr="00AA6B21">
        <w:tc>
          <w:tcPr>
            <w:tcW w:w="1101" w:type="dxa"/>
          </w:tcPr>
          <w:p w:rsidR="00444437" w:rsidRPr="00AA6B21" w:rsidRDefault="00444437" w:rsidP="003D7F0F">
            <w:pPr>
              <w:spacing w:after="0" w:line="240" w:lineRule="auto"/>
              <w:jc w:val="center"/>
              <w:rPr>
                <w:rFonts w:ascii="Times New Roman" w:hAnsi="Times New Roman" w:cs="Times New Roman"/>
                <w:b/>
                <w:sz w:val="20"/>
                <w:szCs w:val="20"/>
              </w:rPr>
            </w:pPr>
            <w:r w:rsidRPr="00AA6B21">
              <w:rPr>
                <w:rFonts w:ascii="Times New Roman" w:hAnsi="Times New Roman" w:cs="Times New Roman"/>
                <w:b/>
                <w:sz w:val="20"/>
                <w:szCs w:val="20"/>
              </w:rPr>
              <w:t xml:space="preserve">Возраст </w:t>
            </w:r>
          </w:p>
        </w:tc>
        <w:tc>
          <w:tcPr>
            <w:tcW w:w="9213" w:type="dxa"/>
          </w:tcPr>
          <w:p w:rsidR="00444437" w:rsidRPr="00AA6B21" w:rsidRDefault="00444437" w:rsidP="003D7F0F">
            <w:pPr>
              <w:spacing w:after="0" w:line="240" w:lineRule="auto"/>
              <w:jc w:val="center"/>
              <w:rPr>
                <w:rFonts w:ascii="Times New Roman" w:hAnsi="Times New Roman" w:cs="Times New Roman"/>
                <w:b/>
                <w:sz w:val="20"/>
                <w:szCs w:val="20"/>
              </w:rPr>
            </w:pPr>
            <w:r w:rsidRPr="00AA6B21">
              <w:rPr>
                <w:rFonts w:ascii="Times New Roman" w:hAnsi="Times New Roman" w:cs="Times New Roman"/>
                <w:b/>
                <w:sz w:val="20"/>
                <w:szCs w:val="20"/>
              </w:rPr>
              <w:t>Планируемые результаты</w:t>
            </w:r>
          </w:p>
        </w:tc>
      </w:tr>
      <w:tr w:rsidR="00444437" w:rsidRPr="00AA6B21" w:rsidTr="00AA6B21">
        <w:tc>
          <w:tcPr>
            <w:tcW w:w="1101" w:type="dxa"/>
          </w:tcPr>
          <w:p w:rsidR="00444437" w:rsidRPr="00AA6B21" w:rsidRDefault="00444437"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Подготовительная группа</w:t>
            </w:r>
          </w:p>
          <w:p w:rsidR="009F53E8" w:rsidRPr="00AA6B21" w:rsidRDefault="009F53E8" w:rsidP="003D7F0F">
            <w:pPr>
              <w:jc w:val="center"/>
              <w:rPr>
                <w:rFonts w:ascii="Times New Roman" w:hAnsi="Times New Roman" w:cs="Times New Roman"/>
                <w:b/>
                <w:sz w:val="20"/>
                <w:szCs w:val="20"/>
              </w:rPr>
            </w:pPr>
            <w:r w:rsidRPr="00AA6B21">
              <w:rPr>
                <w:rFonts w:ascii="Times New Roman" w:hAnsi="Times New Roman" w:cs="Times New Roman"/>
                <w:b/>
                <w:sz w:val="20"/>
                <w:szCs w:val="20"/>
              </w:rPr>
              <w:t>(6-7 лет)</w:t>
            </w:r>
          </w:p>
        </w:tc>
        <w:tc>
          <w:tcPr>
            <w:tcW w:w="9213" w:type="dxa"/>
          </w:tcPr>
          <w:p w:rsidR="00444437" w:rsidRPr="00AA6B21" w:rsidRDefault="00444437" w:rsidP="003D7F0F">
            <w:pPr>
              <w:spacing w:after="0" w:line="240" w:lineRule="auto"/>
              <w:jc w:val="center"/>
              <w:rPr>
                <w:rFonts w:ascii="Times New Roman" w:hAnsi="Times New Roman" w:cs="Times New Roman"/>
                <w:sz w:val="20"/>
                <w:szCs w:val="20"/>
              </w:rPr>
            </w:pPr>
            <w:r w:rsidRPr="00AA6B21">
              <w:rPr>
                <w:rFonts w:ascii="Times New Roman" w:hAnsi="Times New Roman" w:cs="Times New Roman"/>
                <w:b/>
                <w:sz w:val="20"/>
                <w:szCs w:val="20"/>
              </w:rPr>
              <w:t>Дошкольник входит в мир социальных отношений</w:t>
            </w:r>
          </w:p>
          <w:p w:rsidR="00444437" w:rsidRPr="00AA6B21" w:rsidRDefault="00444437" w:rsidP="003D7F0F">
            <w:pPr>
              <w:pStyle w:val="a3"/>
              <w:numPr>
                <w:ilvl w:val="0"/>
                <w:numId w:val="58"/>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 xml:space="preserve">Поведение ребенка положительно направлено. </w:t>
            </w:r>
          </w:p>
          <w:p w:rsidR="00444437" w:rsidRPr="00AA6B21" w:rsidRDefault="00444437" w:rsidP="003D7F0F">
            <w:pPr>
              <w:pStyle w:val="a3"/>
              <w:numPr>
                <w:ilvl w:val="0"/>
                <w:numId w:val="58"/>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Ребенок хорошо ориентирован в правилах культуры поведения, охотно выполняет их.</w:t>
            </w:r>
          </w:p>
          <w:p w:rsidR="00444437" w:rsidRPr="00AA6B21" w:rsidRDefault="00444437" w:rsidP="003D7F0F">
            <w:pPr>
              <w:pStyle w:val="a3"/>
              <w:numPr>
                <w:ilvl w:val="0"/>
                <w:numId w:val="58"/>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Доброжелательно настроен по отношению к взрослым и сверстникам, вступает в общение, в совместную деятельность, стремится к взаимопониманию, случае затруднений апеллирует к правилам.</w:t>
            </w:r>
          </w:p>
          <w:p w:rsidR="00444437" w:rsidRPr="00AA6B21" w:rsidRDefault="00444437" w:rsidP="003D7F0F">
            <w:pPr>
              <w:pStyle w:val="a3"/>
              <w:numPr>
                <w:ilvl w:val="0"/>
                <w:numId w:val="58"/>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Имеет представления о нравственных качествах людей, оценивает поступки с позиции известных правил и норм.</w:t>
            </w:r>
          </w:p>
          <w:p w:rsidR="00444437" w:rsidRPr="00AA6B21" w:rsidRDefault="00444437" w:rsidP="003D7F0F">
            <w:pPr>
              <w:pStyle w:val="a3"/>
              <w:numPr>
                <w:ilvl w:val="0"/>
                <w:numId w:val="58"/>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Внимателен к эмоциональному и физическому состоянию людей, хорошо различает разные эмоции, проявляет участие и заботу о близких и сверстниках.</w:t>
            </w:r>
          </w:p>
          <w:p w:rsidR="00444437" w:rsidRPr="00AA6B21" w:rsidRDefault="00444437" w:rsidP="003D7F0F">
            <w:pPr>
              <w:pStyle w:val="a3"/>
              <w:numPr>
                <w:ilvl w:val="0"/>
                <w:numId w:val="58"/>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Имеет близких друзей (друга), с удовольствием общается, участвует в общих делах, обсуждает события, делится своими мыслями, переживаниями.</w:t>
            </w:r>
          </w:p>
          <w:p w:rsidR="00444437" w:rsidRPr="00AA6B21" w:rsidRDefault="00444437" w:rsidP="003D7F0F">
            <w:pPr>
              <w:pStyle w:val="a3"/>
              <w:numPr>
                <w:ilvl w:val="0"/>
                <w:numId w:val="58"/>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Имеет представления о школе, стремится к своему будущему положению школьника, проявляет уверенность в себе, положительную самооценку, чувство собственного достоинства.</w:t>
            </w:r>
          </w:p>
          <w:p w:rsidR="00444437" w:rsidRPr="00AA6B21" w:rsidRDefault="00444437" w:rsidP="003D7F0F">
            <w:pPr>
              <w:spacing w:after="0" w:line="240" w:lineRule="auto"/>
              <w:jc w:val="center"/>
              <w:rPr>
                <w:rFonts w:ascii="Times New Roman" w:hAnsi="Times New Roman" w:cs="Times New Roman"/>
                <w:sz w:val="20"/>
                <w:szCs w:val="20"/>
              </w:rPr>
            </w:pPr>
            <w:r w:rsidRPr="00AA6B21">
              <w:rPr>
                <w:rFonts w:ascii="Times New Roman" w:hAnsi="Times New Roman" w:cs="Times New Roman"/>
                <w:b/>
                <w:sz w:val="20"/>
                <w:szCs w:val="20"/>
              </w:rPr>
              <w:t>Развиваем ценностное отношение к труду</w:t>
            </w:r>
          </w:p>
          <w:p w:rsidR="00444437" w:rsidRPr="00AA6B21" w:rsidRDefault="00444437" w:rsidP="003D7F0F">
            <w:pPr>
              <w:pStyle w:val="a3"/>
              <w:numPr>
                <w:ilvl w:val="0"/>
                <w:numId w:val="59"/>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Ребенок проявляет познавательный интерес к профессиям, предметному миру, созданному человеком.</w:t>
            </w:r>
          </w:p>
          <w:p w:rsidR="00444437" w:rsidRPr="00AA6B21" w:rsidRDefault="00444437" w:rsidP="003D7F0F">
            <w:pPr>
              <w:pStyle w:val="a3"/>
              <w:numPr>
                <w:ilvl w:val="0"/>
                <w:numId w:val="59"/>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Отражает представления о труде взрослых в играх, рисунках, конструировании.</w:t>
            </w:r>
          </w:p>
          <w:p w:rsidR="00444437" w:rsidRPr="00AA6B21" w:rsidRDefault="00444437" w:rsidP="003D7F0F">
            <w:pPr>
              <w:pStyle w:val="a3"/>
              <w:numPr>
                <w:ilvl w:val="0"/>
                <w:numId w:val="59"/>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Проявляет самостоятельность и инициативу в труде, способен принять цель от взрослого или поставить цель самостоятельно, осуществить процесс, получить результат и оценить его.</w:t>
            </w:r>
          </w:p>
          <w:p w:rsidR="00444437" w:rsidRPr="00AA6B21" w:rsidRDefault="00444437" w:rsidP="003D7F0F">
            <w:pPr>
              <w:pStyle w:val="a3"/>
              <w:numPr>
                <w:ilvl w:val="0"/>
                <w:numId w:val="59"/>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Самостоятелен и ответственен в самообслуживании, охотно участвует в совместном труде со сверстниками, заинтересован в получении хорошего результата.</w:t>
            </w:r>
          </w:p>
          <w:p w:rsidR="00444437" w:rsidRPr="00AA6B21" w:rsidRDefault="00444437" w:rsidP="003D7F0F">
            <w:pPr>
              <w:pStyle w:val="a3"/>
              <w:numPr>
                <w:ilvl w:val="0"/>
                <w:numId w:val="59"/>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Добросовестно выполняет трудовые поручения в детском саду, и в семье.</w:t>
            </w:r>
          </w:p>
          <w:p w:rsidR="00444437" w:rsidRPr="00AA6B21" w:rsidRDefault="00444437" w:rsidP="003D7F0F">
            <w:pPr>
              <w:spacing w:after="0" w:line="240" w:lineRule="auto"/>
              <w:jc w:val="center"/>
              <w:rPr>
                <w:rFonts w:ascii="Times New Roman" w:hAnsi="Times New Roman" w:cs="Times New Roman"/>
                <w:sz w:val="20"/>
                <w:szCs w:val="20"/>
              </w:rPr>
            </w:pPr>
            <w:r w:rsidRPr="00AA6B21">
              <w:rPr>
                <w:rFonts w:ascii="Times New Roman" w:hAnsi="Times New Roman" w:cs="Times New Roman"/>
                <w:b/>
                <w:sz w:val="20"/>
                <w:szCs w:val="20"/>
              </w:rPr>
              <w:t>Формирование основ безопасного поведения в быту, социуме, природе</w:t>
            </w:r>
          </w:p>
          <w:p w:rsidR="00444437" w:rsidRPr="00AA6B21" w:rsidRDefault="00444437" w:rsidP="003D7F0F">
            <w:pPr>
              <w:pStyle w:val="a3"/>
              <w:numPr>
                <w:ilvl w:val="0"/>
                <w:numId w:val="60"/>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Ребенок имеет представление о безопасном поведении, как вести себя в потенциально опасных ситуациях в быту, на улице, в природе.</w:t>
            </w:r>
          </w:p>
          <w:p w:rsidR="00444437" w:rsidRPr="00AA6B21" w:rsidRDefault="00444437" w:rsidP="003D7F0F">
            <w:pPr>
              <w:pStyle w:val="a3"/>
              <w:numPr>
                <w:ilvl w:val="0"/>
                <w:numId w:val="60"/>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Знает, как позвать на помощь, обратиться за помощью к взрослому; знает свой адрес, имена родителей, их контактную информацию.</w:t>
            </w:r>
          </w:p>
          <w:p w:rsidR="00444437" w:rsidRPr="00AA6B21" w:rsidRDefault="00444437" w:rsidP="003D7F0F">
            <w:pPr>
              <w:pStyle w:val="a3"/>
              <w:numPr>
                <w:ilvl w:val="0"/>
                <w:numId w:val="60"/>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Избегает контактов с незнакомыми людьми на улице.</w:t>
            </w:r>
          </w:p>
          <w:p w:rsidR="00444437" w:rsidRPr="00AA6B21" w:rsidRDefault="00444437" w:rsidP="003D7F0F">
            <w:pPr>
              <w:pStyle w:val="a3"/>
              <w:numPr>
                <w:ilvl w:val="0"/>
                <w:numId w:val="60"/>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Проявляет осторожность при встрече с незнакомыми животными, ядовитыми растениями, грибами.</w:t>
            </w:r>
          </w:p>
          <w:p w:rsidR="00444437" w:rsidRPr="00AA6B21" w:rsidRDefault="00444437" w:rsidP="003D7F0F">
            <w:pPr>
              <w:pStyle w:val="a3"/>
              <w:numPr>
                <w:ilvl w:val="0"/>
                <w:numId w:val="60"/>
              </w:numPr>
              <w:tabs>
                <w:tab w:val="left" w:pos="323"/>
              </w:tabs>
              <w:spacing w:after="0" w:line="240" w:lineRule="auto"/>
              <w:ind w:left="0" w:firstLine="0"/>
              <w:jc w:val="both"/>
              <w:rPr>
                <w:rFonts w:ascii="Times New Roman" w:hAnsi="Times New Roman" w:cs="Times New Roman"/>
                <w:b/>
                <w:sz w:val="20"/>
                <w:szCs w:val="20"/>
              </w:rPr>
            </w:pPr>
            <w:r w:rsidRPr="00AA6B21">
              <w:rPr>
                <w:rFonts w:ascii="Times New Roman" w:hAnsi="Times New Roman" w:cs="Times New Roman"/>
                <w:sz w:val="20"/>
                <w:szCs w:val="20"/>
              </w:rPr>
              <w:t>Внимателен к соблюдению правил поведения на улице, умеет ориентироваться на сигналы светофора.</w:t>
            </w:r>
          </w:p>
        </w:tc>
      </w:tr>
      <w:tr w:rsidR="00444437" w:rsidRPr="00AA6B21" w:rsidTr="00AA6B21">
        <w:tc>
          <w:tcPr>
            <w:tcW w:w="10314" w:type="dxa"/>
            <w:gridSpan w:val="2"/>
          </w:tcPr>
          <w:p w:rsidR="00444437" w:rsidRPr="00AA6B21" w:rsidRDefault="00444437" w:rsidP="003D7F0F">
            <w:pPr>
              <w:spacing w:after="0" w:line="240" w:lineRule="auto"/>
              <w:jc w:val="center"/>
              <w:rPr>
                <w:rFonts w:ascii="Times New Roman" w:hAnsi="Times New Roman" w:cs="Times New Roman"/>
                <w:b/>
                <w:sz w:val="20"/>
                <w:szCs w:val="20"/>
              </w:rPr>
            </w:pPr>
            <w:r w:rsidRPr="00AA6B21">
              <w:rPr>
                <w:rFonts w:ascii="Times New Roman" w:hAnsi="Times New Roman" w:cs="Times New Roman"/>
                <w:b/>
                <w:sz w:val="20"/>
                <w:szCs w:val="20"/>
              </w:rPr>
              <w:t>Образовательная область «</w:t>
            </w:r>
            <w:r w:rsidR="009F53E8" w:rsidRPr="00AA6B21">
              <w:rPr>
                <w:rFonts w:ascii="Times New Roman" w:hAnsi="Times New Roman" w:cs="Times New Roman"/>
                <w:b/>
                <w:sz w:val="20"/>
                <w:szCs w:val="20"/>
              </w:rPr>
              <w:t>ПОЗНАВАТЕЛЬНОЕ РАЗВИТИЕ</w:t>
            </w:r>
            <w:r w:rsidRPr="00AA6B21">
              <w:rPr>
                <w:rFonts w:ascii="Times New Roman" w:hAnsi="Times New Roman" w:cs="Times New Roman"/>
                <w:b/>
                <w:sz w:val="20"/>
                <w:szCs w:val="20"/>
              </w:rPr>
              <w:t>»</w:t>
            </w:r>
          </w:p>
        </w:tc>
      </w:tr>
      <w:tr w:rsidR="00C816FD" w:rsidRPr="00AA6B21" w:rsidTr="00AA6B21">
        <w:tc>
          <w:tcPr>
            <w:tcW w:w="1101" w:type="dxa"/>
          </w:tcPr>
          <w:p w:rsidR="00444437" w:rsidRPr="00AA6B21" w:rsidRDefault="00444437" w:rsidP="003D7F0F">
            <w:pPr>
              <w:spacing w:after="0" w:line="240" w:lineRule="auto"/>
              <w:jc w:val="center"/>
              <w:rPr>
                <w:rFonts w:ascii="Times New Roman" w:hAnsi="Times New Roman" w:cs="Times New Roman"/>
                <w:b/>
                <w:sz w:val="20"/>
                <w:szCs w:val="20"/>
              </w:rPr>
            </w:pPr>
            <w:r w:rsidRPr="00AA6B21">
              <w:rPr>
                <w:rFonts w:ascii="Times New Roman" w:hAnsi="Times New Roman" w:cs="Times New Roman"/>
                <w:b/>
                <w:sz w:val="20"/>
                <w:szCs w:val="20"/>
              </w:rPr>
              <w:t xml:space="preserve">Возраст </w:t>
            </w:r>
          </w:p>
        </w:tc>
        <w:tc>
          <w:tcPr>
            <w:tcW w:w="9213" w:type="dxa"/>
          </w:tcPr>
          <w:p w:rsidR="00444437" w:rsidRPr="00AA6B21" w:rsidRDefault="00444437" w:rsidP="003D7F0F">
            <w:pPr>
              <w:spacing w:after="0" w:line="240" w:lineRule="auto"/>
              <w:jc w:val="center"/>
              <w:rPr>
                <w:rFonts w:ascii="Times New Roman" w:hAnsi="Times New Roman" w:cs="Times New Roman"/>
                <w:b/>
                <w:sz w:val="20"/>
                <w:szCs w:val="20"/>
              </w:rPr>
            </w:pPr>
            <w:r w:rsidRPr="00AA6B21">
              <w:rPr>
                <w:rFonts w:ascii="Times New Roman" w:hAnsi="Times New Roman" w:cs="Times New Roman"/>
                <w:b/>
                <w:sz w:val="20"/>
                <w:szCs w:val="20"/>
              </w:rPr>
              <w:t>Планируемые результаты</w:t>
            </w:r>
          </w:p>
        </w:tc>
      </w:tr>
      <w:tr w:rsidR="00444437" w:rsidRPr="00AA6B21" w:rsidTr="00AA6B21">
        <w:tc>
          <w:tcPr>
            <w:tcW w:w="1101" w:type="dxa"/>
          </w:tcPr>
          <w:p w:rsidR="00444437" w:rsidRPr="00AA6B21" w:rsidRDefault="00444437"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Подготовительная группа</w:t>
            </w:r>
            <w:r w:rsidR="009F53E8" w:rsidRPr="00AA6B21">
              <w:rPr>
                <w:rFonts w:ascii="Times New Roman" w:hAnsi="Times New Roman" w:cs="Times New Roman"/>
                <w:b/>
                <w:sz w:val="20"/>
                <w:szCs w:val="20"/>
              </w:rPr>
              <w:t xml:space="preserve"> (6-7 лет)</w:t>
            </w:r>
          </w:p>
        </w:tc>
        <w:tc>
          <w:tcPr>
            <w:tcW w:w="9213" w:type="dxa"/>
          </w:tcPr>
          <w:p w:rsidR="00444437" w:rsidRPr="00AA6B21" w:rsidRDefault="00444437" w:rsidP="003D7F0F">
            <w:pPr>
              <w:pStyle w:val="a3"/>
              <w:numPr>
                <w:ilvl w:val="0"/>
                <w:numId w:val="61"/>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Отличается широтой кругозора, интересно и с увлечением делится впечатлениями.</w:t>
            </w:r>
          </w:p>
          <w:p w:rsidR="00444437" w:rsidRPr="00AA6B21" w:rsidRDefault="00444437" w:rsidP="003D7F0F">
            <w:pPr>
              <w:pStyle w:val="a3"/>
              <w:numPr>
                <w:ilvl w:val="0"/>
                <w:numId w:val="61"/>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Организует и осуществляет познавательно-исследовательскую деятельность в соответствии с собственными замыслами.</w:t>
            </w:r>
          </w:p>
          <w:p w:rsidR="00444437" w:rsidRPr="00AA6B21" w:rsidRDefault="00444437" w:rsidP="003D7F0F">
            <w:pPr>
              <w:pStyle w:val="a3"/>
              <w:numPr>
                <w:ilvl w:val="0"/>
                <w:numId w:val="61"/>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 xml:space="preserve">Проявляет интерес к предметам окружающего мира, символам, знакам, моделям, пытается устанавливать различные взаимосвязи. </w:t>
            </w:r>
          </w:p>
          <w:p w:rsidR="00444437" w:rsidRPr="00AA6B21" w:rsidRDefault="00444437" w:rsidP="003D7F0F">
            <w:pPr>
              <w:pStyle w:val="a3"/>
              <w:numPr>
                <w:ilvl w:val="0"/>
                <w:numId w:val="61"/>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Владеет системой эталонов осуществляет сенсорный анализ, выделяя в сходных предметах отличие, в разных – сходство.</w:t>
            </w:r>
          </w:p>
          <w:p w:rsidR="00444437" w:rsidRPr="00AA6B21" w:rsidRDefault="00444437" w:rsidP="003D7F0F">
            <w:pPr>
              <w:pStyle w:val="a3"/>
              <w:numPr>
                <w:ilvl w:val="0"/>
                <w:numId w:val="61"/>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Может длительно целенаправленно наблюдать за объектами, выделять их проявления, изменения во времени.</w:t>
            </w:r>
          </w:p>
          <w:p w:rsidR="00444437" w:rsidRPr="00AA6B21" w:rsidRDefault="00444437" w:rsidP="003D7F0F">
            <w:pPr>
              <w:pStyle w:val="a3"/>
              <w:numPr>
                <w:ilvl w:val="0"/>
                <w:numId w:val="61"/>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 xml:space="preserve">Проявляет познавательный интерес к своей семье, социальным явлениям, к жизни людей в родной стране. </w:t>
            </w:r>
          </w:p>
          <w:p w:rsidR="00444437" w:rsidRPr="00AA6B21" w:rsidRDefault="00444437" w:rsidP="003D7F0F">
            <w:pPr>
              <w:pStyle w:val="a3"/>
              <w:numPr>
                <w:ilvl w:val="0"/>
                <w:numId w:val="61"/>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Задает вопросы о прошлом и настоящем жизни страны.</w:t>
            </w:r>
          </w:p>
          <w:p w:rsidR="00444437" w:rsidRPr="00AA6B21" w:rsidRDefault="00444437" w:rsidP="003D7F0F">
            <w:pPr>
              <w:pStyle w:val="a3"/>
              <w:numPr>
                <w:ilvl w:val="0"/>
                <w:numId w:val="61"/>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Рассказывает о себе, некоторых чертах характера, интересах, увлечениях, личных предпочтениях и планах на будущее.</w:t>
            </w:r>
          </w:p>
          <w:p w:rsidR="00444437" w:rsidRPr="00AA6B21" w:rsidRDefault="00444437" w:rsidP="003D7F0F">
            <w:pPr>
              <w:pStyle w:val="a3"/>
              <w:numPr>
                <w:ilvl w:val="0"/>
                <w:numId w:val="61"/>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Проявляет интерес к социальным явлениям, к жизни людей в разных странах и многообразию народов мира.</w:t>
            </w:r>
          </w:p>
          <w:p w:rsidR="00444437" w:rsidRPr="00AA6B21" w:rsidRDefault="00444437" w:rsidP="003D7F0F">
            <w:pPr>
              <w:pStyle w:val="a3"/>
              <w:numPr>
                <w:ilvl w:val="0"/>
                <w:numId w:val="61"/>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Знает название своего города и страны, ее государственные символы, имя действующего президента некоторые достопримечательности города и страны.</w:t>
            </w:r>
          </w:p>
          <w:p w:rsidR="00444437" w:rsidRPr="00AA6B21" w:rsidRDefault="00444437" w:rsidP="003D7F0F">
            <w:pPr>
              <w:pStyle w:val="a3"/>
              <w:numPr>
                <w:ilvl w:val="0"/>
                <w:numId w:val="61"/>
              </w:numPr>
              <w:tabs>
                <w:tab w:val="left" w:pos="323"/>
              </w:tabs>
              <w:spacing w:after="0" w:line="240" w:lineRule="auto"/>
              <w:ind w:left="0" w:firstLine="0"/>
              <w:jc w:val="both"/>
              <w:rPr>
                <w:rFonts w:ascii="Times New Roman" w:hAnsi="Times New Roman" w:cs="Times New Roman"/>
                <w:b/>
                <w:sz w:val="20"/>
                <w:szCs w:val="20"/>
              </w:rPr>
            </w:pPr>
            <w:r w:rsidRPr="00AA6B21">
              <w:rPr>
                <w:rFonts w:ascii="Times New Roman" w:hAnsi="Times New Roman" w:cs="Times New Roman"/>
                <w:sz w:val="20"/>
                <w:szCs w:val="20"/>
              </w:rPr>
              <w:lastRenderedPageBreak/>
              <w:t>Имеет некоторые представления о жизни людей в прошлом и настоящем, об истории города, страны.</w:t>
            </w:r>
          </w:p>
        </w:tc>
      </w:tr>
      <w:tr w:rsidR="00444437" w:rsidRPr="00AA6B21" w:rsidTr="00AA6B21">
        <w:tc>
          <w:tcPr>
            <w:tcW w:w="10314" w:type="dxa"/>
            <w:gridSpan w:val="2"/>
          </w:tcPr>
          <w:p w:rsidR="00444437" w:rsidRPr="00AA6B21" w:rsidRDefault="00444437" w:rsidP="003D7F0F">
            <w:pPr>
              <w:spacing w:after="0" w:line="240" w:lineRule="auto"/>
              <w:jc w:val="center"/>
              <w:rPr>
                <w:rFonts w:ascii="Times New Roman" w:hAnsi="Times New Roman" w:cs="Times New Roman"/>
                <w:b/>
                <w:sz w:val="20"/>
                <w:szCs w:val="20"/>
              </w:rPr>
            </w:pPr>
            <w:r w:rsidRPr="00AA6B21">
              <w:rPr>
                <w:rFonts w:ascii="Times New Roman" w:hAnsi="Times New Roman" w:cs="Times New Roman"/>
                <w:b/>
                <w:sz w:val="20"/>
                <w:szCs w:val="20"/>
              </w:rPr>
              <w:lastRenderedPageBreak/>
              <w:t>Образовательная область «</w:t>
            </w:r>
            <w:r w:rsidR="009F53E8" w:rsidRPr="00AA6B21">
              <w:rPr>
                <w:rFonts w:ascii="Times New Roman" w:hAnsi="Times New Roman" w:cs="Times New Roman"/>
                <w:b/>
                <w:sz w:val="20"/>
                <w:szCs w:val="20"/>
              </w:rPr>
              <w:t>РЕЧЕВОЕ РАЗВИТИЕ</w:t>
            </w:r>
            <w:r w:rsidRPr="00AA6B21">
              <w:rPr>
                <w:rFonts w:ascii="Times New Roman" w:hAnsi="Times New Roman" w:cs="Times New Roman"/>
                <w:b/>
                <w:sz w:val="20"/>
                <w:szCs w:val="20"/>
              </w:rPr>
              <w:t>»</w:t>
            </w:r>
          </w:p>
        </w:tc>
      </w:tr>
      <w:tr w:rsidR="00C816FD" w:rsidRPr="00AA6B21" w:rsidTr="00AA6B21">
        <w:tc>
          <w:tcPr>
            <w:tcW w:w="1101" w:type="dxa"/>
          </w:tcPr>
          <w:p w:rsidR="00444437" w:rsidRPr="00AA6B21" w:rsidRDefault="00444437" w:rsidP="003D7F0F">
            <w:pPr>
              <w:spacing w:after="0" w:line="240" w:lineRule="auto"/>
              <w:jc w:val="center"/>
              <w:rPr>
                <w:rFonts w:ascii="Times New Roman" w:hAnsi="Times New Roman" w:cs="Times New Roman"/>
                <w:b/>
                <w:sz w:val="20"/>
                <w:szCs w:val="20"/>
              </w:rPr>
            </w:pPr>
            <w:r w:rsidRPr="00AA6B21">
              <w:rPr>
                <w:rFonts w:ascii="Times New Roman" w:hAnsi="Times New Roman" w:cs="Times New Roman"/>
                <w:b/>
                <w:sz w:val="20"/>
                <w:szCs w:val="20"/>
              </w:rPr>
              <w:t xml:space="preserve">Возраст </w:t>
            </w:r>
          </w:p>
        </w:tc>
        <w:tc>
          <w:tcPr>
            <w:tcW w:w="9213" w:type="dxa"/>
          </w:tcPr>
          <w:p w:rsidR="00444437" w:rsidRPr="00AA6B21" w:rsidRDefault="00444437" w:rsidP="003D7F0F">
            <w:pPr>
              <w:spacing w:after="0" w:line="240" w:lineRule="auto"/>
              <w:jc w:val="center"/>
              <w:rPr>
                <w:rFonts w:ascii="Times New Roman" w:hAnsi="Times New Roman" w:cs="Times New Roman"/>
                <w:b/>
                <w:sz w:val="20"/>
                <w:szCs w:val="20"/>
              </w:rPr>
            </w:pPr>
            <w:r w:rsidRPr="00AA6B21">
              <w:rPr>
                <w:rFonts w:ascii="Times New Roman" w:hAnsi="Times New Roman" w:cs="Times New Roman"/>
                <w:b/>
                <w:sz w:val="20"/>
                <w:szCs w:val="20"/>
              </w:rPr>
              <w:t>Планируемые результаты</w:t>
            </w:r>
          </w:p>
        </w:tc>
      </w:tr>
      <w:tr w:rsidR="00444437" w:rsidRPr="00AA6B21" w:rsidTr="00AA6B21">
        <w:tc>
          <w:tcPr>
            <w:tcW w:w="1101" w:type="dxa"/>
          </w:tcPr>
          <w:p w:rsidR="00444437" w:rsidRPr="00AA6B21" w:rsidRDefault="00444437"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Подготовительная группа</w:t>
            </w:r>
          </w:p>
          <w:p w:rsidR="009F53E8" w:rsidRPr="00AA6B21" w:rsidRDefault="009F53E8" w:rsidP="003D7F0F">
            <w:pPr>
              <w:jc w:val="center"/>
              <w:rPr>
                <w:rFonts w:ascii="Times New Roman" w:hAnsi="Times New Roman" w:cs="Times New Roman"/>
                <w:b/>
                <w:sz w:val="20"/>
                <w:szCs w:val="20"/>
              </w:rPr>
            </w:pPr>
            <w:r w:rsidRPr="00AA6B21">
              <w:rPr>
                <w:rFonts w:ascii="Times New Roman" w:hAnsi="Times New Roman" w:cs="Times New Roman"/>
                <w:b/>
                <w:sz w:val="20"/>
                <w:szCs w:val="20"/>
              </w:rPr>
              <w:t>(6-7 лет)</w:t>
            </w:r>
          </w:p>
        </w:tc>
        <w:tc>
          <w:tcPr>
            <w:tcW w:w="9213" w:type="dxa"/>
          </w:tcPr>
          <w:p w:rsidR="00444437" w:rsidRPr="00AA6B21" w:rsidRDefault="00444437" w:rsidP="003D7F0F">
            <w:pPr>
              <w:pStyle w:val="a3"/>
              <w:numPr>
                <w:ilvl w:val="0"/>
                <w:numId w:val="62"/>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Ведет деловой диалог со взрослыми и сверстниками, легко знакомится, имеет друзей, может организовать детей на совместную деятельность.</w:t>
            </w:r>
          </w:p>
          <w:p w:rsidR="00444437" w:rsidRPr="00AA6B21" w:rsidRDefault="00444437" w:rsidP="003D7F0F">
            <w:pPr>
              <w:pStyle w:val="a3"/>
              <w:numPr>
                <w:ilvl w:val="0"/>
                <w:numId w:val="62"/>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Задает вопросы, интересуется мнением других, расспрашивает об их деятельности и событиях жизни.</w:t>
            </w:r>
          </w:p>
          <w:p w:rsidR="00444437" w:rsidRPr="00AA6B21" w:rsidRDefault="00444437" w:rsidP="003D7F0F">
            <w:pPr>
              <w:pStyle w:val="a3"/>
              <w:numPr>
                <w:ilvl w:val="0"/>
                <w:numId w:val="62"/>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Участвует в разгадывании кроссвордов, ребусов, предлагает словесные игры, читает слова, может написать свое имя печатными буквами, проявляет интерес к речевому творчеству.</w:t>
            </w:r>
          </w:p>
          <w:p w:rsidR="00444437" w:rsidRPr="00AA6B21" w:rsidRDefault="00444437" w:rsidP="003D7F0F">
            <w:pPr>
              <w:pStyle w:val="a3"/>
              <w:numPr>
                <w:ilvl w:val="0"/>
                <w:numId w:val="62"/>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В коллективных обсуждениях выдвигает гипотезы, использует речевые формы убеждения, владеет культурными формами выражения несогласия с мнением собеседника.</w:t>
            </w:r>
          </w:p>
          <w:p w:rsidR="00444437" w:rsidRPr="00AA6B21" w:rsidRDefault="00444437" w:rsidP="003D7F0F">
            <w:pPr>
              <w:pStyle w:val="a3"/>
              <w:numPr>
                <w:ilvl w:val="0"/>
                <w:numId w:val="62"/>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Умеет принять позицию собеседника.</w:t>
            </w:r>
          </w:p>
          <w:p w:rsidR="00444437" w:rsidRPr="00AA6B21" w:rsidRDefault="00444437" w:rsidP="003D7F0F">
            <w:pPr>
              <w:pStyle w:val="a3"/>
              <w:numPr>
                <w:ilvl w:val="0"/>
                <w:numId w:val="62"/>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Успешен в творческой речевой деятельности: сочиняет загадки, сказки, рассказы, планирует сюжеты творческих игр.</w:t>
            </w:r>
          </w:p>
          <w:p w:rsidR="00444437" w:rsidRPr="00AA6B21" w:rsidRDefault="00444437" w:rsidP="003D7F0F">
            <w:pPr>
              <w:pStyle w:val="a3"/>
              <w:numPr>
                <w:ilvl w:val="0"/>
                <w:numId w:val="62"/>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Речь чистая, грамматически правильная, выразительная.</w:t>
            </w:r>
          </w:p>
          <w:p w:rsidR="00444437" w:rsidRPr="00AA6B21" w:rsidRDefault="00444437" w:rsidP="003D7F0F">
            <w:pPr>
              <w:pStyle w:val="a3"/>
              <w:numPr>
                <w:ilvl w:val="0"/>
                <w:numId w:val="62"/>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Владеет звуковым анализом слов.</w:t>
            </w:r>
          </w:p>
          <w:p w:rsidR="00444437" w:rsidRPr="00AA6B21" w:rsidRDefault="00444437" w:rsidP="003D7F0F">
            <w:pPr>
              <w:pStyle w:val="a3"/>
              <w:numPr>
                <w:ilvl w:val="0"/>
                <w:numId w:val="62"/>
              </w:numPr>
              <w:tabs>
                <w:tab w:val="left" w:pos="323"/>
              </w:tabs>
              <w:spacing w:after="0" w:line="240" w:lineRule="auto"/>
              <w:ind w:left="0" w:firstLine="0"/>
              <w:jc w:val="both"/>
              <w:rPr>
                <w:rFonts w:ascii="Times New Roman" w:hAnsi="Times New Roman" w:cs="Times New Roman"/>
                <w:b/>
                <w:sz w:val="20"/>
                <w:szCs w:val="20"/>
              </w:rPr>
            </w:pPr>
            <w:r w:rsidRPr="00AA6B21">
              <w:rPr>
                <w:rFonts w:ascii="Times New Roman" w:hAnsi="Times New Roman" w:cs="Times New Roman"/>
                <w:sz w:val="20"/>
                <w:szCs w:val="20"/>
              </w:rPr>
              <w:t>Проявляет устойчивый интерес к литературе, имеет предпочтения в жанрах литературы, темах произведений; понимает идею произведения, авторское отношение к героям.</w:t>
            </w:r>
          </w:p>
        </w:tc>
      </w:tr>
      <w:tr w:rsidR="00444437" w:rsidRPr="00AA6B21" w:rsidTr="00AA6B21">
        <w:tc>
          <w:tcPr>
            <w:tcW w:w="10314" w:type="dxa"/>
            <w:gridSpan w:val="2"/>
          </w:tcPr>
          <w:p w:rsidR="00444437" w:rsidRPr="00AA6B21" w:rsidRDefault="00444437" w:rsidP="003D7F0F">
            <w:pPr>
              <w:spacing w:after="0" w:line="240" w:lineRule="auto"/>
              <w:jc w:val="center"/>
              <w:rPr>
                <w:rFonts w:ascii="Times New Roman" w:hAnsi="Times New Roman" w:cs="Times New Roman"/>
                <w:b/>
                <w:sz w:val="20"/>
                <w:szCs w:val="20"/>
              </w:rPr>
            </w:pPr>
            <w:r w:rsidRPr="00AA6B21">
              <w:rPr>
                <w:rFonts w:ascii="Times New Roman" w:hAnsi="Times New Roman" w:cs="Times New Roman"/>
                <w:b/>
                <w:sz w:val="20"/>
                <w:szCs w:val="20"/>
              </w:rPr>
              <w:t>Образовательная область «</w:t>
            </w:r>
            <w:r w:rsidR="009F53E8" w:rsidRPr="00AA6B21">
              <w:rPr>
                <w:rFonts w:ascii="Times New Roman" w:hAnsi="Times New Roman" w:cs="Times New Roman"/>
                <w:b/>
                <w:sz w:val="20"/>
                <w:szCs w:val="20"/>
              </w:rPr>
              <w:t>ХУДОЖЕСТВЕННО-ЭСТЕТИЧЕСКОЕ РАЗВИТИЕ</w:t>
            </w:r>
            <w:r w:rsidRPr="00AA6B21">
              <w:rPr>
                <w:rFonts w:ascii="Times New Roman" w:hAnsi="Times New Roman" w:cs="Times New Roman"/>
                <w:b/>
                <w:sz w:val="20"/>
                <w:szCs w:val="20"/>
              </w:rPr>
              <w:t>»</w:t>
            </w:r>
          </w:p>
        </w:tc>
      </w:tr>
      <w:tr w:rsidR="00C816FD" w:rsidRPr="00AA6B21" w:rsidTr="00AA6B21">
        <w:tc>
          <w:tcPr>
            <w:tcW w:w="1101" w:type="dxa"/>
          </w:tcPr>
          <w:p w:rsidR="00444437" w:rsidRPr="00AA6B21" w:rsidRDefault="00444437" w:rsidP="003D7F0F">
            <w:pPr>
              <w:spacing w:after="0" w:line="240" w:lineRule="auto"/>
              <w:jc w:val="center"/>
              <w:rPr>
                <w:rFonts w:ascii="Times New Roman" w:hAnsi="Times New Roman" w:cs="Times New Roman"/>
                <w:b/>
                <w:sz w:val="20"/>
                <w:szCs w:val="20"/>
              </w:rPr>
            </w:pPr>
            <w:r w:rsidRPr="00AA6B21">
              <w:rPr>
                <w:rFonts w:ascii="Times New Roman" w:hAnsi="Times New Roman" w:cs="Times New Roman"/>
                <w:b/>
                <w:sz w:val="20"/>
                <w:szCs w:val="20"/>
              </w:rPr>
              <w:t xml:space="preserve">Возраст </w:t>
            </w:r>
          </w:p>
        </w:tc>
        <w:tc>
          <w:tcPr>
            <w:tcW w:w="9213" w:type="dxa"/>
          </w:tcPr>
          <w:p w:rsidR="00444437" w:rsidRPr="00AA6B21" w:rsidRDefault="00444437" w:rsidP="003D7F0F">
            <w:pPr>
              <w:spacing w:after="0" w:line="240" w:lineRule="auto"/>
              <w:jc w:val="center"/>
              <w:rPr>
                <w:rFonts w:ascii="Times New Roman" w:hAnsi="Times New Roman" w:cs="Times New Roman"/>
                <w:b/>
                <w:sz w:val="20"/>
                <w:szCs w:val="20"/>
              </w:rPr>
            </w:pPr>
            <w:r w:rsidRPr="00AA6B21">
              <w:rPr>
                <w:rFonts w:ascii="Times New Roman" w:hAnsi="Times New Roman" w:cs="Times New Roman"/>
                <w:b/>
                <w:sz w:val="20"/>
                <w:szCs w:val="20"/>
              </w:rPr>
              <w:t>Планируемые результаты</w:t>
            </w:r>
          </w:p>
        </w:tc>
      </w:tr>
      <w:tr w:rsidR="00444437" w:rsidRPr="00AA6B21" w:rsidTr="00AA6B21">
        <w:tc>
          <w:tcPr>
            <w:tcW w:w="1101" w:type="dxa"/>
          </w:tcPr>
          <w:p w:rsidR="00444437" w:rsidRPr="00AA6B21" w:rsidRDefault="00444437"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Подготовительная группа</w:t>
            </w:r>
          </w:p>
          <w:p w:rsidR="009F53E8" w:rsidRPr="00AA6B21" w:rsidRDefault="009F53E8" w:rsidP="003D7F0F">
            <w:pPr>
              <w:jc w:val="center"/>
              <w:rPr>
                <w:rFonts w:ascii="Times New Roman" w:hAnsi="Times New Roman" w:cs="Times New Roman"/>
                <w:b/>
                <w:sz w:val="20"/>
                <w:szCs w:val="20"/>
              </w:rPr>
            </w:pPr>
            <w:r w:rsidRPr="00AA6B21">
              <w:rPr>
                <w:rFonts w:ascii="Times New Roman" w:hAnsi="Times New Roman" w:cs="Times New Roman"/>
                <w:b/>
                <w:sz w:val="20"/>
                <w:szCs w:val="20"/>
              </w:rPr>
              <w:t>(6-7 лет)</w:t>
            </w:r>
          </w:p>
        </w:tc>
        <w:tc>
          <w:tcPr>
            <w:tcW w:w="9213" w:type="dxa"/>
          </w:tcPr>
          <w:p w:rsidR="00444437" w:rsidRPr="00AA6B21" w:rsidRDefault="00444437" w:rsidP="003D7F0F">
            <w:pPr>
              <w:spacing w:after="0" w:line="240" w:lineRule="auto"/>
              <w:jc w:val="center"/>
              <w:rPr>
                <w:rFonts w:ascii="Times New Roman" w:hAnsi="Times New Roman" w:cs="Times New Roman"/>
                <w:sz w:val="20"/>
                <w:szCs w:val="20"/>
              </w:rPr>
            </w:pPr>
            <w:r w:rsidRPr="00AA6B21">
              <w:rPr>
                <w:rFonts w:ascii="Times New Roman" w:hAnsi="Times New Roman" w:cs="Times New Roman"/>
                <w:b/>
                <w:sz w:val="20"/>
                <w:szCs w:val="20"/>
              </w:rPr>
              <w:t>Изобразительное искусство</w:t>
            </w:r>
          </w:p>
          <w:p w:rsidR="00444437" w:rsidRPr="00AA6B21" w:rsidRDefault="00444437" w:rsidP="003D7F0F">
            <w:pPr>
              <w:pStyle w:val="a3"/>
              <w:numPr>
                <w:ilvl w:val="0"/>
                <w:numId w:val="63"/>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Ребенок проявляет самостоятельность, инициативу, индивидуальность в процессе деятельности.</w:t>
            </w:r>
          </w:p>
          <w:p w:rsidR="00444437" w:rsidRPr="00AA6B21" w:rsidRDefault="00444437" w:rsidP="003D7F0F">
            <w:pPr>
              <w:pStyle w:val="a3"/>
              <w:numPr>
                <w:ilvl w:val="0"/>
                <w:numId w:val="63"/>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Имеет творческие увлечения.</w:t>
            </w:r>
          </w:p>
          <w:p w:rsidR="00444437" w:rsidRPr="00AA6B21" w:rsidRDefault="00444437" w:rsidP="003D7F0F">
            <w:pPr>
              <w:pStyle w:val="a3"/>
              <w:numPr>
                <w:ilvl w:val="0"/>
                <w:numId w:val="63"/>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Проявляет эстетические чувства, окликается на прекрасное в окружающем мире и в искусстве.</w:t>
            </w:r>
          </w:p>
          <w:p w:rsidR="00444437" w:rsidRPr="00AA6B21" w:rsidRDefault="00444437" w:rsidP="003D7F0F">
            <w:pPr>
              <w:pStyle w:val="a3"/>
              <w:numPr>
                <w:ilvl w:val="0"/>
                <w:numId w:val="63"/>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Узнает, описывает некоторые известные произведения, архитектурные и скульптурные объекты, предметы народных промыслов.</w:t>
            </w:r>
          </w:p>
          <w:p w:rsidR="00444437" w:rsidRPr="00AA6B21" w:rsidRDefault="00444437" w:rsidP="003D7F0F">
            <w:pPr>
              <w:pStyle w:val="a3"/>
              <w:numPr>
                <w:ilvl w:val="0"/>
                <w:numId w:val="63"/>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Задает вопросы о произведениях, поясняет некоторые отличительные особенности видов искусства.</w:t>
            </w:r>
          </w:p>
          <w:p w:rsidR="00444437" w:rsidRPr="00AA6B21" w:rsidRDefault="00444437" w:rsidP="003D7F0F">
            <w:pPr>
              <w:pStyle w:val="a3"/>
              <w:numPr>
                <w:ilvl w:val="0"/>
                <w:numId w:val="63"/>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Экспериментирует в создании образа.</w:t>
            </w:r>
          </w:p>
          <w:p w:rsidR="00444437" w:rsidRPr="00AA6B21" w:rsidRDefault="00444437" w:rsidP="003D7F0F">
            <w:pPr>
              <w:pStyle w:val="a3"/>
              <w:numPr>
                <w:ilvl w:val="0"/>
                <w:numId w:val="63"/>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Проявляет самостоятельность в процессе выбора темы, продумывания художественного образа, выбора техник и способов создания изображения.</w:t>
            </w:r>
          </w:p>
          <w:p w:rsidR="00444437" w:rsidRPr="00AA6B21" w:rsidRDefault="00444437" w:rsidP="003D7F0F">
            <w:pPr>
              <w:pStyle w:val="a3"/>
              <w:numPr>
                <w:ilvl w:val="0"/>
                <w:numId w:val="63"/>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Демонстрирует высокую техническую грамотность.</w:t>
            </w:r>
          </w:p>
          <w:p w:rsidR="00444437" w:rsidRPr="00AA6B21" w:rsidRDefault="00444437" w:rsidP="003D7F0F">
            <w:pPr>
              <w:pStyle w:val="a3"/>
              <w:numPr>
                <w:ilvl w:val="0"/>
                <w:numId w:val="63"/>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Планирует деятельность, умело организует рабочие место, проявляет аккуратность и организованность.</w:t>
            </w:r>
          </w:p>
          <w:p w:rsidR="00444437" w:rsidRPr="00AA6B21" w:rsidRDefault="00444437" w:rsidP="003D7F0F">
            <w:pPr>
              <w:pStyle w:val="a3"/>
              <w:numPr>
                <w:ilvl w:val="0"/>
                <w:numId w:val="63"/>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Адекватно оценивает собственные работы.</w:t>
            </w:r>
          </w:p>
          <w:p w:rsidR="00444437" w:rsidRPr="00AA6B21" w:rsidRDefault="00444437" w:rsidP="003D7F0F">
            <w:pPr>
              <w:pStyle w:val="a3"/>
              <w:numPr>
                <w:ilvl w:val="0"/>
                <w:numId w:val="63"/>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В процессе выполнения коллективных работ охотно и плодотворно сотрудничает с другими детьми.</w:t>
            </w:r>
          </w:p>
          <w:p w:rsidR="00444437" w:rsidRPr="00AA6B21" w:rsidRDefault="00444437" w:rsidP="003D7F0F">
            <w:pPr>
              <w:spacing w:after="0" w:line="240" w:lineRule="auto"/>
              <w:jc w:val="both"/>
              <w:rPr>
                <w:rFonts w:ascii="Times New Roman" w:hAnsi="Times New Roman" w:cs="Times New Roman"/>
                <w:sz w:val="20"/>
                <w:szCs w:val="20"/>
              </w:rPr>
            </w:pPr>
            <w:r w:rsidRPr="00AA6B21">
              <w:rPr>
                <w:rFonts w:ascii="Times New Roman" w:hAnsi="Times New Roman" w:cs="Times New Roman"/>
                <w:b/>
                <w:sz w:val="20"/>
                <w:szCs w:val="20"/>
              </w:rPr>
              <w:t>Художественная литература</w:t>
            </w:r>
          </w:p>
          <w:p w:rsidR="00444437" w:rsidRPr="00AA6B21" w:rsidRDefault="00444437" w:rsidP="003D7F0F">
            <w:pPr>
              <w:pStyle w:val="a3"/>
              <w:numPr>
                <w:ilvl w:val="0"/>
                <w:numId w:val="64"/>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Ребенок проявляет эстетический вкус, стремление к постоянному общению с книгой, желание самому научиться читать.</w:t>
            </w:r>
          </w:p>
          <w:p w:rsidR="00444437" w:rsidRPr="00AA6B21" w:rsidRDefault="00444437" w:rsidP="003D7F0F">
            <w:pPr>
              <w:pStyle w:val="a3"/>
              <w:numPr>
                <w:ilvl w:val="0"/>
                <w:numId w:val="64"/>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Обнаруживает избирательное отношение к произведениям определенной тематики или жанра, к разным видам творческой деятельности на основе произведения.</w:t>
            </w:r>
          </w:p>
          <w:p w:rsidR="00444437" w:rsidRPr="00AA6B21" w:rsidRDefault="00444437" w:rsidP="003D7F0F">
            <w:pPr>
              <w:pStyle w:val="a3"/>
              <w:numPr>
                <w:ilvl w:val="0"/>
                <w:numId w:val="64"/>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Называет любимые литературные тексты, объясняет, чем они ему нравятся.</w:t>
            </w:r>
          </w:p>
          <w:p w:rsidR="00444437" w:rsidRPr="00AA6B21" w:rsidRDefault="00444437" w:rsidP="003D7F0F">
            <w:pPr>
              <w:pStyle w:val="a3"/>
              <w:numPr>
                <w:ilvl w:val="0"/>
                <w:numId w:val="64"/>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Знает фамилии 4-5 писателей, отдельные факты их биографии, называет их произведения, с помощью взрослого рассуждает об особенностях их творчества.</w:t>
            </w:r>
          </w:p>
          <w:p w:rsidR="00444437" w:rsidRPr="00AA6B21" w:rsidRDefault="00444437" w:rsidP="003D7F0F">
            <w:pPr>
              <w:pStyle w:val="a3"/>
              <w:numPr>
                <w:ilvl w:val="0"/>
                <w:numId w:val="64"/>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Воспринимает произведение в единстве его содержания и формы, высказывает свое отношение к героям и идее.</w:t>
            </w:r>
          </w:p>
          <w:p w:rsidR="00444437" w:rsidRPr="00AA6B21" w:rsidRDefault="00444437" w:rsidP="003D7F0F">
            <w:pPr>
              <w:pStyle w:val="a3"/>
              <w:numPr>
                <w:ilvl w:val="0"/>
                <w:numId w:val="64"/>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Творчески активен и самостоятелен в речевой, изобразительной и театрально-игровой деятельности на основе художественных текстов.</w:t>
            </w:r>
          </w:p>
          <w:p w:rsidR="00444437" w:rsidRPr="00AA6B21" w:rsidRDefault="00444437" w:rsidP="003D7F0F">
            <w:pPr>
              <w:spacing w:after="0" w:line="240" w:lineRule="auto"/>
              <w:jc w:val="both"/>
              <w:rPr>
                <w:rFonts w:ascii="Times New Roman" w:hAnsi="Times New Roman" w:cs="Times New Roman"/>
                <w:sz w:val="20"/>
                <w:szCs w:val="20"/>
              </w:rPr>
            </w:pPr>
            <w:r w:rsidRPr="00AA6B21">
              <w:rPr>
                <w:rFonts w:ascii="Times New Roman" w:hAnsi="Times New Roman" w:cs="Times New Roman"/>
                <w:b/>
                <w:sz w:val="20"/>
                <w:szCs w:val="20"/>
              </w:rPr>
              <w:t xml:space="preserve">Музыка </w:t>
            </w:r>
          </w:p>
          <w:p w:rsidR="00444437" w:rsidRPr="00AA6B21" w:rsidRDefault="00444437" w:rsidP="003D7F0F">
            <w:pPr>
              <w:pStyle w:val="a3"/>
              <w:numPr>
                <w:ilvl w:val="0"/>
                <w:numId w:val="65"/>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Развита культура слушательского восприятия.</w:t>
            </w:r>
          </w:p>
          <w:p w:rsidR="00444437" w:rsidRPr="00AA6B21" w:rsidRDefault="00444437" w:rsidP="003D7F0F">
            <w:pPr>
              <w:pStyle w:val="a3"/>
              <w:numPr>
                <w:ilvl w:val="0"/>
                <w:numId w:val="65"/>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Любит посещать концерты, музыкальный театр, делится полученными впечатлениями.</w:t>
            </w:r>
          </w:p>
          <w:p w:rsidR="00444437" w:rsidRPr="00AA6B21" w:rsidRDefault="00444437" w:rsidP="003D7F0F">
            <w:pPr>
              <w:pStyle w:val="a3"/>
              <w:numPr>
                <w:ilvl w:val="0"/>
                <w:numId w:val="65"/>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Музыкально эрудирован, имеет представления о жанрах и направлениях классической и народной музыки, творчестве разных композиторов.</w:t>
            </w:r>
          </w:p>
          <w:p w:rsidR="00444437" w:rsidRPr="00AA6B21" w:rsidRDefault="00444437" w:rsidP="003D7F0F">
            <w:pPr>
              <w:pStyle w:val="a3"/>
              <w:numPr>
                <w:ilvl w:val="0"/>
                <w:numId w:val="65"/>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Проявляет себя во всех видах музыкальной исполнительской деятельности, на праздниках</w:t>
            </w:r>
          </w:p>
          <w:p w:rsidR="00444437" w:rsidRPr="00AA6B21" w:rsidRDefault="00444437" w:rsidP="003D7F0F">
            <w:pPr>
              <w:pStyle w:val="a3"/>
              <w:numPr>
                <w:ilvl w:val="0"/>
                <w:numId w:val="65"/>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активен в театрализации, где включается в ритмоинтонационные игры, помогающие почувствовать выразительность и ритмичность интонаций, а также стихотворных ритмов, певучие диалоги или рассказывания.</w:t>
            </w:r>
          </w:p>
          <w:p w:rsidR="00444437" w:rsidRPr="00AA6B21" w:rsidRDefault="00444437" w:rsidP="003D7F0F">
            <w:pPr>
              <w:pStyle w:val="a3"/>
              <w:numPr>
                <w:ilvl w:val="0"/>
                <w:numId w:val="65"/>
              </w:numPr>
              <w:tabs>
                <w:tab w:val="left" w:pos="323"/>
              </w:tabs>
              <w:spacing w:after="0" w:line="240" w:lineRule="auto"/>
              <w:ind w:left="0" w:firstLine="0"/>
              <w:jc w:val="both"/>
              <w:rPr>
                <w:rFonts w:ascii="Times New Roman" w:hAnsi="Times New Roman" w:cs="Times New Roman"/>
                <w:b/>
                <w:sz w:val="20"/>
                <w:szCs w:val="20"/>
              </w:rPr>
            </w:pPr>
            <w:r w:rsidRPr="00AA6B21">
              <w:rPr>
                <w:rFonts w:ascii="Times New Roman" w:hAnsi="Times New Roman" w:cs="Times New Roman"/>
                <w:sz w:val="20"/>
                <w:szCs w:val="20"/>
              </w:rPr>
              <w:t>Проговаривает ритмично стихи и импровизирует мелодии на заданную тему, участвует в инструментальных импровизациях.</w:t>
            </w:r>
          </w:p>
        </w:tc>
      </w:tr>
      <w:tr w:rsidR="00444437" w:rsidRPr="00AA6B21" w:rsidTr="00AA6B21">
        <w:tc>
          <w:tcPr>
            <w:tcW w:w="10314" w:type="dxa"/>
            <w:gridSpan w:val="2"/>
          </w:tcPr>
          <w:p w:rsidR="00444437" w:rsidRPr="00AA6B21" w:rsidRDefault="00444437" w:rsidP="003D7F0F">
            <w:pPr>
              <w:spacing w:after="0" w:line="240" w:lineRule="auto"/>
              <w:jc w:val="center"/>
              <w:rPr>
                <w:rFonts w:ascii="Times New Roman" w:hAnsi="Times New Roman" w:cs="Times New Roman"/>
                <w:b/>
                <w:sz w:val="20"/>
                <w:szCs w:val="20"/>
              </w:rPr>
            </w:pPr>
            <w:r w:rsidRPr="00AA6B21">
              <w:rPr>
                <w:rFonts w:ascii="Times New Roman" w:hAnsi="Times New Roman" w:cs="Times New Roman"/>
                <w:b/>
                <w:sz w:val="20"/>
                <w:szCs w:val="20"/>
              </w:rPr>
              <w:t>Образовательная область «</w:t>
            </w:r>
            <w:r w:rsidR="009F53E8" w:rsidRPr="00AA6B21">
              <w:rPr>
                <w:rFonts w:ascii="Times New Roman" w:hAnsi="Times New Roman" w:cs="Times New Roman"/>
                <w:b/>
                <w:sz w:val="20"/>
                <w:szCs w:val="20"/>
              </w:rPr>
              <w:t>ФИЗИЧЕСКОЕ РАЗВИТИЕ</w:t>
            </w:r>
            <w:r w:rsidRPr="00AA6B21">
              <w:rPr>
                <w:rFonts w:ascii="Times New Roman" w:hAnsi="Times New Roman" w:cs="Times New Roman"/>
                <w:b/>
                <w:sz w:val="20"/>
                <w:szCs w:val="20"/>
              </w:rPr>
              <w:t>»</w:t>
            </w:r>
          </w:p>
        </w:tc>
      </w:tr>
      <w:tr w:rsidR="00C816FD" w:rsidRPr="00AA6B21" w:rsidTr="00AA6B21">
        <w:tc>
          <w:tcPr>
            <w:tcW w:w="1101" w:type="dxa"/>
          </w:tcPr>
          <w:p w:rsidR="00444437" w:rsidRPr="00AA6B21" w:rsidRDefault="00444437" w:rsidP="003D7F0F">
            <w:pPr>
              <w:spacing w:after="0" w:line="240" w:lineRule="auto"/>
              <w:jc w:val="center"/>
              <w:rPr>
                <w:rFonts w:ascii="Times New Roman" w:hAnsi="Times New Roman" w:cs="Times New Roman"/>
                <w:b/>
                <w:sz w:val="20"/>
                <w:szCs w:val="20"/>
              </w:rPr>
            </w:pPr>
            <w:r w:rsidRPr="00AA6B21">
              <w:rPr>
                <w:rFonts w:ascii="Times New Roman" w:hAnsi="Times New Roman" w:cs="Times New Roman"/>
                <w:b/>
                <w:sz w:val="20"/>
                <w:szCs w:val="20"/>
              </w:rPr>
              <w:t xml:space="preserve">Возраст </w:t>
            </w:r>
          </w:p>
        </w:tc>
        <w:tc>
          <w:tcPr>
            <w:tcW w:w="9213" w:type="dxa"/>
          </w:tcPr>
          <w:p w:rsidR="00444437" w:rsidRPr="00AA6B21" w:rsidRDefault="00444437" w:rsidP="003D7F0F">
            <w:pPr>
              <w:spacing w:after="0" w:line="240" w:lineRule="auto"/>
              <w:jc w:val="center"/>
              <w:rPr>
                <w:rFonts w:ascii="Times New Roman" w:hAnsi="Times New Roman" w:cs="Times New Roman"/>
                <w:b/>
                <w:sz w:val="20"/>
                <w:szCs w:val="20"/>
              </w:rPr>
            </w:pPr>
            <w:r w:rsidRPr="00AA6B21">
              <w:rPr>
                <w:rFonts w:ascii="Times New Roman" w:hAnsi="Times New Roman" w:cs="Times New Roman"/>
                <w:b/>
                <w:sz w:val="20"/>
                <w:szCs w:val="20"/>
              </w:rPr>
              <w:t>Планируемые результаты</w:t>
            </w:r>
          </w:p>
        </w:tc>
      </w:tr>
      <w:tr w:rsidR="00C816FD" w:rsidRPr="00AA6B21" w:rsidTr="00AA6B21">
        <w:tc>
          <w:tcPr>
            <w:tcW w:w="1101" w:type="dxa"/>
          </w:tcPr>
          <w:p w:rsidR="00444437" w:rsidRPr="00AA6B21" w:rsidRDefault="00444437"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Подгото</w:t>
            </w:r>
            <w:r w:rsidRPr="00AA6B21">
              <w:rPr>
                <w:rFonts w:ascii="Times New Roman" w:hAnsi="Times New Roman" w:cs="Times New Roman"/>
                <w:b/>
                <w:sz w:val="20"/>
                <w:szCs w:val="20"/>
              </w:rPr>
              <w:lastRenderedPageBreak/>
              <w:t>вительная группа</w:t>
            </w:r>
          </w:p>
          <w:p w:rsidR="009F53E8" w:rsidRPr="00AA6B21" w:rsidRDefault="009F53E8" w:rsidP="003D7F0F">
            <w:pPr>
              <w:jc w:val="center"/>
              <w:rPr>
                <w:rFonts w:ascii="Times New Roman" w:hAnsi="Times New Roman" w:cs="Times New Roman"/>
                <w:b/>
                <w:sz w:val="20"/>
                <w:szCs w:val="20"/>
              </w:rPr>
            </w:pPr>
            <w:r w:rsidRPr="00AA6B21">
              <w:rPr>
                <w:rFonts w:ascii="Times New Roman" w:hAnsi="Times New Roman" w:cs="Times New Roman"/>
                <w:b/>
                <w:sz w:val="20"/>
                <w:szCs w:val="20"/>
              </w:rPr>
              <w:t>(6-7 лет)</w:t>
            </w:r>
          </w:p>
        </w:tc>
        <w:tc>
          <w:tcPr>
            <w:tcW w:w="9213" w:type="dxa"/>
          </w:tcPr>
          <w:p w:rsidR="00444437" w:rsidRPr="00AA6B21" w:rsidRDefault="00444437" w:rsidP="003D7F0F">
            <w:pPr>
              <w:pStyle w:val="a3"/>
              <w:numPr>
                <w:ilvl w:val="0"/>
                <w:numId w:val="66"/>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lastRenderedPageBreak/>
              <w:t xml:space="preserve">Двигательный опыт ребенка богат. </w:t>
            </w:r>
          </w:p>
          <w:p w:rsidR="00444437" w:rsidRPr="00AA6B21" w:rsidRDefault="00444437" w:rsidP="003D7F0F">
            <w:pPr>
              <w:pStyle w:val="a3"/>
              <w:numPr>
                <w:ilvl w:val="0"/>
                <w:numId w:val="66"/>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lastRenderedPageBreak/>
              <w:t>Результативно, уверенно, мягко, выразительно с достаточной амплитудой и точно выполняет физические упражнения (общеразвивающие, основные движения, спортивные).</w:t>
            </w:r>
          </w:p>
          <w:p w:rsidR="00444437" w:rsidRPr="00AA6B21" w:rsidRDefault="00444437" w:rsidP="003D7F0F">
            <w:pPr>
              <w:pStyle w:val="a3"/>
              <w:numPr>
                <w:ilvl w:val="0"/>
                <w:numId w:val="66"/>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В двигательной деятельности успешно проявляет быстроту, ловкость, выносливость, силу и гибкость.</w:t>
            </w:r>
          </w:p>
          <w:p w:rsidR="00444437" w:rsidRPr="00AA6B21" w:rsidRDefault="00444437" w:rsidP="003D7F0F">
            <w:pPr>
              <w:pStyle w:val="a3"/>
              <w:numPr>
                <w:ilvl w:val="0"/>
                <w:numId w:val="66"/>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Осознает зависимость между качеством выполнения упражнения и его результатом.</w:t>
            </w:r>
          </w:p>
          <w:p w:rsidR="00444437" w:rsidRPr="00AA6B21" w:rsidRDefault="00444437" w:rsidP="003D7F0F">
            <w:pPr>
              <w:pStyle w:val="a3"/>
              <w:numPr>
                <w:ilvl w:val="0"/>
                <w:numId w:val="66"/>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Проявляет элементы творчества в двигательной деятельности: самостоятельно составляет простые варианты из освоенных физических упражнений и игр, через движения передает своеобразие конкретного образа (персонажа, животного), стремится к неповторимости (индивидуальности) в своих движениях.</w:t>
            </w:r>
          </w:p>
          <w:p w:rsidR="00444437" w:rsidRPr="00AA6B21" w:rsidRDefault="00444437" w:rsidP="003D7F0F">
            <w:pPr>
              <w:pStyle w:val="a3"/>
              <w:numPr>
                <w:ilvl w:val="0"/>
                <w:numId w:val="66"/>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Проявляет постоянно самоконтроль и самооценку.</w:t>
            </w:r>
          </w:p>
          <w:p w:rsidR="00444437" w:rsidRPr="00AA6B21" w:rsidRDefault="00444437" w:rsidP="003D7F0F">
            <w:pPr>
              <w:pStyle w:val="a3"/>
              <w:numPr>
                <w:ilvl w:val="0"/>
                <w:numId w:val="66"/>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Стремится к лучшему результату, к самостоятельному удовлетворению потребности в двигательной активности за счет имеющегося двигательного опыта.</w:t>
            </w:r>
          </w:p>
          <w:p w:rsidR="00444437" w:rsidRPr="00AA6B21" w:rsidRDefault="00444437" w:rsidP="003D7F0F">
            <w:pPr>
              <w:pStyle w:val="a3"/>
              <w:numPr>
                <w:ilvl w:val="0"/>
                <w:numId w:val="66"/>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Имеет начальные представления о некоторых видах спорта.</w:t>
            </w:r>
          </w:p>
          <w:p w:rsidR="00444437" w:rsidRPr="00AA6B21" w:rsidRDefault="00444437" w:rsidP="003D7F0F">
            <w:pPr>
              <w:pStyle w:val="a3"/>
              <w:numPr>
                <w:ilvl w:val="0"/>
                <w:numId w:val="66"/>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Имеет представления о том, что такое здоровье, понимает, как поддержать, укрепить и сохранить его.</w:t>
            </w:r>
          </w:p>
          <w:p w:rsidR="00444437" w:rsidRPr="00AA6B21" w:rsidRDefault="00444437" w:rsidP="003D7F0F">
            <w:pPr>
              <w:pStyle w:val="a3"/>
              <w:numPr>
                <w:ilvl w:val="0"/>
                <w:numId w:val="66"/>
              </w:numPr>
              <w:tabs>
                <w:tab w:val="left" w:pos="323"/>
              </w:tabs>
              <w:spacing w:after="0" w:line="240" w:lineRule="auto"/>
              <w:ind w:left="0" w:firstLine="0"/>
              <w:jc w:val="both"/>
              <w:rPr>
                <w:rFonts w:ascii="Times New Roman" w:hAnsi="Times New Roman" w:cs="Times New Roman"/>
                <w:sz w:val="20"/>
                <w:szCs w:val="20"/>
              </w:rPr>
            </w:pPr>
            <w:r w:rsidRPr="00AA6B21">
              <w:rPr>
                <w:rFonts w:ascii="Times New Roman" w:hAnsi="Times New Roman" w:cs="Times New Roman"/>
                <w:sz w:val="20"/>
                <w:szCs w:val="20"/>
              </w:rPr>
              <w:t>Владеет здоровьесберегающими умениями: навыками личной гигиены, может определять состояние своего здоровья.</w:t>
            </w:r>
          </w:p>
          <w:p w:rsidR="00444437" w:rsidRPr="00AA6B21" w:rsidRDefault="00444437" w:rsidP="003D7F0F">
            <w:pPr>
              <w:pStyle w:val="a3"/>
              <w:numPr>
                <w:ilvl w:val="0"/>
                <w:numId w:val="66"/>
              </w:numPr>
              <w:tabs>
                <w:tab w:val="left" w:pos="323"/>
              </w:tabs>
              <w:spacing w:after="0" w:line="240" w:lineRule="auto"/>
              <w:ind w:left="0" w:firstLine="0"/>
              <w:jc w:val="both"/>
              <w:rPr>
                <w:rFonts w:ascii="Times New Roman" w:hAnsi="Times New Roman" w:cs="Times New Roman"/>
                <w:b/>
                <w:sz w:val="20"/>
                <w:szCs w:val="20"/>
              </w:rPr>
            </w:pPr>
            <w:r w:rsidRPr="00AA6B21">
              <w:rPr>
                <w:rFonts w:ascii="Times New Roman" w:hAnsi="Times New Roman" w:cs="Times New Roman"/>
                <w:sz w:val="20"/>
                <w:szCs w:val="20"/>
              </w:rPr>
              <w:t>Может оказать элементарную помощь самому себе и другому (промыть ранку, обработать ее, приложить холод к ушибу, обратиться за помощью ко взрослому).</w:t>
            </w:r>
          </w:p>
        </w:tc>
      </w:tr>
    </w:tbl>
    <w:p w:rsidR="00786415" w:rsidRDefault="00786415" w:rsidP="003D7F0F">
      <w:pPr>
        <w:pStyle w:val="1"/>
        <w:keepNext w:val="0"/>
        <w:widowControl w:val="0"/>
        <w:tabs>
          <w:tab w:val="left" w:pos="1016"/>
        </w:tabs>
        <w:autoSpaceDE w:val="0"/>
        <w:autoSpaceDN w:val="0"/>
        <w:jc w:val="center"/>
        <w:rPr>
          <w:b/>
          <w:i w:val="0"/>
          <w:color w:val="auto"/>
        </w:rPr>
      </w:pPr>
    </w:p>
    <w:p w:rsidR="00786415" w:rsidRPr="00C54FC4" w:rsidRDefault="00786415" w:rsidP="003D7F0F">
      <w:pPr>
        <w:pStyle w:val="1"/>
        <w:keepNext w:val="0"/>
        <w:widowControl w:val="0"/>
        <w:tabs>
          <w:tab w:val="left" w:pos="1016"/>
        </w:tabs>
        <w:autoSpaceDE w:val="0"/>
        <w:autoSpaceDN w:val="0"/>
        <w:jc w:val="center"/>
      </w:pPr>
      <w:r w:rsidRPr="00A21618">
        <w:rPr>
          <w:b/>
          <w:i w:val="0"/>
          <w:color w:val="auto"/>
        </w:rPr>
        <w:t>Планируемые результаты освоения Программы «Цветик-семицветик»</w:t>
      </w:r>
    </w:p>
    <w:tbl>
      <w:tblPr>
        <w:tblStyle w:val="a4"/>
        <w:tblW w:w="0" w:type="auto"/>
        <w:tblLook w:val="04A0" w:firstRow="1" w:lastRow="0" w:firstColumn="1" w:lastColumn="0" w:noHBand="0" w:noVBand="1"/>
      </w:tblPr>
      <w:tblGrid>
        <w:gridCol w:w="2090"/>
        <w:gridCol w:w="6665"/>
        <w:gridCol w:w="1379"/>
      </w:tblGrid>
      <w:tr w:rsidR="00786415" w:rsidRPr="00B22876" w:rsidTr="00B63066">
        <w:tc>
          <w:tcPr>
            <w:tcW w:w="2090" w:type="dxa"/>
          </w:tcPr>
          <w:p w:rsidR="00786415" w:rsidRPr="00B22876" w:rsidRDefault="00786415" w:rsidP="003D7F0F">
            <w:pPr>
              <w:autoSpaceDE w:val="0"/>
              <w:autoSpaceDN w:val="0"/>
              <w:adjustRightInd w:val="0"/>
              <w:jc w:val="center"/>
              <w:rPr>
                <w:rFonts w:ascii="Times New Roman" w:hAnsi="Times New Roman" w:cs="Times New Roman"/>
                <w:b/>
                <w:bCs/>
                <w:sz w:val="24"/>
                <w:szCs w:val="24"/>
              </w:rPr>
            </w:pPr>
            <w:r w:rsidRPr="00B22876">
              <w:rPr>
                <w:rFonts w:ascii="Times New Roman" w:hAnsi="Times New Roman" w:cs="Times New Roman"/>
                <w:b/>
                <w:bCs/>
                <w:sz w:val="24"/>
                <w:szCs w:val="24"/>
              </w:rPr>
              <w:t>Возрастная группа</w:t>
            </w:r>
          </w:p>
        </w:tc>
        <w:tc>
          <w:tcPr>
            <w:tcW w:w="6665" w:type="dxa"/>
          </w:tcPr>
          <w:p w:rsidR="00786415" w:rsidRPr="00B22876" w:rsidRDefault="00786415" w:rsidP="003D7F0F">
            <w:pPr>
              <w:autoSpaceDE w:val="0"/>
              <w:autoSpaceDN w:val="0"/>
              <w:adjustRightInd w:val="0"/>
              <w:jc w:val="center"/>
              <w:rPr>
                <w:rFonts w:ascii="Times New Roman" w:hAnsi="Times New Roman" w:cs="Times New Roman"/>
                <w:b/>
                <w:bCs/>
                <w:sz w:val="24"/>
                <w:szCs w:val="24"/>
              </w:rPr>
            </w:pPr>
            <w:r w:rsidRPr="00B22876">
              <w:rPr>
                <w:rFonts w:ascii="Times New Roman" w:hAnsi="Times New Roman" w:cs="Times New Roman"/>
                <w:b/>
                <w:bCs/>
                <w:sz w:val="24"/>
                <w:szCs w:val="24"/>
              </w:rPr>
              <w:t>Часть программы</w:t>
            </w:r>
          </w:p>
        </w:tc>
        <w:tc>
          <w:tcPr>
            <w:tcW w:w="1379" w:type="dxa"/>
          </w:tcPr>
          <w:p w:rsidR="00786415" w:rsidRPr="00B22876" w:rsidRDefault="00786415" w:rsidP="003D7F0F">
            <w:pPr>
              <w:autoSpaceDE w:val="0"/>
              <w:autoSpaceDN w:val="0"/>
              <w:adjustRightInd w:val="0"/>
              <w:jc w:val="center"/>
              <w:rPr>
                <w:rFonts w:ascii="Times New Roman" w:hAnsi="Times New Roman" w:cs="Times New Roman"/>
                <w:b/>
                <w:bCs/>
                <w:sz w:val="24"/>
                <w:szCs w:val="24"/>
              </w:rPr>
            </w:pPr>
            <w:r w:rsidRPr="00B22876">
              <w:rPr>
                <w:rFonts w:ascii="Times New Roman" w:hAnsi="Times New Roman" w:cs="Times New Roman"/>
                <w:b/>
                <w:bCs/>
                <w:sz w:val="24"/>
                <w:szCs w:val="24"/>
              </w:rPr>
              <w:t xml:space="preserve">Страница </w:t>
            </w:r>
          </w:p>
        </w:tc>
      </w:tr>
      <w:tr w:rsidR="00786415" w:rsidRPr="00B22876" w:rsidTr="00B63066">
        <w:tc>
          <w:tcPr>
            <w:tcW w:w="2090" w:type="dxa"/>
          </w:tcPr>
          <w:p w:rsidR="00786415" w:rsidRPr="00B22876" w:rsidRDefault="00786415" w:rsidP="003D7F0F">
            <w:pPr>
              <w:autoSpaceDE w:val="0"/>
              <w:autoSpaceDN w:val="0"/>
              <w:adjustRightInd w:val="0"/>
              <w:jc w:val="both"/>
              <w:rPr>
                <w:rFonts w:ascii="Times New Roman" w:hAnsi="Times New Roman" w:cs="Times New Roman"/>
                <w:bCs/>
                <w:sz w:val="24"/>
                <w:szCs w:val="24"/>
              </w:rPr>
            </w:pPr>
            <w:r w:rsidRPr="00B22876">
              <w:rPr>
                <w:rFonts w:ascii="Times New Roman" w:hAnsi="Times New Roman" w:cs="Times New Roman"/>
                <w:bCs/>
                <w:sz w:val="24"/>
                <w:szCs w:val="24"/>
              </w:rPr>
              <w:t>Подготовителная группа (6-7 лет)</w:t>
            </w:r>
          </w:p>
        </w:tc>
        <w:tc>
          <w:tcPr>
            <w:tcW w:w="6665" w:type="dxa"/>
          </w:tcPr>
          <w:p w:rsidR="00786415" w:rsidRDefault="00786415" w:rsidP="003D7F0F">
            <w:r w:rsidRPr="00365BD0">
              <w:rPr>
                <w:rFonts w:ascii="Times New Roman" w:hAnsi="Times New Roman" w:cs="Times New Roman"/>
                <w:sz w:val="24"/>
                <w:szCs w:val="24"/>
              </w:rPr>
              <w:t>Куражева Н.Ю., Вараева Н.В., Тузаева А.С., Козлова И.А. Диагностический комплекс «Цветик-семицветик» для детейц 3-4 лет. СПб-М.: 2018 г.</w:t>
            </w:r>
          </w:p>
        </w:tc>
        <w:tc>
          <w:tcPr>
            <w:tcW w:w="1379" w:type="dxa"/>
          </w:tcPr>
          <w:p w:rsidR="00786415" w:rsidRPr="00B22876" w:rsidRDefault="00786415" w:rsidP="003D7F0F">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11-12</w:t>
            </w:r>
          </w:p>
        </w:tc>
      </w:tr>
    </w:tbl>
    <w:p w:rsidR="002C6AFC" w:rsidRDefault="002C6AFC" w:rsidP="003D7F0F">
      <w:pPr>
        <w:pStyle w:val="a3"/>
        <w:tabs>
          <w:tab w:val="left" w:pos="142"/>
          <w:tab w:val="left" w:pos="426"/>
        </w:tabs>
        <w:spacing w:after="0" w:line="240" w:lineRule="auto"/>
        <w:ind w:left="0"/>
        <w:rPr>
          <w:rFonts w:ascii="Times New Roman" w:hAnsi="Times New Roman" w:cs="Times New Roman"/>
          <w:b/>
          <w:sz w:val="24"/>
          <w:szCs w:val="24"/>
        </w:rPr>
      </w:pPr>
    </w:p>
    <w:p w:rsidR="003E5136" w:rsidRPr="002C6AFC" w:rsidRDefault="008B7141" w:rsidP="003D7F0F">
      <w:pPr>
        <w:pStyle w:val="a3"/>
        <w:numPr>
          <w:ilvl w:val="1"/>
          <w:numId w:val="17"/>
        </w:numPr>
        <w:tabs>
          <w:tab w:val="left" w:pos="142"/>
          <w:tab w:val="left" w:pos="426"/>
        </w:tabs>
        <w:spacing w:after="0" w:line="240" w:lineRule="auto"/>
        <w:ind w:left="0" w:firstLine="0"/>
        <w:jc w:val="center"/>
        <w:rPr>
          <w:rFonts w:ascii="Times New Roman" w:hAnsi="Times New Roman" w:cs="Times New Roman"/>
          <w:b/>
          <w:szCs w:val="24"/>
        </w:rPr>
      </w:pPr>
      <w:r w:rsidRPr="002C6AFC">
        <w:rPr>
          <w:rFonts w:ascii="Times New Roman" w:hAnsi="Times New Roman" w:cs="Times New Roman"/>
          <w:b/>
          <w:sz w:val="24"/>
          <w:szCs w:val="24"/>
        </w:rPr>
        <w:t xml:space="preserve">Развивающее оценивание качества образовательной деятельности по </w:t>
      </w:r>
      <w:r w:rsidR="00B11BA2" w:rsidRPr="002C6AFC">
        <w:rPr>
          <w:rFonts w:ascii="Times New Roman" w:hAnsi="Times New Roman" w:cs="Times New Roman"/>
          <w:b/>
          <w:sz w:val="24"/>
          <w:szCs w:val="24"/>
        </w:rPr>
        <w:t>П</w:t>
      </w:r>
      <w:r w:rsidRPr="002C6AFC">
        <w:rPr>
          <w:rFonts w:ascii="Times New Roman" w:hAnsi="Times New Roman" w:cs="Times New Roman"/>
          <w:b/>
          <w:sz w:val="24"/>
          <w:szCs w:val="24"/>
        </w:rPr>
        <w:t>рограмме</w:t>
      </w:r>
    </w:p>
    <w:p w:rsidR="00F77E2A" w:rsidRPr="003561E5" w:rsidRDefault="00F77E2A" w:rsidP="003D7F0F">
      <w:pPr>
        <w:pStyle w:val="a9"/>
        <w:jc w:val="both"/>
        <w:rPr>
          <w:b w:val="0"/>
          <w:sz w:val="24"/>
        </w:rPr>
      </w:pPr>
      <w:r w:rsidRPr="003561E5">
        <w:rPr>
          <w:b w:val="0"/>
          <w:sz w:val="24"/>
        </w:rPr>
        <w:t>Освоение Программы не сопровождается проведением промежуточных аттестаций и итоговой аттестации обучающихся.</w:t>
      </w:r>
    </w:p>
    <w:p w:rsidR="00F77E2A" w:rsidRPr="003561E5" w:rsidRDefault="00F77E2A" w:rsidP="003D7F0F">
      <w:pPr>
        <w:pStyle w:val="a9"/>
        <w:jc w:val="both"/>
        <w:rPr>
          <w:b w:val="0"/>
          <w:sz w:val="24"/>
        </w:rPr>
      </w:pPr>
      <w:r w:rsidRPr="003561E5">
        <w:rPr>
          <w:b w:val="0"/>
          <w:sz w:val="24"/>
        </w:rPr>
        <w:t>Реализация программы предполагает оценку индивидуального развития детей. Эта оценка проводится воспитателями и специалистами в каждой возрастной группе</w:t>
      </w:r>
      <w:r w:rsidRPr="003561E5">
        <w:rPr>
          <w:b w:val="0"/>
          <w:spacing w:val="51"/>
          <w:sz w:val="24"/>
        </w:rPr>
        <w:t xml:space="preserve"> </w:t>
      </w:r>
      <w:r w:rsidRPr="003561E5">
        <w:rPr>
          <w:b w:val="0"/>
          <w:sz w:val="24"/>
        </w:rPr>
        <w:t>в рамках педагогического мониторинга. Педагогический мониторинг проводится в ходе наблюдений за деятельностью детей в спонтанной и специально организованной деятельности. Наблюдения осуществляется педагогами повседневно, во всех образовательных ситуациях, а также наблюдение может дополняться изучением продуктов детской деятельности, свободными беседами с детьми, с</w:t>
      </w:r>
      <w:r w:rsidRPr="003561E5">
        <w:rPr>
          <w:b w:val="0"/>
          <w:spacing w:val="51"/>
          <w:sz w:val="24"/>
        </w:rPr>
        <w:t xml:space="preserve"> </w:t>
      </w:r>
      <w:r w:rsidRPr="003561E5">
        <w:rPr>
          <w:b w:val="0"/>
          <w:sz w:val="24"/>
        </w:rPr>
        <w:t>родителями</w:t>
      </w:r>
      <w:r w:rsidRPr="003561E5">
        <w:rPr>
          <w:b w:val="0"/>
          <w:spacing w:val="51"/>
          <w:sz w:val="24"/>
        </w:rPr>
        <w:t xml:space="preserve"> </w:t>
      </w:r>
      <w:r w:rsidRPr="003561E5">
        <w:rPr>
          <w:b w:val="0"/>
          <w:sz w:val="24"/>
        </w:rPr>
        <w:t>как</w:t>
      </w:r>
      <w:r w:rsidRPr="003561E5">
        <w:rPr>
          <w:b w:val="0"/>
          <w:spacing w:val="51"/>
          <w:sz w:val="24"/>
        </w:rPr>
        <w:t xml:space="preserve"> </w:t>
      </w:r>
      <w:r w:rsidRPr="003561E5">
        <w:rPr>
          <w:b w:val="0"/>
          <w:sz w:val="24"/>
        </w:rPr>
        <w:t>экспертов в отношении</w:t>
      </w:r>
      <w:r w:rsidRPr="003561E5">
        <w:rPr>
          <w:b w:val="0"/>
          <w:spacing w:val="51"/>
          <w:sz w:val="24"/>
        </w:rPr>
        <w:t xml:space="preserve"> </w:t>
      </w:r>
      <w:r w:rsidRPr="003561E5">
        <w:rPr>
          <w:b w:val="0"/>
          <w:sz w:val="24"/>
        </w:rPr>
        <w:t>и особенностями</w:t>
      </w:r>
      <w:r w:rsidRPr="003561E5">
        <w:rPr>
          <w:b w:val="0"/>
          <w:spacing w:val="51"/>
          <w:sz w:val="24"/>
        </w:rPr>
        <w:t xml:space="preserve"> </w:t>
      </w:r>
      <w:r w:rsidRPr="003561E5">
        <w:rPr>
          <w:b w:val="0"/>
          <w:sz w:val="24"/>
        </w:rPr>
        <w:t>их</w:t>
      </w:r>
      <w:r w:rsidRPr="003561E5">
        <w:rPr>
          <w:b w:val="0"/>
          <w:spacing w:val="52"/>
          <w:sz w:val="24"/>
        </w:rPr>
        <w:t xml:space="preserve"> </w:t>
      </w:r>
      <w:r w:rsidRPr="003561E5">
        <w:rPr>
          <w:b w:val="0"/>
          <w:sz w:val="24"/>
        </w:rPr>
        <w:t>ребенка.</w:t>
      </w:r>
    </w:p>
    <w:p w:rsidR="00F77E2A" w:rsidRPr="003561E5" w:rsidRDefault="00F77E2A" w:rsidP="003D7F0F">
      <w:pPr>
        <w:pStyle w:val="a9"/>
        <w:jc w:val="both"/>
        <w:rPr>
          <w:b w:val="0"/>
          <w:sz w:val="24"/>
        </w:rPr>
      </w:pPr>
      <w:r w:rsidRPr="003561E5">
        <w:rPr>
          <w:b w:val="0"/>
          <w:sz w:val="24"/>
        </w:rPr>
        <w:t>Результаты педагогического мониторинга используются исключительно для решения следующих образовательных задач:</w:t>
      </w:r>
    </w:p>
    <w:p w:rsidR="00F77E2A" w:rsidRPr="003561E5" w:rsidRDefault="00F77E2A" w:rsidP="003D7F0F">
      <w:pPr>
        <w:pStyle w:val="a3"/>
        <w:widowControl w:val="0"/>
        <w:numPr>
          <w:ilvl w:val="2"/>
          <w:numId w:val="72"/>
        </w:numPr>
        <w:tabs>
          <w:tab w:val="left" w:pos="1134"/>
        </w:tabs>
        <w:autoSpaceDE w:val="0"/>
        <w:autoSpaceDN w:val="0"/>
        <w:spacing w:after="0" w:line="240" w:lineRule="auto"/>
        <w:ind w:left="0" w:firstLine="0"/>
        <w:contextualSpacing w:val="0"/>
        <w:jc w:val="both"/>
        <w:rPr>
          <w:rFonts w:ascii="Times New Roman" w:hAnsi="Times New Roman" w:cs="Times New Roman"/>
          <w:sz w:val="24"/>
          <w:szCs w:val="24"/>
        </w:rPr>
      </w:pPr>
      <w:r w:rsidRPr="003561E5">
        <w:rPr>
          <w:rFonts w:ascii="Times New Roman" w:hAnsi="Times New Roman" w:cs="Times New Roman"/>
          <w:sz w:val="24"/>
          <w:szCs w:val="24"/>
        </w:rPr>
        <w:t>индивидуализации</w:t>
      </w:r>
      <w:r w:rsidRPr="003561E5">
        <w:rPr>
          <w:rFonts w:ascii="Times New Roman" w:hAnsi="Times New Roman" w:cs="Times New Roman"/>
          <w:spacing w:val="-1"/>
          <w:sz w:val="24"/>
          <w:szCs w:val="24"/>
        </w:rPr>
        <w:t xml:space="preserve"> </w:t>
      </w:r>
      <w:r w:rsidRPr="003561E5">
        <w:rPr>
          <w:rFonts w:ascii="Times New Roman" w:hAnsi="Times New Roman" w:cs="Times New Roman"/>
          <w:sz w:val="24"/>
          <w:szCs w:val="24"/>
        </w:rPr>
        <w:t>образования;</w:t>
      </w:r>
    </w:p>
    <w:p w:rsidR="00F77E2A" w:rsidRPr="003561E5" w:rsidRDefault="00F77E2A" w:rsidP="003D7F0F">
      <w:pPr>
        <w:pStyle w:val="a3"/>
        <w:widowControl w:val="0"/>
        <w:numPr>
          <w:ilvl w:val="2"/>
          <w:numId w:val="72"/>
        </w:numPr>
        <w:tabs>
          <w:tab w:val="left" w:pos="1134"/>
        </w:tabs>
        <w:autoSpaceDE w:val="0"/>
        <w:autoSpaceDN w:val="0"/>
        <w:spacing w:after="0" w:line="240" w:lineRule="auto"/>
        <w:ind w:left="0" w:firstLine="0"/>
        <w:contextualSpacing w:val="0"/>
        <w:jc w:val="both"/>
        <w:rPr>
          <w:rFonts w:ascii="Times New Roman" w:hAnsi="Times New Roman" w:cs="Times New Roman"/>
          <w:sz w:val="24"/>
          <w:szCs w:val="24"/>
        </w:rPr>
      </w:pPr>
      <w:r w:rsidRPr="003561E5">
        <w:rPr>
          <w:rFonts w:ascii="Times New Roman" w:hAnsi="Times New Roman" w:cs="Times New Roman"/>
          <w:sz w:val="24"/>
          <w:szCs w:val="24"/>
        </w:rPr>
        <w:t>оптимизации работы с группой</w:t>
      </w:r>
      <w:r w:rsidRPr="003561E5">
        <w:rPr>
          <w:rFonts w:ascii="Times New Roman" w:hAnsi="Times New Roman" w:cs="Times New Roman"/>
          <w:spacing w:val="-3"/>
          <w:sz w:val="24"/>
          <w:szCs w:val="24"/>
        </w:rPr>
        <w:t xml:space="preserve"> </w:t>
      </w:r>
      <w:r w:rsidRPr="003561E5">
        <w:rPr>
          <w:rFonts w:ascii="Times New Roman" w:hAnsi="Times New Roman" w:cs="Times New Roman"/>
          <w:sz w:val="24"/>
          <w:szCs w:val="24"/>
        </w:rPr>
        <w:t>детей.</w:t>
      </w:r>
    </w:p>
    <w:p w:rsidR="00F77E2A" w:rsidRPr="00FE5113" w:rsidRDefault="00F77E2A" w:rsidP="003D7F0F">
      <w:pPr>
        <w:spacing w:after="0" w:line="240" w:lineRule="auto"/>
        <w:jc w:val="both"/>
        <w:rPr>
          <w:rFonts w:ascii="Times New Roman" w:hAnsi="Times New Roman" w:cs="Times New Roman"/>
          <w:sz w:val="24"/>
        </w:rPr>
      </w:pPr>
      <w:r w:rsidRPr="00FE5113">
        <w:rPr>
          <w:rFonts w:ascii="Times New Roman" w:hAnsi="Times New Roman" w:cs="Times New Roman"/>
          <w:sz w:val="24"/>
        </w:rPr>
        <w:t xml:space="preserve">Результаты наблюдений за деятельностью воспитанников отражаются в «Карте </w:t>
      </w:r>
      <w:r w:rsidR="00FE5113" w:rsidRPr="00FE5113">
        <w:rPr>
          <w:rFonts w:ascii="Times New Roman" w:hAnsi="Times New Roman" w:cs="Times New Roman"/>
          <w:sz w:val="24"/>
        </w:rPr>
        <w:t xml:space="preserve">оценки </w:t>
      </w:r>
      <w:r w:rsidRPr="00FE5113">
        <w:rPr>
          <w:rFonts w:ascii="Times New Roman" w:hAnsi="Times New Roman" w:cs="Times New Roman"/>
          <w:sz w:val="24"/>
        </w:rPr>
        <w:t>индивидуального развития ребёнка» МБДОУ «Детский сад № 137» (далее - Карта), форма которой определена локальным актом «</w:t>
      </w:r>
      <w:r w:rsidR="00FE5113" w:rsidRPr="00FE5113">
        <w:rPr>
          <w:rFonts w:ascii="Times New Roman" w:eastAsia="Times New Roman" w:hAnsi="Times New Roman" w:cs="Times New Roman"/>
          <w:sz w:val="24"/>
          <w:szCs w:val="24"/>
        </w:rPr>
        <w:t>Положение о системе оценки индивидуального развития воспитанников»</w:t>
      </w:r>
      <w:r w:rsidRPr="00FE5113">
        <w:rPr>
          <w:rFonts w:ascii="Times New Roman" w:hAnsi="Times New Roman" w:cs="Times New Roman"/>
          <w:sz w:val="24"/>
        </w:rPr>
        <w:t>.</w:t>
      </w:r>
    </w:p>
    <w:p w:rsidR="00F77E2A" w:rsidRPr="003561E5" w:rsidRDefault="00F77E2A" w:rsidP="003D7F0F">
      <w:pPr>
        <w:pStyle w:val="a9"/>
        <w:jc w:val="both"/>
        <w:rPr>
          <w:b w:val="0"/>
          <w:sz w:val="24"/>
        </w:rPr>
      </w:pPr>
      <w:r w:rsidRPr="003561E5">
        <w:rPr>
          <w:b w:val="0"/>
          <w:sz w:val="24"/>
        </w:rPr>
        <w:t>В карте отражаются результаты освоения Программы обучающимися на протяжении всего периода пребывания в ДОУ по учебным годам.</w:t>
      </w:r>
    </w:p>
    <w:p w:rsidR="00F77E2A" w:rsidRPr="003561E5" w:rsidRDefault="00F77E2A" w:rsidP="003D7F0F">
      <w:pPr>
        <w:pStyle w:val="a9"/>
        <w:jc w:val="both"/>
        <w:rPr>
          <w:b w:val="0"/>
          <w:sz w:val="24"/>
        </w:rPr>
      </w:pPr>
      <w:r w:rsidRPr="003561E5">
        <w:rPr>
          <w:b w:val="0"/>
          <w:sz w:val="24"/>
        </w:rPr>
        <w:t>Карты хранятся в бумажном виде в течении всего времени пребывания ребенка в ДОУ. При переходе в другую возрастную группу или переводе в другое ДОУ Карта передается вместе с ребенком.</w:t>
      </w:r>
    </w:p>
    <w:p w:rsidR="00F77E2A" w:rsidRPr="009932BE" w:rsidRDefault="00F77E2A" w:rsidP="003D7F0F">
      <w:pPr>
        <w:spacing w:after="0" w:line="240" w:lineRule="auto"/>
        <w:jc w:val="both"/>
        <w:rPr>
          <w:rFonts w:ascii="Times New Roman" w:hAnsi="Times New Roman" w:cs="Times New Roman"/>
          <w:sz w:val="24"/>
          <w:szCs w:val="24"/>
        </w:rPr>
      </w:pPr>
      <w:r w:rsidRPr="009932BE">
        <w:rPr>
          <w:rFonts w:ascii="Times New Roman" w:hAnsi="Times New Roman" w:cs="Times New Roman"/>
          <w:sz w:val="24"/>
          <w:szCs w:val="24"/>
        </w:rPr>
        <w:t xml:space="preserve">Оценка результатов освоения Программы проводится педагогами (воспитателями, специалистами) </w:t>
      </w:r>
      <w:r w:rsidR="009932BE" w:rsidRPr="009932BE">
        <w:rPr>
          <w:rFonts w:ascii="Times New Roman" w:hAnsi="Times New Roman" w:cs="Times New Roman"/>
          <w:sz w:val="24"/>
          <w:szCs w:val="24"/>
        </w:rPr>
        <w:t>2</w:t>
      </w:r>
      <w:r w:rsidRPr="009932BE">
        <w:rPr>
          <w:rFonts w:ascii="Times New Roman" w:hAnsi="Times New Roman" w:cs="Times New Roman"/>
          <w:sz w:val="24"/>
          <w:szCs w:val="24"/>
        </w:rPr>
        <w:t xml:space="preserve"> раз в год: ежегодно в </w:t>
      </w:r>
      <w:r w:rsidR="009932BE" w:rsidRPr="009932BE">
        <w:rPr>
          <w:rFonts w:ascii="Times New Roman" w:hAnsi="Times New Roman" w:cs="Times New Roman"/>
          <w:sz w:val="24"/>
          <w:szCs w:val="24"/>
        </w:rPr>
        <w:t xml:space="preserve">начале и </w:t>
      </w:r>
      <w:r w:rsidRPr="009932BE">
        <w:rPr>
          <w:rFonts w:ascii="Times New Roman" w:hAnsi="Times New Roman" w:cs="Times New Roman"/>
          <w:sz w:val="24"/>
          <w:szCs w:val="24"/>
        </w:rPr>
        <w:t>конце учебного года. В случае, если ребенок поступает в ДОУ и педагогический мониторинг на него не проводился, педагогами по истечении 2-х месяцев проводится педагогическая диагностика по «Карте индивидуального развития ребенка» (по показателям предыдущего возраста).</w:t>
      </w:r>
    </w:p>
    <w:p w:rsidR="00F77E2A" w:rsidRPr="003561E5" w:rsidRDefault="009932BE" w:rsidP="003D7F0F">
      <w:pPr>
        <w:pStyle w:val="a9"/>
        <w:jc w:val="both"/>
        <w:rPr>
          <w:b w:val="0"/>
          <w:sz w:val="24"/>
        </w:rPr>
      </w:pPr>
      <w:r w:rsidRPr="009932BE">
        <w:rPr>
          <w:b w:val="0"/>
          <w:sz w:val="24"/>
        </w:rPr>
        <w:lastRenderedPageBreak/>
        <w:t>О</w:t>
      </w:r>
      <w:r w:rsidR="00F77E2A" w:rsidRPr="009932BE">
        <w:rPr>
          <w:b w:val="0"/>
          <w:sz w:val="24"/>
        </w:rPr>
        <w:t>ценка</w:t>
      </w:r>
      <w:r w:rsidR="00F77E2A" w:rsidRPr="003561E5">
        <w:rPr>
          <w:b w:val="0"/>
          <w:sz w:val="24"/>
        </w:rPr>
        <w:t xml:space="preserve"> эффективности педагогических воздействий проводится по показателям, в основе которых лежат «Планируемые результаты освоения обязательной части Программы» и представляет собой систему характеристик, соответствующих возрасту</w:t>
      </w:r>
      <w:r w:rsidR="00F77E2A" w:rsidRPr="003561E5">
        <w:rPr>
          <w:b w:val="0"/>
          <w:spacing w:val="-29"/>
          <w:sz w:val="24"/>
        </w:rPr>
        <w:t xml:space="preserve"> </w:t>
      </w:r>
      <w:r w:rsidR="00F77E2A" w:rsidRPr="003561E5">
        <w:rPr>
          <w:b w:val="0"/>
          <w:sz w:val="24"/>
        </w:rPr>
        <w:t>ребенка.</w:t>
      </w:r>
    </w:p>
    <w:p w:rsidR="001B1DFC" w:rsidRPr="00FE5113" w:rsidRDefault="00FE5113" w:rsidP="003D7F0F">
      <w:pPr>
        <w:autoSpaceDE w:val="0"/>
        <w:autoSpaceDN w:val="0"/>
        <w:adjustRightInd w:val="0"/>
        <w:spacing w:after="0" w:line="240" w:lineRule="auto"/>
        <w:jc w:val="both"/>
        <w:rPr>
          <w:rFonts w:ascii="Times New Roman" w:hAnsi="Times New Roman" w:cs="Times New Roman"/>
          <w:bCs/>
          <w:sz w:val="24"/>
          <w:szCs w:val="24"/>
        </w:rPr>
      </w:pPr>
      <w:r w:rsidRPr="00FE5113">
        <w:rPr>
          <w:rFonts w:ascii="Times New Roman" w:hAnsi="Times New Roman" w:cs="Times New Roman"/>
          <w:bCs/>
          <w:sz w:val="24"/>
          <w:szCs w:val="24"/>
        </w:rPr>
        <w:t>Особенности организации педагогической диагностики и мониторинга, этапы проектирования описаны в программе «Детство» на стр.</w:t>
      </w:r>
      <w:r>
        <w:rPr>
          <w:rFonts w:ascii="Times New Roman" w:hAnsi="Times New Roman" w:cs="Times New Roman"/>
          <w:bCs/>
          <w:sz w:val="24"/>
          <w:szCs w:val="24"/>
        </w:rPr>
        <w:t xml:space="preserve"> </w:t>
      </w:r>
      <w:r w:rsidRPr="00FE5113">
        <w:rPr>
          <w:rFonts w:ascii="Times New Roman" w:hAnsi="Times New Roman" w:cs="Times New Roman"/>
          <w:bCs/>
          <w:sz w:val="24"/>
          <w:szCs w:val="24"/>
        </w:rPr>
        <w:t>228-234.</w:t>
      </w:r>
    </w:p>
    <w:p w:rsidR="00B22876" w:rsidRDefault="00B22876" w:rsidP="003D7F0F">
      <w:pPr>
        <w:spacing w:after="0" w:line="240" w:lineRule="auto"/>
        <w:jc w:val="center"/>
        <w:rPr>
          <w:rFonts w:ascii="Times New Roman" w:hAnsi="Times New Roman" w:cs="Times New Roman"/>
          <w:b/>
          <w:sz w:val="24"/>
          <w:szCs w:val="24"/>
        </w:rPr>
      </w:pPr>
    </w:p>
    <w:p w:rsidR="00093F17" w:rsidRPr="003561E5" w:rsidRDefault="00AF38F9" w:rsidP="003D7F0F">
      <w:pPr>
        <w:pStyle w:val="1"/>
        <w:spacing w:before="72"/>
        <w:jc w:val="center"/>
        <w:rPr>
          <w:b/>
          <w:i w:val="0"/>
          <w:color w:val="auto"/>
        </w:rPr>
      </w:pPr>
      <w:r w:rsidRPr="003561E5">
        <w:rPr>
          <w:b/>
          <w:i w:val="0"/>
          <w:color w:val="auto"/>
        </w:rPr>
        <w:t>ЧАСТЬ, ФОРМИРУЕМАЯ УЧАСТНИКАМИ ОБРАЗОВАТЕЛЬНЫХ ОТНОШЕНИЙ</w:t>
      </w:r>
    </w:p>
    <w:p w:rsidR="003561E5" w:rsidRPr="003561E5" w:rsidRDefault="003561E5" w:rsidP="003D7F0F">
      <w:pPr>
        <w:widowControl w:val="0"/>
        <w:tabs>
          <w:tab w:val="left" w:pos="1219"/>
          <w:tab w:val="left" w:pos="1220"/>
          <w:tab w:val="left" w:pos="2051"/>
          <w:tab w:val="left" w:pos="2990"/>
          <w:tab w:val="left" w:pos="4692"/>
          <w:tab w:val="left" w:pos="6038"/>
          <w:tab w:val="left" w:pos="7801"/>
          <w:tab w:val="left" w:pos="8137"/>
          <w:tab w:val="left" w:pos="8962"/>
        </w:tabs>
        <w:autoSpaceDE w:val="0"/>
        <w:autoSpaceDN w:val="0"/>
        <w:spacing w:after="0" w:line="240" w:lineRule="auto"/>
        <w:rPr>
          <w:rFonts w:ascii="Times New Roman" w:eastAsia="Times New Roman" w:hAnsi="Times New Roman" w:cs="Times New Roman"/>
          <w:bCs/>
          <w:sz w:val="24"/>
          <w:szCs w:val="24"/>
          <w:lang w:eastAsia="ru-RU"/>
        </w:rPr>
      </w:pPr>
    </w:p>
    <w:p w:rsidR="00093F17" w:rsidRPr="003561E5" w:rsidRDefault="00093F17" w:rsidP="003D7F0F">
      <w:pPr>
        <w:pStyle w:val="a9"/>
        <w:jc w:val="both"/>
        <w:rPr>
          <w:b w:val="0"/>
          <w:sz w:val="24"/>
        </w:rPr>
      </w:pPr>
      <w:r w:rsidRPr="003561E5">
        <w:rPr>
          <w:b w:val="0"/>
          <w:sz w:val="24"/>
        </w:rPr>
        <w:t>Программа создавалась с учетом потребностей и мнения родителей воспитанников. В процессе разработки ООП в Учреждении проводилось анкетирование, в котором приняли участие все родители (законные представители) воспитанников. Результаты анкетирования родителей (законных представителей) показали следующее:</w:t>
      </w:r>
    </w:p>
    <w:p w:rsidR="00093F17" w:rsidRPr="003561E5" w:rsidRDefault="00093F17" w:rsidP="003D7F0F">
      <w:pPr>
        <w:pStyle w:val="2"/>
        <w:numPr>
          <w:ilvl w:val="0"/>
          <w:numId w:val="73"/>
        </w:numPr>
        <w:spacing w:before="1"/>
        <w:ind w:left="0" w:firstLine="0"/>
        <w:jc w:val="both"/>
        <w:rPr>
          <w:rFonts w:ascii="Times New Roman" w:hAnsi="Times New Roman" w:cs="Times New Roman"/>
          <w:b w:val="0"/>
          <w:color w:val="auto"/>
          <w:sz w:val="24"/>
          <w:szCs w:val="24"/>
        </w:rPr>
      </w:pPr>
      <w:r w:rsidRPr="003561E5">
        <w:rPr>
          <w:rFonts w:ascii="Times New Roman" w:hAnsi="Times New Roman" w:cs="Times New Roman"/>
          <w:b w:val="0"/>
          <w:color w:val="auto"/>
          <w:sz w:val="24"/>
          <w:szCs w:val="24"/>
        </w:rPr>
        <w:t>Потребности, мотивы и интересы детей, членов их семей</w:t>
      </w:r>
    </w:p>
    <w:p w:rsidR="00093F17" w:rsidRPr="003561E5" w:rsidRDefault="00093F17" w:rsidP="003D7F0F">
      <w:pPr>
        <w:pStyle w:val="a9"/>
        <w:jc w:val="both"/>
        <w:rPr>
          <w:sz w:val="24"/>
        </w:rPr>
      </w:pPr>
      <w:r w:rsidRPr="003561E5">
        <w:rPr>
          <w:sz w:val="24"/>
        </w:rPr>
        <w:t xml:space="preserve">«Социально-коммуникативное развитие»: </w:t>
      </w:r>
    </w:p>
    <w:p w:rsidR="00093F17" w:rsidRPr="003561E5" w:rsidRDefault="00093F17" w:rsidP="003D7F0F">
      <w:pPr>
        <w:pStyle w:val="a3"/>
        <w:numPr>
          <w:ilvl w:val="0"/>
          <w:numId w:val="74"/>
        </w:numPr>
        <w:tabs>
          <w:tab w:val="left" w:pos="1276"/>
        </w:tabs>
        <w:spacing w:after="0" w:line="240" w:lineRule="auto"/>
        <w:ind w:left="0" w:firstLine="0"/>
      </w:pPr>
      <w:r w:rsidRPr="003561E5">
        <w:rPr>
          <w:rFonts w:ascii="Times New Roman" w:hAnsi="Times New Roman" w:cs="Times New Roman"/>
          <w:sz w:val="24"/>
          <w:szCs w:val="24"/>
        </w:rPr>
        <w:t>Игра как особое пространство развития ребенка</w:t>
      </w:r>
      <w:r w:rsidR="00465474" w:rsidRPr="003561E5">
        <w:rPr>
          <w:rFonts w:ascii="Times New Roman" w:hAnsi="Times New Roman" w:cs="Times New Roman"/>
          <w:sz w:val="24"/>
          <w:szCs w:val="24"/>
        </w:rPr>
        <w:t xml:space="preserve"> – </w:t>
      </w:r>
      <w:r w:rsidR="00A21618">
        <w:rPr>
          <w:rFonts w:ascii="Times New Roman" w:hAnsi="Times New Roman" w:cs="Times New Roman"/>
          <w:sz w:val="24"/>
          <w:szCs w:val="24"/>
        </w:rPr>
        <w:t>3</w:t>
      </w:r>
      <w:r w:rsidR="00465474" w:rsidRPr="003561E5">
        <w:rPr>
          <w:rFonts w:ascii="Times New Roman" w:hAnsi="Times New Roman" w:cs="Times New Roman"/>
          <w:sz w:val="24"/>
          <w:szCs w:val="24"/>
        </w:rPr>
        <w:t>4%</w:t>
      </w:r>
    </w:p>
    <w:p w:rsidR="00093F17" w:rsidRPr="003561E5" w:rsidRDefault="00093F17" w:rsidP="003D7F0F">
      <w:pPr>
        <w:pStyle w:val="a3"/>
        <w:numPr>
          <w:ilvl w:val="0"/>
          <w:numId w:val="74"/>
        </w:numPr>
        <w:spacing w:after="0" w:line="240" w:lineRule="auto"/>
        <w:ind w:left="0" w:firstLine="0"/>
        <w:jc w:val="both"/>
      </w:pPr>
      <w:r w:rsidRPr="003561E5">
        <w:rPr>
          <w:rFonts w:ascii="Times New Roman" w:hAnsi="Times New Roman" w:cs="Times New Roman"/>
          <w:sz w:val="24"/>
          <w:szCs w:val="24"/>
        </w:rPr>
        <w:t>Эмоции</w:t>
      </w:r>
      <w:r w:rsidR="00465474" w:rsidRPr="003561E5">
        <w:rPr>
          <w:rFonts w:ascii="Times New Roman" w:hAnsi="Times New Roman" w:cs="Times New Roman"/>
          <w:sz w:val="24"/>
          <w:szCs w:val="24"/>
        </w:rPr>
        <w:t xml:space="preserve"> – </w:t>
      </w:r>
      <w:r w:rsidR="003F6441">
        <w:rPr>
          <w:rFonts w:ascii="Times New Roman" w:hAnsi="Times New Roman" w:cs="Times New Roman"/>
          <w:sz w:val="24"/>
          <w:szCs w:val="24"/>
        </w:rPr>
        <w:t>2</w:t>
      </w:r>
      <w:r w:rsidR="00465474" w:rsidRPr="003561E5">
        <w:rPr>
          <w:rFonts w:ascii="Times New Roman" w:hAnsi="Times New Roman" w:cs="Times New Roman"/>
          <w:sz w:val="24"/>
          <w:szCs w:val="24"/>
        </w:rPr>
        <w:t>2%</w:t>
      </w:r>
    </w:p>
    <w:p w:rsidR="00093F17" w:rsidRPr="003561E5" w:rsidRDefault="00093F17" w:rsidP="003D7F0F">
      <w:pPr>
        <w:pStyle w:val="a3"/>
        <w:numPr>
          <w:ilvl w:val="0"/>
          <w:numId w:val="74"/>
        </w:numPr>
        <w:spacing w:after="0" w:line="240" w:lineRule="auto"/>
        <w:ind w:left="0" w:firstLine="0"/>
        <w:jc w:val="both"/>
      </w:pPr>
      <w:r w:rsidRPr="003561E5">
        <w:rPr>
          <w:rFonts w:ascii="Times New Roman" w:hAnsi="Times New Roman" w:cs="Times New Roman"/>
          <w:sz w:val="24"/>
          <w:szCs w:val="24"/>
        </w:rPr>
        <w:t>Взаимоотношения и сотрудничество</w:t>
      </w:r>
      <w:r w:rsidR="00465474" w:rsidRPr="003561E5">
        <w:rPr>
          <w:rFonts w:ascii="Times New Roman" w:hAnsi="Times New Roman" w:cs="Times New Roman"/>
          <w:sz w:val="24"/>
          <w:szCs w:val="24"/>
        </w:rPr>
        <w:t xml:space="preserve"> – </w:t>
      </w:r>
      <w:r w:rsidR="003F6441">
        <w:rPr>
          <w:rFonts w:ascii="Times New Roman" w:hAnsi="Times New Roman" w:cs="Times New Roman"/>
          <w:sz w:val="24"/>
          <w:szCs w:val="24"/>
        </w:rPr>
        <w:t>2</w:t>
      </w:r>
      <w:r w:rsidR="00465474" w:rsidRPr="003561E5">
        <w:rPr>
          <w:rFonts w:ascii="Times New Roman" w:hAnsi="Times New Roman" w:cs="Times New Roman"/>
          <w:sz w:val="24"/>
          <w:szCs w:val="24"/>
        </w:rPr>
        <w:t>8%</w:t>
      </w:r>
    </w:p>
    <w:p w:rsidR="00093F17" w:rsidRPr="003561E5" w:rsidRDefault="00093F17" w:rsidP="003D7F0F">
      <w:pPr>
        <w:pStyle w:val="a3"/>
        <w:numPr>
          <w:ilvl w:val="0"/>
          <w:numId w:val="74"/>
        </w:numPr>
        <w:spacing w:after="0" w:line="240" w:lineRule="auto"/>
        <w:ind w:left="0" w:firstLine="0"/>
        <w:jc w:val="both"/>
      </w:pPr>
      <w:r w:rsidRPr="003561E5">
        <w:rPr>
          <w:rFonts w:ascii="Times New Roman" w:hAnsi="Times New Roman" w:cs="Times New Roman"/>
          <w:sz w:val="24"/>
          <w:szCs w:val="24"/>
        </w:rPr>
        <w:t>Освоение разных форм совместной деятельности и сотрудничества со сверстниками</w:t>
      </w:r>
      <w:r w:rsidR="00465474" w:rsidRPr="003561E5">
        <w:rPr>
          <w:rFonts w:ascii="Times New Roman" w:hAnsi="Times New Roman" w:cs="Times New Roman"/>
          <w:sz w:val="24"/>
          <w:szCs w:val="24"/>
        </w:rPr>
        <w:t xml:space="preserve"> – </w:t>
      </w:r>
      <w:r w:rsidR="003F6441">
        <w:rPr>
          <w:rFonts w:ascii="Times New Roman" w:hAnsi="Times New Roman" w:cs="Times New Roman"/>
          <w:sz w:val="24"/>
          <w:szCs w:val="24"/>
        </w:rPr>
        <w:t>2</w:t>
      </w:r>
      <w:r w:rsidR="00465474" w:rsidRPr="003561E5">
        <w:rPr>
          <w:rFonts w:ascii="Times New Roman" w:hAnsi="Times New Roman" w:cs="Times New Roman"/>
          <w:sz w:val="24"/>
          <w:szCs w:val="24"/>
        </w:rPr>
        <w:t>8%</w:t>
      </w:r>
    </w:p>
    <w:p w:rsidR="00093F17" w:rsidRPr="003561E5" w:rsidRDefault="00093F17" w:rsidP="003D7F0F">
      <w:pPr>
        <w:pStyle w:val="a3"/>
        <w:numPr>
          <w:ilvl w:val="0"/>
          <w:numId w:val="74"/>
        </w:numPr>
        <w:spacing w:after="0" w:line="240" w:lineRule="auto"/>
        <w:ind w:left="0" w:firstLine="0"/>
        <w:jc w:val="both"/>
      </w:pPr>
      <w:r w:rsidRPr="003561E5">
        <w:rPr>
          <w:rFonts w:ascii="Times New Roman" w:hAnsi="Times New Roman" w:cs="Times New Roman"/>
          <w:sz w:val="24"/>
          <w:szCs w:val="24"/>
        </w:rPr>
        <w:t>Правила культуры поведения</w:t>
      </w:r>
      <w:r w:rsidR="00465474" w:rsidRPr="003561E5">
        <w:rPr>
          <w:rFonts w:ascii="Times New Roman" w:hAnsi="Times New Roman" w:cs="Times New Roman"/>
          <w:sz w:val="24"/>
          <w:szCs w:val="24"/>
        </w:rPr>
        <w:t xml:space="preserve"> – </w:t>
      </w:r>
      <w:r w:rsidR="003F6441">
        <w:rPr>
          <w:rFonts w:ascii="Times New Roman" w:hAnsi="Times New Roman" w:cs="Times New Roman"/>
          <w:sz w:val="24"/>
          <w:szCs w:val="24"/>
        </w:rPr>
        <w:t>3</w:t>
      </w:r>
      <w:r w:rsidR="00465474" w:rsidRPr="003561E5">
        <w:rPr>
          <w:rFonts w:ascii="Times New Roman" w:hAnsi="Times New Roman" w:cs="Times New Roman"/>
          <w:sz w:val="24"/>
          <w:szCs w:val="24"/>
        </w:rPr>
        <w:t>3%</w:t>
      </w:r>
    </w:p>
    <w:p w:rsidR="00093F17" w:rsidRPr="003561E5" w:rsidRDefault="00093F17" w:rsidP="003D7F0F">
      <w:pPr>
        <w:pStyle w:val="a3"/>
        <w:numPr>
          <w:ilvl w:val="0"/>
          <w:numId w:val="74"/>
        </w:numPr>
        <w:spacing w:after="0" w:line="240" w:lineRule="auto"/>
        <w:ind w:left="0" w:firstLine="0"/>
        <w:jc w:val="both"/>
      </w:pPr>
      <w:r w:rsidRPr="003561E5">
        <w:rPr>
          <w:rFonts w:ascii="Times New Roman" w:hAnsi="Times New Roman" w:cs="Times New Roman"/>
          <w:sz w:val="24"/>
          <w:szCs w:val="24"/>
        </w:rPr>
        <w:t>Семья</w:t>
      </w:r>
      <w:r w:rsidR="00465474" w:rsidRPr="003561E5">
        <w:rPr>
          <w:rFonts w:ascii="Times New Roman" w:hAnsi="Times New Roman" w:cs="Times New Roman"/>
          <w:sz w:val="24"/>
          <w:szCs w:val="24"/>
        </w:rPr>
        <w:t xml:space="preserve"> – </w:t>
      </w:r>
      <w:r w:rsidR="003F6441">
        <w:rPr>
          <w:rFonts w:ascii="Times New Roman" w:hAnsi="Times New Roman" w:cs="Times New Roman"/>
          <w:sz w:val="24"/>
          <w:szCs w:val="24"/>
        </w:rPr>
        <w:t>2</w:t>
      </w:r>
      <w:r w:rsidR="0035363A" w:rsidRPr="003561E5">
        <w:rPr>
          <w:rFonts w:ascii="Times New Roman" w:hAnsi="Times New Roman" w:cs="Times New Roman"/>
          <w:sz w:val="24"/>
          <w:szCs w:val="24"/>
        </w:rPr>
        <w:t>1</w:t>
      </w:r>
      <w:r w:rsidR="00465474" w:rsidRPr="003561E5">
        <w:rPr>
          <w:rFonts w:ascii="Times New Roman" w:hAnsi="Times New Roman" w:cs="Times New Roman"/>
          <w:sz w:val="24"/>
          <w:szCs w:val="24"/>
        </w:rPr>
        <w:t>%</w:t>
      </w:r>
    </w:p>
    <w:p w:rsidR="00093F17" w:rsidRPr="003561E5" w:rsidRDefault="00093F17" w:rsidP="003D7F0F">
      <w:pPr>
        <w:pStyle w:val="a3"/>
        <w:numPr>
          <w:ilvl w:val="0"/>
          <w:numId w:val="74"/>
        </w:numPr>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 xml:space="preserve">Развиваем ценностное отношение к труду </w:t>
      </w:r>
      <w:r w:rsidR="00465474" w:rsidRPr="003561E5">
        <w:rPr>
          <w:rFonts w:ascii="Times New Roman" w:hAnsi="Times New Roman" w:cs="Times New Roman"/>
          <w:sz w:val="24"/>
          <w:szCs w:val="24"/>
        </w:rPr>
        <w:t xml:space="preserve">– </w:t>
      </w:r>
      <w:r w:rsidR="00A21618">
        <w:rPr>
          <w:rFonts w:ascii="Times New Roman" w:hAnsi="Times New Roman" w:cs="Times New Roman"/>
          <w:sz w:val="24"/>
          <w:szCs w:val="24"/>
        </w:rPr>
        <w:t>2</w:t>
      </w:r>
      <w:r w:rsidR="00465474" w:rsidRPr="003561E5">
        <w:rPr>
          <w:rFonts w:ascii="Times New Roman" w:hAnsi="Times New Roman" w:cs="Times New Roman"/>
          <w:sz w:val="24"/>
          <w:szCs w:val="24"/>
        </w:rPr>
        <w:t>5%</w:t>
      </w:r>
    </w:p>
    <w:p w:rsidR="00093F17" w:rsidRPr="003561E5" w:rsidRDefault="00093F17" w:rsidP="003D7F0F">
      <w:pPr>
        <w:pStyle w:val="a3"/>
        <w:numPr>
          <w:ilvl w:val="0"/>
          <w:numId w:val="74"/>
        </w:numPr>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 xml:space="preserve">Формирование основ безопасного поведения в быту, социуме, природе </w:t>
      </w:r>
      <w:r w:rsidR="00465474" w:rsidRPr="003561E5">
        <w:rPr>
          <w:rFonts w:ascii="Times New Roman" w:hAnsi="Times New Roman" w:cs="Times New Roman"/>
          <w:sz w:val="24"/>
          <w:szCs w:val="24"/>
        </w:rPr>
        <w:t xml:space="preserve">– </w:t>
      </w:r>
      <w:r w:rsidR="003F6441">
        <w:rPr>
          <w:rFonts w:ascii="Times New Roman" w:hAnsi="Times New Roman" w:cs="Times New Roman"/>
          <w:sz w:val="24"/>
          <w:szCs w:val="24"/>
        </w:rPr>
        <w:t>6</w:t>
      </w:r>
      <w:r w:rsidR="00465474" w:rsidRPr="003561E5">
        <w:rPr>
          <w:rFonts w:ascii="Times New Roman" w:hAnsi="Times New Roman" w:cs="Times New Roman"/>
          <w:sz w:val="24"/>
          <w:szCs w:val="24"/>
        </w:rPr>
        <w:t>2%</w:t>
      </w:r>
    </w:p>
    <w:p w:rsidR="00093F17" w:rsidRPr="003561E5" w:rsidRDefault="00093F17" w:rsidP="003D7F0F">
      <w:pPr>
        <w:pStyle w:val="a9"/>
        <w:jc w:val="both"/>
        <w:rPr>
          <w:b w:val="0"/>
          <w:sz w:val="24"/>
        </w:rPr>
      </w:pPr>
      <w:r w:rsidRPr="003561E5">
        <w:rPr>
          <w:sz w:val="24"/>
        </w:rPr>
        <w:t xml:space="preserve"> «Познавательное развитие»:</w:t>
      </w:r>
      <w:r w:rsidRPr="003561E5">
        <w:rPr>
          <w:b w:val="0"/>
          <w:sz w:val="24"/>
        </w:rPr>
        <w:t xml:space="preserve"> </w:t>
      </w:r>
    </w:p>
    <w:p w:rsidR="005F24A4" w:rsidRPr="003561E5" w:rsidRDefault="005F24A4" w:rsidP="003D7F0F">
      <w:pPr>
        <w:pStyle w:val="a3"/>
        <w:numPr>
          <w:ilvl w:val="0"/>
          <w:numId w:val="75"/>
        </w:numPr>
        <w:spacing w:after="0" w:line="240" w:lineRule="auto"/>
        <w:ind w:left="0" w:firstLine="0"/>
      </w:pPr>
      <w:r w:rsidRPr="003561E5">
        <w:rPr>
          <w:rFonts w:ascii="Times New Roman" w:hAnsi="Times New Roman" w:cs="Times New Roman"/>
          <w:sz w:val="24"/>
          <w:szCs w:val="24"/>
        </w:rPr>
        <w:t>Развитие сенсорной культуры</w:t>
      </w:r>
      <w:r w:rsidR="00465474" w:rsidRPr="003561E5">
        <w:rPr>
          <w:rFonts w:ascii="Times New Roman" w:hAnsi="Times New Roman" w:cs="Times New Roman"/>
          <w:sz w:val="24"/>
          <w:szCs w:val="24"/>
        </w:rPr>
        <w:t xml:space="preserve"> – 34%</w:t>
      </w:r>
    </w:p>
    <w:p w:rsidR="005F24A4" w:rsidRPr="003561E5" w:rsidRDefault="005F24A4" w:rsidP="003D7F0F">
      <w:pPr>
        <w:pStyle w:val="a3"/>
        <w:numPr>
          <w:ilvl w:val="0"/>
          <w:numId w:val="75"/>
        </w:numPr>
        <w:spacing w:after="0" w:line="240" w:lineRule="auto"/>
        <w:ind w:left="0" w:firstLine="0"/>
      </w:pPr>
      <w:r w:rsidRPr="003561E5">
        <w:rPr>
          <w:rFonts w:ascii="Times New Roman" w:hAnsi="Times New Roman" w:cs="Times New Roman"/>
          <w:sz w:val="24"/>
          <w:szCs w:val="24"/>
        </w:rPr>
        <w:t>Формирование первичных представлений о себе, других людях</w:t>
      </w:r>
      <w:r w:rsidR="00465474" w:rsidRPr="003561E5">
        <w:rPr>
          <w:rFonts w:ascii="Times New Roman" w:hAnsi="Times New Roman" w:cs="Times New Roman"/>
          <w:sz w:val="24"/>
          <w:szCs w:val="24"/>
        </w:rPr>
        <w:t xml:space="preserve"> – </w:t>
      </w:r>
      <w:r w:rsidR="00A21618">
        <w:rPr>
          <w:rFonts w:ascii="Times New Roman" w:hAnsi="Times New Roman" w:cs="Times New Roman"/>
          <w:sz w:val="24"/>
          <w:szCs w:val="24"/>
        </w:rPr>
        <w:t>3</w:t>
      </w:r>
      <w:r w:rsidR="00465474" w:rsidRPr="003561E5">
        <w:rPr>
          <w:rFonts w:ascii="Times New Roman" w:hAnsi="Times New Roman" w:cs="Times New Roman"/>
          <w:sz w:val="24"/>
          <w:szCs w:val="24"/>
        </w:rPr>
        <w:t>1%</w:t>
      </w:r>
    </w:p>
    <w:p w:rsidR="005F24A4" w:rsidRPr="003561E5" w:rsidRDefault="005F24A4" w:rsidP="003D7F0F">
      <w:pPr>
        <w:pStyle w:val="a3"/>
        <w:numPr>
          <w:ilvl w:val="0"/>
          <w:numId w:val="75"/>
        </w:numPr>
        <w:spacing w:after="0" w:line="240" w:lineRule="auto"/>
        <w:ind w:left="0" w:firstLine="0"/>
      </w:pPr>
      <w:r w:rsidRPr="003561E5">
        <w:rPr>
          <w:rFonts w:ascii="Times New Roman" w:hAnsi="Times New Roman" w:cs="Times New Roman"/>
          <w:sz w:val="24"/>
          <w:szCs w:val="24"/>
        </w:rPr>
        <w:t xml:space="preserve">Ребенок открывает мир природы </w:t>
      </w:r>
      <w:r w:rsidR="00BF0E26" w:rsidRPr="003561E5">
        <w:rPr>
          <w:rFonts w:ascii="Times New Roman" w:hAnsi="Times New Roman" w:cs="Times New Roman"/>
          <w:sz w:val="24"/>
          <w:szCs w:val="24"/>
        </w:rPr>
        <w:t>–</w:t>
      </w:r>
      <w:r w:rsidR="00465474" w:rsidRPr="003561E5">
        <w:rPr>
          <w:rFonts w:ascii="Times New Roman" w:hAnsi="Times New Roman" w:cs="Times New Roman"/>
          <w:sz w:val="24"/>
          <w:szCs w:val="24"/>
        </w:rPr>
        <w:t xml:space="preserve"> </w:t>
      </w:r>
      <w:r w:rsidR="00A21618">
        <w:rPr>
          <w:rFonts w:ascii="Times New Roman" w:hAnsi="Times New Roman" w:cs="Times New Roman"/>
          <w:sz w:val="24"/>
          <w:szCs w:val="24"/>
        </w:rPr>
        <w:t>5</w:t>
      </w:r>
      <w:r w:rsidR="00BF0E26" w:rsidRPr="003561E5">
        <w:rPr>
          <w:rFonts w:ascii="Times New Roman" w:hAnsi="Times New Roman" w:cs="Times New Roman"/>
          <w:sz w:val="24"/>
          <w:szCs w:val="24"/>
        </w:rPr>
        <w:t>4%</w:t>
      </w:r>
    </w:p>
    <w:p w:rsidR="005F24A4" w:rsidRPr="003561E5" w:rsidRDefault="005F24A4" w:rsidP="003D7F0F">
      <w:pPr>
        <w:pStyle w:val="a3"/>
        <w:numPr>
          <w:ilvl w:val="0"/>
          <w:numId w:val="75"/>
        </w:numPr>
        <w:spacing w:after="0" w:line="240" w:lineRule="auto"/>
        <w:ind w:left="0" w:firstLine="0"/>
      </w:pPr>
      <w:r w:rsidRPr="003561E5">
        <w:rPr>
          <w:rFonts w:ascii="Times New Roman" w:hAnsi="Times New Roman" w:cs="Times New Roman"/>
          <w:sz w:val="24"/>
          <w:szCs w:val="24"/>
        </w:rPr>
        <w:t>Первые шаги в математику</w:t>
      </w:r>
      <w:r w:rsidR="00BF0E26" w:rsidRPr="003561E5">
        <w:rPr>
          <w:rFonts w:ascii="Times New Roman" w:hAnsi="Times New Roman" w:cs="Times New Roman"/>
          <w:sz w:val="24"/>
          <w:szCs w:val="24"/>
        </w:rPr>
        <w:t xml:space="preserve"> – </w:t>
      </w:r>
      <w:r w:rsidR="00A21618">
        <w:rPr>
          <w:rFonts w:ascii="Times New Roman" w:hAnsi="Times New Roman" w:cs="Times New Roman"/>
          <w:sz w:val="24"/>
          <w:szCs w:val="24"/>
        </w:rPr>
        <w:t>4</w:t>
      </w:r>
      <w:r w:rsidR="00BF0E26" w:rsidRPr="003561E5">
        <w:rPr>
          <w:rFonts w:ascii="Times New Roman" w:hAnsi="Times New Roman" w:cs="Times New Roman"/>
          <w:sz w:val="24"/>
          <w:szCs w:val="24"/>
        </w:rPr>
        <w:t>6%</w:t>
      </w:r>
    </w:p>
    <w:p w:rsidR="00093F17" w:rsidRPr="003561E5" w:rsidRDefault="005F24A4" w:rsidP="003D7F0F">
      <w:pPr>
        <w:pStyle w:val="a9"/>
        <w:jc w:val="both"/>
        <w:rPr>
          <w:b w:val="0"/>
          <w:sz w:val="24"/>
        </w:rPr>
      </w:pPr>
      <w:r w:rsidRPr="003561E5">
        <w:rPr>
          <w:sz w:val="24"/>
        </w:rPr>
        <w:t xml:space="preserve"> </w:t>
      </w:r>
      <w:r w:rsidR="00093F17" w:rsidRPr="003561E5">
        <w:rPr>
          <w:sz w:val="24"/>
        </w:rPr>
        <w:t>«Речевое развитие»:</w:t>
      </w:r>
      <w:r w:rsidR="00093F17" w:rsidRPr="003561E5">
        <w:rPr>
          <w:b w:val="0"/>
          <w:sz w:val="24"/>
        </w:rPr>
        <w:t xml:space="preserve"> </w:t>
      </w:r>
    </w:p>
    <w:p w:rsidR="005F24A4" w:rsidRPr="003561E5" w:rsidRDefault="005F24A4" w:rsidP="003D7F0F">
      <w:pPr>
        <w:pStyle w:val="a3"/>
        <w:numPr>
          <w:ilvl w:val="0"/>
          <w:numId w:val="76"/>
        </w:numPr>
        <w:spacing w:after="0" w:line="240" w:lineRule="auto"/>
        <w:ind w:left="0" w:firstLine="0"/>
        <w:jc w:val="both"/>
      </w:pPr>
      <w:r w:rsidRPr="003561E5">
        <w:rPr>
          <w:rFonts w:ascii="Times New Roman" w:hAnsi="Times New Roman" w:cs="Times New Roman"/>
          <w:sz w:val="24"/>
          <w:szCs w:val="24"/>
        </w:rPr>
        <w:t>Владение речью как средством общения и культуры</w:t>
      </w:r>
      <w:r w:rsidR="00BF0E26" w:rsidRPr="003561E5">
        <w:rPr>
          <w:rFonts w:ascii="Times New Roman" w:hAnsi="Times New Roman" w:cs="Times New Roman"/>
          <w:sz w:val="24"/>
          <w:szCs w:val="24"/>
        </w:rPr>
        <w:t xml:space="preserve"> – 44%</w:t>
      </w:r>
      <w:r w:rsidRPr="003561E5">
        <w:rPr>
          <w:rFonts w:ascii="Times New Roman" w:hAnsi="Times New Roman" w:cs="Times New Roman"/>
          <w:sz w:val="24"/>
          <w:szCs w:val="24"/>
        </w:rPr>
        <w:t xml:space="preserve"> </w:t>
      </w:r>
    </w:p>
    <w:p w:rsidR="005F24A4" w:rsidRPr="003561E5" w:rsidRDefault="005F24A4" w:rsidP="003D7F0F">
      <w:pPr>
        <w:pStyle w:val="a3"/>
        <w:numPr>
          <w:ilvl w:val="0"/>
          <w:numId w:val="76"/>
        </w:numPr>
        <w:spacing w:after="0" w:line="240" w:lineRule="auto"/>
        <w:ind w:left="0" w:firstLine="0"/>
        <w:jc w:val="both"/>
      </w:pPr>
      <w:r w:rsidRPr="003561E5">
        <w:rPr>
          <w:rFonts w:ascii="Times New Roman" w:hAnsi="Times New Roman" w:cs="Times New Roman"/>
          <w:sz w:val="24"/>
          <w:szCs w:val="24"/>
        </w:rPr>
        <w:t>Развитие связной, грамматически правильной диалогической и монологической речи</w:t>
      </w:r>
      <w:r w:rsidR="00BF0E26" w:rsidRPr="003561E5">
        <w:rPr>
          <w:rFonts w:ascii="Times New Roman" w:hAnsi="Times New Roman" w:cs="Times New Roman"/>
          <w:sz w:val="24"/>
          <w:szCs w:val="24"/>
        </w:rPr>
        <w:t xml:space="preserve"> – 34%</w:t>
      </w:r>
    </w:p>
    <w:p w:rsidR="005F24A4" w:rsidRPr="003561E5" w:rsidRDefault="005F24A4" w:rsidP="003D7F0F">
      <w:pPr>
        <w:pStyle w:val="a3"/>
        <w:numPr>
          <w:ilvl w:val="0"/>
          <w:numId w:val="76"/>
        </w:numPr>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Развитие речевого творчества</w:t>
      </w:r>
      <w:r w:rsidR="00BF0E26" w:rsidRPr="003561E5">
        <w:rPr>
          <w:rFonts w:ascii="Times New Roman" w:hAnsi="Times New Roman" w:cs="Times New Roman"/>
          <w:sz w:val="24"/>
          <w:szCs w:val="24"/>
        </w:rPr>
        <w:t xml:space="preserve"> – </w:t>
      </w:r>
      <w:r w:rsidR="00A21618">
        <w:rPr>
          <w:rFonts w:ascii="Times New Roman" w:hAnsi="Times New Roman" w:cs="Times New Roman"/>
          <w:sz w:val="24"/>
          <w:szCs w:val="24"/>
        </w:rPr>
        <w:t>3</w:t>
      </w:r>
      <w:r w:rsidR="00BF0E26" w:rsidRPr="003561E5">
        <w:rPr>
          <w:rFonts w:ascii="Times New Roman" w:hAnsi="Times New Roman" w:cs="Times New Roman"/>
          <w:sz w:val="24"/>
          <w:szCs w:val="24"/>
        </w:rPr>
        <w:t>2%</w:t>
      </w:r>
      <w:r w:rsidRPr="003561E5">
        <w:rPr>
          <w:rFonts w:ascii="Times New Roman" w:hAnsi="Times New Roman" w:cs="Times New Roman"/>
          <w:sz w:val="24"/>
          <w:szCs w:val="24"/>
        </w:rPr>
        <w:t xml:space="preserve"> </w:t>
      </w:r>
    </w:p>
    <w:p w:rsidR="005F24A4" w:rsidRPr="003561E5" w:rsidRDefault="005F24A4" w:rsidP="003D7F0F">
      <w:pPr>
        <w:pStyle w:val="a3"/>
        <w:numPr>
          <w:ilvl w:val="0"/>
          <w:numId w:val="76"/>
        </w:numPr>
        <w:spacing w:after="0" w:line="240" w:lineRule="auto"/>
        <w:ind w:left="0" w:firstLine="0"/>
        <w:jc w:val="both"/>
      </w:pPr>
      <w:r w:rsidRPr="003561E5">
        <w:rPr>
          <w:rFonts w:ascii="Times New Roman" w:hAnsi="Times New Roman" w:cs="Times New Roman"/>
          <w:sz w:val="24"/>
          <w:szCs w:val="24"/>
        </w:rPr>
        <w:t>Обогащение активного словаря</w:t>
      </w:r>
      <w:r w:rsidR="00BF0E26" w:rsidRPr="003561E5">
        <w:rPr>
          <w:rFonts w:ascii="Times New Roman" w:hAnsi="Times New Roman" w:cs="Times New Roman"/>
          <w:sz w:val="24"/>
          <w:szCs w:val="24"/>
        </w:rPr>
        <w:t xml:space="preserve"> – 3</w:t>
      </w:r>
      <w:r w:rsidR="00A21618">
        <w:rPr>
          <w:rFonts w:ascii="Times New Roman" w:hAnsi="Times New Roman" w:cs="Times New Roman"/>
          <w:sz w:val="24"/>
          <w:szCs w:val="24"/>
        </w:rPr>
        <w:t>0</w:t>
      </w:r>
      <w:r w:rsidR="00BF0E26" w:rsidRPr="003561E5">
        <w:rPr>
          <w:rFonts w:ascii="Times New Roman" w:hAnsi="Times New Roman" w:cs="Times New Roman"/>
          <w:sz w:val="24"/>
          <w:szCs w:val="24"/>
        </w:rPr>
        <w:t>%</w:t>
      </w:r>
    </w:p>
    <w:p w:rsidR="005F24A4" w:rsidRPr="003561E5" w:rsidRDefault="005F24A4" w:rsidP="003D7F0F">
      <w:pPr>
        <w:pStyle w:val="a3"/>
        <w:numPr>
          <w:ilvl w:val="0"/>
          <w:numId w:val="76"/>
        </w:numPr>
        <w:spacing w:after="0" w:line="240" w:lineRule="auto"/>
        <w:ind w:left="0" w:firstLine="0"/>
        <w:jc w:val="both"/>
      </w:pPr>
      <w:r w:rsidRPr="003561E5">
        <w:rPr>
          <w:rFonts w:ascii="Times New Roman" w:hAnsi="Times New Roman" w:cs="Times New Roman"/>
          <w:sz w:val="24"/>
          <w:szCs w:val="24"/>
        </w:rPr>
        <w:t>Развитие звуковой и интонационной культуры речи, фонематического слуха</w:t>
      </w:r>
      <w:r w:rsidR="00BF0E26" w:rsidRPr="003561E5">
        <w:rPr>
          <w:rFonts w:ascii="Times New Roman" w:hAnsi="Times New Roman" w:cs="Times New Roman"/>
          <w:sz w:val="24"/>
          <w:szCs w:val="24"/>
        </w:rPr>
        <w:t xml:space="preserve"> – </w:t>
      </w:r>
      <w:r w:rsidR="00A21618">
        <w:rPr>
          <w:rFonts w:ascii="Times New Roman" w:hAnsi="Times New Roman" w:cs="Times New Roman"/>
          <w:sz w:val="24"/>
          <w:szCs w:val="24"/>
        </w:rPr>
        <w:t>3</w:t>
      </w:r>
      <w:r w:rsidR="00BF0E26" w:rsidRPr="003561E5">
        <w:rPr>
          <w:rFonts w:ascii="Times New Roman" w:hAnsi="Times New Roman" w:cs="Times New Roman"/>
          <w:sz w:val="24"/>
          <w:szCs w:val="24"/>
        </w:rPr>
        <w:t>1%</w:t>
      </w:r>
    </w:p>
    <w:p w:rsidR="005F24A4" w:rsidRPr="003561E5" w:rsidRDefault="005F24A4" w:rsidP="003D7F0F">
      <w:pPr>
        <w:pStyle w:val="a3"/>
        <w:numPr>
          <w:ilvl w:val="0"/>
          <w:numId w:val="76"/>
        </w:numPr>
        <w:spacing w:after="0" w:line="240" w:lineRule="auto"/>
        <w:ind w:left="0" w:firstLine="0"/>
        <w:jc w:val="both"/>
      </w:pPr>
      <w:r w:rsidRPr="003561E5">
        <w:rPr>
          <w:rFonts w:ascii="Times New Roman" w:hAnsi="Times New Roman" w:cs="Times New Roman"/>
          <w:sz w:val="24"/>
          <w:szCs w:val="24"/>
        </w:rPr>
        <w:t>Формирование звуковой аналитико-синтетической активности как предпосылки обучения грамоте</w:t>
      </w:r>
      <w:r w:rsidR="00BF0E26" w:rsidRPr="003561E5">
        <w:rPr>
          <w:rFonts w:ascii="Times New Roman" w:hAnsi="Times New Roman" w:cs="Times New Roman"/>
          <w:sz w:val="24"/>
          <w:szCs w:val="24"/>
        </w:rPr>
        <w:t xml:space="preserve"> – </w:t>
      </w:r>
      <w:r w:rsidR="00A21618">
        <w:rPr>
          <w:rFonts w:ascii="Times New Roman" w:hAnsi="Times New Roman" w:cs="Times New Roman"/>
          <w:sz w:val="24"/>
          <w:szCs w:val="24"/>
        </w:rPr>
        <w:t>4</w:t>
      </w:r>
      <w:r w:rsidR="00BF0E26" w:rsidRPr="003561E5">
        <w:rPr>
          <w:rFonts w:ascii="Times New Roman" w:hAnsi="Times New Roman" w:cs="Times New Roman"/>
          <w:sz w:val="24"/>
          <w:szCs w:val="24"/>
        </w:rPr>
        <w:t>6%</w:t>
      </w:r>
    </w:p>
    <w:p w:rsidR="005F24A4" w:rsidRPr="003561E5" w:rsidRDefault="005F24A4" w:rsidP="003D7F0F">
      <w:pPr>
        <w:spacing w:after="0" w:line="240" w:lineRule="auto"/>
        <w:jc w:val="both"/>
      </w:pPr>
      <w:r w:rsidRPr="003561E5">
        <w:rPr>
          <w:rFonts w:ascii="Times New Roman" w:hAnsi="Times New Roman" w:cs="Times New Roman"/>
          <w:b/>
          <w:sz w:val="24"/>
          <w:szCs w:val="24"/>
        </w:rPr>
        <w:t>Знакомство с книжной культурой, детской литературой</w:t>
      </w:r>
    </w:p>
    <w:p w:rsidR="00093F17" w:rsidRPr="003561E5" w:rsidRDefault="005F24A4" w:rsidP="003D7F0F">
      <w:pPr>
        <w:pStyle w:val="a9"/>
        <w:tabs>
          <w:tab w:val="left" w:pos="4456"/>
          <w:tab w:val="left" w:pos="5761"/>
          <w:tab w:val="left" w:pos="6910"/>
          <w:tab w:val="left" w:pos="7835"/>
          <w:tab w:val="left" w:pos="8639"/>
          <w:tab w:val="left" w:pos="10389"/>
        </w:tabs>
        <w:jc w:val="both"/>
        <w:rPr>
          <w:b w:val="0"/>
          <w:sz w:val="24"/>
        </w:rPr>
      </w:pPr>
      <w:r w:rsidRPr="003561E5">
        <w:rPr>
          <w:sz w:val="24"/>
        </w:rPr>
        <w:t xml:space="preserve"> </w:t>
      </w:r>
      <w:r w:rsidR="00093F17" w:rsidRPr="003561E5">
        <w:rPr>
          <w:sz w:val="24"/>
        </w:rPr>
        <w:t>«Художественно-эстетическое</w:t>
      </w:r>
      <w:r w:rsidR="00BF0E26" w:rsidRPr="003561E5">
        <w:rPr>
          <w:sz w:val="24"/>
        </w:rPr>
        <w:t xml:space="preserve"> </w:t>
      </w:r>
      <w:r w:rsidR="00093F17" w:rsidRPr="003561E5">
        <w:rPr>
          <w:sz w:val="24"/>
        </w:rPr>
        <w:t>развитие»:</w:t>
      </w:r>
      <w:r w:rsidR="00093F17" w:rsidRPr="003561E5">
        <w:rPr>
          <w:b w:val="0"/>
          <w:sz w:val="24"/>
        </w:rPr>
        <w:tab/>
      </w:r>
    </w:p>
    <w:p w:rsidR="005F24A4" w:rsidRPr="003561E5" w:rsidRDefault="005F24A4" w:rsidP="003D7F0F">
      <w:pPr>
        <w:pStyle w:val="a3"/>
        <w:numPr>
          <w:ilvl w:val="0"/>
          <w:numId w:val="77"/>
        </w:numPr>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Изобразительное искусство</w:t>
      </w:r>
      <w:r w:rsidR="00BF0E26" w:rsidRPr="003561E5">
        <w:rPr>
          <w:rFonts w:ascii="Times New Roman" w:hAnsi="Times New Roman" w:cs="Times New Roman"/>
          <w:sz w:val="24"/>
          <w:szCs w:val="24"/>
        </w:rPr>
        <w:t xml:space="preserve"> – 45%</w:t>
      </w:r>
      <w:r w:rsidRPr="003561E5">
        <w:rPr>
          <w:rFonts w:ascii="Times New Roman" w:hAnsi="Times New Roman" w:cs="Times New Roman"/>
          <w:sz w:val="24"/>
          <w:szCs w:val="24"/>
        </w:rPr>
        <w:t xml:space="preserve"> </w:t>
      </w:r>
    </w:p>
    <w:p w:rsidR="005F24A4" w:rsidRPr="003561E5" w:rsidRDefault="005F24A4" w:rsidP="003D7F0F">
      <w:pPr>
        <w:pStyle w:val="a3"/>
        <w:numPr>
          <w:ilvl w:val="0"/>
          <w:numId w:val="77"/>
        </w:numPr>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 xml:space="preserve">Художественная литература </w:t>
      </w:r>
      <w:r w:rsidR="00BF0E26" w:rsidRPr="003561E5">
        <w:rPr>
          <w:rFonts w:ascii="Times New Roman" w:hAnsi="Times New Roman" w:cs="Times New Roman"/>
          <w:sz w:val="24"/>
          <w:szCs w:val="24"/>
        </w:rPr>
        <w:t>– 18%</w:t>
      </w:r>
    </w:p>
    <w:p w:rsidR="00BF0E26" w:rsidRPr="003561E5" w:rsidRDefault="00BF0E26" w:rsidP="003D7F0F">
      <w:pPr>
        <w:pStyle w:val="a3"/>
        <w:numPr>
          <w:ilvl w:val="0"/>
          <w:numId w:val="77"/>
        </w:numPr>
        <w:spacing w:after="0" w:line="240" w:lineRule="auto"/>
        <w:ind w:left="0" w:firstLine="0"/>
        <w:jc w:val="both"/>
        <w:rPr>
          <w:rFonts w:ascii="Times New Roman" w:hAnsi="Times New Roman" w:cs="Times New Roman"/>
          <w:sz w:val="24"/>
          <w:szCs w:val="24"/>
        </w:rPr>
      </w:pPr>
      <w:r w:rsidRPr="003561E5">
        <w:rPr>
          <w:rFonts w:ascii="Times New Roman" w:hAnsi="Times New Roman" w:cs="Times New Roman"/>
          <w:sz w:val="24"/>
          <w:szCs w:val="24"/>
        </w:rPr>
        <w:t xml:space="preserve">Музыка – </w:t>
      </w:r>
      <w:r w:rsidR="00A21618">
        <w:rPr>
          <w:rFonts w:ascii="Times New Roman" w:hAnsi="Times New Roman" w:cs="Times New Roman"/>
          <w:sz w:val="24"/>
          <w:szCs w:val="24"/>
        </w:rPr>
        <w:t>57</w:t>
      </w:r>
      <w:r w:rsidRPr="003561E5">
        <w:rPr>
          <w:rFonts w:ascii="Times New Roman" w:hAnsi="Times New Roman" w:cs="Times New Roman"/>
          <w:sz w:val="24"/>
          <w:szCs w:val="24"/>
        </w:rPr>
        <w:t>% (всего)</w:t>
      </w:r>
    </w:p>
    <w:p w:rsidR="005F24A4" w:rsidRPr="003561E5" w:rsidRDefault="00BF0E26" w:rsidP="003D7F0F">
      <w:pPr>
        <w:pStyle w:val="a3"/>
        <w:numPr>
          <w:ilvl w:val="0"/>
          <w:numId w:val="77"/>
        </w:numPr>
        <w:spacing w:after="0" w:line="240" w:lineRule="auto"/>
        <w:ind w:left="0" w:firstLine="0"/>
        <w:jc w:val="both"/>
      </w:pPr>
      <w:r w:rsidRPr="003561E5">
        <w:rPr>
          <w:rFonts w:ascii="Times New Roman" w:hAnsi="Times New Roman" w:cs="Times New Roman"/>
          <w:sz w:val="24"/>
          <w:szCs w:val="24"/>
        </w:rPr>
        <w:t>И</w:t>
      </w:r>
      <w:r w:rsidRPr="003561E5">
        <w:rPr>
          <w:rFonts w:ascii="Times New Roman" w:hAnsi="Times New Roman" w:cs="Times New Roman"/>
          <w:i/>
          <w:sz w:val="24"/>
          <w:szCs w:val="24"/>
        </w:rPr>
        <w:t>гра на м</w:t>
      </w:r>
      <w:r w:rsidR="005F24A4" w:rsidRPr="003561E5">
        <w:rPr>
          <w:rFonts w:ascii="Times New Roman" w:hAnsi="Times New Roman" w:cs="Times New Roman"/>
          <w:i/>
          <w:sz w:val="24"/>
          <w:szCs w:val="24"/>
        </w:rPr>
        <w:t>узыка</w:t>
      </w:r>
      <w:r w:rsidRPr="003561E5">
        <w:rPr>
          <w:rFonts w:ascii="Times New Roman" w:hAnsi="Times New Roman" w:cs="Times New Roman"/>
          <w:i/>
          <w:sz w:val="24"/>
          <w:szCs w:val="24"/>
        </w:rPr>
        <w:t>льных инструментах</w:t>
      </w:r>
      <w:r w:rsidRPr="003561E5">
        <w:rPr>
          <w:rFonts w:ascii="Times New Roman" w:hAnsi="Times New Roman" w:cs="Times New Roman"/>
          <w:sz w:val="24"/>
          <w:szCs w:val="24"/>
        </w:rPr>
        <w:t xml:space="preserve"> – </w:t>
      </w:r>
      <w:r w:rsidR="00A21618">
        <w:rPr>
          <w:rFonts w:ascii="Times New Roman" w:hAnsi="Times New Roman" w:cs="Times New Roman"/>
          <w:sz w:val="24"/>
          <w:szCs w:val="24"/>
        </w:rPr>
        <w:t>17</w:t>
      </w:r>
      <w:r w:rsidRPr="003561E5">
        <w:rPr>
          <w:rFonts w:ascii="Times New Roman" w:hAnsi="Times New Roman" w:cs="Times New Roman"/>
          <w:sz w:val="24"/>
          <w:szCs w:val="24"/>
        </w:rPr>
        <w:t>%</w:t>
      </w:r>
    </w:p>
    <w:p w:rsidR="00093F17" w:rsidRPr="003561E5" w:rsidRDefault="005F24A4" w:rsidP="003D7F0F">
      <w:pPr>
        <w:pStyle w:val="a9"/>
        <w:numPr>
          <w:ilvl w:val="0"/>
          <w:numId w:val="77"/>
        </w:numPr>
        <w:tabs>
          <w:tab w:val="left" w:pos="709"/>
          <w:tab w:val="left" w:pos="10389"/>
        </w:tabs>
        <w:ind w:left="0" w:firstLine="0"/>
        <w:jc w:val="both"/>
        <w:rPr>
          <w:b w:val="0"/>
          <w:i/>
          <w:sz w:val="24"/>
        </w:rPr>
      </w:pPr>
      <w:r w:rsidRPr="003561E5">
        <w:rPr>
          <w:b w:val="0"/>
          <w:i/>
          <w:sz w:val="24"/>
        </w:rPr>
        <w:t>Х</w:t>
      </w:r>
      <w:r w:rsidR="00093F17" w:rsidRPr="003561E5">
        <w:rPr>
          <w:b w:val="0"/>
          <w:i/>
          <w:sz w:val="24"/>
        </w:rPr>
        <w:t xml:space="preserve">оровое пение - </w:t>
      </w:r>
      <w:r w:rsidR="00BF0E26" w:rsidRPr="003561E5">
        <w:rPr>
          <w:b w:val="0"/>
          <w:i/>
          <w:sz w:val="24"/>
        </w:rPr>
        <w:t>16</w:t>
      </w:r>
      <w:r w:rsidR="00093F17" w:rsidRPr="003561E5">
        <w:rPr>
          <w:b w:val="0"/>
          <w:i/>
          <w:sz w:val="24"/>
        </w:rPr>
        <w:t>%;</w:t>
      </w:r>
      <w:r w:rsidR="00093F17" w:rsidRPr="003561E5">
        <w:rPr>
          <w:b w:val="0"/>
          <w:i/>
          <w:sz w:val="24"/>
        </w:rPr>
        <w:tab/>
      </w:r>
    </w:p>
    <w:p w:rsidR="00093F17" w:rsidRPr="003561E5" w:rsidRDefault="005F24A4" w:rsidP="003D7F0F">
      <w:pPr>
        <w:pStyle w:val="a9"/>
        <w:numPr>
          <w:ilvl w:val="0"/>
          <w:numId w:val="77"/>
        </w:numPr>
        <w:tabs>
          <w:tab w:val="left" w:pos="709"/>
          <w:tab w:val="left" w:pos="10389"/>
        </w:tabs>
        <w:ind w:left="0" w:firstLine="0"/>
        <w:jc w:val="both"/>
        <w:rPr>
          <w:b w:val="0"/>
          <w:i/>
          <w:sz w:val="24"/>
        </w:rPr>
      </w:pPr>
      <w:r w:rsidRPr="003561E5">
        <w:rPr>
          <w:b w:val="0"/>
          <w:i/>
          <w:sz w:val="24"/>
        </w:rPr>
        <w:t>Х</w:t>
      </w:r>
      <w:r w:rsidR="00093F17" w:rsidRPr="003561E5">
        <w:rPr>
          <w:b w:val="0"/>
          <w:i/>
          <w:sz w:val="24"/>
        </w:rPr>
        <w:t xml:space="preserve">ореография - </w:t>
      </w:r>
      <w:r w:rsidR="00A21618">
        <w:rPr>
          <w:b w:val="0"/>
          <w:i/>
          <w:sz w:val="24"/>
        </w:rPr>
        <w:t>2</w:t>
      </w:r>
      <w:r w:rsidR="00BF0E26" w:rsidRPr="003561E5">
        <w:rPr>
          <w:b w:val="0"/>
          <w:i/>
          <w:sz w:val="24"/>
        </w:rPr>
        <w:t>4</w:t>
      </w:r>
      <w:r w:rsidR="00093F17" w:rsidRPr="003561E5">
        <w:rPr>
          <w:b w:val="0"/>
          <w:i/>
          <w:sz w:val="24"/>
        </w:rPr>
        <w:t>%,</w:t>
      </w:r>
    </w:p>
    <w:p w:rsidR="00093F17" w:rsidRPr="003561E5" w:rsidRDefault="005F24A4" w:rsidP="003D7F0F">
      <w:pPr>
        <w:pStyle w:val="a9"/>
        <w:jc w:val="both"/>
        <w:rPr>
          <w:b w:val="0"/>
          <w:sz w:val="24"/>
        </w:rPr>
      </w:pPr>
      <w:r w:rsidRPr="003561E5">
        <w:rPr>
          <w:sz w:val="24"/>
        </w:rPr>
        <w:t xml:space="preserve"> </w:t>
      </w:r>
      <w:r w:rsidR="00093F17" w:rsidRPr="003561E5">
        <w:rPr>
          <w:sz w:val="24"/>
        </w:rPr>
        <w:t>«Физическое развитие»:</w:t>
      </w:r>
      <w:r w:rsidR="00093F17" w:rsidRPr="003561E5">
        <w:rPr>
          <w:b w:val="0"/>
          <w:sz w:val="24"/>
        </w:rPr>
        <w:t xml:space="preserve"> </w:t>
      </w:r>
    </w:p>
    <w:p w:rsidR="00465474" w:rsidRPr="003561E5" w:rsidRDefault="00465474" w:rsidP="003D7F0F">
      <w:pPr>
        <w:pStyle w:val="a3"/>
        <w:numPr>
          <w:ilvl w:val="0"/>
          <w:numId w:val="78"/>
        </w:numPr>
        <w:spacing w:after="0" w:line="240" w:lineRule="auto"/>
        <w:ind w:left="0" w:firstLine="0"/>
      </w:pPr>
      <w:r w:rsidRPr="003561E5">
        <w:rPr>
          <w:rFonts w:ascii="Times New Roman" w:hAnsi="Times New Roman" w:cs="Times New Roman"/>
          <w:sz w:val="24"/>
          <w:szCs w:val="24"/>
        </w:rPr>
        <w:t xml:space="preserve">Двигательная деятельность </w:t>
      </w:r>
      <w:r w:rsidR="00BF0E26" w:rsidRPr="003561E5">
        <w:rPr>
          <w:rFonts w:ascii="Times New Roman" w:hAnsi="Times New Roman" w:cs="Times New Roman"/>
          <w:sz w:val="24"/>
          <w:szCs w:val="24"/>
        </w:rPr>
        <w:t xml:space="preserve">– </w:t>
      </w:r>
      <w:r w:rsidR="00A21618">
        <w:rPr>
          <w:rFonts w:ascii="Times New Roman" w:hAnsi="Times New Roman" w:cs="Times New Roman"/>
          <w:sz w:val="24"/>
          <w:szCs w:val="24"/>
        </w:rPr>
        <w:t>3</w:t>
      </w:r>
      <w:r w:rsidR="00BF0E26" w:rsidRPr="003561E5">
        <w:rPr>
          <w:rFonts w:ascii="Times New Roman" w:hAnsi="Times New Roman" w:cs="Times New Roman"/>
          <w:sz w:val="24"/>
          <w:szCs w:val="24"/>
        </w:rPr>
        <w:t>4%</w:t>
      </w:r>
    </w:p>
    <w:p w:rsidR="00465474" w:rsidRPr="003561E5" w:rsidRDefault="00465474" w:rsidP="003D7F0F">
      <w:pPr>
        <w:pStyle w:val="a3"/>
        <w:numPr>
          <w:ilvl w:val="0"/>
          <w:numId w:val="78"/>
        </w:numPr>
        <w:spacing w:after="0" w:line="240" w:lineRule="auto"/>
        <w:ind w:left="0" w:firstLine="0"/>
      </w:pPr>
      <w:r w:rsidRPr="003561E5">
        <w:rPr>
          <w:rFonts w:ascii="Times New Roman" w:hAnsi="Times New Roman" w:cs="Times New Roman"/>
          <w:sz w:val="24"/>
          <w:szCs w:val="24"/>
        </w:rPr>
        <w:t xml:space="preserve">Подвижные игры </w:t>
      </w:r>
      <w:r w:rsidR="00BF0E26" w:rsidRPr="003561E5">
        <w:rPr>
          <w:rFonts w:ascii="Times New Roman" w:hAnsi="Times New Roman" w:cs="Times New Roman"/>
          <w:sz w:val="24"/>
          <w:szCs w:val="24"/>
        </w:rPr>
        <w:t xml:space="preserve">– </w:t>
      </w:r>
      <w:r w:rsidR="00A21618">
        <w:rPr>
          <w:rFonts w:ascii="Times New Roman" w:hAnsi="Times New Roman" w:cs="Times New Roman"/>
          <w:sz w:val="24"/>
          <w:szCs w:val="24"/>
        </w:rPr>
        <w:t>2</w:t>
      </w:r>
      <w:r w:rsidR="00BF0E26" w:rsidRPr="003561E5">
        <w:rPr>
          <w:rFonts w:ascii="Times New Roman" w:hAnsi="Times New Roman" w:cs="Times New Roman"/>
          <w:sz w:val="24"/>
          <w:szCs w:val="24"/>
        </w:rPr>
        <w:t>8%</w:t>
      </w:r>
    </w:p>
    <w:p w:rsidR="00465474" w:rsidRPr="003561E5" w:rsidRDefault="00465474" w:rsidP="003D7F0F">
      <w:pPr>
        <w:pStyle w:val="a3"/>
        <w:numPr>
          <w:ilvl w:val="0"/>
          <w:numId w:val="78"/>
        </w:numPr>
        <w:spacing w:after="0" w:line="240" w:lineRule="auto"/>
        <w:ind w:left="0" w:firstLine="0"/>
      </w:pPr>
      <w:r w:rsidRPr="003561E5">
        <w:rPr>
          <w:rFonts w:ascii="Times New Roman" w:hAnsi="Times New Roman" w:cs="Times New Roman"/>
          <w:sz w:val="24"/>
          <w:szCs w:val="24"/>
        </w:rPr>
        <w:t>Спортивные игры</w:t>
      </w:r>
      <w:r w:rsidR="00BF0E26" w:rsidRPr="003561E5">
        <w:rPr>
          <w:rFonts w:ascii="Times New Roman" w:hAnsi="Times New Roman" w:cs="Times New Roman"/>
          <w:sz w:val="24"/>
          <w:szCs w:val="24"/>
        </w:rPr>
        <w:t xml:space="preserve"> – </w:t>
      </w:r>
      <w:r w:rsidR="00A21618">
        <w:rPr>
          <w:rFonts w:ascii="Times New Roman" w:hAnsi="Times New Roman" w:cs="Times New Roman"/>
          <w:sz w:val="24"/>
          <w:szCs w:val="24"/>
        </w:rPr>
        <w:t>57</w:t>
      </w:r>
      <w:r w:rsidR="00BF0E26" w:rsidRPr="003561E5">
        <w:rPr>
          <w:rFonts w:ascii="Times New Roman" w:hAnsi="Times New Roman" w:cs="Times New Roman"/>
          <w:sz w:val="24"/>
          <w:szCs w:val="24"/>
        </w:rPr>
        <w:t>% (всего)</w:t>
      </w:r>
    </w:p>
    <w:p w:rsidR="00BF0E26" w:rsidRPr="003561E5" w:rsidRDefault="00BF0E26" w:rsidP="003D7F0F">
      <w:pPr>
        <w:pStyle w:val="a3"/>
        <w:numPr>
          <w:ilvl w:val="0"/>
          <w:numId w:val="78"/>
        </w:numPr>
        <w:spacing w:after="0" w:line="240" w:lineRule="auto"/>
        <w:ind w:left="0" w:firstLine="0"/>
      </w:pPr>
      <w:r w:rsidRPr="003561E5">
        <w:rPr>
          <w:rFonts w:ascii="Times New Roman" w:hAnsi="Times New Roman" w:cs="Times New Roman"/>
          <w:i/>
          <w:sz w:val="24"/>
          <w:szCs w:val="24"/>
        </w:rPr>
        <w:t xml:space="preserve">Баскетбол – </w:t>
      </w:r>
      <w:r w:rsidR="00A21618">
        <w:rPr>
          <w:rFonts w:ascii="Times New Roman" w:hAnsi="Times New Roman" w:cs="Times New Roman"/>
          <w:i/>
          <w:sz w:val="24"/>
          <w:szCs w:val="24"/>
        </w:rPr>
        <w:t>1</w:t>
      </w:r>
      <w:r w:rsidRPr="003561E5">
        <w:rPr>
          <w:rFonts w:ascii="Times New Roman" w:hAnsi="Times New Roman" w:cs="Times New Roman"/>
          <w:i/>
          <w:sz w:val="24"/>
          <w:szCs w:val="24"/>
        </w:rPr>
        <w:t>3%</w:t>
      </w:r>
    </w:p>
    <w:p w:rsidR="00BF0E26" w:rsidRPr="003561E5" w:rsidRDefault="00BF0E26" w:rsidP="003D7F0F">
      <w:pPr>
        <w:pStyle w:val="a3"/>
        <w:numPr>
          <w:ilvl w:val="0"/>
          <w:numId w:val="78"/>
        </w:numPr>
        <w:spacing w:after="0" w:line="240" w:lineRule="auto"/>
        <w:ind w:left="0" w:firstLine="0"/>
      </w:pPr>
      <w:r w:rsidRPr="003561E5">
        <w:rPr>
          <w:rFonts w:ascii="Times New Roman" w:hAnsi="Times New Roman" w:cs="Times New Roman"/>
          <w:i/>
          <w:sz w:val="24"/>
          <w:szCs w:val="24"/>
        </w:rPr>
        <w:t>Футбол – 2</w:t>
      </w:r>
      <w:r w:rsidR="00A21618">
        <w:rPr>
          <w:rFonts w:ascii="Times New Roman" w:hAnsi="Times New Roman" w:cs="Times New Roman"/>
          <w:i/>
          <w:sz w:val="24"/>
          <w:szCs w:val="24"/>
        </w:rPr>
        <w:t>1</w:t>
      </w:r>
      <w:r w:rsidRPr="003561E5">
        <w:rPr>
          <w:rFonts w:ascii="Times New Roman" w:hAnsi="Times New Roman" w:cs="Times New Roman"/>
          <w:i/>
          <w:sz w:val="24"/>
          <w:szCs w:val="24"/>
        </w:rPr>
        <w:t>%</w:t>
      </w:r>
    </w:p>
    <w:p w:rsidR="00775E4B" w:rsidRPr="003561E5" w:rsidRDefault="00775E4B" w:rsidP="003D7F0F">
      <w:pPr>
        <w:pStyle w:val="a3"/>
        <w:numPr>
          <w:ilvl w:val="0"/>
          <w:numId w:val="78"/>
        </w:numPr>
        <w:spacing w:after="0" w:line="240" w:lineRule="auto"/>
        <w:ind w:left="0" w:firstLine="0"/>
      </w:pPr>
      <w:r w:rsidRPr="003561E5">
        <w:rPr>
          <w:rFonts w:ascii="Times New Roman" w:hAnsi="Times New Roman" w:cs="Times New Roman"/>
          <w:i/>
          <w:sz w:val="24"/>
          <w:szCs w:val="24"/>
        </w:rPr>
        <w:t xml:space="preserve">Ритмика – </w:t>
      </w:r>
      <w:r w:rsidR="00A21618">
        <w:rPr>
          <w:rFonts w:ascii="Times New Roman" w:hAnsi="Times New Roman" w:cs="Times New Roman"/>
          <w:i/>
          <w:sz w:val="24"/>
          <w:szCs w:val="24"/>
        </w:rPr>
        <w:t>2</w:t>
      </w:r>
      <w:r w:rsidRPr="003561E5">
        <w:rPr>
          <w:rFonts w:ascii="Times New Roman" w:hAnsi="Times New Roman" w:cs="Times New Roman"/>
          <w:i/>
          <w:sz w:val="24"/>
          <w:szCs w:val="24"/>
        </w:rPr>
        <w:t>3%</w:t>
      </w:r>
    </w:p>
    <w:p w:rsidR="00465474" w:rsidRPr="003561E5" w:rsidRDefault="00465474" w:rsidP="003D7F0F">
      <w:pPr>
        <w:pStyle w:val="a3"/>
        <w:numPr>
          <w:ilvl w:val="0"/>
          <w:numId w:val="78"/>
        </w:numPr>
        <w:spacing w:after="0" w:line="240" w:lineRule="auto"/>
        <w:ind w:left="0" w:firstLine="0"/>
      </w:pPr>
      <w:r w:rsidRPr="003561E5">
        <w:rPr>
          <w:rFonts w:ascii="Times New Roman" w:hAnsi="Times New Roman" w:cs="Times New Roman"/>
          <w:sz w:val="24"/>
          <w:szCs w:val="24"/>
        </w:rPr>
        <w:t>Становление у детей ценностей здорового образа жизни</w:t>
      </w:r>
      <w:r w:rsidR="00BF0E26" w:rsidRPr="003561E5">
        <w:rPr>
          <w:rFonts w:ascii="Times New Roman" w:hAnsi="Times New Roman" w:cs="Times New Roman"/>
          <w:sz w:val="24"/>
          <w:szCs w:val="24"/>
        </w:rPr>
        <w:t xml:space="preserve"> – 4</w:t>
      </w:r>
      <w:r w:rsidR="00A21618">
        <w:rPr>
          <w:rFonts w:ascii="Times New Roman" w:hAnsi="Times New Roman" w:cs="Times New Roman"/>
          <w:sz w:val="24"/>
          <w:szCs w:val="24"/>
        </w:rPr>
        <w:t>1</w:t>
      </w:r>
      <w:r w:rsidR="00BF0E26" w:rsidRPr="003561E5">
        <w:rPr>
          <w:rFonts w:ascii="Times New Roman" w:hAnsi="Times New Roman" w:cs="Times New Roman"/>
          <w:sz w:val="24"/>
          <w:szCs w:val="24"/>
        </w:rPr>
        <w:t>%</w:t>
      </w:r>
    </w:p>
    <w:p w:rsidR="00775E4B" w:rsidRPr="003561E5" w:rsidRDefault="00775E4B" w:rsidP="003D7F0F">
      <w:pPr>
        <w:spacing w:after="0"/>
      </w:pPr>
      <w:r w:rsidRPr="003561E5">
        <w:rPr>
          <w:rFonts w:ascii="Times New Roman" w:hAnsi="Times New Roman" w:cs="Times New Roman"/>
          <w:sz w:val="24"/>
          <w:szCs w:val="24"/>
        </w:rPr>
        <w:lastRenderedPageBreak/>
        <w:t xml:space="preserve">Таким образом, родители предпочитают развивать детей в области </w:t>
      </w:r>
      <w:r w:rsidR="003F6441">
        <w:rPr>
          <w:rFonts w:ascii="Times New Roman" w:hAnsi="Times New Roman" w:cs="Times New Roman"/>
          <w:sz w:val="24"/>
          <w:szCs w:val="24"/>
        </w:rPr>
        <w:t>ф</w:t>
      </w:r>
      <w:r w:rsidR="003F6441" w:rsidRPr="003561E5">
        <w:rPr>
          <w:rFonts w:ascii="Times New Roman" w:hAnsi="Times New Roman" w:cs="Times New Roman"/>
          <w:sz w:val="24"/>
          <w:szCs w:val="24"/>
        </w:rPr>
        <w:t>ормировани</w:t>
      </w:r>
      <w:r w:rsidR="003F6441">
        <w:rPr>
          <w:rFonts w:ascii="Times New Roman" w:hAnsi="Times New Roman" w:cs="Times New Roman"/>
          <w:sz w:val="24"/>
          <w:szCs w:val="24"/>
        </w:rPr>
        <w:t>я</w:t>
      </w:r>
      <w:r w:rsidR="003F6441" w:rsidRPr="003561E5">
        <w:rPr>
          <w:rFonts w:ascii="Times New Roman" w:hAnsi="Times New Roman" w:cs="Times New Roman"/>
          <w:sz w:val="24"/>
          <w:szCs w:val="24"/>
        </w:rPr>
        <w:t xml:space="preserve"> основ безопасного поведения в быту, социуме, природе</w:t>
      </w:r>
      <w:r w:rsidR="003F6441">
        <w:rPr>
          <w:rFonts w:ascii="Times New Roman" w:hAnsi="Times New Roman" w:cs="Times New Roman"/>
          <w:sz w:val="24"/>
          <w:szCs w:val="24"/>
        </w:rPr>
        <w:t xml:space="preserve"> (62%)</w:t>
      </w:r>
      <w:r w:rsidRPr="003561E5">
        <w:rPr>
          <w:rFonts w:ascii="Times New Roman" w:hAnsi="Times New Roman" w:cs="Times New Roman"/>
          <w:sz w:val="24"/>
          <w:szCs w:val="24"/>
        </w:rPr>
        <w:t>.</w:t>
      </w:r>
    </w:p>
    <w:p w:rsidR="00EC3B31" w:rsidRPr="003F6441" w:rsidRDefault="00093F17" w:rsidP="003D7F0F">
      <w:pPr>
        <w:autoSpaceDE w:val="0"/>
        <w:autoSpaceDN w:val="0"/>
        <w:adjustRightInd w:val="0"/>
        <w:spacing w:after="0" w:line="240" w:lineRule="auto"/>
        <w:jc w:val="both"/>
        <w:rPr>
          <w:rFonts w:ascii="Times New Roman" w:hAnsi="Times New Roman" w:cs="Times New Roman"/>
          <w:sz w:val="24"/>
          <w:szCs w:val="24"/>
        </w:rPr>
      </w:pPr>
      <w:r w:rsidRPr="003561E5">
        <w:rPr>
          <w:rFonts w:ascii="Times New Roman" w:hAnsi="Times New Roman" w:cs="Times New Roman"/>
          <w:sz w:val="24"/>
          <w:szCs w:val="24"/>
        </w:rPr>
        <w:t>Таким образом с учетом мнения родителей было принято на педагогическом совете решение включить в Программу</w:t>
      </w:r>
      <w:r w:rsidR="003F6441">
        <w:rPr>
          <w:rFonts w:ascii="Times New Roman" w:hAnsi="Times New Roman" w:cs="Times New Roman"/>
          <w:sz w:val="24"/>
          <w:szCs w:val="24"/>
        </w:rPr>
        <w:t xml:space="preserve"> </w:t>
      </w:r>
      <w:r w:rsidR="003F6441" w:rsidRPr="003F6441">
        <w:rPr>
          <w:rFonts w:ascii="Times New Roman" w:eastAsia="Times New Roman" w:hAnsi="Times New Roman" w:cs="Times New Roman"/>
          <w:sz w:val="24"/>
          <w:szCs w:val="24"/>
          <w:lang w:eastAsia="ru-RU"/>
        </w:rPr>
        <w:t>учебно-методическое пособие по основам безопасности жизнедеятельности детей старшего дошкольного возраста Н.Н. Авдеевой, О.Л. Князевой, Р.Б. Стеркиной «Безопасность», 2019 г.</w:t>
      </w:r>
    </w:p>
    <w:p w:rsidR="00427CBD" w:rsidRDefault="00427CBD" w:rsidP="003D7F0F">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427CBD" w:rsidRDefault="00D83A92" w:rsidP="00B63066">
      <w:pPr>
        <w:pStyle w:val="a9"/>
        <w:rPr>
          <w:b w:val="0"/>
          <w:sz w:val="24"/>
        </w:rPr>
      </w:pPr>
      <w:r>
        <w:rPr>
          <w:sz w:val="24"/>
        </w:rPr>
        <w:t xml:space="preserve">1.4. </w:t>
      </w:r>
      <w:r w:rsidR="00427CBD" w:rsidRPr="00586B07">
        <w:rPr>
          <w:sz w:val="24"/>
        </w:rPr>
        <w:t>Цели</w:t>
      </w:r>
      <w:r w:rsidR="00427CBD">
        <w:rPr>
          <w:sz w:val="24"/>
        </w:rPr>
        <w:t xml:space="preserve"> </w:t>
      </w:r>
      <w:r w:rsidR="00427CBD" w:rsidRPr="00586B07">
        <w:rPr>
          <w:sz w:val="24"/>
        </w:rPr>
        <w:t>и</w:t>
      </w:r>
      <w:r w:rsidR="00427CBD">
        <w:rPr>
          <w:sz w:val="24"/>
        </w:rPr>
        <w:t xml:space="preserve"> </w:t>
      </w:r>
      <w:r w:rsidR="00427CBD" w:rsidRPr="00586B07">
        <w:rPr>
          <w:sz w:val="24"/>
        </w:rPr>
        <w:t>задачи</w:t>
      </w:r>
      <w:r w:rsidR="00427CBD">
        <w:rPr>
          <w:sz w:val="24"/>
        </w:rPr>
        <w:t xml:space="preserve"> </w:t>
      </w:r>
      <w:r w:rsidR="00427CBD" w:rsidRPr="00586B07">
        <w:rPr>
          <w:sz w:val="24"/>
        </w:rPr>
        <w:t>реализации образовательных отношений в части Программы, формируемой участниками образовательных отношений</w:t>
      </w:r>
    </w:p>
    <w:p w:rsidR="0040416D" w:rsidRPr="00427CBD" w:rsidRDefault="0040416D" w:rsidP="003D7F0F">
      <w:pPr>
        <w:autoSpaceDE w:val="0"/>
        <w:autoSpaceDN w:val="0"/>
        <w:adjustRightInd w:val="0"/>
        <w:spacing w:after="0" w:line="240" w:lineRule="auto"/>
        <w:jc w:val="both"/>
        <w:rPr>
          <w:rFonts w:ascii="Times New Roman" w:hAnsi="Times New Roman" w:cs="Times New Roman"/>
          <w:sz w:val="24"/>
          <w:szCs w:val="24"/>
        </w:rPr>
      </w:pPr>
      <w:r w:rsidRPr="00427CBD">
        <w:rPr>
          <w:rFonts w:ascii="Times New Roman" w:eastAsia="Times New Roman" w:hAnsi="Times New Roman" w:cs="Times New Roman"/>
          <w:sz w:val="24"/>
          <w:szCs w:val="24"/>
          <w:lang w:eastAsia="ru-RU"/>
        </w:rPr>
        <w:t>Учебно-методическое пособие по основам безопасности жизнедеятельности детей старшего дошкольного возраста Н.Н. Авдеевой, О.Л. Князевой, Р.Б. Стеркиной «Безопасность»</w:t>
      </w:r>
      <w:r w:rsidR="005D69FF" w:rsidRPr="00427CBD">
        <w:rPr>
          <w:rFonts w:ascii="Times New Roman" w:eastAsia="Times New Roman" w:hAnsi="Times New Roman" w:cs="Times New Roman"/>
          <w:sz w:val="24"/>
          <w:szCs w:val="24"/>
          <w:lang w:eastAsia="ru-RU"/>
        </w:rPr>
        <w:t xml:space="preserve"> (далее УМП «Безопасность»)</w:t>
      </w:r>
      <w:r w:rsidR="00427CBD">
        <w:rPr>
          <w:rFonts w:ascii="Times New Roman" w:eastAsia="Times New Roman" w:hAnsi="Times New Roman" w:cs="Times New Roman"/>
          <w:sz w:val="24"/>
          <w:szCs w:val="24"/>
          <w:lang w:eastAsia="ru-RU"/>
        </w:rPr>
        <w:t>.</w:t>
      </w:r>
    </w:p>
    <w:p w:rsidR="00645E63" w:rsidRDefault="00645E63" w:rsidP="003D7F0F">
      <w:pPr>
        <w:spacing w:after="0" w:line="240" w:lineRule="auto"/>
        <w:jc w:val="center"/>
        <w:rPr>
          <w:rFonts w:ascii="Times New Roman" w:eastAsia="Times New Roman" w:hAnsi="Times New Roman" w:cs="Times New Roman"/>
          <w:b/>
          <w:bCs/>
          <w:sz w:val="24"/>
          <w:szCs w:val="24"/>
        </w:rPr>
      </w:pPr>
    </w:p>
    <w:p w:rsidR="00645E63" w:rsidRDefault="00645E63" w:rsidP="003D7F0F">
      <w:pPr>
        <w:spacing w:after="0" w:line="240" w:lineRule="auto"/>
        <w:jc w:val="both"/>
        <w:rPr>
          <w:rFonts w:ascii="Times New Roman" w:eastAsia="Times New Roman" w:hAnsi="Times New Roman" w:cs="Times New Roman"/>
          <w:sz w:val="24"/>
          <w:szCs w:val="24"/>
          <w:lang w:eastAsia="ru-RU"/>
        </w:rPr>
      </w:pPr>
      <w:r w:rsidRPr="00F03CE5">
        <w:rPr>
          <w:rFonts w:ascii="Times New Roman" w:eastAsia="Times New Roman" w:hAnsi="Times New Roman" w:cs="Times New Roman"/>
          <w:b/>
          <w:bCs/>
          <w:sz w:val="24"/>
          <w:szCs w:val="24"/>
        </w:rPr>
        <w:t>Цель:</w:t>
      </w:r>
      <w:r>
        <w:rPr>
          <w:rFonts w:ascii="Times New Roman" w:eastAsia="Times New Roman" w:hAnsi="Times New Roman" w:cs="Times New Roman"/>
          <w:bCs/>
          <w:sz w:val="24"/>
          <w:szCs w:val="24"/>
        </w:rPr>
        <w:t xml:space="preserve"> формирование основ </w:t>
      </w:r>
      <w:r w:rsidRPr="00E01D79">
        <w:rPr>
          <w:rFonts w:ascii="Times New Roman" w:eastAsia="Times New Roman" w:hAnsi="Times New Roman" w:cs="Times New Roman"/>
          <w:sz w:val="24"/>
          <w:szCs w:val="24"/>
          <w:lang w:eastAsia="ru-RU"/>
        </w:rPr>
        <w:t>безопасности жизнедеятельности детей старшего дошкольного возраста</w:t>
      </w:r>
      <w:r>
        <w:rPr>
          <w:rFonts w:ascii="Times New Roman" w:eastAsia="Times New Roman" w:hAnsi="Times New Roman" w:cs="Times New Roman"/>
          <w:sz w:val="24"/>
          <w:szCs w:val="24"/>
          <w:lang w:eastAsia="ru-RU"/>
        </w:rPr>
        <w:t>.</w:t>
      </w:r>
    </w:p>
    <w:p w:rsidR="00645E63" w:rsidRPr="00F03CE5" w:rsidRDefault="00645E63" w:rsidP="003D7F0F">
      <w:pPr>
        <w:spacing w:after="0" w:line="240" w:lineRule="auto"/>
        <w:jc w:val="both"/>
        <w:rPr>
          <w:rFonts w:ascii="Times New Roman" w:eastAsia="Times New Roman" w:hAnsi="Times New Roman" w:cs="Times New Roman"/>
          <w:b/>
          <w:sz w:val="24"/>
          <w:szCs w:val="24"/>
          <w:lang w:eastAsia="ru-RU"/>
        </w:rPr>
      </w:pPr>
      <w:r w:rsidRPr="00F03CE5">
        <w:rPr>
          <w:rFonts w:ascii="Times New Roman" w:eastAsia="Times New Roman" w:hAnsi="Times New Roman" w:cs="Times New Roman"/>
          <w:b/>
          <w:sz w:val="24"/>
          <w:szCs w:val="24"/>
          <w:lang w:eastAsia="ru-RU"/>
        </w:rPr>
        <w:t xml:space="preserve">Задачи: </w:t>
      </w:r>
    </w:p>
    <w:p w:rsidR="00645E63" w:rsidRDefault="00645E63" w:rsidP="003D7F0F">
      <w:pPr>
        <w:pStyle w:val="a3"/>
        <w:numPr>
          <w:ilvl w:val="1"/>
          <w:numId w:val="97"/>
        </w:numPr>
        <w:tabs>
          <w:tab w:val="left" w:pos="851"/>
        </w:tabs>
        <w:spacing w:after="0" w:line="240" w:lineRule="auto"/>
        <w:ind w:left="0" w:firstLine="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Формировать понимание опасности общения с незнакомыми людьми.</w:t>
      </w:r>
    </w:p>
    <w:p w:rsidR="00645E63" w:rsidRDefault="00645E63" w:rsidP="003D7F0F">
      <w:pPr>
        <w:pStyle w:val="a3"/>
        <w:numPr>
          <w:ilvl w:val="1"/>
          <w:numId w:val="97"/>
        </w:numPr>
        <w:tabs>
          <w:tab w:val="left" w:pos="851"/>
        </w:tabs>
        <w:spacing w:after="0" w:line="240" w:lineRule="auto"/>
        <w:ind w:left="0" w:firstLine="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Формировать безопасное поведение и бережное отношение к природе.</w:t>
      </w:r>
    </w:p>
    <w:p w:rsidR="00645E63" w:rsidRDefault="00645E63" w:rsidP="003D7F0F">
      <w:pPr>
        <w:pStyle w:val="a3"/>
        <w:numPr>
          <w:ilvl w:val="1"/>
          <w:numId w:val="97"/>
        </w:numPr>
        <w:tabs>
          <w:tab w:val="left" w:pos="851"/>
        </w:tabs>
        <w:spacing w:after="0" w:line="240" w:lineRule="auto"/>
        <w:ind w:left="0" w:firstLine="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Знакомить с опасными ситуациями и предметами в быту.</w:t>
      </w:r>
    </w:p>
    <w:p w:rsidR="00645E63" w:rsidRDefault="00645E63" w:rsidP="003D7F0F">
      <w:pPr>
        <w:pStyle w:val="a3"/>
        <w:numPr>
          <w:ilvl w:val="1"/>
          <w:numId w:val="97"/>
        </w:numPr>
        <w:tabs>
          <w:tab w:val="left" w:pos="851"/>
        </w:tabs>
        <w:spacing w:after="0" w:line="240" w:lineRule="auto"/>
        <w:ind w:left="0" w:firstLine="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Знакомить с организмом человека, ценностью здорового образа жизни, профилактикой заболеваний, прививать навики личной гигиены, знакомить с элементарными правилами оказания первой помощи.</w:t>
      </w:r>
    </w:p>
    <w:p w:rsidR="00645E63" w:rsidRDefault="00645E63" w:rsidP="003D7F0F">
      <w:pPr>
        <w:pStyle w:val="a3"/>
        <w:numPr>
          <w:ilvl w:val="1"/>
          <w:numId w:val="97"/>
        </w:numPr>
        <w:tabs>
          <w:tab w:val="left" w:pos="851"/>
        </w:tabs>
        <w:spacing w:after="0" w:line="240" w:lineRule="auto"/>
        <w:ind w:left="0" w:firstLine="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Знакомить с видами эмоционального состояния человека и способами бесконфликтного выхода из проблемных ситуаций.</w:t>
      </w:r>
    </w:p>
    <w:p w:rsidR="00645E63" w:rsidRPr="00F03CE5" w:rsidRDefault="00645E63" w:rsidP="003D7F0F">
      <w:pPr>
        <w:pStyle w:val="a3"/>
        <w:numPr>
          <w:ilvl w:val="1"/>
          <w:numId w:val="97"/>
        </w:numPr>
        <w:tabs>
          <w:tab w:val="left" w:pos="851"/>
        </w:tabs>
        <w:spacing w:after="0" w:line="240" w:lineRule="auto"/>
        <w:ind w:left="0" w:firstLine="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Знакомить детей с учтройством проезжей части, знаками, правилами дорожного движения и поведения в общественном транспорте, действиями, если ребенок потерялся на улице.</w:t>
      </w:r>
    </w:p>
    <w:p w:rsidR="0036057C" w:rsidRDefault="0036057C" w:rsidP="003D7F0F">
      <w:pPr>
        <w:autoSpaceDE w:val="0"/>
        <w:autoSpaceDN w:val="0"/>
        <w:adjustRightInd w:val="0"/>
        <w:spacing w:after="0" w:line="240" w:lineRule="auto"/>
        <w:jc w:val="center"/>
        <w:rPr>
          <w:rFonts w:ascii="Times New Roman" w:hAnsi="Times New Roman" w:cs="Times New Roman"/>
          <w:b/>
          <w:sz w:val="24"/>
        </w:rPr>
      </w:pPr>
    </w:p>
    <w:p w:rsidR="0036057C" w:rsidRDefault="00D83A92" w:rsidP="003D7F0F">
      <w:pPr>
        <w:pStyle w:val="TableParagraph"/>
        <w:spacing w:line="243" w:lineRule="exact"/>
        <w:ind w:left="0"/>
        <w:jc w:val="center"/>
        <w:rPr>
          <w:b/>
          <w:sz w:val="24"/>
        </w:rPr>
      </w:pPr>
      <w:r>
        <w:rPr>
          <w:b/>
          <w:sz w:val="24"/>
        </w:rPr>
        <w:t xml:space="preserve">1.5. </w:t>
      </w:r>
      <w:r w:rsidR="0036057C" w:rsidRPr="0036057C">
        <w:rPr>
          <w:b/>
          <w:sz w:val="24"/>
        </w:rPr>
        <w:t xml:space="preserve">Принципы и подходы в части Программы, </w:t>
      </w:r>
    </w:p>
    <w:p w:rsidR="0036057C" w:rsidRPr="0036057C" w:rsidRDefault="0036057C" w:rsidP="003D7F0F">
      <w:pPr>
        <w:pStyle w:val="TableParagraph"/>
        <w:spacing w:line="243" w:lineRule="exact"/>
        <w:ind w:left="0"/>
        <w:jc w:val="center"/>
        <w:rPr>
          <w:sz w:val="24"/>
        </w:rPr>
      </w:pPr>
      <w:r w:rsidRPr="0036057C">
        <w:rPr>
          <w:b/>
          <w:sz w:val="24"/>
        </w:rPr>
        <w:t>формируемой участниками образовательных отношений</w:t>
      </w:r>
    </w:p>
    <w:p w:rsidR="00837229" w:rsidRPr="00837229" w:rsidRDefault="00837229" w:rsidP="003D7F0F">
      <w:pPr>
        <w:spacing w:after="0" w:line="240" w:lineRule="auto"/>
        <w:rPr>
          <w:rFonts w:ascii="Times New Roman" w:eastAsia="Times New Roman" w:hAnsi="Times New Roman" w:cs="Times New Roman"/>
          <w:sz w:val="24"/>
          <w:szCs w:val="24"/>
          <w:lang w:eastAsia="ru-RU"/>
        </w:rPr>
      </w:pPr>
      <w:r w:rsidRPr="00837229">
        <w:rPr>
          <w:rFonts w:ascii="Times New Roman" w:hAnsi="Times New Roman" w:cs="Times New Roman"/>
          <w:sz w:val="24"/>
          <w:szCs w:val="24"/>
        </w:rPr>
        <w:t xml:space="preserve">Реализация </w:t>
      </w:r>
      <w:r w:rsidRPr="00837229">
        <w:rPr>
          <w:rFonts w:ascii="Times New Roman" w:eastAsia="Times New Roman" w:hAnsi="Times New Roman" w:cs="Times New Roman"/>
          <w:sz w:val="24"/>
          <w:szCs w:val="24"/>
          <w:lang w:eastAsia="ru-RU"/>
        </w:rPr>
        <w:t>УМП «Безопасность», в силу ее особого значения для охраны жизни и здоровья детей, требует соблюдения следующих принципов:</w:t>
      </w:r>
    </w:p>
    <w:p w:rsidR="00837229" w:rsidRPr="00837229" w:rsidRDefault="00837229" w:rsidP="003D7F0F">
      <w:pPr>
        <w:pStyle w:val="a3"/>
        <w:numPr>
          <w:ilvl w:val="0"/>
          <w:numId w:val="99"/>
        </w:numPr>
        <w:tabs>
          <w:tab w:val="left" w:pos="851"/>
        </w:tabs>
        <w:spacing w:after="0" w:line="240" w:lineRule="auto"/>
        <w:ind w:left="0" w:firstLine="0"/>
        <w:jc w:val="both"/>
        <w:rPr>
          <w:rFonts w:ascii="Times New Roman" w:hAnsi="Times New Roman" w:cs="Times New Roman"/>
        </w:rPr>
      </w:pPr>
      <w:r w:rsidRPr="00837229">
        <w:rPr>
          <w:rFonts w:ascii="Times New Roman" w:eastAsia="Times New Roman" w:hAnsi="Times New Roman" w:cs="Times New Roman"/>
          <w:bCs/>
          <w:iCs/>
          <w:sz w:val="24"/>
          <w:szCs w:val="24"/>
        </w:rPr>
        <w:t>Принцип полноты</w:t>
      </w:r>
    </w:p>
    <w:p w:rsidR="00837229" w:rsidRPr="00837229" w:rsidRDefault="00837229" w:rsidP="003D7F0F">
      <w:pPr>
        <w:pStyle w:val="a3"/>
        <w:numPr>
          <w:ilvl w:val="0"/>
          <w:numId w:val="99"/>
        </w:numPr>
        <w:tabs>
          <w:tab w:val="left" w:pos="851"/>
        </w:tabs>
        <w:spacing w:after="0" w:line="240" w:lineRule="auto"/>
        <w:ind w:left="0" w:firstLine="0"/>
        <w:jc w:val="both"/>
        <w:rPr>
          <w:rFonts w:ascii="Times New Roman" w:hAnsi="Times New Roman" w:cs="Times New Roman"/>
        </w:rPr>
      </w:pPr>
      <w:r w:rsidRPr="00837229">
        <w:rPr>
          <w:rFonts w:ascii="Times New Roman" w:eastAsia="Times New Roman" w:hAnsi="Times New Roman" w:cs="Times New Roman"/>
          <w:bCs/>
          <w:iCs/>
          <w:sz w:val="24"/>
          <w:szCs w:val="24"/>
        </w:rPr>
        <w:t>Принцип системности</w:t>
      </w:r>
    </w:p>
    <w:p w:rsidR="00837229" w:rsidRPr="00837229" w:rsidRDefault="00837229" w:rsidP="003D7F0F">
      <w:pPr>
        <w:pStyle w:val="a3"/>
        <w:numPr>
          <w:ilvl w:val="0"/>
          <w:numId w:val="99"/>
        </w:numPr>
        <w:tabs>
          <w:tab w:val="left" w:pos="851"/>
        </w:tabs>
        <w:spacing w:after="0" w:line="240" w:lineRule="auto"/>
        <w:ind w:left="0" w:firstLine="0"/>
        <w:jc w:val="both"/>
        <w:rPr>
          <w:rFonts w:ascii="Times New Roman" w:hAnsi="Times New Roman" w:cs="Times New Roman"/>
        </w:rPr>
      </w:pPr>
      <w:r w:rsidRPr="00837229">
        <w:rPr>
          <w:rFonts w:ascii="Times New Roman" w:eastAsia="Times New Roman" w:hAnsi="Times New Roman" w:cs="Times New Roman"/>
          <w:bCs/>
          <w:iCs/>
          <w:sz w:val="24"/>
          <w:szCs w:val="24"/>
        </w:rPr>
        <w:t>Принцип сезонности</w:t>
      </w:r>
    </w:p>
    <w:p w:rsidR="00837229" w:rsidRPr="00837229" w:rsidRDefault="00837229" w:rsidP="003D7F0F">
      <w:pPr>
        <w:pStyle w:val="a3"/>
        <w:numPr>
          <w:ilvl w:val="0"/>
          <w:numId w:val="99"/>
        </w:numPr>
        <w:tabs>
          <w:tab w:val="left" w:pos="851"/>
        </w:tabs>
        <w:spacing w:after="0" w:line="240" w:lineRule="auto"/>
        <w:ind w:left="0" w:firstLine="0"/>
        <w:jc w:val="both"/>
        <w:rPr>
          <w:rFonts w:ascii="Times New Roman" w:hAnsi="Times New Roman" w:cs="Times New Roman"/>
        </w:rPr>
      </w:pPr>
      <w:r w:rsidRPr="00837229">
        <w:rPr>
          <w:rFonts w:ascii="Times New Roman" w:eastAsia="Times New Roman" w:hAnsi="Times New Roman" w:cs="Times New Roman"/>
          <w:bCs/>
          <w:iCs/>
          <w:sz w:val="24"/>
          <w:szCs w:val="24"/>
        </w:rPr>
        <w:t>Принцип учета условий городской и сельской местности</w:t>
      </w:r>
    </w:p>
    <w:p w:rsidR="00837229" w:rsidRPr="00837229" w:rsidRDefault="00837229" w:rsidP="003D7F0F">
      <w:pPr>
        <w:pStyle w:val="a3"/>
        <w:numPr>
          <w:ilvl w:val="0"/>
          <w:numId w:val="99"/>
        </w:numPr>
        <w:tabs>
          <w:tab w:val="left" w:pos="851"/>
        </w:tabs>
        <w:spacing w:after="0" w:line="240" w:lineRule="auto"/>
        <w:ind w:left="0" w:firstLine="0"/>
        <w:jc w:val="both"/>
        <w:rPr>
          <w:rFonts w:ascii="Times New Roman" w:hAnsi="Times New Roman" w:cs="Times New Roman"/>
        </w:rPr>
      </w:pPr>
      <w:r w:rsidRPr="00837229">
        <w:rPr>
          <w:rFonts w:ascii="Times New Roman" w:eastAsia="Times New Roman" w:hAnsi="Times New Roman" w:cs="Times New Roman"/>
          <w:bCs/>
          <w:iCs/>
          <w:sz w:val="24"/>
          <w:szCs w:val="24"/>
        </w:rPr>
        <w:t>Принцип возрастной адресованности</w:t>
      </w:r>
    </w:p>
    <w:p w:rsidR="00837229" w:rsidRPr="00837229" w:rsidRDefault="00837229" w:rsidP="003D7F0F">
      <w:pPr>
        <w:pStyle w:val="a3"/>
        <w:numPr>
          <w:ilvl w:val="0"/>
          <w:numId w:val="99"/>
        </w:numPr>
        <w:tabs>
          <w:tab w:val="left" w:pos="851"/>
        </w:tabs>
        <w:spacing w:after="0" w:line="240" w:lineRule="auto"/>
        <w:ind w:left="0" w:firstLine="0"/>
        <w:jc w:val="both"/>
        <w:rPr>
          <w:rFonts w:ascii="Times New Roman" w:hAnsi="Times New Roman" w:cs="Times New Roman"/>
        </w:rPr>
      </w:pPr>
      <w:r w:rsidRPr="00837229">
        <w:rPr>
          <w:rFonts w:ascii="Times New Roman" w:eastAsia="Times New Roman" w:hAnsi="Times New Roman" w:cs="Times New Roman"/>
          <w:bCs/>
          <w:iCs/>
          <w:sz w:val="24"/>
          <w:szCs w:val="24"/>
        </w:rPr>
        <w:t>Принцип интеграции</w:t>
      </w:r>
    </w:p>
    <w:p w:rsidR="00837229" w:rsidRPr="00837229" w:rsidRDefault="00837229" w:rsidP="003D7F0F">
      <w:pPr>
        <w:pStyle w:val="a3"/>
        <w:numPr>
          <w:ilvl w:val="0"/>
          <w:numId w:val="99"/>
        </w:numPr>
        <w:tabs>
          <w:tab w:val="left" w:pos="851"/>
        </w:tabs>
        <w:spacing w:after="0" w:line="240" w:lineRule="auto"/>
        <w:ind w:left="0" w:firstLine="0"/>
        <w:jc w:val="both"/>
        <w:rPr>
          <w:rFonts w:ascii="Times New Roman" w:hAnsi="Times New Roman" w:cs="Times New Roman"/>
        </w:rPr>
      </w:pPr>
      <w:r w:rsidRPr="00837229">
        <w:rPr>
          <w:rFonts w:ascii="Times New Roman" w:eastAsia="Times New Roman" w:hAnsi="Times New Roman" w:cs="Times New Roman"/>
          <w:bCs/>
          <w:iCs/>
          <w:sz w:val="24"/>
          <w:szCs w:val="24"/>
        </w:rPr>
        <w:t>Принцип координации деятельности педагогов</w:t>
      </w:r>
    </w:p>
    <w:p w:rsidR="00837229" w:rsidRPr="00837229" w:rsidRDefault="00837229" w:rsidP="003D7F0F">
      <w:pPr>
        <w:pStyle w:val="a3"/>
        <w:numPr>
          <w:ilvl w:val="0"/>
          <w:numId w:val="99"/>
        </w:numPr>
        <w:tabs>
          <w:tab w:val="left" w:pos="851"/>
        </w:tabs>
        <w:spacing w:after="0" w:line="240" w:lineRule="auto"/>
        <w:ind w:left="0" w:firstLine="0"/>
        <w:jc w:val="both"/>
        <w:rPr>
          <w:rFonts w:ascii="Times New Roman" w:hAnsi="Times New Roman" w:cs="Times New Roman"/>
        </w:rPr>
      </w:pPr>
      <w:r w:rsidRPr="00837229">
        <w:rPr>
          <w:rFonts w:ascii="Times New Roman" w:eastAsia="Times New Roman" w:hAnsi="Times New Roman" w:cs="Times New Roman"/>
          <w:bCs/>
          <w:iCs/>
          <w:sz w:val="24"/>
          <w:szCs w:val="24"/>
        </w:rPr>
        <w:t>Принцип преемственности взаимодействия с ребенком в условиях дошкольного учреждения и семье</w:t>
      </w:r>
    </w:p>
    <w:p w:rsidR="0036057C" w:rsidRDefault="0036057C" w:rsidP="003D7F0F">
      <w:pPr>
        <w:pStyle w:val="TableParagraph"/>
        <w:spacing w:line="243" w:lineRule="exact"/>
        <w:ind w:left="0"/>
        <w:jc w:val="center"/>
        <w:rPr>
          <w:b/>
          <w:sz w:val="24"/>
        </w:rPr>
      </w:pPr>
    </w:p>
    <w:p w:rsidR="0036057C" w:rsidRDefault="00D83A92" w:rsidP="003D7F0F">
      <w:pPr>
        <w:pStyle w:val="TableParagraph"/>
        <w:spacing w:line="243" w:lineRule="exact"/>
        <w:ind w:left="0"/>
        <w:jc w:val="center"/>
        <w:rPr>
          <w:b/>
          <w:sz w:val="24"/>
        </w:rPr>
      </w:pPr>
      <w:r>
        <w:rPr>
          <w:b/>
          <w:sz w:val="24"/>
        </w:rPr>
        <w:t xml:space="preserve">1.6. </w:t>
      </w:r>
      <w:r w:rsidR="0036057C" w:rsidRPr="0036057C">
        <w:rPr>
          <w:b/>
          <w:sz w:val="24"/>
        </w:rPr>
        <w:t xml:space="preserve">Планируемые результаты освоения в части Программы, </w:t>
      </w:r>
    </w:p>
    <w:p w:rsidR="0036057C" w:rsidRPr="0036057C" w:rsidRDefault="0036057C" w:rsidP="003D7F0F">
      <w:pPr>
        <w:pStyle w:val="TableParagraph"/>
        <w:spacing w:line="243" w:lineRule="exact"/>
        <w:ind w:left="0"/>
        <w:jc w:val="center"/>
        <w:rPr>
          <w:b/>
          <w:sz w:val="24"/>
        </w:rPr>
      </w:pPr>
      <w:r w:rsidRPr="0036057C">
        <w:rPr>
          <w:b/>
          <w:sz w:val="24"/>
        </w:rPr>
        <w:t>формируемой участниками образовательных отношений</w:t>
      </w:r>
    </w:p>
    <w:p w:rsidR="0036057C" w:rsidRDefault="0036057C" w:rsidP="003D7F0F">
      <w:pPr>
        <w:autoSpaceDE w:val="0"/>
        <w:autoSpaceDN w:val="0"/>
        <w:adjustRightInd w:val="0"/>
        <w:spacing w:after="0" w:line="240" w:lineRule="auto"/>
        <w:jc w:val="center"/>
      </w:pPr>
    </w:p>
    <w:p w:rsidR="00592061" w:rsidRPr="005D69FF" w:rsidRDefault="0040416D" w:rsidP="003D7F0F">
      <w:pPr>
        <w:autoSpaceDE w:val="0"/>
        <w:autoSpaceDN w:val="0"/>
        <w:adjustRightInd w:val="0"/>
        <w:spacing w:after="0" w:line="240" w:lineRule="auto"/>
        <w:jc w:val="center"/>
        <w:rPr>
          <w:rFonts w:ascii="Times New Roman" w:hAnsi="Times New Roman" w:cs="Times New Roman"/>
          <w:b/>
          <w:sz w:val="24"/>
          <w:szCs w:val="24"/>
        </w:rPr>
      </w:pPr>
      <w:r w:rsidRPr="005D69FF">
        <w:rPr>
          <w:rFonts w:ascii="Times New Roman" w:hAnsi="Times New Roman" w:cs="Times New Roman"/>
          <w:b/>
          <w:sz w:val="24"/>
          <w:szCs w:val="24"/>
        </w:rPr>
        <w:t xml:space="preserve">Планируемые результаты освоения </w:t>
      </w:r>
      <w:r w:rsidRPr="005D69FF">
        <w:rPr>
          <w:rFonts w:ascii="Times New Roman" w:eastAsia="Times New Roman" w:hAnsi="Times New Roman" w:cs="Times New Roman"/>
          <w:b/>
          <w:sz w:val="24"/>
          <w:szCs w:val="24"/>
          <w:lang w:eastAsia="ru-RU"/>
        </w:rPr>
        <w:t>УМП «Безопасность» детьми</w:t>
      </w:r>
      <w:r w:rsidRPr="005D69FF">
        <w:rPr>
          <w:rFonts w:ascii="Times New Roman" w:hAnsi="Times New Roman" w:cs="Times New Roman"/>
          <w:b/>
          <w:sz w:val="24"/>
          <w:szCs w:val="24"/>
        </w:rPr>
        <w:t xml:space="preserve"> 6-7 лет</w:t>
      </w:r>
    </w:p>
    <w:p w:rsidR="00592061" w:rsidRPr="005D69FF" w:rsidRDefault="00AF0E5D" w:rsidP="003D7F0F">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w:t>
      </w:r>
      <w:r w:rsidRPr="005D69FF">
        <w:rPr>
          <w:rFonts w:ascii="Times New Roman" w:hAnsi="Times New Roman" w:cs="Times New Roman"/>
          <w:b/>
          <w:sz w:val="24"/>
          <w:szCs w:val="24"/>
        </w:rPr>
        <w:t>аздел</w:t>
      </w:r>
      <w:r>
        <w:rPr>
          <w:rFonts w:ascii="Times New Roman" w:hAnsi="Times New Roman" w:cs="Times New Roman"/>
          <w:b/>
          <w:sz w:val="24"/>
          <w:szCs w:val="24"/>
        </w:rPr>
        <w:t xml:space="preserve"> </w:t>
      </w:r>
      <w:r w:rsidR="0040416D" w:rsidRPr="005D69FF">
        <w:rPr>
          <w:rFonts w:ascii="Times New Roman" w:hAnsi="Times New Roman" w:cs="Times New Roman"/>
          <w:b/>
          <w:sz w:val="24"/>
          <w:szCs w:val="24"/>
        </w:rPr>
        <w:t xml:space="preserve">«Ребенок и другие люди»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знает, как можно защититься в ситуации насильственных действий незнакомого взрослого на улице;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знает, что нельзя входить в подъезд дома с незнакомым взрослым; нельзя одному входить в подъезд, лифт;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знает, как правильно вести себя, если чужой пытается войти в квартиру, при разговоре с незнакомым по телефону;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умеет сказать «нет» приятелям, пытающимся вовлечь его в опасную ситуацию;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lastRenderedPageBreak/>
        <w:t xml:space="preserve">знает, что доверять можно только близким людям; лучше не вступать в разговор с незнакомцем, нельзя поддаваться на его уговоры, идти с ним куда-либо, садиться в машину. </w:t>
      </w:r>
    </w:p>
    <w:p w:rsidR="00592061" w:rsidRPr="005D69FF" w:rsidRDefault="00AF0E5D" w:rsidP="003D7F0F">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w:t>
      </w:r>
      <w:r w:rsidRPr="005D69FF">
        <w:rPr>
          <w:rFonts w:ascii="Times New Roman" w:hAnsi="Times New Roman" w:cs="Times New Roman"/>
          <w:b/>
          <w:sz w:val="24"/>
          <w:szCs w:val="24"/>
        </w:rPr>
        <w:t>аздел</w:t>
      </w:r>
      <w:r>
        <w:rPr>
          <w:rFonts w:ascii="Times New Roman" w:hAnsi="Times New Roman" w:cs="Times New Roman"/>
          <w:b/>
          <w:sz w:val="24"/>
          <w:szCs w:val="24"/>
        </w:rPr>
        <w:t xml:space="preserve"> </w:t>
      </w:r>
      <w:r w:rsidR="0040416D" w:rsidRPr="005D69FF">
        <w:rPr>
          <w:rFonts w:ascii="Times New Roman" w:hAnsi="Times New Roman" w:cs="Times New Roman"/>
          <w:b/>
          <w:sz w:val="24"/>
          <w:szCs w:val="24"/>
        </w:rPr>
        <w:t xml:space="preserve">«Ребенок и природа»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различает и правильно называет съедобные ягоды и ядовитые растения; знает, что нельзя трогать незнакомые цветы, кустарники;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имеет представление о том, какие действия вредят природе, портят еѐ, а какие способствуют ее восстановлению;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знает правила поведения при контакте с животными. </w:t>
      </w:r>
    </w:p>
    <w:p w:rsidR="00592061" w:rsidRPr="005D69FF" w:rsidRDefault="00AF0E5D" w:rsidP="003D7F0F">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w:t>
      </w:r>
      <w:r w:rsidRPr="005D69FF">
        <w:rPr>
          <w:rFonts w:ascii="Times New Roman" w:hAnsi="Times New Roman" w:cs="Times New Roman"/>
          <w:b/>
          <w:sz w:val="24"/>
          <w:szCs w:val="24"/>
        </w:rPr>
        <w:t>аздел</w:t>
      </w:r>
      <w:r>
        <w:rPr>
          <w:rFonts w:ascii="Times New Roman" w:hAnsi="Times New Roman" w:cs="Times New Roman"/>
          <w:b/>
          <w:sz w:val="24"/>
          <w:szCs w:val="24"/>
        </w:rPr>
        <w:t xml:space="preserve"> </w:t>
      </w:r>
      <w:r w:rsidR="0040416D" w:rsidRPr="005D69FF">
        <w:rPr>
          <w:rFonts w:ascii="Times New Roman" w:hAnsi="Times New Roman" w:cs="Times New Roman"/>
          <w:b/>
          <w:sz w:val="24"/>
          <w:szCs w:val="24"/>
        </w:rPr>
        <w:t xml:space="preserve">«Ребенок дома»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называет предметы, которыми детям пока нельзя пользоваться. А также предметы, которыми следует пользоваться осторожно;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имеет представление о том, что опасные предметы должны храниться в специально отведенных местах;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знает правила поведения при пожаре; имеет представление об истории пожарной службы;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умеет вызывать «скорую медицинскую помощь»;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знает, что нельзя самим открывать окна и выглядывать из них, выходить на балкон и играть там. </w:t>
      </w:r>
    </w:p>
    <w:p w:rsidR="00592061" w:rsidRPr="005D69FF" w:rsidRDefault="00AF0E5D" w:rsidP="003D7F0F">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w:t>
      </w:r>
      <w:r w:rsidRPr="005D69FF">
        <w:rPr>
          <w:rFonts w:ascii="Times New Roman" w:hAnsi="Times New Roman" w:cs="Times New Roman"/>
          <w:b/>
          <w:sz w:val="24"/>
          <w:szCs w:val="24"/>
        </w:rPr>
        <w:t>аздел</w:t>
      </w:r>
      <w:r>
        <w:rPr>
          <w:rFonts w:ascii="Times New Roman" w:hAnsi="Times New Roman" w:cs="Times New Roman"/>
          <w:b/>
          <w:sz w:val="24"/>
          <w:szCs w:val="24"/>
        </w:rPr>
        <w:t xml:space="preserve"> </w:t>
      </w:r>
      <w:r w:rsidR="0040416D" w:rsidRPr="005D69FF">
        <w:rPr>
          <w:rFonts w:ascii="Times New Roman" w:hAnsi="Times New Roman" w:cs="Times New Roman"/>
          <w:b/>
          <w:sz w:val="24"/>
          <w:szCs w:val="24"/>
        </w:rPr>
        <w:t xml:space="preserve">«Здоровье ребенка»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знает о пользе витаминов и их значении для здоровья человека;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знает, что такое здоровье и болезнь, что необходимо своевременно обращаться к врачу, о важности прививок для профилактики заболеваний;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имеет представление о назначении и работе пищеварительной системы, о назначении мышц, костей, суставов, их ролью в строении тела человека, а также с возможностями движения различных частей тела;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понимает, что здоровье зависит от правильного питания; называет полезные продукты;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имеет представление о характерных особенностях профессиональной одежды; об основном назначении одежды человека, в зависимости от времени года, его занятий в данное время;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знает, что для того, чтобы чувствовать себя бодрым и здоровым, нужно соблюдать правильный режим дня;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имеет представление о видах спорта и пользе занятий ими для здоровья.</w:t>
      </w:r>
    </w:p>
    <w:p w:rsidR="00592061" w:rsidRPr="005D69FF" w:rsidRDefault="00AF0E5D" w:rsidP="003D7F0F">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w:t>
      </w:r>
      <w:r w:rsidRPr="005D69FF">
        <w:rPr>
          <w:rFonts w:ascii="Times New Roman" w:hAnsi="Times New Roman" w:cs="Times New Roman"/>
          <w:b/>
          <w:sz w:val="24"/>
          <w:szCs w:val="24"/>
        </w:rPr>
        <w:t>аздел</w:t>
      </w:r>
      <w:r>
        <w:rPr>
          <w:rFonts w:ascii="Times New Roman" w:hAnsi="Times New Roman" w:cs="Times New Roman"/>
          <w:b/>
          <w:sz w:val="24"/>
          <w:szCs w:val="24"/>
        </w:rPr>
        <w:t xml:space="preserve"> </w:t>
      </w:r>
      <w:r w:rsidR="005D69FF">
        <w:rPr>
          <w:rFonts w:ascii="Times New Roman" w:hAnsi="Times New Roman" w:cs="Times New Roman"/>
          <w:b/>
          <w:sz w:val="24"/>
          <w:szCs w:val="24"/>
        </w:rPr>
        <w:t>«</w:t>
      </w:r>
      <w:r w:rsidR="0040416D" w:rsidRPr="005D69FF">
        <w:rPr>
          <w:rFonts w:ascii="Times New Roman" w:hAnsi="Times New Roman" w:cs="Times New Roman"/>
          <w:b/>
          <w:sz w:val="24"/>
          <w:szCs w:val="24"/>
        </w:rPr>
        <w:t>Эмоциональное благополучие ребенка</w:t>
      </w:r>
      <w:r w:rsidR="005D69FF">
        <w:rPr>
          <w:rFonts w:ascii="Times New Roman" w:hAnsi="Times New Roman" w:cs="Times New Roman"/>
          <w:b/>
          <w:sz w:val="24"/>
          <w:szCs w:val="24"/>
        </w:rPr>
        <w:t>»</w:t>
      </w:r>
      <w:r w:rsidR="0040416D" w:rsidRPr="005D69FF">
        <w:rPr>
          <w:rFonts w:ascii="Times New Roman" w:hAnsi="Times New Roman" w:cs="Times New Roman"/>
          <w:b/>
          <w:sz w:val="24"/>
          <w:szCs w:val="24"/>
        </w:rPr>
        <w:t xml:space="preserve">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осознанно воспринимает свои чувства, желания, выражает их понятным другим людям образом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знает способы выхода из конфликтных ситуаций, не доводя дело до их силового решения. </w:t>
      </w:r>
    </w:p>
    <w:p w:rsidR="00592061" w:rsidRPr="005D69FF" w:rsidRDefault="00AF0E5D" w:rsidP="003D7F0F">
      <w:p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w:t>
      </w:r>
      <w:r w:rsidRPr="005D69FF">
        <w:rPr>
          <w:rFonts w:ascii="Times New Roman" w:hAnsi="Times New Roman" w:cs="Times New Roman"/>
          <w:b/>
          <w:sz w:val="24"/>
          <w:szCs w:val="24"/>
        </w:rPr>
        <w:t>аздел</w:t>
      </w:r>
      <w:r>
        <w:rPr>
          <w:rFonts w:ascii="Times New Roman" w:hAnsi="Times New Roman" w:cs="Times New Roman"/>
          <w:b/>
          <w:sz w:val="24"/>
          <w:szCs w:val="24"/>
        </w:rPr>
        <w:t xml:space="preserve"> </w:t>
      </w:r>
      <w:r w:rsidR="0040416D" w:rsidRPr="005D69FF">
        <w:rPr>
          <w:rFonts w:ascii="Times New Roman" w:hAnsi="Times New Roman" w:cs="Times New Roman"/>
          <w:b/>
          <w:sz w:val="24"/>
          <w:szCs w:val="24"/>
        </w:rPr>
        <w:t xml:space="preserve">«Ребенок на улице»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имеет представление о правилах этичного и безопасного поведения в городском транспорте;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соблюдает элементарные правила поведения на улице, элементарные правила дорожного движения;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понимает значения сигналов светофора, сигналы регулировщика;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узнает и называет дорожные знаки «Пешеходный переход», «Дети», «Остановка общественного транспорта», «Подземный пешеходный переход», «Пункт медицинской помощи»;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различает проезжую часть, тротуар, подземный пешеходный переход, пешеходный переход «Зебра»;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знает, где можно кататься на велосипеде, а где нельзя, и какие правила при этом нужно соблюдать </w:t>
      </w:r>
    </w:p>
    <w:p w:rsidR="00592061" w:rsidRPr="005D69FF" w:rsidRDefault="0040416D" w:rsidP="003D7F0F">
      <w:pPr>
        <w:pStyle w:val="a3"/>
        <w:numPr>
          <w:ilvl w:val="0"/>
          <w:numId w:val="89"/>
        </w:numPr>
        <w:tabs>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5D69FF">
        <w:rPr>
          <w:rFonts w:ascii="Times New Roman" w:hAnsi="Times New Roman" w:cs="Times New Roman"/>
          <w:sz w:val="24"/>
          <w:szCs w:val="24"/>
        </w:rPr>
        <w:t xml:space="preserve">знает, что если потерялся на улице, то обращаться за помощью можно не к любому взрослому, а только к милиционеру, военному, продавцу. </w:t>
      </w:r>
    </w:p>
    <w:p w:rsidR="00592061" w:rsidRPr="005D69FF" w:rsidRDefault="00592061" w:rsidP="003D7F0F">
      <w:pPr>
        <w:autoSpaceDE w:val="0"/>
        <w:autoSpaceDN w:val="0"/>
        <w:adjustRightInd w:val="0"/>
        <w:spacing w:after="0" w:line="240" w:lineRule="auto"/>
        <w:jc w:val="both"/>
        <w:rPr>
          <w:rFonts w:ascii="Times New Roman" w:hAnsi="Times New Roman" w:cs="Times New Roman"/>
          <w:sz w:val="24"/>
          <w:szCs w:val="24"/>
        </w:rPr>
      </w:pPr>
    </w:p>
    <w:p w:rsidR="00592061" w:rsidRPr="005D69FF" w:rsidRDefault="00D83A92" w:rsidP="003D7F0F">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1.7. </w:t>
      </w:r>
      <w:r w:rsidR="0040416D" w:rsidRPr="005D69FF">
        <w:rPr>
          <w:rFonts w:ascii="Times New Roman" w:hAnsi="Times New Roman" w:cs="Times New Roman"/>
          <w:b/>
          <w:sz w:val="24"/>
          <w:szCs w:val="24"/>
        </w:rPr>
        <w:t xml:space="preserve">Проведение индивидуального учета результатов освоения воспитанниками </w:t>
      </w:r>
      <w:r w:rsidR="00592061" w:rsidRPr="005D69FF">
        <w:rPr>
          <w:rFonts w:ascii="Times New Roman" w:eastAsia="Times New Roman" w:hAnsi="Times New Roman" w:cs="Times New Roman"/>
          <w:b/>
          <w:sz w:val="24"/>
          <w:szCs w:val="24"/>
          <w:lang w:eastAsia="ru-RU"/>
        </w:rPr>
        <w:t>УМП «Безопасность»</w:t>
      </w:r>
    </w:p>
    <w:p w:rsidR="00592061" w:rsidRPr="005D69FF" w:rsidRDefault="0040416D" w:rsidP="003D7F0F">
      <w:pPr>
        <w:autoSpaceDE w:val="0"/>
        <w:autoSpaceDN w:val="0"/>
        <w:adjustRightInd w:val="0"/>
        <w:spacing w:after="0" w:line="240" w:lineRule="auto"/>
        <w:jc w:val="both"/>
        <w:rPr>
          <w:rFonts w:ascii="Times New Roman" w:hAnsi="Times New Roman" w:cs="Times New Roman"/>
          <w:sz w:val="24"/>
          <w:szCs w:val="24"/>
        </w:rPr>
      </w:pPr>
      <w:r w:rsidRPr="005D69FF">
        <w:rPr>
          <w:rFonts w:ascii="Times New Roman" w:hAnsi="Times New Roman" w:cs="Times New Roman"/>
          <w:sz w:val="24"/>
          <w:szCs w:val="24"/>
        </w:rPr>
        <w:lastRenderedPageBreak/>
        <w:t xml:space="preserve">Педагогическая диагностика результатов освоения в части, формируемой участниками образовательных отношений проводится 2 раза в год. </w:t>
      </w:r>
    </w:p>
    <w:p w:rsidR="00592061" w:rsidRDefault="00592061" w:rsidP="003D7F0F">
      <w:pPr>
        <w:autoSpaceDE w:val="0"/>
        <w:autoSpaceDN w:val="0"/>
        <w:adjustRightInd w:val="0"/>
        <w:spacing w:after="0" w:line="240" w:lineRule="auto"/>
        <w:jc w:val="both"/>
      </w:pPr>
    </w:p>
    <w:p w:rsidR="0027113E" w:rsidRPr="00D83A92" w:rsidRDefault="0027113E" w:rsidP="003D7F0F">
      <w:pPr>
        <w:pStyle w:val="a3"/>
        <w:numPr>
          <w:ilvl w:val="0"/>
          <w:numId w:val="17"/>
        </w:numPr>
        <w:spacing w:after="0" w:line="240" w:lineRule="auto"/>
        <w:ind w:left="0" w:firstLine="0"/>
        <w:jc w:val="center"/>
        <w:rPr>
          <w:rFonts w:ascii="Times New Roman" w:hAnsi="Times New Roman" w:cs="Times New Roman"/>
          <w:b/>
          <w:sz w:val="24"/>
          <w:szCs w:val="24"/>
        </w:rPr>
      </w:pPr>
      <w:r w:rsidRPr="00D83A92">
        <w:rPr>
          <w:rFonts w:ascii="Times New Roman" w:hAnsi="Times New Roman" w:cs="Times New Roman"/>
          <w:b/>
          <w:sz w:val="24"/>
          <w:szCs w:val="24"/>
        </w:rPr>
        <w:t>СОДЕРЖАТЕЛЬНЫЙ РАЗДЕЛ</w:t>
      </w:r>
    </w:p>
    <w:p w:rsidR="00AF38F9" w:rsidRPr="00D83A92" w:rsidRDefault="00AF38F9" w:rsidP="003D7F0F">
      <w:pPr>
        <w:spacing w:after="0" w:line="240" w:lineRule="auto"/>
        <w:jc w:val="center"/>
        <w:rPr>
          <w:rFonts w:ascii="Times New Roman" w:hAnsi="Times New Roman" w:cs="Times New Roman"/>
          <w:b/>
          <w:sz w:val="24"/>
          <w:szCs w:val="24"/>
        </w:rPr>
      </w:pPr>
    </w:p>
    <w:p w:rsidR="00524E92" w:rsidRPr="00D83A92" w:rsidRDefault="00AF38F9" w:rsidP="003D7F0F">
      <w:pPr>
        <w:spacing w:after="0" w:line="240" w:lineRule="auto"/>
        <w:jc w:val="center"/>
        <w:rPr>
          <w:rFonts w:ascii="Times New Roman" w:hAnsi="Times New Roman" w:cs="Times New Roman"/>
          <w:b/>
          <w:sz w:val="24"/>
          <w:szCs w:val="24"/>
        </w:rPr>
      </w:pPr>
      <w:r w:rsidRPr="00D83A92">
        <w:rPr>
          <w:rFonts w:ascii="Times New Roman" w:hAnsi="Times New Roman" w:cs="Times New Roman"/>
          <w:b/>
          <w:sz w:val="24"/>
          <w:szCs w:val="24"/>
        </w:rPr>
        <w:t>ОБЯЗАТЕЛЬНАЯ ЧАСТЬ</w:t>
      </w:r>
    </w:p>
    <w:p w:rsidR="0027113E" w:rsidRPr="00D83A92" w:rsidRDefault="0027113E" w:rsidP="003D7F0F">
      <w:pPr>
        <w:pStyle w:val="a3"/>
        <w:spacing w:after="0" w:line="240" w:lineRule="auto"/>
        <w:ind w:left="0"/>
        <w:jc w:val="center"/>
        <w:rPr>
          <w:rFonts w:ascii="Times New Roman" w:hAnsi="Times New Roman" w:cs="Times New Roman"/>
          <w:b/>
          <w:sz w:val="24"/>
          <w:szCs w:val="24"/>
        </w:rPr>
      </w:pPr>
    </w:p>
    <w:p w:rsidR="003A72AF" w:rsidRPr="00D83A92" w:rsidRDefault="003A72AF" w:rsidP="003D7F0F">
      <w:pPr>
        <w:pStyle w:val="a3"/>
        <w:numPr>
          <w:ilvl w:val="1"/>
          <w:numId w:val="17"/>
        </w:numPr>
        <w:spacing w:after="0" w:line="240" w:lineRule="auto"/>
        <w:ind w:left="0" w:firstLine="0"/>
        <w:jc w:val="center"/>
        <w:rPr>
          <w:rFonts w:ascii="Times New Roman" w:hAnsi="Times New Roman" w:cs="Times New Roman"/>
          <w:b/>
          <w:sz w:val="24"/>
          <w:szCs w:val="24"/>
        </w:rPr>
      </w:pPr>
      <w:r w:rsidRPr="00D83A92">
        <w:rPr>
          <w:rFonts w:ascii="Times New Roman" w:hAnsi="Times New Roman" w:cs="Times New Roman"/>
          <w:b/>
          <w:sz w:val="24"/>
          <w:szCs w:val="24"/>
        </w:rPr>
        <w:t xml:space="preserve"> Общие положения</w:t>
      </w:r>
    </w:p>
    <w:p w:rsidR="003A72AF" w:rsidRPr="00271251" w:rsidRDefault="00271251" w:rsidP="003D7F0F">
      <w:pPr>
        <w:spacing w:after="0" w:line="240" w:lineRule="auto"/>
        <w:jc w:val="both"/>
        <w:rPr>
          <w:rFonts w:ascii="Times New Roman" w:hAnsi="Times New Roman" w:cs="Times New Roman"/>
          <w:sz w:val="24"/>
          <w:szCs w:val="24"/>
        </w:rPr>
      </w:pPr>
      <w:r w:rsidRPr="00271251">
        <w:rPr>
          <w:rFonts w:ascii="Times New Roman" w:hAnsi="Times New Roman" w:cs="Times New Roman"/>
          <w:sz w:val="24"/>
          <w:szCs w:val="24"/>
        </w:rPr>
        <w:t>В содержательном разделе представлены: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описание вариативных форм, методов и средств реализации Программы с учетом возрастных и индивидуально-психологических особенностей воспитанников, их потребностей, мотивов и интересов. В отдельный раздел входит Игра как особое пространство развития ребенка.</w:t>
      </w:r>
    </w:p>
    <w:p w:rsidR="00271251" w:rsidRPr="00271251" w:rsidRDefault="00271251" w:rsidP="003D7F0F">
      <w:pPr>
        <w:spacing w:after="0" w:line="240" w:lineRule="auto"/>
        <w:jc w:val="center"/>
        <w:rPr>
          <w:rFonts w:ascii="Times New Roman" w:hAnsi="Times New Roman" w:cs="Times New Roman"/>
          <w:b/>
          <w:sz w:val="24"/>
          <w:szCs w:val="24"/>
        </w:rPr>
      </w:pPr>
    </w:p>
    <w:p w:rsidR="00C87DF6" w:rsidRPr="00AA6B21" w:rsidRDefault="00524E92" w:rsidP="00353B50">
      <w:pPr>
        <w:pStyle w:val="a3"/>
        <w:numPr>
          <w:ilvl w:val="1"/>
          <w:numId w:val="17"/>
        </w:numPr>
        <w:spacing w:after="0" w:line="240" w:lineRule="auto"/>
        <w:ind w:left="0" w:firstLine="0"/>
        <w:jc w:val="center"/>
        <w:rPr>
          <w:rFonts w:ascii="Times New Roman" w:hAnsi="Times New Roman" w:cs="Times New Roman"/>
          <w:b/>
          <w:sz w:val="24"/>
          <w:szCs w:val="24"/>
        </w:rPr>
      </w:pPr>
      <w:r w:rsidRPr="00AA6B21">
        <w:rPr>
          <w:rFonts w:ascii="Times New Roman" w:hAnsi="Times New Roman" w:cs="Times New Roman"/>
          <w:b/>
          <w:sz w:val="24"/>
          <w:szCs w:val="24"/>
        </w:rPr>
        <w:t xml:space="preserve"> </w:t>
      </w:r>
      <w:r w:rsidR="00DC3326" w:rsidRPr="00AA6B21">
        <w:rPr>
          <w:rFonts w:ascii="Times New Roman" w:hAnsi="Times New Roman" w:cs="Times New Roman"/>
          <w:b/>
          <w:sz w:val="24"/>
          <w:szCs w:val="24"/>
        </w:rPr>
        <w:t>Описание образовательной деятельности в соответствии с направлениями развития ребенка,</w:t>
      </w:r>
      <w:r w:rsidR="00AA6B21" w:rsidRPr="00AA6B21">
        <w:rPr>
          <w:rFonts w:ascii="Times New Roman" w:hAnsi="Times New Roman" w:cs="Times New Roman"/>
          <w:b/>
          <w:sz w:val="24"/>
          <w:szCs w:val="24"/>
        </w:rPr>
        <w:t xml:space="preserve"> </w:t>
      </w:r>
      <w:r w:rsidR="00DC3326" w:rsidRPr="00AA6B21">
        <w:rPr>
          <w:rFonts w:ascii="Times New Roman" w:hAnsi="Times New Roman" w:cs="Times New Roman"/>
          <w:b/>
          <w:sz w:val="24"/>
          <w:szCs w:val="24"/>
        </w:rPr>
        <w:t>представленными в пяти образовательных областях</w:t>
      </w:r>
    </w:p>
    <w:p w:rsidR="00862A15" w:rsidRDefault="00862A15" w:rsidP="003D7F0F">
      <w:pPr>
        <w:spacing w:after="0" w:line="240" w:lineRule="auto"/>
        <w:jc w:val="both"/>
        <w:rPr>
          <w:rFonts w:ascii="Times New Roman" w:hAnsi="Times New Roman" w:cs="Times New Roman"/>
          <w:b/>
          <w:color w:val="002060"/>
          <w:sz w:val="24"/>
          <w:szCs w:val="24"/>
        </w:rPr>
      </w:pPr>
      <w:r w:rsidRPr="00C87DF6">
        <w:rPr>
          <w:rFonts w:ascii="Times New Roman" w:hAnsi="Times New Roman" w:cs="Times New Roman"/>
          <w:sz w:val="24"/>
          <w:szCs w:val="24"/>
        </w:rPr>
        <w:t>Описание образовательной деятельности</w:t>
      </w:r>
      <w:r>
        <w:rPr>
          <w:rFonts w:ascii="Times New Roman" w:hAnsi="Times New Roman" w:cs="Times New Roman"/>
          <w:sz w:val="24"/>
          <w:szCs w:val="24"/>
        </w:rPr>
        <w:t xml:space="preserve"> с детьми дошкольного возраста с </w:t>
      </w:r>
      <w:r w:rsidR="002C6AFC">
        <w:rPr>
          <w:rFonts w:ascii="Times New Roman" w:hAnsi="Times New Roman" w:cs="Times New Roman"/>
          <w:sz w:val="24"/>
          <w:szCs w:val="24"/>
        </w:rPr>
        <w:t>6</w:t>
      </w:r>
      <w:r>
        <w:rPr>
          <w:rFonts w:ascii="Times New Roman" w:hAnsi="Times New Roman" w:cs="Times New Roman"/>
          <w:sz w:val="24"/>
          <w:szCs w:val="24"/>
        </w:rPr>
        <w:t xml:space="preserve"> до 7 лет</w:t>
      </w:r>
      <w:r w:rsidRPr="00C87DF6">
        <w:rPr>
          <w:rFonts w:ascii="Times New Roman" w:hAnsi="Times New Roman" w:cs="Times New Roman"/>
          <w:sz w:val="24"/>
          <w:szCs w:val="24"/>
        </w:rPr>
        <w:t>, в соответствии с направлениями развития ребенка, представленными в пяти образовательных областях соответствует</w:t>
      </w:r>
      <w:r w:rsidRPr="00C87DF6">
        <w:rPr>
          <w:rFonts w:ascii="Times New Roman" w:hAnsi="Times New Roman" w:cs="Times New Roman"/>
          <w:b/>
          <w:sz w:val="24"/>
          <w:szCs w:val="24"/>
        </w:rPr>
        <w:t xml:space="preserve"> </w:t>
      </w:r>
      <w:r w:rsidRPr="00C87DF6">
        <w:rPr>
          <w:rFonts w:ascii="Times New Roman" w:eastAsia="Times New Roman" w:hAnsi="Times New Roman" w:cs="Times New Roman"/>
          <w:sz w:val="24"/>
          <w:szCs w:val="24"/>
          <w:lang w:eastAsia="ru-RU"/>
        </w:rPr>
        <w:t>комплексной образовательной программы дошкольного образования «Детство</w:t>
      </w:r>
      <w:r w:rsidRPr="00F51AEF">
        <w:rPr>
          <w:rFonts w:ascii="Times New Roman" w:eastAsia="Times New Roman" w:hAnsi="Times New Roman" w:cs="Times New Roman"/>
          <w:sz w:val="24"/>
          <w:szCs w:val="24"/>
          <w:lang w:eastAsia="ru-RU"/>
        </w:rPr>
        <w:t>» под редакцией Т.И. Бабаевой, А.Г. Гогоберидзе</w:t>
      </w:r>
      <w:r>
        <w:rPr>
          <w:rFonts w:ascii="Times New Roman" w:eastAsia="Times New Roman" w:hAnsi="Times New Roman" w:cs="Times New Roman"/>
          <w:sz w:val="24"/>
          <w:szCs w:val="24"/>
          <w:lang w:eastAsia="ru-RU"/>
        </w:rPr>
        <w:t>, О.В. Солнцевой. – СПб.: «Детство-Пресс», 2016 г.</w:t>
      </w:r>
    </w:p>
    <w:p w:rsidR="00862A15" w:rsidRPr="00BD6297" w:rsidRDefault="00862A15" w:rsidP="003D7F0F">
      <w:pPr>
        <w:pStyle w:val="a3"/>
        <w:spacing w:after="0" w:line="240" w:lineRule="auto"/>
        <w:ind w:left="0"/>
        <w:jc w:val="both"/>
        <w:rPr>
          <w:rFonts w:ascii="Times New Roman" w:hAnsi="Times New Roman" w:cs="Times New Roman"/>
          <w:b/>
          <w:color w:val="002060"/>
          <w:sz w:val="24"/>
          <w:szCs w:val="24"/>
        </w:rPr>
      </w:pPr>
    </w:p>
    <w:tbl>
      <w:tblPr>
        <w:tblStyle w:val="a4"/>
        <w:tblW w:w="10299" w:type="dxa"/>
        <w:tblLayout w:type="fixed"/>
        <w:tblLook w:val="04A0" w:firstRow="1" w:lastRow="0" w:firstColumn="1" w:lastColumn="0" w:noHBand="0" w:noVBand="1"/>
      </w:tblPr>
      <w:tblGrid>
        <w:gridCol w:w="1526"/>
        <w:gridCol w:w="7938"/>
        <w:gridCol w:w="815"/>
        <w:gridCol w:w="20"/>
      </w:tblGrid>
      <w:tr w:rsidR="00862A15" w:rsidRPr="00AA6B21" w:rsidTr="003D7F0F">
        <w:trPr>
          <w:gridAfter w:val="1"/>
          <w:wAfter w:w="20" w:type="dxa"/>
        </w:trPr>
        <w:tc>
          <w:tcPr>
            <w:tcW w:w="1526" w:type="dxa"/>
          </w:tcPr>
          <w:p w:rsidR="00862A15" w:rsidRPr="00AA6B21" w:rsidRDefault="00862A15" w:rsidP="003D7F0F">
            <w:pPr>
              <w:jc w:val="center"/>
              <w:rPr>
                <w:rFonts w:ascii="Times New Roman" w:hAnsi="Times New Roman" w:cs="Times New Roman"/>
                <w:b/>
                <w:sz w:val="20"/>
                <w:szCs w:val="20"/>
              </w:rPr>
            </w:pPr>
            <w:r w:rsidRPr="00AA6B21">
              <w:rPr>
                <w:rFonts w:ascii="Times New Roman" w:hAnsi="Times New Roman" w:cs="Times New Roman"/>
                <w:b/>
                <w:sz w:val="20"/>
                <w:szCs w:val="20"/>
              </w:rPr>
              <w:t xml:space="preserve">Возраст </w:t>
            </w:r>
          </w:p>
        </w:tc>
        <w:tc>
          <w:tcPr>
            <w:tcW w:w="7938" w:type="dxa"/>
          </w:tcPr>
          <w:p w:rsidR="00862A15" w:rsidRPr="00AA6B21" w:rsidRDefault="00862A15"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815" w:type="dxa"/>
          </w:tcPr>
          <w:p w:rsidR="00862A15" w:rsidRPr="00AA6B21" w:rsidRDefault="00862A15" w:rsidP="003D7F0F">
            <w:pPr>
              <w:jc w:val="center"/>
              <w:rPr>
                <w:rFonts w:ascii="Times New Roman" w:hAnsi="Times New Roman" w:cs="Times New Roman"/>
                <w:b/>
                <w:sz w:val="20"/>
                <w:szCs w:val="20"/>
              </w:rPr>
            </w:pPr>
            <w:r w:rsidRPr="00AA6B21">
              <w:rPr>
                <w:rFonts w:ascii="Times New Roman" w:hAnsi="Times New Roman" w:cs="Times New Roman"/>
                <w:b/>
                <w:sz w:val="20"/>
                <w:szCs w:val="20"/>
              </w:rPr>
              <w:t xml:space="preserve">Страница </w:t>
            </w:r>
          </w:p>
        </w:tc>
      </w:tr>
      <w:tr w:rsidR="00862A15" w:rsidRPr="00AA6B21" w:rsidTr="003D7F0F">
        <w:tc>
          <w:tcPr>
            <w:tcW w:w="10299" w:type="dxa"/>
            <w:gridSpan w:val="4"/>
          </w:tcPr>
          <w:p w:rsidR="00862A15" w:rsidRPr="00AA6B21" w:rsidRDefault="00D140B7" w:rsidP="003D7F0F">
            <w:pPr>
              <w:jc w:val="center"/>
              <w:rPr>
                <w:rFonts w:ascii="Times New Roman" w:hAnsi="Times New Roman" w:cs="Times New Roman"/>
                <w:b/>
                <w:sz w:val="20"/>
                <w:szCs w:val="20"/>
              </w:rPr>
            </w:pPr>
            <w:r w:rsidRPr="00AA6B21">
              <w:rPr>
                <w:rFonts w:ascii="Times New Roman" w:hAnsi="Times New Roman" w:cs="Times New Roman"/>
                <w:b/>
                <w:sz w:val="20"/>
                <w:szCs w:val="20"/>
              </w:rPr>
              <w:t xml:space="preserve">Игра как особое пространство развития ребенка от </w:t>
            </w:r>
            <w:r w:rsidR="00862A15" w:rsidRPr="00AA6B21">
              <w:rPr>
                <w:rFonts w:ascii="Times New Roman" w:hAnsi="Times New Roman" w:cs="Times New Roman"/>
                <w:b/>
                <w:sz w:val="20"/>
                <w:szCs w:val="20"/>
              </w:rPr>
              <w:t>3</w:t>
            </w:r>
            <w:r w:rsidRPr="00AA6B21">
              <w:rPr>
                <w:rFonts w:ascii="Times New Roman" w:hAnsi="Times New Roman" w:cs="Times New Roman"/>
                <w:b/>
                <w:sz w:val="20"/>
                <w:szCs w:val="20"/>
              </w:rPr>
              <w:t xml:space="preserve"> до </w:t>
            </w:r>
            <w:r w:rsidR="00862A15" w:rsidRPr="00AA6B21">
              <w:rPr>
                <w:rFonts w:ascii="Times New Roman" w:hAnsi="Times New Roman" w:cs="Times New Roman"/>
                <w:b/>
                <w:sz w:val="20"/>
                <w:szCs w:val="20"/>
              </w:rPr>
              <w:t>7</w:t>
            </w:r>
            <w:r w:rsidRPr="00AA6B21">
              <w:rPr>
                <w:rFonts w:ascii="Times New Roman" w:hAnsi="Times New Roman" w:cs="Times New Roman"/>
                <w:b/>
                <w:sz w:val="20"/>
                <w:szCs w:val="20"/>
              </w:rPr>
              <w:t xml:space="preserve"> лет</w:t>
            </w:r>
          </w:p>
        </w:tc>
      </w:tr>
      <w:tr w:rsidR="00D140B7" w:rsidRPr="00AA6B21" w:rsidTr="003D7F0F">
        <w:trPr>
          <w:gridAfter w:val="1"/>
          <w:wAfter w:w="20" w:type="dxa"/>
        </w:trPr>
        <w:tc>
          <w:tcPr>
            <w:tcW w:w="1526" w:type="dxa"/>
            <w:vMerge w:val="restart"/>
          </w:tcPr>
          <w:p w:rsidR="00D140B7" w:rsidRPr="00AA6B21" w:rsidRDefault="00D140B7" w:rsidP="003D7F0F">
            <w:pPr>
              <w:jc w:val="center"/>
              <w:rPr>
                <w:rFonts w:ascii="Times New Roman" w:hAnsi="Times New Roman" w:cs="Times New Roman"/>
                <w:b/>
                <w:sz w:val="20"/>
                <w:szCs w:val="20"/>
              </w:rPr>
            </w:pPr>
            <w:r w:rsidRPr="00AA6B21">
              <w:rPr>
                <w:rFonts w:ascii="Times New Roman" w:hAnsi="Times New Roman" w:cs="Times New Roman"/>
                <w:b/>
                <w:sz w:val="20"/>
                <w:szCs w:val="20"/>
              </w:rPr>
              <w:t>Седьмой год жизни. Подготовительная группа</w:t>
            </w:r>
          </w:p>
        </w:tc>
        <w:tc>
          <w:tcPr>
            <w:tcW w:w="7938" w:type="dxa"/>
          </w:tcPr>
          <w:p w:rsidR="00D140B7" w:rsidRPr="00AA6B21" w:rsidRDefault="00D140B7" w:rsidP="003D7F0F">
            <w:pPr>
              <w:rPr>
                <w:rFonts w:ascii="Times New Roman" w:hAnsi="Times New Roman" w:cs="Times New Roman"/>
                <w:sz w:val="20"/>
                <w:szCs w:val="20"/>
              </w:rPr>
            </w:pPr>
            <w:r w:rsidRPr="00AA6B21">
              <w:rPr>
                <w:rFonts w:ascii="Times New Roman" w:hAnsi="Times New Roman" w:cs="Times New Roman"/>
                <w:sz w:val="20"/>
                <w:szCs w:val="20"/>
              </w:rPr>
              <w:t>Задачи развития игровой деятельности</w:t>
            </w:r>
          </w:p>
        </w:tc>
        <w:tc>
          <w:tcPr>
            <w:tcW w:w="815" w:type="dxa"/>
          </w:tcPr>
          <w:p w:rsidR="00D140B7" w:rsidRPr="00AA6B21" w:rsidRDefault="00D140B7" w:rsidP="003D7F0F">
            <w:pPr>
              <w:jc w:val="center"/>
              <w:rPr>
                <w:rFonts w:ascii="Times New Roman" w:hAnsi="Times New Roman" w:cs="Times New Roman"/>
                <w:sz w:val="20"/>
                <w:szCs w:val="20"/>
              </w:rPr>
            </w:pPr>
            <w:r w:rsidRPr="00AA6B21">
              <w:rPr>
                <w:rFonts w:ascii="Times New Roman" w:hAnsi="Times New Roman" w:cs="Times New Roman"/>
                <w:sz w:val="20"/>
                <w:szCs w:val="20"/>
              </w:rPr>
              <w:t>91</w:t>
            </w:r>
          </w:p>
        </w:tc>
      </w:tr>
      <w:tr w:rsidR="00D140B7" w:rsidRPr="00AA6B21" w:rsidTr="003D7F0F">
        <w:trPr>
          <w:gridAfter w:val="1"/>
          <w:wAfter w:w="20" w:type="dxa"/>
        </w:trPr>
        <w:tc>
          <w:tcPr>
            <w:tcW w:w="1526" w:type="dxa"/>
            <w:vMerge/>
          </w:tcPr>
          <w:p w:rsidR="00D140B7" w:rsidRPr="00AA6B21" w:rsidRDefault="00D140B7" w:rsidP="003D7F0F">
            <w:pPr>
              <w:jc w:val="center"/>
              <w:rPr>
                <w:rFonts w:ascii="Times New Roman" w:hAnsi="Times New Roman" w:cs="Times New Roman"/>
                <w:b/>
                <w:sz w:val="20"/>
                <w:szCs w:val="20"/>
              </w:rPr>
            </w:pPr>
          </w:p>
        </w:tc>
        <w:tc>
          <w:tcPr>
            <w:tcW w:w="7938" w:type="dxa"/>
          </w:tcPr>
          <w:p w:rsidR="00D140B7" w:rsidRPr="00AA6B21" w:rsidRDefault="00D140B7" w:rsidP="003D7F0F">
            <w:pPr>
              <w:rPr>
                <w:rFonts w:ascii="Times New Roman" w:hAnsi="Times New Roman" w:cs="Times New Roman"/>
                <w:sz w:val="20"/>
                <w:szCs w:val="20"/>
              </w:rPr>
            </w:pPr>
            <w:r w:rsidRPr="00AA6B21">
              <w:rPr>
                <w:rFonts w:ascii="Times New Roman" w:hAnsi="Times New Roman" w:cs="Times New Roman"/>
                <w:sz w:val="20"/>
                <w:szCs w:val="20"/>
              </w:rPr>
              <w:t>Сюжетно-ролевые игры</w:t>
            </w:r>
          </w:p>
        </w:tc>
        <w:tc>
          <w:tcPr>
            <w:tcW w:w="815" w:type="dxa"/>
          </w:tcPr>
          <w:p w:rsidR="00D140B7" w:rsidRPr="00AA6B21" w:rsidRDefault="00D140B7" w:rsidP="003D7F0F">
            <w:pPr>
              <w:jc w:val="center"/>
              <w:rPr>
                <w:rFonts w:ascii="Times New Roman" w:hAnsi="Times New Roman" w:cs="Times New Roman"/>
                <w:sz w:val="20"/>
                <w:szCs w:val="20"/>
              </w:rPr>
            </w:pPr>
            <w:r w:rsidRPr="00AA6B21">
              <w:rPr>
                <w:rFonts w:ascii="Times New Roman" w:hAnsi="Times New Roman" w:cs="Times New Roman"/>
                <w:sz w:val="20"/>
                <w:szCs w:val="20"/>
              </w:rPr>
              <w:t>91</w:t>
            </w:r>
          </w:p>
        </w:tc>
      </w:tr>
      <w:tr w:rsidR="00D140B7" w:rsidRPr="00AA6B21" w:rsidTr="003D7F0F">
        <w:trPr>
          <w:gridAfter w:val="1"/>
          <w:wAfter w:w="20" w:type="dxa"/>
        </w:trPr>
        <w:tc>
          <w:tcPr>
            <w:tcW w:w="1526" w:type="dxa"/>
            <w:vMerge/>
          </w:tcPr>
          <w:p w:rsidR="00D140B7" w:rsidRPr="00AA6B21" w:rsidRDefault="00D140B7" w:rsidP="003D7F0F">
            <w:pPr>
              <w:jc w:val="center"/>
              <w:rPr>
                <w:rFonts w:ascii="Times New Roman" w:hAnsi="Times New Roman" w:cs="Times New Roman"/>
                <w:b/>
                <w:sz w:val="20"/>
                <w:szCs w:val="20"/>
              </w:rPr>
            </w:pPr>
          </w:p>
        </w:tc>
        <w:tc>
          <w:tcPr>
            <w:tcW w:w="7938" w:type="dxa"/>
          </w:tcPr>
          <w:p w:rsidR="00D140B7" w:rsidRPr="00AA6B21" w:rsidRDefault="00D140B7" w:rsidP="003D7F0F">
            <w:pPr>
              <w:rPr>
                <w:rFonts w:ascii="Times New Roman" w:hAnsi="Times New Roman" w:cs="Times New Roman"/>
                <w:sz w:val="20"/>
                <w:szCs w:val="20"/>
              </w:rPr>
            </w:pPr>
            <w:r w:rsidRPr="00AA6B21">
              <w:rPr>
                <w:rFonts w:ascii="Times New Roman" w:hAnsi="Times New Roman" w:cs="Times New Roman"/>
                <w:sz w:val="20"/>
                <w:szCs w:val="20"/>
              </w:rPr>
              <w:t>Режиссерские игры</w:t>
            </w:r>
          </w:p>
        </w:tc>
        <w:tc>
          <w:tcPr>
            <w:tcW w:w="815" w:type="dxa"/>
          </w:tcPr>
          <w:p w:rsidR="00D140B7" w:rsidRPr="00AA6B21" w:rsidRDefault="00D140B7" w:rsidP="003D7F0F">
            <w:pPr>
              <w:jc w:val="center"/>
              <w:rPr>
                <w:rFonts w:ascii="Times New Roman" w:hAnsi="Times New Roman" w:cs="Times New Roman"/>
                <w:sz w:val="20"/>
                <w:szCs w:val="20"/>
              </w:rPr>
            </w:pPr>
            <w:r w:rsidRPr="00AA6B21">
              <w:rPr>
                <w:rFonts w:ascii="Times New Roman" w:hAnsi="Times New Roman" w:cs="Times New Roman"/>
                <w:sz w:val="20"/>
                <w:szCs w:val="20"/>
              </w:rPr>
              <w:t>92</w:t>
            </w:r>
          </w:p>
        </w:tc>
      </w:tr>
      <w:tr w:rsidR="00D140B7" w:rsidRPr="00AA6B21" w:rsidTr="003D7F0F">
        <w:trPr>
          <w:gridAfter w:val="1"/>
          <w:wAfter w:w="20" w:type="dxa"/>
        </w:trPr>
        <w:tc>
          <w:tcPr>
            <w:tcW w:w="1526" w:type="dxa"/>
            <w:vMerge/>
          </w:tcPr>
          <w:p w:rsidR="00D140B7" w:rsidRPr="00AA6B21" w:rsidRDefault="00D140B7" w:rsidP="003D7F0F">
            <w:pPr>
              <w:jc w:val="center"/>
              <w:rPr>
                <w:rFonts w:ascii="Times New Roman" w:hAnsi="Times New Roman" w:cs="Times New Roman"/>
                <w:b/>
                <w:sz w:val="20"/>
                <w:szCs w:val="20"/>
              </w:rPr>
            </w:pPr>
          </w:p>
        </w:tc>
        <w:tc>
          <w:tcPr>
            <w:tcW w:w="7938" w:type="dxa"/>
          </w:tcPr>
          <w:p w:rsidR="00D140B7" w:rsidRPr="00AA6B21" w:rsidRDefault="00D140B7" w:rsidP="003D7F0F">
            <w:pPr>
              <w:jc w:val="both"/>
              <w:rPr>
                <w:rFonts w:ascii="Times New Roman" w:hAnsi="Times New Roman" w:cs="Times New Roman"/>
                <w:sz w:val="20"/>
                <w:szCs w:val="20"/>
              </w:rPr>
            </w:pPr>
            <w:r w:rsidRPr="00AA6B21">
              <w:rPr>
                <w:rFonts w:ascii="Times New Roman" w:hAnsi="Times New Roman" w:cs="Times New Roman"/>
                <w:sz w:val="20"/>
                <w:szCs w:val="20"/>
              </w:rPr>
              <w:t>Игра-фантазирование</w:t>
            </w:r>
          </w:p>
        </w:tc>
        <w:tc>
          <w:tcPr>
            <w:tcW w:w="815" w:type="dxa"/>
          </w:tcPr>
          <w:p w:rsidR="00D140B7" w:rsidRPr="00AA6B21" w:rsidRDefault="00D140B7" w:rsidP="003D7F0F">
            <w:pPr>
              <w:jc w:val="center"/>
              <w:rPr>
                <w:rFonts w:ascii="Times New Roman" w:hAnsi="Times New Roman" w:cs="Times New Roman"/>
                <w:sz w:val="20"/>
                <w:szCs w:val="20"/>
              </w:rPr>
            </w:pPr>
            <w:r w:rsidRPr="00AA6B21">
              <w:rPr>
                <w:rFonts w:ascii="Times New Roman" w:hAnsi="Times New Roman" w:cs="Times New Roman"/>
                <w:sz w:val="20"/>
                <w:szCs w:val="20"/>
              </w:rPr>
              <w:t>93</w:t>
            </w:r>
          </w:p>
        </w:tc>
      </w:tr>
      <w:tr w:rsidR="00D140B7" w:rsidRPr="00AA6B21" w:rsidTr="003D7F0F">
        <w:trPr>
          <w:gridAfter w:val="1"/>
          <w:wAfter w:w="20" w:type="dxa"/>
        </w:trPr>
        <w:tc>
          <w:tcPr>
            <w:tcW w:w="1526" w:type="dxa"/>
            <w:vMerge/>
          </w:tcPr>
          <w:p w:rsidR="00D140B7" w:rsidRPr="00AA6B21" w:rsidRDefault="00D140B7" w:rsidP="003D7F0F">
            <w:pPr>
              <w:jc w:val="center"/>
              <w:rPr>
                <w:rFonts w:ascii="Times New Roman" w:hAnsi="Times New Roman" w:cs="Times New Roman"/>
                <w:b/>
                <w:sz w:val="20"/>
                <w:szCs w:val="20"/>
              </w:rPr>
            </w:pPr>
          </w:p>
        </w:tc>
        <w:tc>
          <w:tcPr>
            <w:tcW w:w="7938" w:type="dxa"/>
          </w:tcPr>
          <w:p w:rsidR="00D140B7" w:rsidRPr="00AA6B21" w:rsidRDefault="00D140B7" w:rsidP="003D7F0F">
            <w:pPr>
              <w:jc w:val="both"/>
              <w:rPr>
                <w:rFonts w:ascii="Times New Roman" w:hAnsi="Times New Roman" w:cs="Times New Roman"/>
                <w:sz w:val="20"/>
                <w:szCs w:val="20"/>
              </w:rPr>
            </w:pPr>
            <w:r w:rsidRPr="00AA6B21">
              <w:rPr>
                <w:rFonts w:ascii="Times New Roman" w:hAnsi="Times New Roman" w:cs="Times New Roman"/>
                <w:sz w:val="20"/>
                <w:szCs w:val="20"/>
              </w:rPr>
              <w:t>Игра-экспериментирование с разными материалами</w:t>
            </w:r>
          </w:p>
        </w:tc>
        <w:tc>
          <w:tcPr>
            <w:tcW w:w="815" w:type="dxa"/>
          </w:tcPr>
          <w:p w:rsidR="00D140B7" w:rsidRPr="00AA6B21" w:rsidRDefault="00D140B7" w:rsidP="003D7F0F">
            <w:pPr>
              <w:jc w:val="center"/>
              <w:rPr>
                <w:rFonts w:ascii="Times New Roman" w:hAnsi="Times New Roman" w:cs="Times New Roman"/>
                <w:sz w:val="20"/>
                <w:szCs w:val="20"/>
              </w:rPr>
            </w:pPr>
            <w:r w:rsidRPr="00AA6B21">
              <w:rPr>
                <w:rFonts w:ascii="Times New Roman" w:hAnsi="Times New Roman" w:cs="Times New Roman"/>
                <w:sz w:val="20"/>
                <w:szCs w:val="20"/>
              </w:rPr>
              <w:t>93</w:t>
            </w:r>
          </w:p>
        </w:tc>
      </w:tr>
      <w:tr w:rsidR="00D140B7" w:rsidRPr="00AA6B21" w:rsidTr="003D7F0F">
        <w:trPr>
          <w:gridAfter w:val="1"/>
          <w:wAfter w:w="20" w:type="dxa"/>
        </w:trPr>
        <w:tc>
          <w:tcPr>
            <w:tcW w:w="1526" w:type="dxa"/>
            <w:vMerge/>
          </w:tcPr>
          <w:p w:rsidR="00D140B7" w:rsidRPr="00AA6B21" w:rsidRDefault="00D140B7" w:rsidP="003D7F0F">
            <w:pPr>
              <w:jc w:val="center"/>
              <w:rPr>
                <w:rFonts w:ascii="Times New Roman" w:hAnsi="Times New Roman" w:cs="Times New Roman"/>
                <w:b/>
                <w:sz w:val="20"/>
                <w:szCs w:val="20"/>
              </w:rPr>
            </w:pPr>
          </w:p>
        </w:tc>
        <w:tc>
          <w:tcPr>
            <w:tcW w:w="7938" w:type="dxa"/>
          </w:tcPr>
          <w:p w:rsidR="00D140B7" w:rsidRPr="00AA6B21" w:rsidRDefault="00D140B7" w:rsidP="003D7F0F">
            <w:pPr>
              <w:jc w:val="both"/>
              <w:rPr>
                <w:rFonts w:ascii="Times New Roman" w:hAnsi="Times New Roman" w:cs="Times New Roman"/>
                <w:sz w:val="20"/>
                <w:szCs w:val="20"/>
              </w:rPr>
            </w:pPr>
            <w:r w:rsidRPr="00AA6B21">
              <w:rPr>
                <w:rFonts w:ascii="Times New Roman" w:hAnsi="Times New Roman" w:cs="Times New Roman"/>
                <w:sz w:val="20"/>
                <w:szCs w:val="20"/>
              </w:rPr>
              <w:t xml:space="preserve">Дидактические игры. Игры с готовым содержанием и правилами </w:t>
            </w:r>
          </w:p>
        </w:tc>
        <w:tc>
          <w:tcPr>
            <w:tcW w:w="815" w:type="dxa"/>
          </w:tcPr>
          <w:p w:rsidR="00D140B7" w:rsidRPr="00AA6B21" w:rsidRDefault="00D140B7" w:rsidP="003D7F0F">
            <w:pPr>
              <w:jc w:val="center"/>
              <w:rPr>
                <w:rFonts w:ascii="Times New Roman" w:hAnsi="Times New Roman" w:cs="Times New Roman"/>
                <w:sz w:val="20"/>
                <w:szCs w:val="20"/>
              </w:rPr>
            </w:pPr>
            <w:r w:rsidRPr="00AA6B21">
              <w:rPr>
                <w:rFonts w:ascii="Times New Roman" w:hAnsi="Times New Roman" w:cs="Times New Roman"/>
                <w:sz w:val="20"/>
                <w:szCs w:val="20"/>
              </w:rPr>
              <w:t>93</w:t>
            </w:r>
          </w:p>
        </w:tc>
      </w:tr>
      <w:tr w:rsidR="00862A15" w:rsidRPr="00AA6B21" w:rsidTr="003D7F0F">
        <w:tc>
          <w:tcPr>
            <w:tcW w:w="10299" w:type="dxa"/>
            <w:gridSpan w:val="4"/>
          </w:tcPr>
          <w:p w:rsidR="00862A15" w:rsidRPr="00AA6B21" w:rsidRDefault="00D140B7"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Образовательная область «Социально-коммуникативное развитие»</w:t>
            </w:r>
          </w:p>
        </w:tc>
      </w:tr>
      <w:tr w:rsidR="00BF39BE" w:rsidRPr="00AA6B21" w:rsidTr="003D7F0F">
        <w:tc>
          <w:tcPr>
            <w:tcW w:w="1526" w:type="dxa"/>
            <w:vMerge w:val="restart"/>
          </w:tcPr>
          <w:p w:rsidR="00BF39BE" w:rsidRPr="00AA6B21" w:rsidRDefault="00BD2032" w:rsidP="003D7F0F">
            <w:pPr>
              <w:jc w:val="center"/>
              <w:rPr>
                <w:rFonts w:ascii="Times New Roman" w:hAnsi="Times New Roman" w:cs="Times New Roman"/>
                <w:b/>
                <w:sz w:val="20"/>
                <w:szCs w:val="20"/>
              </w:rPr>
            </w:pPr>
            <w:r w:rsidRPr="00AA6B21">
              <w:rPr>
                <w:rFonts w:ascii="Times New Roman" w:hAnsi="Times New Roman" w:cs="Times New Roman"/>
                <w:b/>
                <w:sz w:val="20"/>
                <w:szCs w:val="20"/>
              </w:rPr>
              <w:t>Седьмой год жизни. Подготовительная группа</w:t>
            </w:r>
          </w:p>
        </w:tc>
        <w:tc>
          <w:tcPr>
            <w:tcW w:w="8773" w:type="dxa"/>
            <w:gridSpan w:val="3"/>
          </w:tcPr>
          <w:p w:rsidR="00BF39BE" w:rsidRPr="00AA6B21" w:rsidRDefault="00BF39BE" w:rsidP="003D7F0F">
            <w:pPr>
              <w:rPr>
                <w:rFonts w:ascii="Times New Roman" w:hAnsi="Times New Roman" w:cs="Times New Roman"/>
                <w:sz w:val="20"/>
                <w:szCs w:val="20"/>
              </w:rPr>
            </w:pPr>
            <w:r w:rsidRPr="00AA6B21">
              <w:rPr>
                <w:rFonts w:ascii="Times New Roman" w:hAnsi="Times New Roman" w:cs="Times New Roman"/>
                <w:b/>
                <w:sz w:val="20"/>
                <w:szCs w:val="20"/>
              </w:rPr>
              <w:t>Дошкольник входит в мир социальных отношений</w:t>
            </w:r>
          </w:p>
        </w:tc>
      </w:tr>
      <w:tr w:rsidR="00BF39BE" w:rsidRPr="00AA6B21" w:rsidTr="003D7F0F">
        <w:trPr>
          <w:gridAfter w:val="1"/>
          <w:wAfter w:w="20" w:type="dxa"/>
        </w:trPr>
        <w:tc>
          <w:tcPr>
            <w:tcW w:w="1526" w:type="dxa"/>
            <w:vMerge/>
          </w:tcPr>
          <w:p w:rsidR="00BF39BE" w:rsidRPr="00AA6B21" w:rsidRDefault="00BF39BE" w:rsidP="003D7F0F">
            <w:pPr>
              <w:jc w:val="center"/>
              <w:rPr>
                <w:rFonts w:ascii="Times New Roman" w:hAnsi="Times New Roman" w:cs="Times New Roman"/>
                <w:b/>
                <w:sz w:val="20"/>
                <w:szCs w:val="20"/>
              </w:rPr>
            </w:pPr>
          </w:p>
        </w:tc>
        <w:tc>
          <w:tcPr>
            <w:tcW w:w="7938" w:type="dxa"/>
          </w:tcPr>
          <w:p w:rsidR="00BF39BE" w:rsidRPr="00AA6B21" w:rsidRDefault="00BF39BE" w:rsidP="003D7F0F">
            <w:pPr>
              <w:jc w:val="both"/>
              <w:rPr>
                <w:rFonts w:ascii="Times New Roman" w:hAnsi="Times New Roman" w:cs="Times New Roman"/>
                <w:sz w:val="20"/>
                <w:szCs w:val="20"/>
              </w:rPr>
            </w:pPr>
            <w:r w:rsidRPr="00AA6B21">
              <w:rPr>
                <w:rFonts w:ascii="Times New Roman" w:hAnsi="Times New Roman" w:cs="Times New Roman"/>
                <w:sz w:val="20"/>
                <w:szCs w:val="20"/>
              </w:rPr>
              <w:t>Задачи образовательной деятельности</w:t>
            </w:r>
          </w:p>
        </w:tc>
        <w:tc>
          <w:tcPr>
            <w:tcW w:w="815" w:type="dxa"/>
          </w:tcPr>
          <w:p w:rsidR="00BF39BE" w:rsidRPr="00AA6B21" w:rsidRDefault="00B2150A" w:rsidP="003D7F0F">
            <w:pPr>
              <w:jc w:val="center"/>
              <w:rPr>
                <w:rFonts w:ascii="Times New Roman" w:hAnsi="Times New Roman" w:cs="Times New Roman"/>
                <w:sz w:val="20"/>
                <w:szCs w:val="20"/>
              </w:rPr>
            </w:pPr>
            <w:r w:rsidRPr="00AA6B21">
              <w:rPr>
                <w:rFonts w:ascii="Times New Roman" w:hAnsi="Times New Roman" w:cs="Times New Roman"/>
                <w:sz w:val="20"/>
                <w:szCs w:val="20"/>
              </w:rPr>
              <w:t>109</w:t>
            </w:r>
          </w:p>
        </w:tc>
      </w:tr>
      <w:tr w:rsidR="00B2150A" w:rsidRPr="00AA6B21" w:rsidTr="003D7F0F">
        <w:tc>
          <w:tcPr>
            <w:tcW w:w="1526" w:type="dxa"/>
            <w:vMerge/>
          </w:tcPr>
          <w:p w:rsidR="00B2150A" w:rsidRPr="00AA6B21" w:rsidRDefault="00B2150A" w:rsidP="003D7F0F">
            <w:pPr>
              <w:jc w:val="center"/>
              <w:rPr>
                <w:rFonts w:ascii="Times New Roman" w:hAnsi="Times New Roman" w:cs="Times New Roman"/>
                <w:b/>
                <w:sz w:val="20"/>
                <w:szCs w:val="20"/>
              </w:rPr>
            </w:pPr>
          </w:p>
        </w:tc>
        <w:tc>
          <w:tcPr>
            <w:tcW w:w="8773" w:type="dxa"/>
            <w:gridSpan w:val="3"/>
          </w:tcPr>
          <w:p w:rsidR="00B2150A" w:rsidRPr="00AA6B21" w:rsidRDefault="00B2150A" w:rsidP="003D7F0F">
            <w:pPr>
              <w:jc w:val="center"/>
              <w:rPr>
                <w:rFonts w:ascii="Times New Roman" w:hAnsi="Times New Roman" w:cs="Times New Roman"/>
                <w:sz w:val="20"/>
                <w:szCs w:val="20"/>
              </w:rPr>
            </w:pPr>
            <w:r w:rsidRPr="00AA6B21">
              <w:rPr>
                <w:rFonts w:ascii="Times New Roman" w:hAnsi="Times New Roman" w:cs="Times New Roman"/>
                <w:sz w:val="20"/>
                <w:szCs w:val="20"/>
              </w:rPr>
              <w:t>Содержание образовательной деятельности</w:t>
            </w:r>
          </w:p>
        </w:tc>
      </w:tr>
      <w:tr w:rsidR="00BF39BE" w:rsidRPr="00AA6B21" w:rsidTr="003D7F0F">
        <w:trPr>
          <w:gridAfter w:val="1"/>
          <w:wAfter w:w="20" w:type="dxa"/>
        </w:trPr>
        <w:tc>
          <w:tcPr>
            <w:tcW w:w="1526" w:type="dxa"/>
            <w:vMerge/>
          </w:tcPr>
          <w:p w:rsidR="00BF39BE" w:rsidRPr="00AA6B21" w:rsidRDefault="00BF39BE" w:rsidP="003D7F0F">
            <w:pPr>
              <w:jc w:val="center"/>
              <w:rPr>
                <w:rFonts w:ascii="Times New Roman" w:hAnsi="Times New Roman" w:cs="Times New Roman"/>
                <w:b/>
                <w:sz w:val="20"/>
                <w:szCs w:val="20"/>
              </w:rPr>
            </w:pPr>
          </w:p>
        </w:tc>
        <w:tc>
          <w:tcPr>
            <w:tcW w:w="7938" w:type="dxa"/>
          </w:tcPr>
          <w:p w:rsidR="00BF39BE" w:rsidRPr="00AA6B21" w:rsidRDefault="00BF39BE" w:rsidP="003D7F0F">
            <w:pPr>
              <w:jc w:val="both"/>
              <w:rPr>
                <w:rFonts w:ascii="Times New Roman" w:hAnsi="Times New Roman" w:cs="Times New Roman"/>
                <w:sz w:val="20"/>
                <w:szCs w:val="20"/>
              </w:rPr>
            </w:pPr>
            <w:r w:rsidRPr="00AA6B21">
              <w:rPr>
                <w:rFonts w:ascii="Times New Roman" w:hAnsi="Times New Roman" w:cs="Times New Roman"/>
                <w:sz w:val="20"/>
                <w:szCs w:val="20"/>
              </w:rPr>
              <w:t>Эмоции</w:t>
            </w:r>
          </w:p>
        </w:tc>
        <w:tc>
          <w:tcPr>
            <w:tcW w:w="815" w:type="dxa"/>
          </w:tcPr>
          <w:p w:rsidR="00BF39BE" w:rsidRPr="00AA6B21" w:rsidRDefault="00B2150A" w:rsidP="003D7F0F">
            <w:pPr>
              <w:jc w:val="center"/>
              <w:rPr>
                <w:rFonts w:ascii="Times New Roman" w:hAnsi="Times New Roman" w:cs="Times New Roman"/>
                <w:sz w:val="20"/>
                <w:szCs w:val="20"/>
              </w:rPr>
            </w:pPr>
            <w:r w:rsidRPr="00AA6B21">
              <w:rPr>
                <w:rFonts w:ascii="Times New Roman" w:hAnsi="Times New Roman" w:cs="Times New Roman"/>
                <w:sz w:val="20"/>
                <w:szCs w:val="20"/>
              </w:rPr>
              <w:t>110</w:t>
            </w:r>
          </w:p>
        </w:tc>
      </w:tr>
      <w:tr w:rsidR="00BF39BE" w:rsidRPr="00AA6B21" w:rsidTr="003D7F0F">
        <w:trPr>
          <w:gridAfter w:val="1"/>
          <w:wAfter w:w="20" w:type="dxa"/>
        </w:trPr>
        <w:tc>
          <w:tcPr>
            <w:tcW w:w="1526" w:type="dxa"/>
            <w:vMerge/>
          </w:tcPr>
          <w:p w:rsidR="00BF39BE" w:rsidRPr="00AA6B21" w:rsidRDefault="00BF39BE" w:rsidP="003D7F0F">
            <w:pPr>
              <w:jc w:val="center"/>
              <w:rPr>
                <w:rFonts w:ascii="Times New Roman" w:hAnsi="Times New Roman" w:cs="Times New Roman"/>
                <w:b/>
                <w:sz w:val="20"/>
                <w:szCs w:val="20"/>
              </w:rPr>
            </w:pPr>
          </w:p>
        </w:tc>
        <w:tc>
          <w:tcPr>
            <w:tcW w:w="7938" w:type="dxa"/>
          </w:tcPr>
          <w:p w:rsidR="00BF39BE" w:rsidRPr="00AA6B21" w:rsidRDefault="00BF39BE" w:rsidP="003D7F0F">
            <w:pPr>
              <w:jc w:val="both"/>
              <w:rPr>
                <w:rFonts w:ascii="Times New Roman" w:hAnsi="Times New Roman" w:cs="Times New Roman"/>
                <w:sz w:val="20"/>
                <w:szCs w:val="20"/>
              </w:rPr>
            </w:pPr>
            <w:r w:rsidRPr="00AA6B21">
              <w:rPr>
                <w:rFonts w:ascii="Times New Roman" w:hAnsi="Times New Roman" w:cs="Times New Roman"/>
                <w:sz w:val="20"/>
                <w:szCs w:val="20"/>
              </w:rPr>
              <w:t>Взаимоотношения и сотрудничество</w:t>
            </w:r>
          </w:p>
        </w:tc>
        <w:tc>
          <w:tcPr>
            <w:tcW w:w="815" w:type="dxa"/>
          </w:tcPr>
          <w:p w:rsidR="00BF39BE" w:rsidRPr="00AA6B21" w:rsidRDefault="00B2150A" w:rsidP="003D7F0F">
            <w:pPr>
              <w:jc w:val="center"/>
              <w:rPr>
                <w:rFonts w:ascii="Times New Roman" w:hAnsi="Times New Roman" w:cs="Times New Roman"/>
                <w:sz w:val="20"/>
                <w:szCs w:val="20"/>
              </w:rPr>
            </w:pPr>
            <w:r w:rsidRPr="00AA6B21">
              <w:rPr>
                <w:rFonts w:ascii="Times New Roman" w:hAnsi="Times New Roman" w:cs="Times New Roman"/>
                <w:sz w:val="20"/>
                <w:szCs w:val="20"/>
              </w:rPr>
              <w:t>110</w:t>
            </w:r>
          </w:p>
        </w:tc>
      </w:tr>
      <w:tr w:rsidR="00BF39BE" w:rsidRPr="00AA6B21" w:rsidTr="003D7F0F">
        <w:trPr>
          <w:gridAfter w:val="1"/>
          <w:wAfter w:w="20" w:type="dxa"/>
        </w:trPr>
        <w:tc>
          <w:tcPr>
            <w:tcW w:w="1526" w:type="dxa"/>
            <w:vMerge/>
          </w:tcPr>
          <w:p w:rsidR="00BF39BE" w:rsidRPr="00AA6B21" w:rsidRDefault="00BF39BE" w:rsidP="003D7F0F">
            <w:pPr>
              <w:jc w:val="center"/>
              <w:rPr>
                <w:rFonts w:ascii="Times New Roman" w:hAnsi="Times New Roman" w:cs="Times New Roman"/>
                <w:b/>
                <w:sz w:val="20"/>
                <w:szCs w:val="20"/>
              </w:rPr>
            </w:pPr>
          </w:p>
        </w:tc>
        <w:tc>
          <w:tcPr>
            <w:tcW w:w="7938" w:type="dxa"/>
          </w:tcPr>
          <w:p w:rsidR="00BF39BE" w:rsidRPr="00AA6B21" w:rsidRDefault="00BF39BE" w:rsidP="003D7F0F">
            <w:pPr>
              <w:jc w:val="both"/>
              <w:rPr>
                <w:rFonts w:ascii="Times New Roman" w:hAnsi="Times New Roman" w:cs="Times New Roman"/>
                <w:sz w:val="20"/>
                <w:szCs w:val="20"/>
              </w:rPr>
            </w:pPr>
            <w:r w:rsidRPr="00AA6B21">
              <w:rPr>
                <w:rFonts w:ascii="Times New Roman" w:hAnsi="Times New Roman" w:cs="Times New Roman"/>
                <w:sz w:val="20"/>
                <w:szCs w:val="20"/>
              </w:rPr>
              <w:t>Правила культуры поведения, общения со взрослыми и сверстниками</w:t>
            </w:r>
          </w:p>
        </w:tc>
        <w:tc>
          <w:tcPr>
            <w:tcW w:w="815" w:type="dxa"/>
          </w:tcPr>
          <w:p w:rsidR="00BF39BE" w:rsidRPr="00AA6B21" w:rsidRDefault="00B2150A" w:rsidP="003D7F0F">
            <w:pPr>
              <w:jc w:val="center"/>
              <w:rPr>
                <w:rFonts w:ascii="Times New Roman" w:hAnsi="Times New Roman" w:cs="Times New Roman"/>
                <w:sz w:val="20"/>
                <w:szCs w:val="20"/>
              </w:rPr>
            </w:pPr>
            <w:r w:rsidRPr="00AA6B21">
              <w:rPr>
                <w:rFonts w:ascii="Times New Roman" w:hAnsi="Times New Roman" w:cs="Times New Roman"/>
                <w:sz w:val="20"/>
                <w:szCs w:val="20"/>
              </w:rPr>
              <w:t>110</w:t>
            </w:r>
          </w:p>
        </w:tc>
      </w:tr>
      <w:tr w:rsidR="00BF39BE" w:rsidRPr="00AA6B21" w:rsidTr="003D7F0F">
        <w:trPr>
          <w:gridAfter w:val="1"/>
          <w:wAfter w:w="20" w:type="dxa"/>
        </w:trPr>
        <w:tc>
          <w:tcPr>
            <w:tcW w:w="1526" w:type="dxa"/>
            <w:vMerge/>
          </w:tcPr>
          <w:p w:rsidR="00BF39BE" w:rsidRPr="00AA6B21" w:rsidRDefault="00BF39BE" w:rsidP="003D7F0F">
            <w:pPr>
              <w:jc w:val="center"/>
              <w:rPr>
                <w:rFonts w:ascii="Times New Roman" w:hAnsi="Times New Roman" w:cs="Times New Roman"/>
                <w:b/>
                <w:sz w:val="20"/>
                <w:szCs w:val="20"/>
              </w:rPr>
            </w:pPr>
          </w:p>
        </w:tc>
        <w:tc>
          <w:tcPr>
            <w:tcW w:w="7938" w:type="dxa"/>
          </w:tcPr>
          <w:p w:rsidR="00BF39BE" w:rsidRPr="00AA6B21" w:rsidRDefault="00BF39BE" w:rsidP="003D7F0F">
            <w:pPr>
              <w:jc w:val="both"/>
              <w:rPr>
                <w:rFonts w:ascii="Times New Roman" w:hAnsi="Times New Roman" w:cs="Times New Roman"/>
                <w:sz w:val="20"/>
                <w:szCs w:val="20"/>
              </w:rPr>
            </w:pPr>
            <w:r w:rsidRPr="00AA6B21">
              <w:rPr>
                <w:rFonts w:ascii="Times New Roman" w:hAnsi="Times New Roman" w:cs="Times New Roman"/>
                <w:sz w:val="20"/>
                <w:szCs w:val="20"/>
              </w:rPr>
              <w:t>Семья</w:t>
            </w:r>
          </w:p>
        </w:tc>
        <w:tc>
          <w:tcPr>
            <w:tcW w:w="815" w:type="dxa"/>
          </w:tcPr>
          <w:p w:rsidR="00BF39BE" w:rsidRPr="00AA6B21" w:rsidRDefault="00B2150A" w:rsidP="003D7F0F">
            <w:pPr>
              <w:jc w:val="center"/>
              <w:rPr>
                <w:rFonts w:ascii="Times New Roman" w:hAnsi="Times New Roman" w:cs="Times New Roman"/>
                <w:sz w:val="20"/>
                <w:szCs w:val="20"/>
              </w:rPr>
            </w:pPr>
            <w:r w:rsidRPr="00AA6B21">
              <w:rPr>
                <w:rFonts w:ascii="Times New Roman" w:hAnsi="Times New Roman" w:cs="Times New Roman"/>
                <w:sz w:val="20"/>
                <w:szCs w:val="20"/>
              </w:rPr>
              <w:t>111</w:t>
            </w:r>
          </w:p>
        </w:tc>
      </w:tr>
      <w:tr w:rsidR="00BF39BE" w:rsidRPr="00AA6B21" w:rsidTr="003D7F0F">
        <w:trPr>
          <w:gridAfter w:val="1"/>
          <w:wAfter w:w="20" w:type="dxa"/>
        </w:trPr>
        <w:tc>
          <w:tcPr>
            <w:tcW w:w="1526" w:type="dxa"/>
            <w:vMerge/>
          </w:tcPr>
          <w:p w:rsidR="00BF39BE" w:rsidRPr="00AA6B21" w:rsidRDefault="00BF39BE" w:rsidP="003D7F0F">
            <w:pPr>
              <w:jc w:val="center"/>
              <w:rPr>
                <w:rFonts w:ascii="Times New Roman" w:hAnsi="Times New Roman" w:cs="Times New Roman"/>
                <w:b/>
                <w:sz w:val="20"/>
                <w:szCs w:val="20"/>
              </w:rPr>
            </w:pPr>
          </w:p>
        </w:tc>
        <w:tc>
          <w:tcPr>
            <w:tcW w:w="7938" w:type="dxa"/>
          </w:tcPr>
          <w:p w:rsidR="00BF39BE" w:rsidRPr="00AA6B21" w:rsidRDefault="00BF39BE" w:rsidP="003D7F0F">
            <w:pPr>
              <w:jc w:val="both"/>
              <w:rPr>
                <w:rFonts w:ascii="Times New Roman" w:hAnsi="Times New Roman" w:cs="Times New Roman"/>
                <w:sz w:val="20"/>
                <w:szCs w:val="20"/>
              </w:rPr>
            </w:pPr>
            <w:r w:rsidRPr="00AA6B21">
              <w:rPr>
                <w:rFonts w:ascii="Times New Roman" w:hAnsi="Times New Roman" w:cs="Times New Roman"/>
                <w:sz w:val="20"/>
                <w:szCs w:val="20"/>
              </w:rPr>
              <w:t>Школа</w:t>
            </w:r>
          </w:p>
        </w:tc>
        <w:tc>
          <w:tcPr>
            <w:tcW w:w="815" w:type="dxa"/>
          </w:tcPr>
          <w:p w:rsidR="00BF39BE" w:rsidRPr="00AA6B21" w:rsidRDefault="00B2150A" w:rsidP="003D7F0F">
            <w:pPr>
              <w:jc w:val="center"/>
              <w:rPr>
                <w:rFonts w:ascii="Times New Roman" w:hAnsi="Times New Roman" w:cs="Times New Roman"/>
                <w:sz w:val="20"/>
                <w:szCs w:val="20"/>
              </w:rPr>
            </w:pPr>
            <w:r w:rsidRPr="00AA6B21">
              <w:rPr>
                <w:rFonts w:ascii="Times New Roman" w:hAnsi="Times New Roman" w:cs="Times New Roman"/>
                <w:sz w:val="20"/>
                <w:szCs w:val="20"/>
              </w:rPr>
              <w:t>111</w:t>
            </w:r>
          </w:p>
        </w:tc>
      </w:tr>
      <w:tr w:rsidR="00BF39BE" w:rsidRPr="00AA6B21" w:rsidTr="003D7F0F">
        <w:tc>
          <w:tcPr>
            <w:tcW w:w="1526" w:type="dxa"/>
            <w:vMerge/>
          </w:tcPr>
          <w:p w:rsidR="00BF39BE" w:rsidRPr="00AA6B21" w:rsidRDefault="00BF39BE" w:rsidP="003D7F0F">
            <w:pPr>
              <w:jc w:val="center"/>
              <w:rPr>
                <w:rFonts w:ascii="Times New Roman" w:hAnsi="Times New Roman" w:cs="Times New Roman"/>
                <w:b/>
                <w:sz w:val="20"/>
                <w:szCs w:val="20"/>
              </w:rPr>
            </w:pPr>
          </w:p>
        </w:tc>
        <w:tc>
          <w:tcPr>
            <w:tcW w:w="8773" w:type="dxa"/>
            <w:gridSpan w:val="3"/>
          </w:tcPr>
          <w:p w:rsidR="00BF39BE" w:rsidRPr="00AA6B21" w:rsidRDefault="00BF39BE" w:rsidP="003D7F0F">
            <w:pPr>
              <w:rPr>
                <w:rFonts w:ascii="Times New Roman" w:hAnsi="Times New Roman" w:cs="Times New Roman"/>
                <w:sz w:val="20"/>
                <w:szCs w:val="20"/>
              </w:rPr>
            </w:pPr>
            <w:r w:rsidRPr="00AA6B21">
              <w:rPr>
                <w:rFonts w:ascii="Times New Roman" w:hAnsi="Times New Roman" w:cs="Times New Roman"/>
                <w:b/>
                <w:sz w:val="20"/>
                <w:szCs w:val="20"/>
              </w:rPr>
              <w:t>Развиваем ценностное отношение к труду</w:t>
            </w:r>
          </w:p>
        </w:tc>
      </w:tr>
      <w:tr w:rsidR="00BF39BE" w:rsidRPr="00AA6B21" w:rsidTr="003D7F0F">
        <w:trPr>
          <w:gridAfter w:val="1"/>
          <w:wAfter w:w="20" w:type="dxa"/>
        </w:trPr>
        <w:tc>
          <w:tcPr>
            <w:tcW w:w="1526" w:type="dxa"/>
            <w:vMerge/>
          </w:tcPr>
          <w:p w:rsidR="00BF39BE" w:rsidRPr="00AA6B21" w:rsidRDefault="00BF39BE" w:rsidP="003D7F0F">
            <w:pPr>
              <w:jc w:val="center"/>
              <w:rPr>
                <w:rFonts w:ascii="Times New Roman" w:hAnsi="Times New Roman" w:cs="Times New Roman"/>
                <w:b/>
                <w:sz w:val="20"/>
                <w:szCs w:val="20"/>
              </w:rPr>
            </w:pPr>
          </w:p>
        </w:tc>
        <w:tc>
          <w:tcPr>
            <w:tcW w:w="7938" w:type="dxa"/>
          </w:tcPr>
          <w:p w:rsidR="00BF39BE" w:rsidRPr="00AA6B21" w:rsidRDefault="00BF39BE" w:rsidP="003D7F0F">
            <w:pPr>
              <w:jc w:val="both"/>
              <w:rPr>
                <w:rFonts w:ascii="Times New Roman" w:hAnsi="Times New Roman" w:cs="Times New Roman"/>
                <w:sz w:val="20"/>
                <w:szCs w:val="20"/>
              </w:rPr>
            </w:pPr>
            <w:r w:rsidRPr="00AA6B21">
              <w:rPr>
                <w:rFonts w:ascii="Times New Roman" w:hAnsi="Times New Roman" w:cs="Times New Roman"/>
                <w:sz w:val="20"/>
                <w:szCs w:val="20"/>
              </w:rPr>
              <w:t>Задачи образовательной деятельности</w:t>
            </w:r>
          </w:p>
        </w:tc>
        <w:tc>
          <w:tcPr>
            <w:tcW w:w="815" w:type="dxa"/>
          </w:tcPr>
          <w:p w:rsidR="00BF39BE" w:rsidRPr="00AA6B21" w:rsidRDefault="00B2150A" w:rsidP="003D7F0F">
            <w:pPr>
              <w:jc w:val="center"/>
              <w:rPr>
                <w:rFonts w:ascii="Times New Roman" w:hAnsi="Times New Roman" w:cs="Times New Roman"/>
                <w:sz w:val="20"/>
                <w:szCs w:val="20"/>
              </w:rPr>
            </w:pPr>
            <w:r w:rsidRPr="00AA6B21">
              <w:rPr>
                <w:rFonts w:ascii="Times New Roman" w:hAnsi="Times New Roman" w:cs="Times New Roman"/>
                <w:sz w:val="20"/>
                <w:szCs w:val="20"/>
              </w:rPr>
              <w:t>112</w:t>
            </w:r>
          </w:p>
        </w:tc>
      </w:tr>
      <w:tr w:rsidR="00B2150A" w:rsidRPr="00AA6B21" w:rsidTr="003D7F0F">
        <w:tc>
          <w:tcPr>
            <w:tcW w:w="1526" w:type="dxa"/>
            <w:vMerge/>
          </w:tcPr>
          <w:p w:rsidR="00B2150A" w:rsidRPr="00AA6B21" w:rsidRDefault="00B2150A" w:rsidP="003D7F0F">
            <w:pPr>
              <w:jc w:val="center"/>
              <w:rPr>
                <w:rFonts w:ascii="Times New Roman" w:hAnsi="Times New Roman" w:cs="Times New Roman"/>
                <w:b/>
                <w:sz w:val="20"/>
                <w:szCs w:val="20"/>
              </w:rPr>
            </w:pPr>
          </w:p>
        </w:tc>
        <w:tc>
          <w:tcPr>
            <w:tcW w:w="8773" w:type="dxa"/>
            <w:gridSpan w:val="3"/>
          </w:tcPr>
          <w:p w:rsidR="00B2150A" w:rsidRPr="00AA6B21" w:rsidRDefault="00B2150A" w:rsidP="003D7F0F">
            <w:pPr>
              <w:jc w:val="center"/>
              <w:rPr>
                <w:rFonts w:ascii="Times New Roman" w:hAnsi="Times New Roman" w:cs="Times New Roman"/>
                <w:sz w:val="20"/>
                <w:szCs w:val="20"/>
              </w:rPr>
            </w:pPr>
            <w:r w:rsidRPr="00AA6B21">
              <w:rPr>
                <w:rFonts w:ascii="Times New Roman" w:hAnsi="Times New Roman" w:cs="Times New Roman"/>
                <w:sz w:val="20"/>
                <w:szCs w:val="20"/>
              </w:rPr>
              <w:t>Содержание образовательной деятельности</w:t>
            </w:r>
          </w:p>
        </w:tc>
      </w:tr>
      <w:tr w:rsidR="00BF39BE" w:rsidRPr="00AA6B21" w:rsidTr="003D7F0F">
        <w:trPr>
          <w:gridAfter w:val="1"/>
          <w:wAfter w:w="20" w:type="dxa"/>
        </w:trPr>
        <w:tc>
          <w:tcPr>
            <w:tcW w:w="1526" w:type="dxa"/>
            <w:vMerge/>
          </w:tcPr>
          <w:p w:rsidR="00BF39BE" w:rsidRPr="00AA6B21" w:rsidRDefault="00BF39BE" w:rsidP="003D7F0F">
            <w:pPr>
              <w:jc w:val="center"/>
              <w:rPr>
                <w:rFonts w:ascii="Times New Roman" w:hAnsi="Times New Roman" w:cs="Times New Roman"/>
                <w:b/>
                <w:sz w:val="20"/>
                <w:szCs w:val="20"/>
              </w:rPr>
            </w:pPr>
          </w:p>
        </w:tc>
        <w:tc>
          <w:tcPr>
            <w:tcW w:w="7938" w:type="dxa"/>
          </w:tcPr>
          <w:p w:rsidR="00BF39BE" w:rsidRPr="00AA6B21" w:rsidRDefault="00BF39BE" w:rsidP="003D7F0F">
            <w:pPr>
              <w:jc w:val="both"/>
              <w:rPr>
                <w:rFonts w:ascii="Times New Roman" w:hAnsi="Times New Roman" w:cs="Times New Roman"/>
                <w:sz w:val="20"/>
                <w:szCs w:val="20"/>
              </w:rPr>
            </w:pPr>
            <w:r w:rsidRPr="00AA6B21">
              <w:rPr>
                <w:rFonts w:ascii="Times New Roman" w:hAnsi="Times New Roman" w:cs="Times New Roman"/>
                <w:sz w:val="20"/>
                <w:szCs w:val="20"/>
              </w:rPr>
              <w:t>Труд взрослых и рукотворный мир</w:t>
            </w:r>
          </w:p>
        </w:tc>
        <w:tc>
          <w:tcPr>
            <w:tcW w:w="815" w:type="dxa"/>
          </w:tcPr>
          <w:p w:rsidR="00BF39BE" w:rsidRPr="00AA6B21" w:rsidRDefault="00B2150A" w:rsidP="003D7F0F">
            <w:pPr>
              <w:jc w:val="center"/>
              <w:rPr>
                <w:rFonts w:ascii="Times New Roman" w:hAnsi="Times New Roman" w:cs="Times New Roman"/>
                <w:sz w:val="20"/>
                <w:szCs w:val="20"/>
              </w:rPr>
            </w:pPr>
            <w:r w:rsidRPr="00AA6B21">
              <w:rPr>
                <w:rFonts w:ascii="Times New Roman" w:hAnsi="Times New Roman" w:cs="Times New Roman"/>
                <w:sz w:val="20"/>
                <w:szCs w:val="20"/>
              </w:rPr>
              <w:t>112</w:t>
            </w:r>
          </w:p>
        </w:tc>
      </w:tr>
      <w:tr w:rsidR="00BF39BE" w:rsidRPr="00AA6B21" w:rsidTr="003D7F0F">
        <w:trPr>
          <w:gridAfter w:val="1"/>
          <w:wAfter w:w="20" w:type="dxa"/>
        </w:trPr>
        <w:tc>
          <w:tcPr>
            <w:tcW w:w="1526" w:type="dxa"/>
            <w:vMerge/>
          </w:tcPr>
          <w:p w:rsidR="00BF39BE" w:rsidRPr="00AA6B21" w:rsidRDefault="00BF39BE" w:rsidP="003D7F0F">
            <w:pPr>
              <w:jc w:val="center"/>
              <w:rPr>
                <w:rFonts w:ascii="Times New Roman" w:hAnsi="Times New Roman" w:cs="Times New Roman"/>
                <w:b/>
                <w:sz w:val="20"/>
                <w:szCs w:val="20"/>
              </w:rPr>
            </w:pPr>
          </w:p>
        </w:tc>
        <w:tc>
          <w:tcPr>
            <w:tcW w:w="7938" w:type="dxa"/>
          </w:tcPr>
          <w:p w:rsidR="00BF39BE" w:rsidRPr="00AA6B21" w:rsidRDefault="00BF39BE" w:rsidP="003D7F0F">
            <w:pPr>
              <w:rPr>
                <w:rFonts w:ascii="Times New Roman" w:hAnsi="Times New Roman" w:cs="Times New Roman"/>
                <w:sz w:val="20"/>
                <w:szCs w:val="20"/>
              </w:rPr>
            </w:pPr>
            <w:r w:rsidRPr="00AA6B21">
              <w:rPr>
                <w:rFonts w:ascii="Times New Roman" w:hAnsi="Times New Roman" w:cs="Times New Roman"/>
                <w:sz w:val="20"/>
                <w:szCs w:val="20"/>
              </w:rPr>
              <w:t>Самообслуживание и детский труд</w:t>
            </w:r>
          </w:p>
        </w:tc>
        <w:tc>
          <w:tcPr>
            <w:tcW w:w="815" w:type="dxa"/>
          </w:tcPr>
          <w:p w:rsidR="00BF39BE" w:rsidRPr="00AA6B21" w:rsidRDefault="00B2150A" w:rsidP="003D7F0F">
            <w:pPr>
              <w:jc w:val="center"/>
              <w:rPr>
                <w:rFonts w:ascii="Times New Roman" w:hAnsi="Times New Roman" w:cs="Times New Roman"/>
                <w:sz w:val="20"/>
                <w:szCs w:val="20"/>
              </w:rPr>
            </w:pPr>
            <w:r w:rsidRPr="00AA6B21">
              <w:rPr>
                <w:rFonts w:ascii="Times New Roman" w:hAnsi="Times New Roman" w:cs="Times New Roman"/>
                <w:sz w:val="20"/>
                <w:szCs w:val="20"/>
              </w:rPr>
              <w:t>113</w:t>
            </w:r>
          </w:p>
        </w:tc>
      </w:tr>
      <w:tr w:rsidR="00BF39BE" w:rsidRPr="00AA6B21" w:rsidTr="003D7F0F">
        <w:tc>
          <w:tcPr>
            <w:tcW w:w="1526" w:type="dxa"/>
            <w:vMerge/>
          </w:tcPr>
          <w:p w:rsidR="00BF39BE" w:rsidRPr="00AA6B21" w:rsidRDefault="00BF39BE" w:rsidP="003D7F0F">
            <w:pPr>
              <w:jc w:val="center"/>
              <w:rPr>
                <w:rFonts w:ascii="Times New Roman" w:hAnsi="Times New Roman" w:cs="Times New Roman"/>
                <w:b/>
                <w:sz w:val="20"/>
                <w:szCs w:val="20"/>
              </w:rPr>
            </w:pPr>
          </w:p>
        </w:tc>
        <w:tc>
          <w:tcPr>
            <w:tcW w:w="8773" w:type="dxa"/>
            <w:gridSpan w:val="3"/>
          </w:tcPr>
          <w:p w:rsidR="00BF39BE" w:rsidRPr="00AA6B21" w:rsidRDefault="00BF39BE" w:rsidP="003D7F0F">
            <w:pPr>
              <w:rPr>
                <w:rFonts w:ascii="Times New Roman" w:hAnsi="Times New Roman" w:cs="Times New Roman"/>
                <w:sz w:val="20"/>
                <w:szCs w:val="20"/>
              </w:rPr>
            </w:pPr>
            <w:r w:rsidRPr="00AA6B21">
              <w:rPr>
                <w:rFonts w:ascii="Times New Roman" w:hAnsi="Times New Roman" w:cs="Times New Roman"/>
                <w:b/>
                <w:sz w:val="20"/>
                <w:szCs w:val="20"/>
              </w:rPr>
              <w:t>Формирование основ безопасного поведения в быту, социуме, природе</w:t>
            </w:r>
          </w:p>
        </w:tc>
      </w:tr>
      <w:tr w:rsidR="00BF39BE" w:rsidRPr="00AA6B21" w:rsidTr="003D7F0F">
        <w:trPr>
          <w:gridAfter w:val="1"/>
          <w:wAfter w:w="20" w:type="dxa"/>
        </w:trPr>
        <w:tc>
          <w:tcPr>
            <w:tcW w:w="1526" w:type="dxa"/>
            <w:vMerge/>
          </w:tcPr>
          <w:p w:rsidR="00BF39BE" w:rsidRPr="00AA6B21" w:rsidRDefault="00BF39BE" w:rsidP="003D7F0F">
            <w:pPr>
              <w:jc w:val="center"/>
              <w:rPr>
                <w:rFonts w:ascii="Times New Roman" w:hAnsi="Times New Roman" w:cs="Times New Roman"/>
                <w:b/>
                <w:sz w:val="20"/>
                <w:szCs w:val="20"/>
              </w:rPr>
            </w:pPr>
          </w:p>
        </w:tc>
        <w:tc>
          <w:tcPr>
            <w:tcW w:w="7938" w:type="dxa"/>
          </w:tcPr>
          <w:p w:rsidR="00BF39BE" w:rsidRPr="00AA6B21" w:rsidRDefault="00BF39BE" w:rsidP="003D7F0F">
            <w:pPr>
              <w:jc w:val="both"/>
              <w:rPr>
                <w:rFonts w:ascii="Times New Roman" w:hAnsi="Times New Roman" w:cs="Times New Roman"/>
                <w:sz w:val="20"/>
                <w:szCs w:val="20"/>
              </w:rPr>
            </w:pPr>
            <w:r w:rsidRPr="00AA6B21">
              <w:rPr>
                <w:rFonts w:ascii="Times New Roman" w:hAnsi="Times New Roman" w:cs="Times New Roman"/>
                <w:sz w:val="20"/>
                <w:szCs w:val="20"/>
              </w:rPr>
              <w:t xml:space="preserve">Задачи образовательной деятельности </w:t>
            </w:r>
          </w:p>
        </w:tc>
        <w:tc>
          <w:tcPr>
            <w:tcW w:w="815" w:type="dxa"/>
          </w:tcPr>
          <w:p w:rsidR="00BF39BE" w:rsidRPr="00AA6B21" w:rsidRDefault="00B2150A" w:rsidP="003D7F0F">
            <w:pPr>
              <w:jc w:val="center"/>
              <w:rPr>
                <w:rFonts w:ascii="Times New Roman" w:hAnsi="Times New Roman" w:cs="Times New Roman"/>
                <w:sz w:val="20"/>
                <w:szCs w:val="20"/>
              </w:rPr>
            </w:pPr>
            <w:r w:rsidRPr="00AA6B21">
              <w:rPr>
                <w:rFonts w:ascii="Times New Roman" w:hAnsi="Times New Roman" w:cs="Times New Roman"/>
                <w:sz w:val="20"/>
                <w:szCs w:val="20"/>
              </w:rPr>
              <w:t>114</w:t>
            </w:r>
          </w:p>
        </w:tc>
      </w:tr>
      <w:tr w:rsidR="00BF39BE" w:rsidRPr="00AA6B21" w:rsidTr="003D7F0F">
        <w:trPr>
          <w:gridAfter w:val="1"/>
          <w:wAfter w:w="20" w:type="dxa"/>
        </w:trPr>
        <w:tc>
          <w:tcPr>
            <w:tcW w:w="1526" w:type="dxa"/>
            <w:vMerge/>
          </w:tcPr>
          <w:p w:rsidR="00BF39BE" w:rsidRPr="00AA6B21" w:rsidRDefault="00BF39BE" w:rsidP="003D7F0F">
            <w:pPr>
              <w:jc w:val="both"/>
              <w:rPr>
                <w:rFonts w:ascii="Times New Roman" w:hAnsi="Times New Roman" w:cs="Times New Roman"/>
                <w:sz w:val="20"/>
                <w:szCs w:val="20"/>
              </w:rPr>
            </w:pPr>
          </w:p>
        </w:tc>
        <w:tc>
          <w:tcPr>
            <w:tcW w:w="7938" w:type="dxa"/>
          </w:tcPr>
          <w:p w:rsidR="00BF39BE" w:rsidRPr="00AA6B21" w:rsidRDefault="00BF39BE" w:rsidP="003D7F0F">
            <w:pPr>
              <w:rPr>
                <w:rFonts w:ascii="Times New Roman" w:hAnsi="Times New Roman" w:cs="Times New Roman"/>
                <w:sz w:val="20"/>
                <w:szCs w:val="20"/>
              </w:rPr>
            </w:pPr>
            <w:r w:rsidRPr="00AA6B21">
              <w:rPr>
                <w:rFonts w:ascii="Times New Roman" w:hAnsi="Times New Roman" w:cs="Times New Roman"/>
                <w:sz w:val="20"/>
                <w:szCs w:val="20"/>
              </w:rPr>
              <w:t>Содержание образовательной деятельности</w:t>
            </w:r>
          </w:p>
        </w:tc>
        <w:tc>
          <w:tcPr>
            <w:tcW w:w="815" w:type="dxa"/>
          </w:tcPr>
          <w:p w:rsidR="00BF39BE" w:rsidRPr="00AA6B21" w:rsidRDefault="00B2150A" w:rsidP="003D7F0F">
            <w:pPr>
              <w:jc w:val="center"/>
              <w:rPr>
                <w:rFonts w:ascii="Times New Roman" w:hAnsi="Times New Roman" w:cs="Times New Roman"/>
                <w:sz w:val="20"/>
                <w:szCs w:val="20"/>
              </w:rPr>
            </w:pPr>
            <w:r w:rsidRPr="00AA6B21">
              <w:rPr>
                <w:rFonts w:ascii="Times New Roman" w:hAnsi="Times New Roman" w:cs="Times New Roman"/>
                <w:sz w:val="20"/>
                <w:szCs w:val="20"/>
              </w:rPr>
              <w:t>114</w:t>
            </w:r>
          </w:p>
        </w:tc>
      </w:tr>
      <w:tr w:rsidR="00862A15" w:rsidRPr="00AA6B21" w:rsidTr="003D7F0F">
        <w:tc>
          <w:tcPr>
            <w:tcW w:w="10299" w:type="dxa"/>
            <w:gridSpan w:val="4"/>
          </w:tcPr>
          <w:p w:rsidR="00862A15" w:rsidRPr="00AA6B21" w:rsidRDefault="00D140B7" w:rsidP="003D7F0F">
            <w:pPr>
              <w:jc w:val="center"/>
              <w:rPr>
                <w:rFonts w:ascii="Times New Roman" w:hAnsi="Times New Roman" w:cs="Times New Roman"/>
                <w:sz w:val="20"/>
                <w:szCs w:val="20"/>
              </w:rPr>
            </w:pPr>
            <w:r w:rsidRPr="00AA6B21">
              <w:rPr>
                <w:rFonts w:ascii="Times New Roman" w:hAnsi="Times New Roman" w:cs="Times New Roman"/>
                <w:b/>
                <w:sz w:val="20"/>
                <w:szCs w:val="20"/>
              </w:rPr>
              <w:t>Образовательная область «Познавательное развитие»</w:t>
            </w:r>
          </w:p>
        </w:tc>
      </w:tr>
      <w:tr w:rsidR="00BD2032" w:rsidRPr="00AA6B21" w:rsidTr="003D7F0F">
        <w:trPr>
          <w:gridAfter w:val="1"/>
          <w:wAfter w:w="20" w:type="dxa"/>
          <w:trHeight w:val="56"/>
        </w:trPr>
        <w:tc>
          <w:tcPr>
            <w:tcW w:w="1526" w:type="dxa"/>
          </w:tcPr>
          <w:p w:rsidR="00BD2032" w:rsidRPr="00AA6B21" w:rsidRDefault="00BD2032" w:rsidP="003D7F0F">
            <w:pPr>
              <w:jc w:val="both"/>
              <w:rPr>
                <w:rFonts w:ascii="Times New Roman" w:hAnsi="Times New Roman" w:cs="Times New Roman"/>
                <w:sz w:val="20"/>
                <w:szCs w:val="20"/>
              </w:rPr>
            </w:pPr>
          </w:p>
        </w:tc>
        <w:tc>
          <w:tcPr>
            <w:tcW w:w="7938" w:type="dxa"/>
          </w:tcPr>
          <w:p w:rsidR="00BD2032" w:rsidRPr="00AA6B21" w:rsidRDefault="00BD2032" w:rsidP="003D7F0F">
            <w:pPr>
              <w:rPr>
                <w:rFonts w:ascii="Times New Roman" w:hAnsi="Times New Roman" w:cs="Times New Roman"/>
                <w:sz w:val="20"/>
                <w:szCs w:val="20"/>
              </w:rPr>
            </w:pPr>
            <w:r w:rsidRPr="00AA6B21">
              <w:rPr>
                <w:rFonts w:ascii="Times New Roman" w:hAnsi="Times New Roman" w:cs="Times New Roman"/>
                <w:sz w:val="20"/>
                <w:szCs w:val="20"/>
              </w:rPr>
              <w:t>Первые шаги в математику</w:t>
            </w:r>
            <w:r w:rsidR="00B2150A" w:rsidRPr="00AA6B21">
              <w:rPr>
                <w:rFonts w:ascii="Times New Roman" w:hAnsi="Times New Roman" w:cs="Times New Roman"/>
                <w:sz w:val="20"/>
                <w:szCs w:val="20"/>
              </w:rPr>
              <w:t>. Исследуем и экспериментируем</w:t>
            </w:r>
          </w:p>
        </w:tc>
        <w:tc>
          <w:tcPr>
            <w:tcW w:w="815" w:type="dxa"/>
          </w:tcPr>
          <w:p w:rsidR="00BD2032" w:rsidRPr="00AA6B21" w:rsidRDefault="002A3B42" w:rsidP="003D7F0F">
            <w:pPr>
              <w:jc w:val="center"/>
              <w:rPr>
                <w:rFonts w:ascii="Times New Roman" w:hAnsi="Times New Roman" w:cs="Times New Roman"/>
                <w:sz w:val="20"/>
                <w:szCs w:val="20"/>
              </w:rPr>
            </w:pPr>
            <w:r w:rsidRPr="00AA6B21">
              <w:rPr>
                <w:rFonts w:ascii="Times New Roman" w:hAnsi="Times New Roman" w:cs="Times New Roman"/>
                <w:sz w:val="20"/>
                <w:szCs w:val="20"/>
              </w:rPr>
              <w:t>124</w:t>
            </w:r>
          </w:p>
        </w:tc>
      </w:tr>
      <w:tr w:rsidR="00BD2032" w:rsidRPr="00AA6B21" w:rsidTr="003D7F0F">
        <w:trPr>
          <w:gridAfter w:val="1"/>
          <w:wAfter w:w="20" w:type="dxa"/>
          <w:trHeight w:val="56"/>
        </w:trPr>
        <w:tc>
          <w:tcPr>
            <w:tcW w:w="1526" w:type="dxa"/>
            <w:vMerge w:val="restart"/>
          </w:tcPr>
          <w:p w:rsidR="00BD2032" w:rsidRPr="00AA6B21" w:rsidRDefault="00BD2032" w:rsidP="003D7F0F">
            <w:pPr>
              <w:jc w:val="both"/>
              <w:rPr>
                <w:rFonts w:ascii="Times New Roman" w:hAnsi="Times New Roman" w:cs="Times New Roman"/>
                <w:sz w:val="20"/>
                <w:szCs w:val="20"/>
              </w:rPr>
            </w:pPr>
            <w:r w:rsidRPr="00AA6B21">
              <w:rPr>
                <w:rFonts w:ascii="Times New Roman" w:hAnsi="Times New Roman" w:cs="Times New Roman"/>
                <w:b/>
                <w:sz w:val="20"/>
                <w:szCs w:val="20"/>
              </w:rPr>
              <w:t>Седьмой год жизни. Подготовительная группа</w:t>
            </w:r>
          </w:p>
        </w:tc>
        <w:tc>
          <w:tcPr>
            <w:tcW w:w="7938" w:type="dxa"/>
          </w:tcPr>
          <w:p w:rsidR="00BD2032" w:rsidRPr="00AA6B21" w:rsidRDefault="00BD2032" w:rsidP="003D7F0F">
            <w:pPr>
              <w:rPr>
                <w:rFonts w:ascii="Times New Roman" w:hAnsi="Times New Roman" w:cs="Times New Roman"/>
                <w:sz w:val="20"/>
                <w:szCs w:val="20"/>
              </w:rPr>
            </w:pPr>
            <w:r w:rsidRPr="00AA6B21">
              <w:rPr>
                <w:rFonts w:ascii="Times New Roman" w:hAnsi="Times New Roman" w:cs="Times New Roman"/>
                <w:sz w:val="20"/>
                <w:szCs w:val="20"/>
              </w:rPr>
              <w:t>Задачи образовательной деятельности</w:t>
            </w:r>
          </w:p>
        </w:tc>
        <w:tc>
          <w:tcPr>
            <w:tcW w:w="815" w:type="dxa"/>
          </w:tcPr>
          <w:p w:rsidR="00BD2032" w:rsidRPr="00AA6B21" w:rsidRDefault="002A3B42" w:rsidP="003D7F0F">
            <w:pPr>
              <w:jc w:val="center"/>
              <w:rPr>
                <w:rFonts w:ascii="Times New Roman" w:hAnsi="Times New Roman" w:cs="Times New Roman"/>
                <w:sz w:val="20"/>
                <w:szCs w:val="20"/>
              </w:rPr>
            </w:pPr>
            <w:r w:rsidRPr="00AA6B21">
              <w:rPr>
                <w:rFonts w:ascii="Times New Roman" w:hAnsi="Times New Roman" w:cs="Times New Roman"/>
                <w:sz w:val="20"/>
                <w:szCs w:val="20"/>
              </w:rPr>
              <w:t>125</w:t>
            </w:r>
          </w:p>
        </w:tc>
      </w:tr>
      <w:tr w:rsidR="002A3B42" w:rsidRPr="00AA6B21" w:rsidTr="003D7F0F">
        <w:trPr>
          <w:trHeight w:val="56"/>
        </w:trPr>
        <w:tc>
          <w:tcPr>
            <w:tcW w:w="1526" w:type="dxa"/>
            <w:vMerge/>
          </w:tcPr>
          <w:p w:rsidR="002A3B42" w:rsidRPr="00AA6B21" w:rsidRDefault="002A3B42" w:rsidP="003D7F0F">
            <w:pPr>
              <w:jc w:val="both"/>
              <w:rPr>
                <w:rFonts w:ascii="Times New Roman" w:hAnsi="Times New Roman" w:cs="Times New Roman"/>
                <w:sz w:val="20"/>
                <w:szCs w:val="20"/>
              </w:rPr>
            </w:pPr>
          </w:p>
        </w:tc>
        <w:tc>
          <w:tcPr>
            <w:tcW w:w="8773" w:type="dxa"/>
            <w:gridSpan w:val="3"/>
          </w:tcPr>
          <w:p w:rsidR="002A3B42" w:rsidRPr="00AA6B21" w:rsidRDefault="002A3B42" w:rsidP="003D7F0F">
            <w:pPr>
              <w:jc w:val="center"/>
              <w:rPr>
                <w:rFonts w:ascii="Times New Roman" w:hAnsi="Times New Roman" w:cs="Times New Roman"/>
                <w:sz w:val="20"/>
                <w:szCs w:val="20"/>
              </w:rPr>
            </w:pPr>
            <w:r w:rsidRPr="00AA6B21">
              <w:rPr>
                <w:rFonts w:ascii="Times New Roman" w:hAnsi="Times New Roman" w:cs="Times New Roman"/>
                <w:sz w:val="20"/>
                <w:szCs w:val="20"/>
              </w:rPr>
              <w:t>Содержание образовательной деятельности</w:t>
            </w:r>
          </w:p>
        </w:tc>
      </w:tr>
      <w:tr w:rsidR="00BD2032" w:rsidRPr="00AA6B21" w:rsidTr="003D7F0F">
        <w:trPr>
          <w:gridAfter w:val="1"/>
          <w:wAfter w:w="20" w:type="dxa"/>
          <w:trHeight w:val="56"/>
        </w:trPr>
        <w:tc>
          <w:tcPr>
            <w:tcW w:w="1526" w:type="dxa"/>
            <w:vMerge/>
          </w:tcPr>
          <w:p w:rsidR="00BD2032" w:rsidRPr="00AA6B21" w:rsidRDefault="00BD2032" w:rsidP="003D7F0F">
            <w:pPr>
              <w:jc w:val="both"/>
              <w:rPr>
                <w:rFonts w:ascii="Times New Roman" w:hAnsi="Times New Roman" w:cs="Times New Roman"/>
                <w:sz w:val="20"/>
                <w:szCs w:val="20"/>
              </w:rPr>
            </w:pPr>
          </w:p>
        </w:tc>
        <w:tc>
          <w:tcPr>
            <w:tcW w:w="7938" w:type="dxa"/>
          </w:tcPr>
          <w:p w:rsidR="00BD2032" w:rsidRPr="00AA6B21" w:rsidRDefault="00BD2032" w:rsidP="003D7F0F">
            <w:pPr>
              <w:rPr>
                <w:rFonts w:ascii="Times New Roman" w:hAnsi="Times New Roman" w:cs="Times New Roman"/>
                <w:sz w:val="20"/>
                <w:szCs w:val="20"/>
              </w:rPr>
            </w:pPr>
            <w:r w:rsidRPr="00AA6B21">
              <w:rPr>
                <w:rFonts w:ascii="Times New Roman" w:hAnsi="Times New Roman" w:cs="Times New Roman"/>
                <w:sz w:val="20"/>
                <w:szCs w:val="20"/>
              </w:rPr>
              <w:t>Развитие сенсорной культуры</w:t>
            </w:r>
          </w:p>
        </w:tc>
        <w:tc>
          <w:tcPr>
            <w:tcW w:w="815" w:type="dxa"/>
          </w:tcPr>
          <w:p w:rsidR="00BD2032" w:rsidRPr="00AA6B21" w:rsidRDefault="002A3B42" w:rsidP="003D7F0F">
            <w:pPr>
              <w:jc w:val="center"/>
              <w:rPr>
                <w:rFonts w:ascii="Times New Roman" w:hAnsi="Times New Roman" w:cs="Times New Roman"/>
                <w:sz w:val="20"/>
                <w:szCs w:val="20"/>
              </w:rPr>
            </w:pPr>
            <w:r w:rsidRPr="00AA6B21">
              <w:rPr>
                <w:rFonts w:ascii="Times New Roman" w:hAnsi="Times New Roman" w:cs="Times New Roman"/>
                <w:sz w:val="20"/>
                <w:szCs w:val="20"/>
              </w:rPr>
              <w:t>126</w:t>
            </w:r>
          </w:p>
        </w:tc>
      </w:tr>
      <w:tr w:rsidR="00BD2032" w:rsidRPr="00AA6B21" w:rsidTr="003D7F0F">
        <w:trPr>
          <w:gridAfter w:val="1"/>
          <w:wAfter w:w="20" w:type="dxa"/>
          <w:trHeight w:val="56"/>
        </w:trPr>
        <w:tc>
          <w:tcPr>
            <w:tcW w:w="1526" w:type="dxa"/>
            <w:vMerge/>
          </w:tcPr>
          <w:p w:rsidR="00BD2032" w:rsidRPr="00AA6B21" w:rsidRDefault="00BD2032" w:rsidP="003D7F0F">
            <w:pPr>
              <w:jc w:val="both"/>
              <w:rPr>
                <w:rFonts w:ascii="Times New Roman" w:hAnsi="Times New Roman" w:cs="Times New Roman"/>
                <w:sz w:val="20"/>
                <w:szCs w:val="20"/>
              </w:rPr>
            </w:pPr>
          </w:p>
        </w:tc>
        <w:tc>
          <w:tcPr>
            <w:tcW w:w="7938" w:type="dxa"/>
          </w:tcPr>
          <w:p w:rsidR="00BD2032" w:rsidRPr="00AA6B21" w:rsidRDefault="00BD2032" w:rsidP="003D7F0F">
            <w:pPr>
              <w:jc w:val="both"/>
              <w:rPr>
                <w:rFonts w:ascii="Times New Roman" w:hAnsi="Times New Roman" w:cs="Times New Roman"/>
                <w:sz w:val="20"/>
                <w:szCs w:val="20"/>
              </w:rPr>
            </w:pPr>
            <w:r w:rsidRPr="00AA6B21">
              <w:rPr>
                <w:rFonts w:ascii="Times New Roman" w:hAnsi="Times New Roman" w:cs="Times New Roman"/>
                <w:sz w:val="20"/>
                <w:szCs w:val="20"/>
              </w:rPr>
              <w:t>Формирование первичных представлений о себе, других людях</w:t>
            </w:r>
          </w:p>
        </w:tc>
        <w:tc>
          <w:tcPr>
            <w:tcW w:w="815" w:type="dxa"/>
          </w:tcPr>
          <w:p w:rsidR="00BD2032" w:rsidRPr="00AA6B21" w:rsidRDefault="002A3B42" w:rsidP="003D7F0F">
            <w:pPr>
              <w:jc w:val="center"/>
              <w:rPr>
                <w:rFonts w:ascii="Times New Roman" w:hAnsi="Times New Roman" w:cs="Times New Roman"/>
                <w:sz w:val="20"/>
                <w:szCs w:val="20"/>
              </w:rPr>
            </w:pPr>
            <w:r w:rsidRPr="00AA6B21">
              <w:rPr>
                <w:rFonts w:ascii="Times New Roman" w:hAnsi="Times New Roman" w:cs="Times New Roman"/>
                <w:sz w:val="20"/>
                <w:szCs w:val="20"/>
              </w:rPr>
              <w:t>126</w:t>
            </w:r>
          </w:p>
        </w:tc>
      </w:tr>
      <w:tr w:rsidR="00BD2032" w:rsidRPr="00AA6B21" w:rsidTr="003D7F0F">
        <w:trPr>
          <w:gridAfter w:val="1"/>
          <w:wAfter w:w="20" w:type="dxa"/>
          <w:trHeight w:val="56"/>
        </w:trPr>
        <w:tc>
          <w:tcPr>
            <w:tcW w:w="1526" w:type="dxa"/>
            <w:vMerge/>
          </w:tcPr>
          <w:p w:rsidR="00BD2032" w:rsidRPr="00AA6B21" w:rsidRDefault="00BD2032" w:rsidP="003D7F0F">
            <w:pPr>
              <w:jc w:val="both"/>
              <w:rPr>
                <w:rFonts w:ascii="Times New Roman" w:hAnsi="Times New Roman" w:cs="Times New Roman"/>
                <w:sz w:val="20"/>
                <w:szCs w:val="20"/>
              </w:rPr>
            </w:pPr>
          </w:p>
        </w:tc>
        <w:tc>
          <w:tcPr>
            <w:tcW w:w="7938" w:type="dxa"/>
          </w:tcPr>
          <w:p w:rsidR="00BD2032" w:rsidRPr="00AA6B21" w:rsidRDefault="00BD2032" w:rsidP="003D7F0F">
            <w:pPr>
              <w:rPr>
                <w:rFonts w:ascii="Times New Roman" w:hAnsi="Times New Roman" w:cs="Times New Roman"/>
                <w:sz w:val="20"/>
                <w:szCs w:val="20"/>
              </w:rPr>
            </w:pPr>
            <w:r w:rsidRPr="00AA6B21">
              <w:rPr>
                <w:rFonts w:ascii="Times New Roman" w:hAnsi="Times New Roman" w:cs="Times New Roman"/>
                <w:sz w:val="20"/>
                <w:szCs w:val="20"/>
              </w:rPr>
              <w:t>Формирование первичных представлений о Малой родине и Отечестве, многообразии стран и народов мира</w:t>
            </w:r>
          </w:p>
        </w:tc>
        <w:tc>
          <w:tcPr>
            <w:tcW w:w="815" w:type="dxa"/>
          </w:tcPr>
          <w:p w:rsidR="00BD2032" w:rsidRPr="00AA6B21" w:rsidRDefault="002A3B42" w:rsidP="003D7F0F">
            <w:pPr>
              <w:jc w:val="center"/>
              <w:rPr>
                <w:rFonts w:ascii="Times New Roman" w:hAnsi="Times New Roman" w:cs="Times New Roman"/>
                <w:sz w:val="20"/>
                <w:szCs w:val="20"/>
              </w:rPr>
            </w:pPr>
            <w:r w:rsidRPr="00AA6B21">
              <w:rPr>
                <w:rFonts w:ascii="Times New Roman" w:hAnsi="Times New Roman" w:cs="Times New Roman"/>
                <w:sz w:val="20"/>
                <w:szCs w:val="20"/>
              </w:rPr>
              <w:t>127</w:t>
            </w:r>
          </w:p>
        </w:tc>
      </w:tr>
      <w:tr w:rsidR="00BD2032" w:rsidRPr="00AA6B21" w:rsidTr="003D7F0F">
        <w:trPr>
          <w:gridAfter w:val="1"/>
          <w:wAfter w:w="20" w:type="dxa"/>
        </w:trPr>
        <w:tc>
          <w:tcPr>
            <w:tcW w:w="1526" w:type="dxa"/>
            <w:vMerge/>
          </w:tcPr>
          <w:p w:rsidR="00BD2032" w:rsidRPr="00AA6B21" w:rsidRDefault="00BD2032" w:rsidP="003D7F0F">
            <w:pPr>
              <w:rPr>
                <w:rFonts w:ascii="Times New Roman" w:hAnsi="Times New Roman" w:cs="Times New Roman"/>
                <w:sz w:val="20"/>
                <w:szCs w:val="20"/>
              </w:rPr>
            </w:pPr>
          </w:p>
        </w:tc>
        <w:tc>
          <w:tcPr>
            <w:tcW w:w="7938" w:type="dxa"/>
          </w:tcPr>
          <w:p w:rsidR="00BD2032" w:rsidRPr="00AA6B21" w:rsidRDefault="00BD2032" w:rsidP="003D7F0F">
            <w:pPr>
              <w:jc w:val="both"/>
              <w:rPr>
                <w:rFonts w:ascii="Times New Roman" w:hAnsi="Times New Roman" w:cs="Times New Roman"/>
                <w:sz w:val="20"/>
                <w:szCs w:val="20"/>
              </w:rPr>
            </w:pPr>
            <w:r w:rsidRPr="00AA6B21">
              <w:rPr>
                <w:rFonts w:ascii="Times New Roman" w:hAnsi="Times New Roman" w:cs="Times New Roman"/>
                <w:sz w:val="20"/>
                <w:szCs w:val="20"/>
              </w:rPr>
              <w:t>Ребенок открывает мир природы</w:t>
            </w:r>
          </w:p>
        </w:tc>
        <w:tc>
          <w:tcPr>
            <w:tcW w:w="815" w:type="dxa"/>
          </w:tcPr>
          <w:p w:rsidR="00BD2032" w:rsidRPr="00AA6B21" w:rsidRDefault="002A3B42" w:rsidP="003D7F0F">
            <w:pPr>
              <w:jc w:val="center"/>
              <w:rPr>
                <w:rFonts w:ascii="Times New Roman" w:hAnsi="Times New Roman" w:cs="Times New Roman"/>
                <w:sz w:val="20"/>
                <w:szCs w:val="20"/>
              </w:rPr>
            </w:pPr>
            <w:r w:rsidRPr="00AA6B21">
              <w:rPr>
                <w:rFonts w:ascii="Times New Roman" w:hAnsi="Times New Roman" w:cs="Times New Roman"/>
                <w:sz w:val="20"/>
                <w:szCs w:val="20"/>
              </w:rPr>
              <w:t>127</w:t>
            </w:r>
          </w:p>
        </w:tc>
      </w:tr>
      <w:tr w:rsidR="00BD2032" w:rsidRPr="00AA6B21" w:rsidTr="003D7F0F">
        <w:trPr>
          <w:gridAfter w:val="1"/>
          <w:wAfter w:w="20" w:type="dxa"/>
        </w:trPr>
        <w:tc>
          <w:tcPr>
            <w:tcW w:w="1526" w:type="dxa"/>
            <w:vMerge/>
          </w:tcPr>
          <w:p w:rsidR="00BD2032" w:rsidRPr="00AA6B21" w:rsidRDefault="00BD2032" w:rsidP="003D7F0F">
            <w:pPr>
              <w:jc w:val="both"/>
              <w:rPr>
                <w:rFonts w:ascii="Times New Roman" w:hAnsi="Times New Roman" w:cs="Times New Roman"/>
                <w:sz w:val="20"/>
                <w:szCs w:val="20"/>
              </w:rPr>
            </w:pPr>
          </w:p>
        </w:tc>
        <w:tc>
          <w:tcPr>
            <w:tcW w:w="7938" w:type="dxa"/>
          </w:tcPr>
          <w:p w:rsidR="00BD2032" w:rsidRPr="00AA6B21" w:rsidRDefault="00BD2032" w:rsidP="003D7F0F">
            <w:pPr>
              <w:rPr>
                <w:rFonts w:ascii="Times New Roman" w:hAnsi="Times New Roman" w:cs="Times New Roman"/>
                <w:sz w:val="20"/>
                <w:szCs w:val="20"/>
              </w:rPr>
            </w:pPr>
            <w:r w:rsidRPr="00AA6B21">
              <w:rPr>
                <w:rFonts w:ascii="Times New Roman" w:hAnsi="Times New Roman" w:cs="Times New Roman"/>
                <w:sz w:val="20"/>
                <w:szCs w:val="20"/>
              </w:rPr>
              <w:t>Первые шаги в математику</w:t>
            </w:r>
            <w:r w:rsidR="00B2150A" w:rsidRPr="00AA6B21">
              <w:rPr>
                <w:rFonts w:ascii="Times New Roman" w:hAnsi="Times New Roman" w:cs="Times New Roman"/>
                <w:sz w:val="20"/>
                <w:szCs w:val="20"/>
              </w:rPr>
              <w:t>. Исследуем и экспериментируем</w:t>
            </w:r>
          </w:p>
        </w:tc>
        <w:tc>
          <w:tcPr>
            <w:tcW w:w="815" w:type="dxa"/>
          </w:tcPr>
          <w:p w:rsidR="00BD2032" w:rsidRPr="00AA6B21" w:rsidRDefault="002A3B42" w:rsidP="003D7F0F">
            <w:pPr>
              <w:jc w:val="center"/>
              <w:rPr>
                <w:rFonts w:ascii="Times New Roman" w:hAnsi="Times New Roman" w:cs="Times New Roman"/>
                <w:sz w:val="20"/>
                <w:szCs w:val="20"/>
              </w:rPr>
            </w:pPr>
            <w:r w:rsidRPr="00AA6B21">
              <w:rPr>
                <w:rFonts w:ascii="Times New Roman" w:hAnsi="Times New Roman" w:cs="Times New Roman"/>
                <w:sz w:val="20"/>
                <w:szCs w:val="20"/>
              </w:rPr>
              <w:t>128</w:t>
            </w:r>
          </w:p>
        </w:tc>
      </w:tr>
      <w:tr w:rsidR="00BD2032" w:rsidRPr="00AA6B21" w:rsidTr="003D7F0F">
        <w:tc>
          <w:tcPr>
            <w:tcW w:w="10299" w:type="dxa"/>
            <w:gridSpan w:val="4"/>
          </w:tcPr>
          <w:p w:rsidR="00BD2032" w:rsidRPr="00AA6B21" w:rsidRDefault="00BD2032" w:rsidP="003D7F0F">
            <w:pPr>
              <w:jc w:val="center"/>
              <w:rPr>
                <w:rFonts w:ascii="Times New Roman" w:hAnsi="Times New Roman" w:cs="Times New Roman"/>
                <w:sz w:val="20"/>
                <w:szCs w:val="20"/>
              </w:rPr>
            </w:pPr>
            <w:r w:rsidRPr="00AA6B21">
              <w:rPr>
                <w:rFonts w:ascii="Times New Roman" w:hAnsi="Times New Roman" w:cs="Times New Roman"/>
                <w:b/>
                <w:sz w:val="20"/>
                <w:szCs w:val="20"/>
              </w:rPr>
              <w:lastRenderedPageBreak/>
              <w:t>Образовательная область «Речевое развитие»</w:t>
            </w:r>
          </w:p>
        </w:tc>
      </w:tr>
      <w:tr w:rsidR="00D10E23" w:rsidRPr="00AA6B21" w:rsidTr="003D7F0F">
        <w:trPr>
          <w:gridAfter w:val="1"/>
          <w:wAfter w:w="20" w:type="dxa"/>
        </w:trPr>
        <w:tc>
          <w:tcPr>
            <w:tcW w:w="1526" w:type="dxa"/>
            <w:vMerge w:val="restart"/>
          </w:tcPr>
          <w:p w:rsidR="00D10E23" w:rsidRPr="00AA6B21" w:rsidRDefault="00D10E23" w:rsidP="003D7F0F">
            <w:pPr>
              <w:jc w:val="both"/>
              <w:rPr>
                <w:rFonts w:ascii="Times New Roman" w:hAnsi="Times New Roman" w:cs="Times New Roman"/>
                <w:sz w:val="20"/>
                <w:szCs w:val="20"/>
              </w:rPr>
            </w:pPr>
            <w:r w:rsidRPr="00AA6B21">
              <w:rPr>
                <w:rFonts w:ascii="Times New Roman" w:hAnsi="Times New Roman" w:cs="Times New Roman"/>
                <w:b/>
                <w:sz w:val="20"/>
                <w:szCs w:val="20"/>
              </w:rPr>
              <w:t>Седьмой год жизни. Подготовительная группа</w:t>
            </w:r>
          </w:p>
        </w:tc>
        <w:tc>
          <w:tcPr>
            <w:tcW w:w="7938" w:type="dxa"/>
          </w:tcPr>
          <w:p w:rsidR="00D10E23" w:rsidRPr="00AA6B21" w:rsidRDefault="00D10E23" w:rsidP="003D7F0F">
            <w:pPr>
              <w:rPr>
                <w:rFonts w:ascii="Times New Roman" w:hAnsi="Times New Roman" w:cs="Times New Roman"/>
                <w:sz w:val="20"/>
                <w:szCs w:val="20"/>
              </w:rPr>
            </w:pPr>
            <w:r w:rsidRPr="00AA6B21">
              <w:rPr>
                <w:rFonts w:ascii="Times New Roman" w:hAnsi="Times New Roman" w:cs="Times New Roman"/>
                <w:sz w:val="20"/>
                <w:szCs w:val="20"/>
              </w:rPr>
              <w:t>Задачи образовательной деятельности</w:t>
            </w:r>
          </w:p>
        </w:tc>
        <w:tc>
          <w:tcPr>
            <w:tcW w:w="815" w:type="dxa"/>
          </w:tcPr>
          <w:p w:rsidR="00D10E23" w:rsidRPr="00AA6B21" w:rsidRDefault="002A3B42" w:rsidP="003D7F0F">
            <w:pPr>
              <w:jc w:val="center"/>
              <w:rPr>
                <w:rFonts w:ascii="Times New Roman" w:hAnsi="Times New Roman" w:cs="Times New Roman"/>
                <w:sz w:val="20"/>
                <w:szCs w:val="20"/>
              </w:rPr>
            </w:pPr>
            <w:r w:rsidRPr="00AA6B21">
              <w:rPr>
                <w:rFonts w:ascii="Times New Roman" w:hAnsi="Times New Roman" w:cs="Times New Roman"/>
                <w:sz w:val="20"/>
                <w:szCs w:val="20"/>
              </w:rPr>
              <w:t>139</w:t>
            </w:r>
          </w:p>
        </w:tc>
      </w:tr>
      <w:tr w:rsidR="002A3B42" w:rsidRPr="00AA6B21" w:rsidTr="003D7F0F">
        <w:tc>
          <w:tcPr>
            <w:tcW w:w="1526" w:type="dxa"/>
            <w:vMerge/>
          </w:tcPr>
          <w:p w:rsidR="002A3B42" w:rsidRPr="00AA6B21" w:rsidRDefault="002A3B42" w:rsidP="003D7F0F">
            <w:pPr>
              <w:jc w:val="both"/>
              <w:rPr>
                <w:rFonts w:ascii="Times New Roman" w:hAnsi="Times New Roman" w:cs="Times New Roman"/>
                <w:sz w:val="20"/>
                <w:szCs w:val="20"/>
              </w:rPr>
            </w:pPr>
          </w:p>
        </w:tc>
        <w:tc>
          <w:tcPr>
            <w:tcW w:w="8773" w:type="dxa"/>
            <w:gridSpan w:val="3"/>
          </w:tcPr>
          <w:p w:rsidR="002A3B42" w:rsidRPr="00AA6B21" w:rsidRDefault="002A3B42" w:rsidP="003D7F0F">
            <w:pPr>
              <w:jc w:val="center"/>
              <w:rPr>
                <w:rFonts w:ascii="Times New Roman" w:hAnsi="Times New Roman" w:cs="Times New Roman"/>
                <w:sz w:val="20"/>
                <w:szCs w:val="20"/>
              </w:rPr>
            </w:pPr>
            <w:r w:rsidRPr="00AA6B21">
              <w:rPr>
                <w:rFonts w:ascii="Times New Roman" w:hAnsi="Times New Roman" w:cs="Times New Roman"/>
                <w:sz w:val="20"/>
                <w:szCs w:val="20"/>
              </w:rPr>
              <w:t>Содержание образовательной деятельности</w:t>
            </w:r>
          </w:p>
        </w:tc>
      </w:tr>
      <w:tr w:rsidR="00D10E23" w:rsidRPr="00AA6B21" w:rsidTr="003D7F0F">
        <w:trPr>
          <w:gridAfter w:val="1"/>
          <w:wAfter w:w="20" w:type="dxa"/>
        </w:trPr>
        <w:tc>
          <w:tcPr>
            <w:tcW w:w="1526" w:type="dxa"/>
            <w:vMerge/>
          </w:tcPr>
          <w:p w:rsidR="00D10E23" w:rsidRPr="00AA6B21" w:rsidRDefault="00D10E23" w:rsidP="003D7F0F">
            <w:pPr>
              <w:jc w:val="both"/>
              <w:rPr>
                <w:rFonts w:ascii="Times New Roman" w:hAnsi="Times New Roman" w:cs="Times New Roman"/>
                <w:sz w:val="20"/>
                <w:szCs w:val="20"/>
              </w:rPr>
            </w:pPr>
          </w:p>
        </w:tc>
        <w:tc>
          <w:tcPr>
            <w:tcW w:w="7938" w:type="dxa"/>
          </w:tcPr>
          <w:p w:rsidR="00D10E23" w:rsidRPr="00AA6B21" w:rsidRDefault="00D10E23" w:rsidP="003D7F0F">
            <w:pPr>
              <w:rPr>
                <w:rFonts w:ascii="Times New Roman" w:hAnsi="Times New Roman" w:cs="Times New Roman"/>
                <w:sz w:val="20"/>
                <w:szCs w:val="20"/>
              </w:rPr>
            </w:pPr>
            <w:r w:rsidRPr="00AA6B21">
              <w:rPr>
                <w:rFonts w:ascii="Times New Roman" w:hAnsi="Times New Roman" w:cs="Times New Roman"/>
                <w:sz w:val="20"/>
                <w:szCs w:val="20"/>
              </w:rPr>
              <w:t>Владение речью как средством общения и культуры</w:t>
            </w:r>
          </w:p>
        </w:tc>
        <w:tc>
          <w:tcPr>
            <w:tcW w:w="815" w:type="dxa"/>
          </w:tcPr>
          <w:p w:rsidR="00D10E23" w:rsidRPr="00AA6B21" w:rsidRDefault="002A3B42" w:rsidP="003D7F0F">
            <w:pPr>
              <w:jc w:val="center"/>
              <w:rPr>
                <w:rFonts w:ascii="Times New Roman" w:hAnsi="Times New Roman" w:cs="Times New Roman"/>
                <w:sz w:val="20"/>
                <w:szCs w:val="20"/>
              </w:rPr>
            </w:pPr>
            <w:r w:rsidRPr="00AA6B21">
              <w:rPr>
                <w:rFonts w:ascii="Times New Roman" w:hAnsi="Times New Roman" w:cs="Times New Roman"/>
                <w:sz w:val="20"/>
                <w:szCs w:val="20"/>
              </w:rPr>
              <w:t>140</w:t>
            </w:r>
          </w:p>
        </w:tc>
      </w:tr>
      <w:tr w:rsidR="00D10E23" w:rsidRPr="00AA6B21" w:rsidTr="003D7F0F">
        <w:trPr>
          <w:gridAfter w:val="1"/>
          <w:wAfter w:w="20" w:type="dxa"/>
        </w:trPr>
        <w:tc>
          <w:tcPr>
            <w:tcW w:w="1526" w:type="dxa"/>
            <w:vMerge/>
          </w:tcPr>
          <w:p w:rsidR="00D10E23" w:rsidRPr="00AA6B21" w:rsidRDefault="00D10E23" w:rsidP="003D7F0F">
            <w:pPr>
              <w:jc w:val="both"/>
              <w:rPr>
                <w:rFonts w:ascii="Times New Roman" w:hAnsi="Times New Roman" w:cs="Times New Roman"/>
                <w:sz w:val="20"/>
                <w:szCs w:val="20"/>
              </w:rPr>
            </w:pPr>
          </w:p>
        </w:tc>
        <w:tc>
          <w:tcPr>
            <w:tcW w:w="7938" w:type="dxa"/>
          </w:tcPr>
          <w:p w:rsidR="00D10E23" w:rsidRPr="00AA6B21" w:rsidRDefault="00D10E23" w:rsidP="003D7F0F">
            <w:pPr>
              <w:rPr>
                <w:rFonts w:ascii="Times New Roman" w:hAnsi="Times New Roman" w:cs="Times New Roman"/>
                <w:sz w:val="20"/>
                <w:szCs w:val="20"/>
              </w:rPr>
            </w:pPr>
            <w:r w:rsidRPr="00AA6B21">
              <w:rPr>
                <w:rFonts w:ascii="Times New Roman" w:hAnsi="Times New Roman" w:cs="Times New Roman"/>
                <w:sz w:val="20"/>
                <w:szCs w:val="20"/>
              </w:rPr>
              <w:t>Развитие связной, грамматически правильной диалогической и монологической речи</w:t>
            </w:r>
          </w:p>
        </w:tc>
        <w:tc>
          <w:tcPr>
            <w:tcW w:w="815" w:type="dxa"/>
          </w:tcPr>
          <w:p w:rsidR="00D10E23" w:rsidRPr="00AA6B21" w:rsidRDefault="002A3B42" w:rsidP="003D7F0F">
            <w:pPr>
              <w:jc w:val="center"/>
              <w:rPr>
                <w:rFonts w:ascii="Times New Roman" w:hAnsi="Times New Roman" w:cs="Times New Roman"/>
                <w:sz w:val="20"/>
                <w:szCs w:val="20"/>
              </w:rPr>
            </w:pPr>
            <w:r w:rsidRPr="00AA6B21">
              <w:rPr>
                <w:rFonts w:ascii="Times New Roman" w:hAnsi="Times New Roman" w:cs="Times New Roman"/>
                <w:sz w:val="20"/>
                <w:szCs w:val="20"/>
              </w:rPr>
              <w:t>141</w:t>
            </w:r>
          </w:p>
        </w:tc>
      </w:tr>
      <w:tr w:rsidR="00D10E23" w:rsidRPr="00AA6B21" w:rsidTr="003D7F0F">
        <w:trPr>
          <w:gridAfter w:val="1"/>
          <w:wAfter w:w="20" w:type="dxa"/>
        </w:trPr>
        <w:tc>
          <w:tcPr>
            <w:tcW w:w="1526" w:type="dxa"/>
            <w:vMerge/>
          </w:tcPr>
          <w:p w:rsidR="00D10E23" w:rsidRPr="00AA6B21" w:rsidRDefault="00D10E23" w:rsidP="003D7F0F">
            <w:pPr>
              <w:jc w:val="both"/>
              <w:rPr>
                <w:rFonts w:ascii="Times New Roman" w:hAnsi="Times New Roman" w:cs="Times New Roman"/>
                <w:sz w:val="20"/>
                <w:szCs w:val="20"/>
              </w:rPr>
            </w:pPr>
          </w:p>
        </w:tc>
        <w:tc>
          <w:tcPr>
            <w:tcW w:w="7938" w:type="dxa"/>
          </w:tcPr>
          <w:p w:rsidR="00D10E23" w:rsidRPr="00AA6B21" w:rsidRDefault="00D10E23" w:rsidP="003D7F0F">
            <w:pPr>
              <w:rPr>
                <w:rFonts w:ascii="Times New Roman" w:hAnsi="Times New Roman" w:cs="Times New Roman"/>
                <w:sz w:val="20"/>
                <w:szCs w:val="20"/>
              </w:rPr>
            </w:pPr>
            <w:r w:rsidRPr="00AA6B21">
              <w:rPr>
                <w:rFonts w:ascii="Times New Roman" w:hAnsi="Times New Roman" w:cs="Times New Roman"/>
                <w:sz w:val="20"/>
                <w:szCs w:val="20"/>
              </w:rPr>
              <w:t>Развитие речевого творчества</w:t>
            </w:r>
          </w:p>
        </w:tc>
        <w:tc>
          <w:tcPr>
            <w:tcW w:w="815" w:type="dxa"/>
          </w:tcPr>
          <w:p w:rsidR="00D10E23" w:rsidRPr="00AA6B21" w:rsidRDefault="002A3B42" w:rsidP="003D7F0F">
            <w:pPr>
              <w:jc w:val="center"/>
              <w:rPr>
                <w:rFonts w:ascii="Times New Roman" w:hAnsi="Times New Roman" w:cs="Times New Roman"/>
                <w:sz w:val="20"/>
                <w:szCs w:val="20"/>
              </w:rPr>
            </w:pPr>
            <w:r w:rsidRPr="00AA6B21">
              <w:rPr>
                <w:rFonts w:ascii="Times New Roman" w:hAnsi="Times New Roman" w:cs="Times New Roman"/>
                <w:sz w:val="20"/>
                <w:szCs w:val="20"/>
              </w:rPr>
              <w:t>141</w:t>
            </w:r>
          </w:p>
        </w:tc>
      </w:tr>
      <w:tr w:rsidR="00D10E23" w:rsidRPr="00AA6B21" w:rsidTr="003D7F0F">
        <w:trPr>
          <w:gridAfter w:val="1"/>
          <w:wAfter w:w="20" w:type="dxa"/>
        </w:trPr>
        <w:tc>
          <w:tcPr>
            <w:tcW w:w="1526" w:type="dxa"/>
            <w:vMerge/>
          </w:tcPr>
          <w:p w:rsidR="00D10E23" w:rsidRPr="00AA6B21" w:rsidRDefault="00D10E23" w:rsidP="003D7F0F">
            <w:pPr>
              <w:jc w:val="both"/>
              <w:rPr>
                <w:rFonts w:ascii="Times New Roman" w:hAnsi="Times New Roman" w:cs="Times New Roman"/>
                <w:sz w:val="20"/>
                <w:szCs w:val="20"/>
              </w:rPr>
            </w:pPr>
          </w:p>
        </w:tc>
        <w:tc>
          <w:tcPr>
            <w:tcW w:w="7938" w:type="dxa"/>
          </w:tcPr>
          <w:p w:rsidR="00D10E23" w:rsidRPr="00AA6B21" w:rsidRDefault="00D10E23" w:rsidP="003D7F0F">
            <w:pPr>
              <w:rPr>
                <w:rFonts w:ascii="Times New Roman" w:hAnsi="Times New Roman" w:cs="Times New Roman"/>
                <w:sz w:val="20"/>
                <w:szCs w:val="20"/>
              </w:rPr>
            </w:pPr>
            <w:r w:rsidRPr="00AA6B21">
              <w:rPr>
                <w:rFonts w:ascii="Times New Roman" w:hAnsi="Times New Roman" w:cs="Times New Roman"/>
                <w:sz w:val="20"/>
                <w:szCs w:val="20"/>
              </w:rPr>
              <w:t>Обогащение активного словаря</w:t>
            </w:r>
          </w:p>
        </w:tc>
        <w:tc>
          <w:tcPr>
            <w:tcW w:w="815" w:type="dxa"/>
          </w:tcPr>
          <w:p w:rsidR="00D10E23" w:rsidRPr="00AA6B21" w:rsidRDefault="002A3B42" w:rsidP="003D7F0F">
            <w:pPr>
              <w:jc w:val="center"/>
              <w:rPr>
                <w:rFonts w:ascii="Times New Roman" w:hAnsi="Times New Roman" w:cs="Times New Roman"/>
                <w:sz w:val="20"/>
                <w:szCs w:val="20"/>
              </w:rPr>
            </w:pPr>
            <w:r w:rsidRPr="00AA6B21">
              <w:rPr>
                <w:rFonts w:ascii="Times New Roman" w:hAnsi="Times New Roman" w:cs="Times New Roman"/>
                <w:sz w:val="20"/>
                <w:szCs w:val="20"/>
              </w:rPr>
              <w:t>141</w:t>
            </w:r>
          </w:p>
        </w:tc>
      </w:tr>
      <w:tr w:rsidR="00D10E23" w:rsidRPr="00AA6B21" w:rsidTr="003D7F0F">
        <w:trPr>
          <w:gridAfter w:val="1"/>
          <w:wAfter w:w="20" w:type="dxa"/>
        </w:trPr>
        <w:tc>
          <w:tcPr>
            <w:tcW w:w="1526" w:type="dxa"/>
            <w:vMerge/>
          </w:tcPr>
          <w:p w:rsidR="00D10E23" w:rsidRPr="00AA6B21" w:rsidRDefault="00D10E23" w:rsidP="003D7F0F">
            <w:pPr>
              <w:jc w:val="both"/>
              <w:rPr>
                <w:rFonts w:ascii="Times New Roman" w:hAnsi="Times New Roman" w:cs="Times New Roman"/>
                <w:sz w:val="20"/>
                <w:szCs w:val="20"/>
              </w:rPr>
            </w:pPr>
          </w:p>
        </w:tc>
        <w:tc>
          <w:tcPr>
            <w:tcW w:w="7938" w:type="dxa"/>
          </w:tcPr>
          <w:p w:rsidR="00D10E23" w:rsidRPr="00AA6B21" w:rsidRDefault="00D10E23" w:rsidP="003D7F0F">
            <w:pPr>
              <w:jc w:val="both"/>
              <w:rPr>
                <w:rFonts w:ascii="Times New Roman" w:hAnsi="Times New Roman" w:cs="Times New Roman"/>
                <w:sz w:val="20"/>
                <w:szCs w:val="20"/>
              </w:rPr>
            </w:pPr>
            <w:r w:rsidRPr="00AA6B21">
              <w:rPr>
                <w:rFonts w:ascii="Times New Roman" w:hAnsi="Times New Roman" w:cs="Times New Roman"/>
                <w:sz w:val="20"/>
                <w:szCs w:val="20"/>
              </w:rPr>
              <w:t>Формирование звуковой аналитико-синтетической активности как предпосылки обучения грамоте</w:t>
            </w:r>
          </w:p>
        </w:tc>
        <w:tc>
          <w:tcPr>
            <w:tcW w:w="815" w:type="dxa"/>
          </w:tcPr>
          <w:p w:rsidR="00D10E23" w:rsidRPr="00AA6B21" w:rsidRDefault="002A3B42" w:rsidP="003D7F0F">
            <w:pPr>
              <w:jc w:val="center"/>
              <w:rPr>
                <w:rFonts w:ascii="Times New Roman" w:hAnsi="Times New Roman" w:cs="Times New Roman"/>
                <w:sz w:val="20"/>
                <w:szCs w:val="20"/>
              </w:rPr>
            </w:pPr>
            <w:r w:rsidRPr="00AA6B21">
              <w:rPr>
                <w:rFonts w:ascii="Times New Roman" w:hAnsi="Times New Roman" w:cs="Times New Roman"/>
                <w:sz w:val="20"/>
                <w:szCs w:val="20"/>
              </w:rPr>
              <w:t>141</w:t>
            </w:r>
          </w:p>
        </w:tc>
      </w:tr>
      <w:tr w:rsidR="00D10E23" w:rsidRPr="00AA6B21" w:rsidTr="003D7F0F">
        <w:trPr>
          <w:gridAfter w:val="1"/>
          <w:wAfter w:w="20" w:type="dxa"/>
        </w:trPr>
        <w:tc>
          <w:tcPr>
            <w:tcW w:w="1526" w:type="dxa"/>
            <w:vMerge/>
          </w:tcPr>
          <w:p w:rsidR="00D10E23" w:rsidRPr="00AA6B21" w:rsidRDefault="00D10E23" w:rsidP="003D7F0F">
            <w:pPr>
              <w:jc w:val="both"/>
              <w:rPr>
                <w:rFonts w:ascii="Times New Roman" w:hAnsi="Times New Roman" w:cs="Times New Roman"/>
                <w:sz w:val="20"/>
                <w:szCs w:val="20"/>
              </w:rPr>
            </w:pPr>
          </w:p>
        </w:tc>
        <w:tc>
          <w:tcPr>
            <w:tcW w:w="7938" w:type="dxa"/>
          </w:tcPr>
          <w:p w:rsidR="00D10E23" w:rsidRPr="00AA6B21" w:rsidRDefault="00D10E23" w:rsidP="003D7F0F">
            <w:pPr>
              <w:rPr>
                <w:rFonts w:ascii="Times New Roman" w:hAnsi="Times New Roman" w:cs="Times New Roman"/>
                <w:sz w:val="20"/>
                <w:szCs w:val="20"/>
              </w:rPr>
            </w:pPr>
            <w:r w:rsidRPr="00AA6B21">
              <w:rPr>
                <w:rFonts w:ascii="Times New Roman" w:hAnsi="Times New Roman" w:cs="Times New Roman"/>
                <w:sz w:val="20"/>
                <w:szCs w:val="20"/>
              </w:rPr>
              <w:t>Знакомство с книжной культурой, детской литературой</w:t>
            </w:r>
          </w:p>
        </w:tc>
        <w:tc>
          <w:tcPr>
            <w:tcW w:w="815" w:type="dxa"/>
          </w:tcPr>
          <w:p w:rsidR="00D10E23" w:rsidRPr="00AA6B21" w:rsidRDefault="002A3B42" w:rsidP="003D7F0F">
            <w:pPr>
              <w:jc w:val="center"/>
              <w:rPr>
                <w:rFonts w:ascii="Times New Roman" w:hAnsi="Times New Roman" w:cs="Times New Roman"/>
                <w:sz w:val="20"/>
                <w:szCs w:val="20"/>
              </w:rPr>
            </w:pPr>
            <w:r w:rsidRPr="00AA6B21">
              <w:rPr>
                <w:rFonts w:ascii="Times New Roman" w:hAnsi="Times New Roman" w:cs="Times New Roman"/>
                <w:sz w:val="20"/>
                <w:szCs w:val="20"/>
              </w:rPr>
              <w:t>142</w:t>
            </w:r>
          </w:p>
        </w:tc>
      </w:tr>
      <w:tr w:rsidR="00D10E23" w:rsidRPr="00AA6B21" w:rsidTr="003D7F0F">
        <w:tc>
          <w:tcPr>
            <w:tcW w:w="10299" w:type="dxa"/>
            <w:gridSpan w:val="4"/>
          </w:tcPr>
          <w:p w:rsidR="00D10E23" w:rsidRPr="00AA6B21" w:rsidRDefault="00D10E23" w:rsidP="003D7F0F">
            <w:pPr>
              <w:jc w:val="center"/>
              <w:rPr>
                <w:rFonts w:ascii="Times New Roman" w:hAnsi="Times New Roman" w:cs="Times New Roman"/>
                <w:sz w:val="20"/>
                <w:szCs w:val="20"/>
              </w:rPr>
            </w:pPr>
            <w:r w:rsidRPr="00AA6B21">
              <w:rPr>
                <w:rFonts w:ascii="Times New Roman" w:hAnsi="Times New Roman" w:cs="Times New Roman"/>
                <w:b/>
                <w:sz w:val="20"/>
                <w:szCs w:val="20"/>
              </w:rPr>
              <w:t>Образовательная область «Художественно-эстетическое развитие»</w:t>
            </w:r>
          </w:p>
        </w:tc>
      </w:tr>
      <w:tr w:rsidR="005A6CDA" w:rsidRPr="00AA6B21" w:rsidTr="003D7F0F">
        <w:trPr>
          <w:gridAfter w:val="1"/>
          <w:wAfter w:w="20" w:type="dxa"/>
        </w:trPr>
        <w:tc>
          <w:tcPr>
            <w:tcW w:w="1526" w:type="dxa"/>
            <w:vMerge w:val="restart"/>
          </w:tcPr>
          <w:p w:rsidR="005A6CDA" w:rsidRPr="00AA6B21" w:rsidRDefault="00F0417D" w:rsidP="003D7F0F">
            <w:pPr>
              <w:jc w:val="both"/>
              <w:rPr>
                <w:rFonts w:ascii="Times New Roman" w:hAnsi="Times New Roman" w:cs="Times New Roman"/>
                <w:sz w:val="20"/>
                <w:szCs w:val="20"/>
              </w:rPr>
            </w:pPr>
            <w:r w:rsidRPr="00AA6B21">
              <w:rPr>
                <w:rFonts w:ascii="Times New Roman" w:hAnsi="Times New Roman" w:cs="Times New Roman"/>
                <w:b/>
                <w:sz w:val="20"/>
                <w:szCs w:val="20"/>
              </w:rPr>
              <w:t>Седьмой год жизни. Подготовительная группа</w:t>
            </w:r>
          </w:p>
        </w:tc>
        <w:tc>
          <w:tcPr>
            <w:tcW w:w="7938" w:type="dxa"/>
          </w:tcPr>
          <w:p w:rsidR="005A6CDA" w:rsidRPr="00AA6B21" w:rsidRDefault="00A7154C"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Изобразительное искусство</w:t>
            </w:r>
          </w:p>
        </w:tc>
        <w:tc>
          <w:tcPr>
            <w:tcW w:w="815" w:type="dxa"/>
          </w:tcPr>
          <w:p w:rsidR="005A6CDA" w:rsidRPr="00AA6B21" w:rsidRDefault="004920C3" w:rsidP="003D7F0F">
            <w:pPr>
              <w:jc w:val="center"/>
              <w:rPr>
                <w:rFonts w:ascii="Times New Roman" w:hAnsi="Times New Roman" w:cs="Times New Roman"/>
                <w:sz w:val="20"/>
                <w:szCs w:val="20"/>
              </w:rPr>
            </w:pPr>
            <w:r w:rsidRPr="00AA6B21">
              <w:rPr>
                <w:rFonts w:ascii="Times New Roman" w:hAnsi="Times New Roman" w:cs="Times New Roman"/>
                <w:sz w:val="20"/>
                <w:szCs w:val="20"/>
              </w:rPr>
              <w:t>164</w:t>
            </w:r>
          </w:p>
        </w:tc>
      </w:tr>
      <w:tr w:rsidR="005A6CDA" w:rsidRPr="00AA6B21" w:rsidTr="003D7F0F">
        <w:trPr>
          <w:gridAfter w:val="1"/>
          <w:wAfter w:w="20" w:type="dxa"/>
        </w:trPr>
        <w:tc>
          <w:tcPr>
            <w:tcW w:w="1526" w:type="dxa"/>
            <w:vMerge/>
          </w:tcPr>
          <w:p w:rsidR="005A6CDA" w:rsidRPr="00AA6B21" w:rsidRDefault="005A6CDA" w:rsidP="003D7F0F">
            <w:pPr>
              <w:jc w:val="both"/>
              <w:rPr>
                <w:rFonts w:ascii="Times New Roman" w:hAnsi="Times New Roman" w:cs="Times New Roman"/>
                <w:sz w:val="20"/>
                <w:szCs w:val="20"/>
              </w:rPr>
            </w:pPr>
          </w:p>
        </w:tc>
        <w:tc>
          <w:tcPr>
            <w:tcW w:w="7938" w:type="dxa"/>
          </w:tcPr>
          <w:p w:rsidR="005A6CDA" w:rsidRPr="00AA6B21" w:rsidRDefault="005A6CDA" w:rsidP="003D7F0F">
            <w:pPr>
              <w:rPr>
                <w:rFonts w:ascii="Times New Roman" w:hAnsi="Times New Roman" w:cs="Times New Roman"/>
                <w:sz w:val="20"/>
                <w:szCs w:val="20"/>
              </w:rPr>
            </w:pPr>
            <w:r w:rsidRPr="00AA6B21">
              <w:rPr>
                <w:rFonts w:ascii="Times New Roman" w:hAnsi="Times New Roman" w:cs="Times New Roman"/>
                <w:sz w:val="20"/>
                <w:szCs w:val="20"/>
              </w:rPr>
              <w:t>Задачи образовательной деятельности</w:t>
            </w:r>
          </w:p>
        </w:tc>
        <w:tc>
          <w:tcPr>
            <w:tcW w:w="815" w:type="dxa"/>
          </w:tcPr>
          <w:p w:rsidR="005A6CDA" w:rsidRPr="00AA6B21" w:rsidRDefault="004920C3" w:rsidP="003D7F0F">
            <w:pPr>
              <w:jc w:val="center"/>
              <w:rPr>
                <w:rFonts w:ascii="Times New Roman" w:hAnsi="Times New Roman" w:cs="Times New Roman"/>
                <w:sz w:val="20"/>
                <w:szCs w:val="20"/>
              </w:rPr>
            </w:pPr>
            <w:r w:rsidRPr="00AA6B21">
              <w:rPr>
                <w:rFonts w:ascii="Times New Roman" w:hAnsi="Times New Roman" w:cs="Times New Roman"/>
                <w:sz w:val="20"/>
                <w:szCs w:val="20"/>
              </w:rPr>
              <w:t>164</w:t>
            </w:r>
          </w:p>
        </w:tc>
      </w:tr>
      <w:tr w:rsidR="005A6CDA" w:rsidRPr="00AA6B21" w:rsidTr="003D7F0F">
        <w:trPr>
          <w:gridAfter w:val="1"/>
          <w:wAfter w:w="20" w:type="dxa"/>
        </w:trPr>
        <w:tc>
          <w:tcPr>
            <w:tcW w:w="1526" w:type="dxa"/>
            <w:vMerge/>
          </w:tcPr>
          <w:p w:rsidR="005A6CDA" w:rsidRPr="00AA6B21" w:rsidRDefault="005A6CDA" w:rsidP="003D7F0F">
            <w:pPr>
              <w:jc w:val="both"/>
              <w:rPr>
                <w:rFonts w:ascii="Times New Roman" w:hAnsi="Times New Roman" w:cs="Times New Roman"/>
                <w:sz w:val="20"/>
                <w:szCs w:val="20"/>
              </w:rPr>
            </w:pPr>
          </w:p>
        </w:tc>
        <w:tc>
          <w:tcPr>
            <w:tcW w:w="7938" w:type="dxa"/>
          </w:tcPr>
          <w:p w:rsidR="005A6CDA" w:rsidRPr="00AA6B21" w:rsidRDefault="005A6CDA" w:rsidP="003D7F0F">
            <w:pPr>
              <w:rPr>
                <w:rFonts w:ascii="Times New Roman" w:hAnsi="Times New Roman" w:cs="Times New Roman"/>
                <w:sz w:val="20"/>
                <w:szCs w:val="20"/>
              </w:rPr>
            </w:pPr>
            <w:r w:rsidRPr="00AA6B21">
              <w:rPr>
                <w:rFonts w:ascii="Times New Roman" w:hAnsi="Times New Roman" w:cs="Times New Roman"/>
                <w:sz w:val="20"/>
                <w:szCs w:val="20"/>
              </w:rPr>
              <w:t>Содержание образовательной деятельности</w:t>
            </w:r>
          </w:p>
        </w:tc>
        <w:tc>
          <w:tcPr>
            <w:tcW w:w="815" w:type="dxa"/>
          </w:tcPr>
          <w:p w:rsidR="005A6CDA" w:rsidRPr="00AA6B21" w:rsidRDefault="004920C3" w:rsidP="003D7F0F">
            <w:pPr>
              <w:jc w:val="center"/>
              <w:rPr>
                <w:rFonts w:ascii="Times New Roman" w:hAnsi="Times New Roman" w:cs="Times New Roman"/>
                <w:sz w:val="20"/>
                <w:szCs w:val="20"/>
              </w:rPr>
            </w:pPr>
            <w:r w:rsidRPr="00AA6B21">
              <w:rPr>
                <w:rFonts w:ascii="Times New Roman" w:hAnsi="Times New Roman" w:cs="Times New Roman"/>
                <w:sz w:val="20"/>
                <w:szCs w:val="20"/>
              </w:rPr>
              <w:t>164</w:t>
            </w:r>
          </w:p>
        </w:tc>
      </w:tr>
      <w:tr w:rsidR="004920C3" w:rsidRPr="00AA6B21" w:rsidTr="003D7F0F">
        <w:trPr>
          <w:gridAfter w:val="1"/>
          <w:wAfter w:w="20" w:type="dxa"/>
        </w:trPr>
        <w:tc>
          <w:tcPr>
            <w:tcW w:w="1526" w:type="dxa"/>
            <w:vMerge/>
          </w:tcPr>
          <w:p w:rsidR="004920C3" w:rsidRPr="00AA6B21" w:rsidRDefault="004920C3" w:rsidP="003D7F0F">
            <w:pPr>
              <w:jc w:val="both"/>
              <w:rPr>
                <w:rFonts w:ascii="Times New Roman" w:hAnsi="Times New Roman" w:cs="Times New Roman"/>
                <w:sz w:val="20"/>
                <w:szCs w:val="20"/>
              </w:rPr>
            </w:pPr>
          </w:p>
        </w:tc>
        <w:tc>
          <w:tcPr>
            <w:tcW w:w="7938" w:type="dxa"/>
          </w:tcPr>
          <w:p w:rsidR="004920C3" w:rsidRPr="00AA6B21" w:rsidRDefault="004920C3" w:rsidP="003D7F0F">
            <w:pPr>
              <w:jc w:val="both"/>
              <w:rPr>
                <w:rFonts w:ascii="Times New Roman" w:hAnsi="Times New Roman" w:cs="Times New Roman"/>
                <w:sz w:val="20"/>
                <w:szCs w:val="20"/>
              </w:rPr>
            </w:pPr>
            <w:r w:rsidRPr="00AA6B21">
              <w:rPr>
                <w:rFonts w:ascii="Times New Roman" w:hAnsi="Times New Roman" w:cs="Times New Roman"/>
                <w:sz w:val="20"/>
                <w:szCs w:val="20"/>
              </w:rPr>
              <w:t>Представления и опыт восприятия произведений искусства: народного декоративно-прикладного искусства, графики, живописи, скульптуры, архитектуры, посещение музеев</w:t>
            </w:r>
          </w:p>
        </w:tc>
        <w:tc>
          <w:tcPr>
            <w:tcW w:w="815" w:type="dxa"/>
          </w:tcPr>
          <w:p w:rsidR="004920C3" w:rsidRPr="00AA6B21" w:rsidRDefault="004920C3" w:rsidP="003D7F0F">
            <w:pPr>
              <w:jc w:val="center"/>
              <w:rPr>
                <w:rFonts w:ascii="Times New Roman" w:hAnsi="Times New Roman" w:cs="Times New Roman"/>
                <w:sz w:val="20"/>
                <w:szCs w:val="20"/>
              </w:rPr>
            </w:pPr>
            <w:r w:rsidRPr="00AA6B21">
              <w:rPr>
                <w:rFonts w:ascii="Times New Roman" w:hAnsi="Times New Roman" w:cs="Times New Roman"/>
                <w:sz w:val="20"/>
                <w:szCs w:val="20"/>
              </w:rPr>
              <w:t>165</w:t>
            </w:r>
          </w:p>
        </w:tc>
      </w:tr>
      <w:tr w:rsidR="004920C3" w:rsidRPr="00AA6B21" w:rsidTr="003D7F0F">
        <w:trPr>
          <w:gridAfter w:val="1"/>
          <w:wAfter w:w="20" w:type="dxa"/>
        </w:trPr>
        <w:tc>
          <w:tcPr>
            <w:tcW w:w="1526" w:type="dxa"/>
            <w:vMerge/>
          </w:tcPr>
          <w:p w:rsidR="004920C3" w:rsidRPr="00AA6B21" w:rsidRDefault="004920C3" w:rsidP="003D7F0F">
            <w:pPr>
              <w:jc w:val="both"/>
              <w:rPr>
                <w:rFonts w:ascii="Times New Roman" w:hAnsi="Times New Roman" w:cs="Times New Roman"/>
                <w:sz w:val="20"/>
                <w:szCs w:val="20"/>
              </w:rPr>
            </w:pPr>
          </w:p>
        </w:tc>
        <w:tc>
          <w:tcPr>
            <w:tcW w:w="7938" w:type="dxa"/>
          </w:tcPr>
          <w:p w:rsidR="004920C3" w:rsidRPr="00AA6B21" w:rsidRDefault="004920C3" w:rsidP="003D7F0F">
            <w:pPr>
              <w:rPr>
                <w:rFonts w:ascii="Times New Roman" w:hAnsi="Times New Roman" w:cs="Times New Roman"/>
                <w:b/>
                <w:sz w:val="20"/>
                <w:szCs w:val="20"/>
              </w:rPr>
            </w:pPr>
            <w:r w:rsidRPr="00AA6B21">
              <w:rPr>
                <w:rFonts w:ascii="Times New Roman" w:hAnsi="Times New Roman" w:cs="Times New Roman"/>
                <w:b/>
                <w:sz w:val="20"/>
                <w:szCs w:val="20"/>
              </w:rPr>
              <w:t>Развитие продуктивной деятельности и детского творчества</w:t>
            </w:r>
          </w:p>
        </w:tc>
        <w:tc>
          <w:tcPr>
            <w:tcW w:w="815" w:type="dxa"/>
          </w:tcPr>
          <w:p w:rsidR="004920C3" w:rsidRPr="00AA6B21" w:rsidRDefault="004920C3" w:rsidP="003D7F0F">
            <w:pPr>
              <w:jc w:val="center"/>
              <w:rPr>
                <w:rFonts w:ascii="Times New Roman" w:hAnsi="Times New Roman" w:cs="Times New Roman"/>
                <w:sz w:val="20"/>
                <w:szCs w:val="20"/>
              </w:rPr>
            </w:pPr>
            <w:r w:rsidRPr="00AA6B21">
              <w:rPr>
                <w:rFonts w:ascii="Times New Roman" w:hAnsi="Times New Roman" w:cs="Times New Roman"/>
                <w:sz w:val="20"/>
                <w:szCs w:val="20"/>
              </w:rPr>
              <w:t>166</w:t>
            </w:r>
          </w:p>
        </w:tc>
      </w:tr>
      <w:tr w:rsidR="004920C3" w:rsidRPr="00AA6B21" w:rsidTr="003D7F0F">
        <w:trPr>
          <w:gridAfter w:val="1"/>
          <w:wAfter w:w="20" w:type="dxa"/>
        </w:trPr>
        <w:tc>
          <w:tcPr>
            <w:tcW w:w="1526" w:type="dxa"/>
            <w:vMerge/>
          </w:tcPr>
          <w:p w:rsidR="004920C3" w:rsidRPr="00AA6B21" w:rsidRDefault="004920C3" w:rsidP="003D7F0F">
            <w:pPr>
              <w:jc w:val="both"/>
              <w:rPr>
                <w:rFonts w:ascii="Times New Roman" w:hAnsi="Times New Roman" w:cs="Times New Roman"/>
                <w:sz w:val="20"/>
                <w:szCs w:val="20"/>
              </w:rPr>
            </w:pPr>
          </w:p>
        </w:tc>
        <w:tc>
          <w:tcPr>
            <w:tcW w:w="7938" w:type="dxa"/>
          </w:tcPr>
          <w:p w:rsidR="004920C3" w:rsidRPr="00AA6B21" w:rsidRDefault="004920C3" w:rsidP="003D7F0F">
            <w:pPr>
              <w:rPr>
                <w:rFonts w:ascii="Times New Roman" w:hAnsi="Times New Roman" w:cs="Times New Roman"/>
                <w:sz w:val="20"/>
                <w:szCs w:val="20"/>
              </w:rPr>
            </w:pPr>
            <w:r w:rsidRPr="00AA6B21">
              <w:rPr>
                <w:rFonts w:ascii="Times New Roman" w:hAnsi="Times New Roman" w:cs="Times New Roman"/>
                <w:sz w:val="20"/>
                <w:szCs w:val="20"/>
              </w:rPr>
              <w:t>Задачи образовательной деятельности</w:t>
            </w:r>
          </w:p>
        </w:tc>
        <w:tc>
          <w:tcPr>
            <w:tcW w:w="815" w:type="dxa"/>
          </w:tcPr>
          <w:p w:rsidR="004920C3" w:rsidRPr="00AA6B21" w:rsidRDefault="004920C3" w:rsidP="003D7F0F">
            <w:pPr>
              <w:jc w:val="center"/>
              <w:rPr>
                <w:rFonts w:ascii="Times New Roman" w:hAnsi="Times New Roman" w:cs="Times New Roman"/>
                <w:sz w:val="20"/>
                <w:szCs w:val="20"/>
              </w:rPr>
            </w:pPr>
            <w:r w:rsidRPr="00AA6B21">
              <w:rPr>
                <w:rFonts w:ascii="Times New Roman" w:hAnsi="Times New Roman" w:cs="Times New Roman"/>
                <w:sz w:val="20"/>
                <w:szCs w:val="20"/>
              </w:rPr>
              <w:t>166</w:t>
            </w:r>
          </w:p>
        </w:tc>
      </w:tr>
      <w:tr w:rsidR="004920C3" w:rsidRPr="00AA6B21" w:rsidTr="003D7F0F">
        <w:trPr>
          <w:gridAfter w:val="1"/>
          <w:wAfter w:w="20" w:type="dxa"/>
        </w:trPr>
        <w:tc>
          <w:tcPr>
            <w:tcW w:w="1526" w:type="dxa"/>
            <w:vMerge/>
          </w:tcPr>
          <w:p w:rsidR="004920C3" w:rsidRPr="00AA6B21" w:rsidRDefault="004920C3" w:rsidP="003D7F0F">
            <w:pPr>
              <w:jc w:val="both"/>
              <w:rPr>
                <w:rFonts w:ascii="Times New Roman" w:hAnsi="Times New Roman" w:cs="Times New Roman"/>
                <w:sz w:val="20"/>
                <w:szCs w:val="20"/>
              </w:rPr>
            </w:pPr>
          </w:p>
        </w:tc>
        <w:tc>
          <w:tcPr>
            <w:tcW w:w="7938" w:type="dxa"/>
          </w:tcPr>
          <w:p w:rsidR="004920C3" w:rsidRPr="00AA6B21" w:rsidRDefault="004920C3" w:rsidP="003D7F0F">
            <w:pPr>
              <w:rPr>
                <w:rFonts w:ascii="Times New Roman" w:hAnsi="Times New Roman" w:cs="Times New Roman"/>
                <w:sz w:val="20"/>
                <w:szCs w:val="20"/>
              </w:rPr>
            </w:pPr>
            <w:r w:rsidRPr="00AA6B21">
              <w:rPr>
                <w:rFonts w:ascii="Times New Roman" w:hAnsi="Times New Roman" w:cs="Times New Roman"/>
                <w:sz w:val="20"/>
                <w:szCs w:val="20"/>
              </w:rPr>
              <w:t>Содержание образовательной деятельности</w:t>
            </w:r>
          </w:p>
        </w:tc>
        <w:tc>
          <w:tcPr>
            <w:tcW w:w="815" w:type="dxa"/>
          </w:tcPr>
          <w:p w:rsidR="004920C3" w:rsidRPr="00AA6B21" w:rsidRDefault="004920C3" w:rsidP="003D7F0F">
            <w:pPr>
              <w:jc w:val="center"/>
              <w:rPr>
                <w:rFonts w:ascii="Times New Roman" w:hAnsi="Times New Roman" w:cs="Times New Roman"/>
                <w:sz w:val="20"/>
                <w:szCs w:val="20"/>
              </w:rPr>
            </w:pPr>
            <w:r w:rsidRPr="00AA6B21">
              <w:rPr>
                <w:rFonts w:ascii="Times New Roman" w:hAnsi="Times New Roman" w:cs="Times New Roman"/>
                <w:sz w:val="20"/>
                <w:szCs w:val="20"/>
              </w:rPr>
              <w:t>166</w:t>
            </w:r>
          </w:p>
        </w:tc>
      </w:tr>
      <w:tr w:rsidR="004920C3" w:rsidRPr="00AA6B21" w:rsidTr="003D7F0F">
        <w:trPr>
          <w:gridAfter w:val="1"/>
          <w:wAfter w:w="20" w:type="dxa"/>
        </w:trPr>
        <w:tc>
          <w:tcPr>
            <w:tcW w:w="1526" w:type="dxa"/>
            <w:vMerge/>
          </w:tcPr>
          <w:p w:rsidR="004920C3" w:rsidRPr="00AA6B21" w:rsidRDefault="004920C3" w:rsidP="003D7F0F">
            <w:pPr>
              <w:jc w:val="both"/>
              <w:rPr>
                <w:rFonts w:ascii="Times New Roman" w:hAnsi="Times New Roman" w:cs="Times New Roman"/>
                <w:sz w:val="20"/>
                <w:szCs w:val="20"/>
              </w:rPr>
            </w:pPr>
          </w:p>
        </w:tc>
        <w:tc>
          <w:tcPr>
            <w:tcW w:w="7938" w:type="dxa"/>
          </w:tcPr>
          <w:p w:rsidR="004920C3" w:rsidRPr="00AA6B21" w:rsidRDefault="004920C3" w:rsidP="003D7F0F">
            <w:pPr>
              <w:rPr>
                <w:rFonts w:ascii="Times New Roman" w:hAnsi="Times New Roman" w:cs="Times New Roman"/>
                <w:sz w:val="20"/>
                <w:szCs w:val="20"/>
              </w:rPr>
            </w:pPr>
            <w:r w:rsidRPr="00AA6B21">
              <w:rPr>
                <w:rFonts w:ascii="Times New Roman" w:hAnsi="Times New Roman" w:cs="Times New Roman"/>
                <w:sz w:val="20"/>
                <w:szCs w:val="20"/>
              </w:rPr>
              <w:t>Изобразительно-выразительные умения</w:t>
            </w:r>
          </w:p>
        </w:tc>
        <w:tc>
          <w:tcPr>
            <w:tcW w:w="815" w:type="dxa"/>
          </w:tcPr>
          <w:p w:rsidR="004920C3" w:rsidRPr="00AA6B21" w:rsidRDefault="004920C3" w:rsidP="003D7F0F">
            <w:pPr>
              <w:jc w:val="center"/>
              <w:rPr>
                <w:rFonts w:ascii="Times New Roman" w:hAnsi="Times New Roman" w:cs="Times New Roman"/>
                <w:sz w:val="20"/>
                <w:szCs w:val="20"/>
              </w:rPr>
            </w:pPr>
            <w:r w:rsidRPr="00AA6B21">
              <w:rPr>
                <w:rFonts w:ascii="Times New Roman" w:hAnsi="Times New Roman" w:cs="Times New Roman"/>
                <w:sz w:val="20"/>
                <w:szCs w:val="20"/>
              </w:rPr>
              <w:t>166</w:t>
            </w:r>
          </w:p>
        </w:tc>
      </w:tr>
      <w:tr w:rsidR="004920C3" w:rsidRPr="00AA6B21" w:rsidTr="003D7F0F">
        <w:trPr>
          <w:gridAfter w:val="1"/>
          <w:wAfter w:w="20" w:type="dxa"/>
        </w:trPr>
        <w:tc>
          <w:tcPr>
            <w:tcW w:w="1526" w:type="dxa"/>
            <w:vMerge/>
          </w:tcPr>
          <w:p w:rsidR="004920C3" w:rsidRPr="00AA6B21" w:rsidRDefault="004920C3" w:rsidP="003D7F0F">
            <w:pPr>
              <w:jc w:val="both"/>
              <w:rPr>
                <w:rFonts w:ascii="Times New Roman" w:hAnsi="Times New Roman" w:cs="Times New Roman"/>
                <w:sz w:val="20"/>
                <w:szCs w:val="20"/>
              </w:rPr>
            </w:pPr>
          </w:p>
        </w:tc>
        <w:tc>
          <w:tcPr>
            <w:tcW w:w="7938" w:type="dxa"/>
          </w:tcPr>
          <w:p w:rsidR="004920C3" w:rsidRPr="00AA6B21" w:rsidRDefault="004920C3" w:rsidP="003D7F0F">
            <w:pPr>
              <w:rPr>
                <w:rFonts w:ascii="Times New Roman" w:hAnsi="Times New Roman" w:cs="Times New Roman"/>
                <w:sz w:val="20"/>
                <w:szCs w:val="20"/>
              </w:rPr>
            </w:pPr>
            <w:r w:rsidRPr="00AA6B21">
              <w:rPr>
                <w:rFonts w:ascii="Times New Roman" w:hAnsi="Times New Roman" w:cs="Times New Roman"/>
                <w:sz w:val="20"/>
                <w:szCs w:val="20"/>
              </w:rPr>
              <w:t>Технические умения в рисовании, аппликации, лепке, конструировании</w:t>
            </w:r>
          </w:p>
        </w:tc>
        <w:tc>
          <w:tcPr>
            <w:tcW w:w="815" w:type="dxa"/>
          </w:tcPr>
          <w:p w:rsidR="004920C3" w:rsidRPr="00AA6B21" w:rsidRDefault="004920C3" w:rsidP="003D7F0F">
            <w:pPr>
              <w:jc w:val="center"/>
              <w:rPr>
                <w:rFonts w:ascii="Times New Roman" w:hAnsi="Times New Roman" w:cs="Times New Roman"/>
                <w:sz w:val="20"/>
                <w:szCs w:val="20"/>
              </w:rPr>
            </w:pPr>
            <w:r w:rsidRPr="00AA6B21">
              <w:rPr>
                <w:rFonts w:ascii="Times New Roman" w:hAnsi="Times New Roman" w:cs="Times New Roman"/>
                <w:sz w:val="20"/>
                <w:szCs w:val="20"/>
              </w:rPr>
              <w:t>167</w:t>
            </w:r>
          </w:p>
        </w:tc>
      </w:tr>
      <w:tr w:rsidR="004920C3" w:rsidRPr="00AA6B21" w:rsidTr="003D7F0F">
        <w:trPr>
          <w:gridAfter w:val="1"/>
          <w:wAfter w:w="20" w:type="dxa"/>
        </w:trPr>
        <w:tc>
          <w:tcPr>
            <w:tcW w:w="1526" w:type="dxa"/>
            <w:vMerge/>
          </w:tcPr>
          <w:p w:rsidR="004920C3" w:rsidRPr="00AA6B21" w:rsidRDefault="004920C3" w:rsidP="003D7F0F">
            <w:pPr>
              <w:jc w:val="both"/>
              <w:rPr>
                <w:rFonts w:ascii="Times New Roman" w:hAnsi="Times New Roman" w:cs="Times New Roman"/>
                <w:sz w:val="20"/>
                <w:szCs w:val="20"/>
              </w:rPr>
            </w:pPr>
          </w:p>
        </w:tc>
        <w:tc>
          <w:tcPr>
            <w:tcW w:w="7938" w:type="dxa"/>
          </w:tcPr>
          <w:p w:rsidR="004920C3" w:rsidRPr="00AA6B21" w:rsidRDefault="00A7154C" w:rsidP="003D7F0F">
            <w:pPr>
              <w:jc w:val="center"/>
              <w:rPr>
                <w:rFonts w:ascii="Times New Roman" w:hAnsi="Times New Roman" w:cs="Times New Roman"/>
                <w:b/>
                <w:sz w:val="20"/>
                <w:szCs w:val="20"/>
              </w:rPr>
            </w:pPr>
            <w:r w:rsidRPr="00AA6B21">
              <w:rPr>
                <w:rFonts w:ascii="Times New Roman" w:hAnsi="Times New Roman" w:cs="Times New Roman"/>
                <w:b/>
                <w:sz w:val="20"/>
                <w:szCs w:val="20"/>
              </w:rPr>
              <w:t>Художественная литература</w:t>
            </w:r>
          </w:p>
        </w:tc>
        <w:tc>
          <w:tcPr>
            <w:tcW w:w="815" w:type="dxa"/>
          </w:tcPr>
          <w:p w:rsidR="004920C3" w:rsidRPr="00AA6B21" w:rsidRDefault="004920C3" w:rsidP="003D7F0F">
            <w:pPr>
              <w:jc w:val="center"/>
              <w:rPr>
                <w:rFonts w:ascii="Times New Roman" w:hAnsi="Times New Roman" w:cs="Times New Roman"/>
                <w:sz w:val="20"/>
                <w:szCs w:val="20"/>
              </w:rPr>
            </w:pPr>
            <w:r w:rsidRPr="00AA6B21">
              <w:rPr>
                <w:rFonts w:ascii="Times New Roman" w:hAnsi="Times New Roman" w:cs="Times New Roman"/>
                <w:sz w:val="20"/>
                <w:szCs w:val="20"/>
              </w:rPr>
              <w:t>169</w:t>
            </w:r>
          </w:p>
        </w:tc>
      </w:tr>
      <w:tr w:rsidR="004920C3" w:rsidRPr="00AA6B21" w:rsidTr="003D7F0F">
        <w:trPr>
          <w:gridAfter w:val="1"/>
          <w:wAfter w:w="20" w:type="dxa"/>
        </w:trPr>
        <w:tc>
          <w:tcPr>
            <w:tcW w:w="1526" w:type="dxa"/>
            <w:vMerge/>
          </w:tcPr>
          <w:p w:rsidR="004920C3" w:rsidRPr="00AA6B21" w:rsidRDefault="004920C3" w:rsidP="003D7F0F">
            <w:pPr>
              <w:jc w:val="both"/>
              <w:rPr>
                <w:rFonts w:ascii="Times New Roman" w:hAnsi="Times New Roman" w:cs="Times New Roman"/>
                <w:sz w:val="20"/>
                <w:szCs w:val="20"/>
              </w:rPr>
            </w:pPr>
          </w:p>
        </w:tc>
        <w:tc>
          <w:tcPr>
            <w:tcW w:w="7938" w:type="dxa"/>
          </w:tcPr>
          <w:p w:rsidR="004920C3" w:rsidRPr="00AA6B21" w:rsidRDefault="004920C3" w:rsidP="003D7F0F">
            <w:pPr>
              <w:rPr>
                <w:rFonts w:ascii="Times New Roman" w:hAnsi="Times New Roman" w:cs="Times New Roman"/>
                <w:sz w:val="20"/>
                <w:szCs w:val="20"/>
              </w:rPr>
            </w:pPr>
            <w:r w:rsidRPr="00AA6B21">
              <w:rPr>
                <w:rFonts w:ascii="Times New Roman" w:hAnsi="Times New Roman" w:cs="Times New Roman"/>
                <w:sz w:val="20"/>
                <w:szCs w:val="20"/>
              </w:rPr>
              <w:t>Задачи образовательной деятельности</w:t>
            </w:r>
          </w:p>
        </w:tc>
        <w:tc>
          <w:tcPr>
            <w:tcW w:w="815" w:type="dxa"/>
          </w:tcPr>
          <w:p w:rsidR="004920C3" w:rsidRPr="00AA6B21" w:rsidRDefault="004920C3" w:rsidP="003D7F0F">
            <w:pPr>
              <w:jc w:val="center"/>
              <w:rPr>
                <w:rFonts w:ascii="Times New Roman" w:hAnsi="Times New Roman" w:cs="Times New Roman"/>
                <w:sz w:val="20"/>
                <w:szCs w:val="20"/>
              </w:rPr>
            </w:pPr>
            <w:r w:rsidRPr="00AA6B21">
              <w:rPr>
                <w:rFonts w:ascii="Times New Roman" w:hAnsi="Times New Roman" w:cs="Times New Roman"/>
                <w:sz w:val="20"/>
                <w:szCs w:val="20"/>
              </w:rPr>
              <w:t>169</w:t>
            </w:r>
          </w:p>
        </w:tc>
      </w:tr>
      <w:tr w:rsidR="004920C3" w:rsidRPr="00AA6B21" w:rsidTr="003D7F0F">
        <w:trPr>
          <w:gridAfter w:val="1"/>
          <w:wAfter w:w="20" w:type="dxa"/>
        </w:trPr>
        <w:tc>
          <w:tcPr>
            <w:tcW w:w="1526" w:type="dxa"/>
            <w:vMerge/>
          </w:tcPr>
          <w:p w:rsidR="004920C3" w:rsidRPr="00AA6B21" w:rsidRDefault="004920C3" w:rsidP="003D7F0F">
            <w:pPr>
              <w:jc w:val="both"/>
              <w:rPr>
                <w:rFonts w:ascii="Times New Roman" w:hAnsi="Times New Roman" w:cs="Times New Roman"/>
                <w:sz w:val="20"/>
                <w:szCs w:val="20"/>
              </w:rPr>
            </w:pPr>
          </w:p>
        </w:tc>
        <w:tc>
          <w:tcPr>
            <w:tcW w:w="7938" w:type="dxa"/>
          </w:tcPr>
          <w:p w:rsidR="004920C3" w:rsidRPr="00AA6B21" w:rsidRDefault="004920C3" w:rsidP="003D7F0F">
            <w:pPr>
              <w:rPr>
                <w:rFonts w:ascii="Times New Roman" w:hAnsi="Times New Roman" w:cs="Times New Roman"/>
                <w:sz w:val="20"/>
                <w:szCs w:val="20"/>
              </w:rPr>
            </w:pPr>
            <w:r w:rsidRPr="00AA6B21">
              <w:rPr>
                <w:rFonts w:ascii="Times New Roman" w:hAnsi="Times New Roman" w:cs="Times New Roman"/>
                <w:sz w:val="20"/>
                <w:szCs w:val="20"/>
              </w:rPr>
              <w:t>Содержание образовательной деятельности</w:t>
            </w:r>
          </w:p>
        </w:tc>
        <w:tc>
          <w:tcPr>
            <w:tcW w:w="815" w:type="dxa"/>
          </w:tcPr>
          <w:p w:rsidR="004920C3" w:rsidRPr="00AA6B21" w:rsidRDefault="004920C3" w:rsidP="003D7F0F">
            <w:pPr>
              <w:jc w:val="center"/>
              <w:rPr>
                <w:rFonts w:ascii="Times New Roman" w:hAnsi="Times New Roman" w:cs="Times New Roman"/>
                <w:sz w:val="20"/>
                <w:szCs w:val="20"/>
              </w:rPr>
            </w:pPr>
            <w:r w:rsidRPr="00AA6B21">
              <w:rPr>
                <w:rFonts w:ascii="Times New Roman" w:hAnsi="Times New Roman" w:cs="Times New Roman"/>
                <w:sz w:val="20"/>
                <w:szCs w:val="20"/>
              </w:rPr>
              <w:t>169</w:t>
            </w:r>
          </w:p>
        </w:tc>
      </w:tr>
      <w:tr w:rsidR="004920C3" w:rsidRPr="00AA6B21" w:rsidTr="003D7F0F">
        <w:trPr>
          <w:gridAfter w:val="1"/>
          <w:wAfter w:w="20" w:type="dxa"/>
        </w:trPr>
        <w:tc>
          <w:tcPr>
            <w:tcW w:w="1526" w:type="dxa"/>
            <w:vMerge/>
          </w:tcPr>
          <w:p w:rsidR="004920C3" w:rsidRPr="00AA6B21" w:rsidRDefault="004920C3" w:rsidP="003D7F0F">
            <w:pPr>
              <w:jc w:val="both"/>
              <w:rPr>
                <w:rFonts w:ascii="Times New Roman" w:hAnsi="Times New Roman" w:cs="Times New Roman"/>
                <w:sz w:val="20"/>
                <w:szCs w:val="20"/>
              </w:rPr>
            </w:pPr>
          </w:p>
        </w:tc>
        <w:tc>
          <w:tcPr>
            <w:tcW w:w="7938" w:type="dxa"/>
          </w:tcPr>
          <w:p w:rsidR="004920C3" w:rsidRPr="00AA6B21" w:rsidRDefault="004920C3" w:rsidP="003D7F0F">
            <w:pPr>
              <w:rPr>
                <w:rFonts w:ascii="Times New Roman" w:hAnsi="Times New Roman" w:cs="Times New Roman"/>
                <w:sz w:val="20"/>
                <w:szCs w:val="20"/>
              </w:rPr>
            </w:pPr>
            <w:r w:rsidRPr="00AA6B21">
              <w:rPr>
                <w:rFonts w:ascii="Times New Roman" w:hAnsi="Times New Roman" w:cs="Times New Roman"/>
                <w:sz w:val="20"/>
                <w:szCs w:val="20"/>
              </w:rPr>
              <w:t>Расширение читательских интересов детей</w:t>
            </w:r>
          </w:p>
        </w:tc>
        <w:tc>
          <w:tcPr>
            <w:tcW w:w="815" w:type="dxa"/>
          </w:tcPr>
          <w:p w:rsidR="004920C3" w:rsidRPr="00AA6B21" w:rsidRDefault="004920C3" w:rsidP="003D7F0F">
            <w:pPr>
              <w:jc w:val="center"/>
              <w:rPr>
                <w:rFonts w:ascii="Times New Roman" w:hAnsi="Times New Roman" w:cs="Times New Roman"/>
                <w:sz w:val="20"/>
                <w:szCs w:val="20"/>
              </w:rPr>
            </w:pPr>
            <w:r w:rsidRPr="00AA6B21">
              <w:rPr>
                <w:rFonts w:ascii="Times New Roman" w:hAnsi="Times New Roman" w:cs="Times New Roman"/>
                <w:sz w:val="20"/>
                <w:szCs w:val="20"/>
              </w:rPr>
              <w:t>169</w:t>
            </w:r>
          </w:p>
        </w:tc>
      </w:tr>
      <w:tr w:rsidR="004920C3" w:rsidRPr="00AA6B21" w:rsidTr="003D7F0F">
        <w:trPr>
          <w:gridAfter w:val="1"/>
          <w:wAfter w:w="20" w:type="dxa"/>
        </w:trPr>
        <w:tc>
          <w:tcPr>
            <w:tcW w:w="1526" w:type="dxa"/>
            <w:vMerge/>
          </w:tcPr>
          <w:p w:rsidR="004920C3" w:rsidRPr="00AA6B21" w:rsidRDefault="004920C3" w:rsidP="003D7F0F">
            <w:pPr>
              <w:jc w:val="both"/>
              <w:rPr>
                <w:rFonts w:ascii="Times New Roman" w:hAnsi="Times New Roman" w:cs="Times New Roman"/>
                <w:sz w:val="20"/>
                <w:szCs w:val="20"/>
              </w:rPr>
            </w:pPr>
          </w:p>
        </w:tc>
        <w:tc>
          <w:tcPr>
            <w:tcW w:w="7938" w:type="dxa"/>
          </w:tcPr>
          <w:p w:rsidR="004920C3" w:rsidRPr="00AA6B21" w:rsidRDefault="004920C3" w:rsidP="003D7F0F">
            <w:pPr>
              <w:rPr>
                <w:rFonts w:ascii="Times New Roman" w:hAnsi="Times New Roman" w:cs="Times New Roman"/>
                <w:sz w:val="20"/>
                <w:szCs w:val="20"/>
              </w:rPr>
            </w:pPr>
            <w:r w:rsidRPr="00AA6B21">
              <w:rPr>
                <w:rFonts w:ascii="Times New Roman" w:hAnsi="Times New Roman" w:cs="Times New Roman"/>
                <w:sz w:val="20"/>
                <w:szCs w:val="20"/>
              </w:rPr>
              <w:t>Восприятие литературного текста</w:t>
            </w:r>
          </w:p>
        </w:tc>
        <w:tc>
          <w:tcPr>
            <w:tcW w:w="815" w:type="dxa"/>
          </w:tcPr>
          <w:p w:rsidR="004920C3" w:rsidRPr="00AA6B21" w:rsidRDefault="004920C3" w:rsidP="003D7F0F">
            <w:pPr>
              <w:jc w:val="center"/>
              <w:rPr>
                <w:rFonts w:ascii="Times New Roman" w:hAnsi="Times New Roman" w:cs="Times New Roman"/>
                <w:sz w:val="20"/>
                <w:szCs w:val="20"/>
              </w:rPr>
            </w:pPr>
            <w:r w:rsidRPr="00AA6B21">
              <w:rPr>
                <w:rFonts w:ascii="Times New Roman" w:hAnsi="Times New Roman" w:cs="Times New Roman"/>
                <w:sz w:val="20"/>
                <w:szCs w:val="20"/>
              </w:rPr>
              <w:t>169</w:t>
            </w:r>
          </w:p>
        </w:tc>
      </w:tr>
      <w:tr w:rsidR="004920C3" w:rsidRPr="00AA6B21" w:rsidTr="003D7F0F">
        <w:trPr>
          <w:gridAfter w:val="1"/>
          <w:wAfter w:w="20" w:type="dxa"/>
        </w:trPr>
        <w:tc>
          <w:tcPr>
            <w:tcW w:w="1526" w:type="dxa"/>
            <w:vMerge/>
          </w:tcPr>
          <w:p w:rsidR="004920C3" w:rsidRPr="00AA6B21" w:rsidRDefault="004920C3" w:rsidP="003D7F0F">
            <w:pPr>
              <w:jc w:val="both"/>
              <w:rPr>
                <w:rFonts w:ascii="Times New Roman" w:hAnsi="Times New Roman" w:cs="Times New Roman"/>
                <w:sz w:val="20"/>
                <w:szCs w:val="20"/>
              </w:rPr>
            </w:pPr>
          </w:p>
        </w:tc>
        <w:tc>
          <w:tcPr>
            <w:tcW w:w="7938" w:type="dxa"/>
          </w:tcPr>
          <w:p w:rsidR="004920C3" w:rsidRPr="00AA6B21" w:rsidRDefault="004920C3" w:rsidP="003D7F0F">
            <w:pPr>
              <w:rPr>
                <w:rFonts w:ascii="Times New Roman" w:hAnsi="Times New Roman" w:cs="Times New Roman"/>
                <w:sz w:val="20"/>
                <w:szCs w:val="20"/>
              </w:rPr>
            </w:pPr>
            <w:r w:rsidRPr="00AA6B21">
              <w:rPr>
                <w:rFonts w:ascii="Times New Roman" w:hAnsi="Times New Roman" w:cs="Times New Roman"/>
                <w:sz w:val="20"/>
                <w:szCs w:val="20"/>
              </w:rPr>
              <w:t>Творческая деятельность на основе литературного текста</w:t>
            </w:r>
          </w:p>
        </w:tc>
        <w:tc>
          <w:tcPr>
            <w:tcW w:w="815" w:type="dxa"/>
          </w:tcPr>
          <w:p w:rsidR="004920C3" w:rsidRPr="00AA6B21" w:rsidRDefault="004920C3" w:rsidP="003D7F0F">
            <w:pPr>
              <w:jc w:val="center"/>
              <w:rPr>
                <w:rFonts w:ascii="Times New Roman" w:hAnsi="Times New Roman" w:cs="Times New Roman"/>
                <w:sz w:val="20"/>
                <w:szCs w:val="20"/>
              </w:rPr>
            </w:pPr>
            <w:r w:rsidRPr="00AA6B21">
              <w:rPr>
                <w:rFonts w:ascii="Times New Roman" w:hAnsi="Times New Roman" w:cs="Times New Roman"/>
                <w:sz w:val="20"/>
                <w:szCs w:val="20"/>
              </w:rPr>
              <w:t>169</w:t>
            </w:r>
          </w:p>
        </w:tc>
      </w:tr>
      <w:tr w:rsidR="004920C3" w:rsidRPr="00AA6B21" w:rsidTr="003D7F0F">
        <w:trPr>
          <w:gridAfter w:val="1"/>
          <w:wAfter w:w="20" w:type="dxa"/>
        </w:trPr>
        <w:tc>
          <w:tcPr>
            <w:tcW w:w="1526" w:type="dxa"/>
            <w:vMerge/>
          </w:tcPr>
          <w:p w:rsidR="004920C3" w:rsidRPr="00AA6B21" w:rsidRDefault="004920C3" w:rsidP="003D7F0F">
            <w:pPr>
              <w:jc w:val="both"/>
              <w:rPr>
                <w:rFonts w:ascii="Times New Roman" w:hAnsi="Times New Roman" w:cs="Times New Roman"/>
                <w:sz w:val="20"/>
                <w:szCs w:val="20"/>
              </w:rPr>
            </w:pPr>
          </w:p>
        </w:tc>
        <w:tc>
          <w:tcPr>
            <w:tcW w:w="7938" w:type="dxa"/>
          </w:tcPr>
          <w:p w:rsidR="004920C3" w:rsidRPr="00AA6B21" w:rsidRDefault="00A7154C"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Музыка</w:t>
            </w:r>
          </w:p>
        </w:tc>
        <w:tc>
          <w:tcPr>
            <w:tcW w:w="815" w:type="dxa"/>
          </w:tcPr>
          <w:p w:rsidR="004920C3" w:rsidRPr="00AA6B21" w:rsidRDefault="004920C3" w:rsidP="003D7F0F">
            <w:pPr>
              <w:jc w:val="center"/>
              <w:rPr>
                <w:rFonts w:ascii="Times New Roman" w:hAnsi="Times New Roman" w:cs="Times New Roman"/>
                <w:sz w:val="20"/>
                <w:szCs w:val="20"/>
              </w:rPr>
            </w:pPr>
            <w:r w:rsidRPr="00AA6B21">
              <w:rPr>
                <w:rFonts w:ascii="Times New Roman" w:hAnsi="Times New Roman" w:cs="Times New Roman"/>
                <w:sz w:val="20"/>
                <w:szCs w:val="20"/>
              </w:rPr>
              <w:t>170</w:t>
            </w:r>
          </w:p>
        </w:tc>
      </w:tr>
      <w:tr w:rsidR="004920C3" w:rsidRPr="00AA6B21" w:rsidTr="003D7F0F">
        <w:trPr>
          <w:gridAfter w:val="1"/>
          <w:wAfter w:w="20" w:type="dxa"/>
        </w:trPr>
        <w:tc>
          <w:tcPr>
            <w:tcW w:w="1526" w:type="dxa"/>
            <w:vMerge/>
          </w:tcPr>
          <w:p w:rsidR="004920C3" w:rsidRPr="00AA6B21" w:rsidRDefault="004920C3" w:rsidP="003D7F0F">
            <w:pPr>
              <w:jc w:val="both"/>
              <w:rPr>
                <w:rFonts w:ascii="Times New Roman" w:hAnsi="Times New Roman" w:cs="Times New Roman"/>
                <w:sz w:val="20"/>
                <w:szCs w:val="20"/>
              </w:rPr>
            </w:pPr>
          </w:p>
        </w:tc>
        <w:tc>
          <w:tcPr>
            <w:tcW w:w="7938" w:type="dxa"/>
          </w:tcPr>
          <w:p w:rsidR="004920C3" w:rsidRPr="00AA6B21" w:rsidRDefault="004920C3" w:rsidP="003D7F0F">
            <w:pPr>
              <w:rPr>
                <w:rFonts w:ascii="Times New Roman" w:hAnsi="Times New Roman" w:cs="Times New Roman"/>
                <w:sz w:val="20"/>
                <w:szCs w:val="20"/>
              </w:rPr>
            </w:pPr>
            <w:r w:rsidRPr="00AA6B21">
              <w:rPr>
                <w:rFonts w:ascii="Times New Roman" w:hAnsi="Times New Roman" w:cs="Times New Roman"/>
                <w:sz w:val="20"/>
                <w:szCs w:val="20"/>
              </w:rPr>
              <w:t>Задачи образовательной деятельности</w:t>
            </w:r>
          </w:p>
        </w:tc>
        <w:tc>
          <w:tcPr>
            <w:tcW w:w="815" w:type="dxa"/>
          </w:tcPr>
          <w:p w:rsidR="004920C3" w:rsidRPr="00AA6B21" w:rsidRDefault="004920C3" w:rsidP="003D7F0F">
            <w:pPr>
              <w:jc w:val="center"/>
              <w:rPr>
                <w:rFonts w:ascii="Times New Roman" w:hAnsi="Times New Roman" w:cs="Times New Roman"/>
                <w:sz w:val="20"/>
                <w:szCs w:val="20"/>
              </w:rPr>
            </w:pPr>
            <w:r w:rsidRPr="00AA6B21">
              <w:rPr>
                <w:rFonts w:ascii="Times New Roman" w:hAnsi="Times New Roman" w:cs="Times New Roman"/>
                <w:sz w:val="20"/>
                <w:szCs w:val="20"/>
              </w:rPr>
              <w:t>170</w:t>
            </w:r>
          </w:p>
        </w:tc>
      </w:tr>
      <w:tr w:rsidR="004920C3" w:rsidRPr="00AA6B21" w:rsidTr="003D7F0F">
        <w:trPr>
          <w:gridAfter w:val="1"/>
          <w:wAfter w:w="20" w:type="dxa"/>
        </w:trPr>
        <w:tc>
          <w:tcPr>
            <w:tcW w:w="1526" w:type="dxa"/>
            <w:vMerge/>
          </w:tcPr>
          <w:p w:rsidR="004920C3" w:rsidRPr="00AA6B21" w:rsidRDefault="004920C3" w:rsidP="003D7F0F">
            <w:pPr>
              <w:jc w:val="both"/>
              <w:rPr>
                <w:rFonts w:ascii="Times New Roman" w:hAnsi="Times New Roman" w:cs="Times New Roman"/>
                <w:sz w:val="20"/>
                <w:szCs w:val="20"/>
              </w:rPr>
            </w:pPr>
          </w:p>
        </w:tc>
        <w:tc>
          <w:tcPr>
            <w:tcW w:w="7938" w:type="dxa"/>
          </w:tcPr>
          <w:p w:rsidR="004920C3" w:rsidRPr="00AA6B21" w:rsidRDefault="004920C3" w:rsidP="003D7F0F">
            <w:pPr>
              <w:rPr>
                <w:rFonts w:ascii="Times New Roman" w:hAnsi="Times New Roman" w:cs="Times New Roman"/>
                <w:sz w:val="20"/>
                <w:szCs w:val="20"/>
              </w:rPr>
            </w:pPr>
            <w:r w:rsidRPr="00AA6B21">
              <w:rPr>
                <w:rFonts w:ascii="Times New Roman" w:hAnsi="Times New Roman" w:cs="Times New Roman"/>
                <w:sz w:val="20"/>
                <w:szCs w:val="20"/>
              </w:rPr>
              <w:t>Содержание образовательной деятельности</w:t>
            </w:r>
          </w:p>
        </w:tc>
        <w:tc>
          <w:tcPr>
            <w:tcW w:w="815" w:type="dxa"/>
          </w:tcPr>
          <w:p w:rsidR="004920C3" w:rsidRPr="00AA6B21" w:rsidRDefault="004920C3" w:rsidP="003D7F0F">
            <w:pPr>
              <w:jc w:val="center"/>
              <w:rPr>
                <w:rFonts w:ascii="Times New Roman" w:hAnsi="Times New Roman" w:cs="Times New Roman"/>
                <w:sz w:val="20"/>
                <w:szCs w:val="20"/>
              </w:rPr>
            </w:pPr>
            <w:r w:rsidRPr="00AA6B21">
              <w:rPr>
                <w:rFonts w:ascii="Times New Roman" w:hAnsi="Times New Roman" w:cs="Times New Roman"/>
                <w:sz w:val="20"/>
                <w:szCs w:val="20"/>
              </w:rPr>
              <w:t>171</w:t>
            </w:r>
          </w:p>
        </w:tc>
      </w:tr>
      <w:tr w:rsidR="004920C3" w:rsidRPr="00AA6B21" w:rsidTr="003D7F0F">
        <w:tc>
          <w:tcPr>
            <w:tcW w:w="10299" w:type="dxa"/>
            <w:gridSpan w:val="4"/>
          </w:tcPr>
          <w:p w:rsidR="004920C3" w:rsidRPr="00AA6B21" w:rsidRDefault="004920C3" w:rsidP="003D7F0F">
            <w:pPr>
              <w:jc w:val="center"/>
              <w:rPr>
                <w:rFonts w:ascii="Times New Roman" w:hAnsi="Times New Roman" w:cs="Times New Roman"/>
                <w:sz w:val="20"/>
                <w:szCs w:val="20"/>
              </w:rPr>
            </w:pPr>
            <w:r w:rsidRPr="00AA6B21">
              <w:rPr>
                <w:rFonts w:ascii="Times New Roman" w:hAnsi="Times New Roman" w:cs="Times New Roman"/>
                <w:b/>
                <w:sz w:val="20"/>
                <w:szCs w:val="20"/>
              </w:rPr>
              <w:t>Образовательная область «Физическое развитие»</w:t>
            </w:r>
          </w:p>
        </w:tc>
      </w:tr>
      <w:tr w:rsidR="004920C3" w:rsidRPr="00AA6B21" w:rsidTr="003D7F0F">
        <w:trPr>
          <w:gridAfter w:val="1"/>
          <w:wAfter w:w="20" w:type="dxa"/>
        </w:trPr>
        <w:tc>
          <w:tcPr>
            <w:tcW w:w="1526" w:type="dxa"/>
            <w:vMerge w:val="restart"/>
          </w:tcPr>
          <w:p w:rsidR="004920C3" w:rsidRPr="00AA6B21" w:rsidRDefault="004920C3" w:rsidP="003D7F0F">
            <w:pPr>
              <w:jc w:val="both"/>
              <w:rPr>
                <w:rFonts w:ascii="Times New Roman" w:hAnsi="Times New Roman" w:cs="Times New Roman"/>
                <w:b/>
                <w:color w:val="002060"/>
                <w:sz w:val="20"/>
                <w:szCs w:val="20"/>
              </w:rPr>
            </w:pPr>
            <w:r w:rsidRPr="00AA6B21">
              <w:rPr>
                <w:rFonts w:ascii="Times New Roman" w:hAnsi="Times New Roman" w:cs="Times New Roman"/>
                <w:b/>
                <w:sz w:val="20"/>
                <w:szCs w:val="20"/>
              </w:rPr>
              <w:t>Седьмой год жизни. Подготовительная группа</w:t>
            </w:r>
          </w:p>
        </w:tc>
        <w:tc>
          <w:tcPr>
            <w:tcW w:w="7938" w:type="dxa"/>
          </w:tcPr>
          <w:p w:rsidR="004920C3" w:rsidRPr="00AA6B21" w:rsidRDefault="004920C3" w:rsidP="003D7F0F">
            <w:pPr>
              <w:pStyle w:val="a3"/>
              <w:spacing w:after="0" w:line="240" w:lineRule="auto"/>
              <w:ind w:left="0"/>
              <w:rPr>
                <w:rFonts w:ascii="Times New Roman" w:hAnsi="Times New Roman" w:cs="Times New Roman"/>
                <w:sz w:val="20"/>
                <w:szCs w:val="20"/>
              </w:rPr>
            </w:pPr>
            <w:r w:rsidRPr="00AA6B21">
              <w:rPr>
                <w:rFonts w:ascii="Times New Roman" w:hAnsi="Times New Roman" w:cs="Times New Roman"/>
                <w:sz w:val="20"/>
                <w:szCs w:val="20"/>
              </w:rPr>
              <w:t>Задачи образовательной деятельности</w:t>
            </w:r>
          </w:p>
        </w:tc>
        <w:tc>
          <w:tcPr>
            <w:tcW w:w="815" w:type="dxa"/>
          </w:tcPr>
          <w:p w:rsidR="004920C3" w:rsidRPr="00AA6B21" w:rsidRDefault="00DC73E2" w:rsidP="003D7F0F">
            <w:pPr>
              <w:jc w:val="center"/>
              <w:rPr>
                <w:rFonts w:ascii="Times New Roman" w:hAnsi="Times New Roman" w:cs="Times New Roman"/>
                <w:sz w:val="20"/>
                <w:szCs w:val="20"/>
              </w:rPr>
            </w:pPr>
            <w:r w:rsidRPr="00AA6B21">
              <w:rPr>
                <w:rFonts w:ascii="Times New Roman" w:hAnsi="Times New Roman" w:cs="Times New Roman"/>
                <w:sz w:val="20"/>
                <w:szCs w:val="20"/>
              </w:rPr>
              <w:t>181</w:t>
            </w:r>
          </w:p>
        </w:tc>
      </w:tr>
      <w:tr w:rsidR="004920C3" w:rsidRPr="00AA6B21" w:rsidTr="003D7F0F">
        <w:trPr>
          <w:gridAfter w:val="1"/>
          <w:wAfter w:w="20" w:type="dxa"/>
        </w:trPr>
        <w:tc>
          <w:tcPr>
            <w:tcW w:w="1526" w:type="dxa"/>
            <w:vMerge/>
          </w:tcPr>
          <w:p w:rsidR="004920C3" w:rsidRPr="00AA6B21" w:rsidRDefault="004920C3" w:rsidP="003D7F0F">
            <w:pPr>
              <w:jc w:val="both"/>
              <w:rPr>
                <w:rFonts w:ascii="Times New Roman" w:hAnsi="Times New Roman" w:cs="Times New Roman"/>
                <w:b/>
                <w:color w:val="002060"/>
                <w:sz w:val="20"/>
                <w:szCs w:val="20"/>
              </w:rPr>
            </w:pPr>
          </w:p>
        </w:tc>
        <w:tc>
          <w:tcPr>
            <w:tcW w:w="7938" w:type="dxa"/>
          </w:tcPr>
          <w:p w:rsidR="004920C3" w:rsidRPr="00AA6B21" w:rsidRDefault="004920C3" w:rsidP="003D7F0F">
            <w:pPr>
              <w:pStyle w:val="a3"/>
              <w:spacing w:after="0" w:line="240" w:lineRule="auto"/>
              <w:ind w:left="0"/>
              <w:rPr>
                <w:rFonts w:ascii="Times New Roman" w:hAnsi="Times New Roman" w:cs="Times New Roman"/>
                <w:sz w:val="20"/>
                <w:szCs w:val="20"/>
              </w:rPr>
            </w:pPr>
            <w:r w:rsidRPr="00AA6B21">
              <w:rPr>
                <w:rFonts w:ascii="Times New Roman" w:hAnsi="Times New Roman" w:cs="Times New Roman"/>
                <w:sz w:val="20"/>
                <w:szCs w:val="20"/>
              </w:rPr>
              <w:t>Содержание образовательной деятельности</w:t>
            </w:r>
          </w:p>
        </w:tc>
        <w:tc>
          <w:tcPr>
            <w:tcW w:w="815" w:type="dxa"/>
          </w:tcPr>
          <w:p w:rsidR="004920C3" w:rsidRPr="00AA6B21" w:rsidRDefault="00DC73E2" w:rsidP="003D7F0F">
            <w:pPr>
              <w:jc w:val="center"/>
              <w:rPr>
                <w:rFonts w:ascii="Times New Roman" w:hAnsi="Times New Roman" w:cs="Times New Roman"/>
                <w:sz w:val="20"/>
                <w:szCs w:val="20"/>
              </w:rPr>
            </w:pPr>
            <w:r w:rsidRPr="00AA6B21">
              <w:rPr>
                <w:rFonts w:ascii="Times New Roman" w:hAnsi="Times New Roman" w:cs="Times New Roman"/>
                <w:sz w:val="20"/>
                <w:szCs w:val="20"/>
              </w:rPr>
              <w:t>182</w:t>
            </w:r>
          </w:p>
        </w:tc>
      </w:tr>
      <w:tr w:rsidR="004920C3" w:rsidRPr="00AA6B21" w:rsidTr="003D7F0F">
        <w:trPr>
          <w:gridAfter w:val="1"/>
          <w:wAfter w:w="20" w:type="dxa"/>
        </w:trPr>
        <w:tc>
          <w:tcPr>
            <w:tcW w:w="1526" w:type="dxa"/>
            <w:vMerge/>
          </w:tcPr>
          <w:p w:rsidR="004920C3" w:rsidRPr="00AA6B21" w:rsidRDefault="004920C3" w:rsidP="003D7F0F">
            <w:pPr>
              <w:jc w:val="both"/>
              <w:rPr>
                <w:rFonts w:ascii="Times New Roman" w:hAnsi="Times New Roman" w:cs="Times New Roman"/>
                <w:b/>
                <w:color w:val="002060"/>
                <w:sz w:val="20"/>
                <w:szCs w:val="20"/>
              </w:rPr>
            </w:pPr>
          </w:p>
        </w:tc>
        <w:tc>
          <w:tcPr>
            <w:tcW w:w="7938" w:type="dxa"/>
          </w:tcPr>
          <w:p w:rsidR="004920C3" w:rsidRPr="00AA6B21" w:rsidRDefault="004920C3" w:rsidP="003D7F0F">
            <w:pPr>
              <w:pStyle w:val="a3"/>
              <w:spacing w:after="0" w:line="240" w:lineRule="auto"/>
              <w:ind w:left="0"/>
              <w:rPr>
                <w:rFonts w:ascii="Times New Roman" w:hAnsi="Times New Roman" w:cs="Times New Roman"/>
                <w:sz w:val="20"/>
                <w:szCs w:val="20"/>
              </w:rPr>
            </w:pPr>
            <w:r w:rsidRPr="00AA6B21">
              <w:rPr>
                <w:rFonts w:ascii="Times New Roman" w:hAnsi="Times New Roman" w:cs="Times New Roman"/>
                <w:sz w:val="20"/>
                <w:szCs w:val="20"/>
              </w:rPr>
              <w:t>Двигательная деятельность</w:t>
            </w:r>
          </w:p>
        </w:tc>
        <w:tc>
          <w:tcPr>
            <w:tcW w:w="815" w:type="dxa"/>
          </w:tcPr>
          <w:p w:rsidR="004920C3" w:rsidRPr="00AA6B21" w:rsidRDefault="00DC73E2" w:rsidP="003D7F0F">
            <w:pPr>
              <w:jc w:val="center"/>
              <w:rPr>
                <w:rFonts w:ascii="Times New Roman" w:hAnsi="Times New Roman" w:cs="Times New Roman"/>
                <w:sz w:val="20"/>
                <w:szCs w:val="20"/>
              </w:rPr>
            </w:pPr>
            <w:r w:rsidRPr="00AA6B21">
              <w:rPr>
                <w:rFonts w:ascii="Times New Roman" w:hAnsi="Times New Roman" w:cs="Times New Roman"/>
                <w:sz w:val="20"/>
                <w:szCs w:val="20"/>
              </w:rPr>
              <w:t>182</w:t>
            </w:r>
          </w:p>
        </w:tc>
      </w:tr>
      <w:tr w:rsidR="004920C3" w:rsidRPr="00AA6B21" w:rsidTr="003D7F0F">
        <w:trPr>
          <w:gridAfter w:val="1"/>
          <w:wAfter w:w="20" w:type="dxa"/>
        </w:trPr>
        <w:tc>
          <w:tcPr>
            <w:tcW w:w="1526" w:type="dxa"/>
            <w:vMerge/>
          </w:tcPr>
          <w:p w:rsidR="004920C3" w:rsidRPr="00AA6B21" w:rsidRDefault="004920C3" w:rsidP="003D7F0F">
            <w:pPr>
              <w:jc w:val="both"/>
              <w:rPr>
                <w:rFonts w:ascii="Times New Roman" w:hAnsi="Times New Roman" w:cs="Times New Roman"/>
                <w:b/>
                <w:color w:val="002060"/>
                <w:sz w:val="20"/>
                <w:szCs w:val="20"/>
              </w:rPr>
            </w:pPr>
          </w:p>
        </w:tc>
        <w:tc>
          <w:tcPr>
            <w:tcW w:w="7938" w:type="dxa"/>
          </w:tcPr>
          <w:p w:rsidR="004920C3" w:rsidRPr="00AA6B21" w:rsidRDefault="004920C3" w:rsidP="003D7F0F">
            <w:pPr>
              <w:pStyle w:val="a3"/>
              <w:spacing w:after="0" w:line="240" w:lineRule="auto"/>
              <w:ind w:left="0"/>
              <w:rPr>
                <w:rFonts w:ascii="Times New Roman" w:hAnsi="Times New Roman" w:cs="Times New Roman"/>
                <w:sz w:val="20"/>
                <w:szCs w:val="20"/>
              </w:rPr>
            </w:pPr>
            <w:r w:rsidRPr="00AA6B21">
              <w:rPr>
                <w:rFonts w:ascii="Times New Roman" w:hAnsi="Times New Roman" w:cs="Times New Roman"/>
                <w:sz w:val="20"/>
                <w:szCs w:val="20"/>
              </w:rPr>
              <w:t>Становление у детей ценностей здорового образа жизни, овладение элементарными нормами и правилами здорового образа жизни</w:t>
            </w:r>
          </w:p>
        </w:tc>
        <w:tc>
          <w:tcPr>
            <w:tcW w:w="815" w:type="dxa"/>
          </w:tcPr>
          <w:p w:rsidR="004920C3" w:rsidRPr="00AA6B21" w:rsidRDefault="00DC73E2" w:rsidP="003D7F0F">
            <w:pPr>
              <w:jc w:val="center"/>
              <w:rPr>
                <w:rFonts w:ascii="Times New Roman" w:hAnsi="Times New Roman" w:cs="Times New Roman"/>
                <w:sz w:val="20"/>
                <w:szCs w:val="20"/>
              </w:rPr>
            </w:pPr>
            <w:r w:rsidRPr="00AA6B21">
              <w:rPr>
                <w:rFonts w:ascii="Times New Roman" w:hAnsi="Times New Roman" w:cs="Times New Roman"/>
                <w:sz w:val="20"/>
                <w:szCs w:val="20"/>
              </w:rPr>
              <w:t>184</w:t>
            </w:r>
          </w:p>
        </w:tc>
      </w:tr>
    </w:tbl>
    <w:p w:rsidR="00862A15" w:rsidRDefault="00862A15" w:rsidP="003D7F0F">
      <w:pPr>
        <w:spacing w:after="0" w:line="240" w:lineRule="auto"/>
        <w:jc w:val="center"/>
        <w:rPr>
          <w:rFonts w:ascii="Times New Roman" w:hAnsi="Times New Roman" w:cs="Times New Roman"/>
          <w:b/>
          <w:color w:val="002060"/>
          <w:sz w:val="24"/>
          <w:szCs w:val="24"/>
        </w:rPr>
      </w:pPr>
    </w:p>
    <w:p w:rsidR="00671162" w:rsidRPr="00671162" w:rsidRDefault="00671162" w:rsidP="003D7F0F">
      <w:pPr>
        <w:autoSpaceDE w:val="0"/>
        <w:autoSpaceDN w:val="0"/>
        <w:adjustRightInd w:val="0"/>
        <w:spacing w:after="0" w:line="240" w:lineRule="auto"/>
        <w:jc w:val="center"/>
        <w:rPr>
          <w:rFonts w:ascii="Times New Roman" w:hAnsi="Times New Roman" w:cs="Times New Roman"/>
          <w:b/>
          <w:bCs/>
          <w:sz w:val="24"/>
          <w:szCs w:val="24"/>
        </w:rPr>
      </w:pPr>
      <w:r w:rsidRPr="00671162">
        <w:rPr>
          <w:rFonts w:ascii="Times New Roman" w:hAnsi="Times New Roman" w:cs="Times New Roman"/>
          <w:b/>
          <w:bCs/>
          <w:sz w:val="24"/>
          <w:szCs w:val="24"/>
        </w:rPr>
        <w:t>Задачи психологического курса</w:t>
      </w:r>
      <w:r w:rsidRPr="00671162">
        <w:rPr>
          <w:rFonts w:ascii="Times New Roman" w:hAnsi="Times New Roman" w:cs="Times New Roman"/>
          <w:sz w:val="24"/>
          <w:szCs w:val="24"/>
        </w:rPr>
        <w:t xml:space="preserve"> </w:t>
      </w:r>
      <w:r w:rsidRPr="00671162">
        <w:rPr>
          <w:rFonts w:ascii="Times New Roman" w:hAnsi="Times New Roman" w:cs="Times New Roman"/>
          <w:b/>
          <w:sz w:val="24"/>
          <w:szCs w:val="24"/>
        </w:rPr>
        <w:t>программы психолого-педагогических занятий для дошкольников «Цветик-семицветик» Н.Ю. Куражевой</w:t>
      </w:r>
      <w:r>
        <w:rPr>
          <w:rFonts w:ascii="Times New Roman" w:hAnsi="Times New Roman" w:cs="Times New Roman"/>
          <w:b/>
          <w:sz w:val="24"/>
          <w:szCs w:val="24"/>
        </w:rPr>
        <w:t>, Н.В. Вараевой, А.С. Тузаевой, И.А. Козловой</w:t>
      </w:r>
      <w:r w:rsidRPr="00671162">
        <w:rPr>
          <w:rFonts w:ascii="Times New Roman" w:hAnsi="Times New Roman" w:cs="Times New Roman"/>
          <w:sz w:val="24"/>
          <w:szCs w:val="24"/>
        </w:rPr>
        <w:t xml:space="preserve"> </w:t>
      </w:r>
    </w:p>
    <w:p w:rsidR="00671162" w:rsidRPr="00671162" w:rsidRDefault="00671162" w:rsidP="003D7F0F">
      <w:pPr>
        <w:autoSpaceDE w:val="0"/>
        <w:autoSpaceDN w:val="0"/>
        <w:adjustRightInd w:val="0"/>
        <w:spacing w:after="0" w:line="240" w:lineRule="auto"/>
        <w:rPr>
          <w:rFonts w:ascii="Times New Roman" w:hAnsi="Times New Roman" w:cs="Times New Roman"/>
          <w:b/>
          <w:bCs/>
          <w:sz w:val="24"/>
          <w:szCs w:val="24"/>
        </w:rPr>
      </w:pPr>
    </w:p>
    <w:tbl>
      <w:tblPr>
        <w:tblStyle w:val="a4"/>
        <w:tblW w:w="10418" w:type="dxa"/>
        <w:tblLook w:val="04A0" w:firstRow="1" w:lastRow="0" w:firstColumn="1" w:lastColumn="0" w:noHBand="0" w:noVBand="1"/>
      </w:tblPr>
      <w:tblGrid>
        <w:gridCol w:w="3246"/>
        <w:gridCol w:w="5793"/>
        <w:gridCol w:w="1379"/>
      </w:tblGrid>
      <w:tr w:rsidR="00671162" w:rsidRPr="00671162" w:rsidTr="003D7F0F">
        <w:tc>
          <w:tcPr>
            <w:tcW w:w="3246" w:type="dxa"/>
          </w:tcPr>
          <w:p w:rsidR="00671162" w:rsidRPr="00671162" w:rsidRDefault="00671162" w:rsidP="003D7F0F">
            <w:pPr>
              <w:autoSpaceDE w:val="0"/>
              <w:autoSpaceDN w:val="0"/>
              <w:adjustRightInd w:val="0"/>
              <w:jc w:val="center"/>
              <w:rPr>
                <w:rFonts w:ascii="Times New Roman" w:hAnsi="Times New Roman" w:cs="Times New Roman"/>
                <w:b/>
                <w:bCs/>
                <w:sz w:val="24"/>
                <w:szCs w:val="24"/>
              </w:rPr>
            </w:pPr>
            <w:r w:rsidRPr="00671162">
              <w:rPr>
                <w:rFonts w:ascii="Times New Roman" w:hAnsi="Times New Roman" w:cs="Times New Roman"/>
                <w:b/>
                <w:bCs/>
                <w:sz w:val="24"/>
                <w:szCs w:val="24"/>
              </w:rPr>
              <w:t>Возрастная группа</w:t>
            </w:r>
          </w:p>
        </w:tc>
        <w:tc>
          <w:tcPr>
            <w:tcW w:w="5793" w:type="dxa"/>
          </w:tcPr>
          <w:p w:rsidR="00671162" w:rsidRPr="00671162" w:rsidRDefault="00671162" w:rsidP="003D7F0F">
            <w:pPr>
              <w:autoSpaceDE w:val="0"/>
              <w:autoSpaceDN w:val="0"/>
              <w:adjustRightInd w:val="0"/>
              <w:jc w:val="center"/>
              <w:rPr>
                <w:rFonts w:ascii="Times New Roman" w:hAnsi="Times New Roman" w:cs="Times New Roman"/>
                <w:b/>
                <w:bCs/>
                <w:sz w:val="24"/>
                <w:szCs w:val="24"/>
              </w:rPr>
            </w:pPr>
            <w:r w:rsidRPr="00671162">
              <w:rPr>
                <w:rFonts w:ascii="Times New Roman" w:hAnsi="Times New Roman" w:cs="Times New Roman"/>
                <w:b/>
                <w:bCs/>
                <w:sz w:val="24"/>
                <w:szCs w:val="24"/>
              </w:rPr>
              <w:t>Часть программы</w:t>
            </w:r>
          </w:p>
        </w:tc>
        <w:tc>
          <w:tcPr>
            <w:tcW w:w="1379" w:type="dxa"/>
          </w:tcPr>
          <w:p w:rsidR="00671162" w:rsidRPr="00671162" w:rsidRDefault="00671162" w:rsidP="003D7F0F">
            <w:pPr>
              <w:autoSpaceDE w:val="0"/>
              <w:autoSpaceDN w:val="0"/>
              <w:adjustRightInd w:val="0"/>
              <w:jc w:val="center"/>
              <w:rPr>
                <w:rFonts w:ascii="Times New Roman" w:hAnsi="Times New Roman" w:cs="Times New Roman"/>
                <w:b/>
                <w:bCs/>
                <w:sz w:val="24"/>
                <w:szCs w:val="24"/>
              </w:rPr>
            </w:pPr>
            <w:r w:rsidRPr="00671162">
              <w:rPr>
                <w:rFonts w:ascii="Times New Roman" w:hAnsi="Times New Roman" w:cs="Times New Roman"/>
                <w:b/>
                <w:bCs/>
                <w:sz w:val="24"/>
                <w:szCs w:val="24"/>
              </w:rPr>
              <w:t xml:space="preserve">Страница </w:t>
            </w:r>
          </w:p>
        </w:tc>
      </w:tr>
      <w:tr w:rsidR="00671162" w:rsidRPr="00671162" w:rsidTr="003D7F0F">
        <w:tc>
          <w:tcPr>
            <w:tcW w:w="3246" w:type="dxa"/>
          </w:tcPr>
          <w:p w:rsidR="00671162" w:rsidRPr="00671162" w:rsidRDefault="00671162" w:rsidP="003D7F0F">
            <w:pPr>
              <w:autoSpaceDE w:val="0"/>
              <w:autoSpaceDN w:val="0"/>
              <w:adjustRightInd w:val="0"/>
              <w:jc w:val="both"/>
              <w:rPr>
                <w:rFonts w:ascii="Times New Roman" w:hAnsi="Times New Roman" w:cs="Times New Roman"/>
                <w:bCs/>
                <w:sz w:val="24"/>
                <w:szCs w:val="24"/>
              </w:rPr>
            </w:pPr>
            <w:r w:rsidRPr="00671162">
              <w:rPr>
                <w:rFonts w:ascii="Times New Roman" w:hAnsi="Times New Roman" w:cs="Times New Roman"/>
                <w:bCs/>
                <w:sz w:val="24"/>
                <w:szCs w:val="24"/>
              </w:rPr>
              <w:t>Подготовителная группа (6-7 лет)</w:t>
            </w:r>
          </w:p>
        </w:tc>
        <w:tc>
          <w:tcPr>
            <w:tcW w:w="5793" w:type="dxa"/>
          </w:tcPr>
          <w:p w:rsidR="00671162" w:rsidRPr="00671162" w:rsidRDefault="00671162" w:rsidP="003D7F0F">
            <w:pPr>
              <w:jc w:val="both"/>
            </w:pPr>
            <w:r w:rsidRPr="00671162">
              <w:rPr>
                <w:rFonts w:ascii="Times New Roman" w:hAnsi="Times New Roman" w:cs="Times New Roman"/>
                <w:sz w:val="24"/>
                <w:szCs w:val="24"/>
              </w:rPr>
              <w:t>Куражева Н.Ю., Вараева Н.В., Тузаева А.С., Козлова И.А. «Цветик-семицветик. Программа психолого-педагогических занятий для дошкольников 6-7 лет». СПб-М.: 2016 г.</w:t>
            </w:r>
          </w:p>
        </w:tc>
        <w:tc>
          <w:tcPr>
            <w:tcW w:w="1379" w:type="dxa"/>
          </w:tcPr>
          <w:p w:rsidR="00671162" w:rsidRPr="00671162" w:rsidRDefault="00671162" w:rsidP="003D7F0F">
            <w:pPr>
              <w:autoSpaceDE w:val="0"/>
              <w:autoSpaceDN w:val="0"/>
              <w:adjustRightInd w:val="0"/>
              <w:jc w:val="center"/>
              <w:rPr>
                <w:rFonts w:ascii="Times New Roman" w:hAnsi="Times New Roman" w:cs="Times New Roman"/>
                <w:bCs/>
                <w:sz w:val="24"/>
                <w:szCs w:val="24"/>
              </w:rPr>
            </w:pPr>
            <w:r w:rsidRPr="00671162">
              <w:rPr>
                <w:rFonts w:ascii="Times New Roman" w:hAnsi="Times New Roman" w:cs="Times New Roman"/>
                <w:bCs/>
                <w:sz w:val="24"/>
                <w:szCs w:val="24"/>
              </w:rPr>
              <w:t>15</w:t>
            </w:r>
          </w:p>
        </w:tc>
      </w:tr>
    </w:tbl>
    <w:p w:rsidR="00671162" w:rsidRPr="00671162" w:rsidRDefault="00671162" w:rsidP="003D7F0F">
      <w:pPr>
        <w:autoSpaceDE w:val="0"/>
        <w:autoSpaceDN w:val="0"/>
        <w:adjustRightInd w:val="0"/>
        <w:spacing w:after="0" w:line="240" w:lineRule="auto"/>
        <w:rPr>
          <w:rFonts w:ascii="Times New Roman" w:hAnsi="Times New Roman" w:cs="Times New Roman"/>
          <w:b/>
          <w:bCs/>
          <w:sz w:val="24"/>
          <w:szCs w:val="24"/>
        </w:rPr>
      </w:pPr>
    </w:p>
    <w:p w:rsidR="00AA6B21" w:rsidRDefault="004458B7" w:rsidP="003D7F0F">
      <w:pPr>
        <w:spacing w:after="0" w:line="240" w:lineRule="auto"/>
        <w:jc w:val="center"/>
        <w:rPr>
          <w:rFonts w:ascii="Times New Roman" w:hAnsi="Times New Roman" w:cs="Times New Roman"/>
          <w:b/>
          <w:sz w:val="24"/>
        </w:rPr>
      </w:pPr>
      <w:r w:rsidRPr="00230100">
        <w:rPr>
          <w:rFonts w:ascii="Times New Roman" w:hAnsi="Times New Roman" w:cs="Times New Roman"/>
          <w:b/>
          <w:sz w:val="24"/>
        </w:rPr>
        <w:t xml:space="preserve">Содержание образовательной деятельности </w:t>
      </w:r>
    </w:p>
    <w:p w:rsidR="004458B7" w:rsidRPr="00230100" w:rsidRDefault="004458B7" w:rsidP="003D7F0F">
      <w:pPr>
        <w:spacing w:after="0" w:line="240" w:lineRule="auto"/>
        <w:jc w:val="center"/>
        <w:rPr>
          <w:rFonts w:ascii="Times New Roman" w:hAnsi="Times New Roman" w:cs="Times New Roman"/>
          <w:b/>
          <w:color w:val="002060"/>
          <w:sz w:val="28"/>
          <w:szCs w:val="24"/>
        </w:rPr>
      </w:pPr>
      <w:r w:rsidRPr="00230100">
        <w:rPr>
          <w:rFonts w:ascii="Times New Roman" w:hAnsi="Times New Roman" w:cs="Times New Roman"/>
          <w:b/>
          <w:sz w:val="24"/>
        </w:rPr>
        <w:t>«</w:t>
      </w:r>
      <w:r w:rsidRPr="00C87DF6">
        <w:rPr>
          <w:rFonts w:ascii="Times New Roman" w:hAnsi="Times New Roman" w:cs="Times New Roman"/>
          <w:b/>
          <w:sz w:val="24"/>
          <w:szCs w:val="24"/>
        </w:rPr>
        <w:t>Игра как особое пространство развития ребенка</w:t>
      </w:r>
      <w:r w:rsidRPr="00230100">
        <w:rPr>
          <w:rFonts w:ascii="Times New Roman" w:hAnsi="Times New Roman" w:cs="Times New Roman"/>
          <w:b/>
          <w:sz w:val="24"/>
        </w:rPr>
        <w:t>»</w:t>
      </w:r>
    </w:p>
    <w:tbl>
      <w:tblPr>
        <w:tblStyle w:val="a4"/>
        <w:tblW w:w="10456" w:type="dxa"/>
        <w:tblLook w:val="04A0" w:firstRow="1" w:lastRow="0" w:firstColumn="1" w:lastColumn="0" w:noHBand="0" w:noVBand="1"/>
      </w:tblPr>
      <w:tblGrid>
        <w:gridCol w:w="3256"/>
        <w:gridCol w:w="850"/>
        <w:gridCol w:w="6350"/>
      </w:tblGrid>
      <w:tr w:rsidR="004458B7" w:rsidRPr="003D4ACD" w:rsidTr="003D7F0F">
        <w:tc>
          <w:tcPr>
            <w:tcW w:w="3256" w:type="dxa"/>
          </w:tcPr>
          <w:p w:rsidR="004458B7" w:rsidRPr="003D4ACD" w:rsidRDefault="004458B7" w:rsidP="003D7F0F">
            <w:pPr>
              <w:jc w:val="center"/>
              <w:rPr>
                <w:rFonts w:ascii="Times New Roman" w:hAnsi="Times New Roman" w:cs="Times New Roman"/>
                <w:b/>
                <w:sz w:val="20"/>
                <w:szCs w:val="20"/>
              </w:rPr>
            </w:pPr>
            <w:r w:rsidRPr="003D4ACD">
              <w:rPr>
                <w:rFonts w:ascii="Times New Roman" w:hAnsi="Times New Roman" w:cs="Times New Roman"/>
                <w:b/>
                <w:sz w:val="20"/>
                <w:szCs w:val="20"/>
              </w:rPr>
              <w:t>Раздел ОО</w:t>
            </w:r>
          </w:p>
        </w:tc>
        <w:tc>
          <w:tcPr>
            <w:tcW w:w="850" w:type="dxa"/>
          </w:tcPr>
          <w:p w:rsidR="004458B7" w:rsidRPr="003D4ACD" w:rsidRDefault="004458B7" w:rsidP="003D7F0F">
            <w:pPr>
              <w:jc w:val="center"/>
              <w:rPr>
                <w:rFonts w:ascii="Times New Roman" w:hAnsi="Times New Roman" w:cs="Times New Roman"/>
                <w:b/>
                <w:sz w:val="20"/>
                <w:szCs w:val="20"/>
              </w:rPr>
            </w:pPr>
            <w:r w:rsidRPr="003D4ACD">
              <w:rPr>
                <w:rFonts w:ascii="Times New Roman" w:hAnsi="Times New Roman" w:cs="Times New Roman"/>
                <w:b/>
                <w:sz w:val="20"/>
                <w:szCs w:val="20"/>
              </w:rPr>
              <w:t xml:space="preserve">В ходе </w:t>
            </w:r>
            <w:r>
              <w:rPr>
                <w:rFonts w:ascii="Times New Roman" w:hAnsi="Times New Roman" w:cs="Times New Roman"/>
                <w:b/>
                <w:sz w:val="20"/>
                <w:szCs w:val="20"/>
              </w:rPr>
              <w:t>ОС</w:t>
            </w:r>
          </w:p>
        </w:tc>
        <w:tc>
          <w:tcPr>
            <w:tcW w:w="6350" w:type="dxa"/>
          </w:tcPr>
          <w:p w:rsidR="004458B7" w:rsidRPr="003D4ACD" w:rsidRDefault="004458B7" w:rsidP="003D7F0F">
            <w:pPr>
              <w:jc w:val="center"/>
              <w:rPr>
                <w:rFonts w:ascii="Times New Roman" w:hAnsi="Times New Roman" w:cs="Times New Roman"/>
                <w:b/>
                <w:sz w:val="20"/>
                <w:szCs w:val="20"/>
              </w:rPr>
            </w:pPr>
            <w:r w:rsidRPr="003D4ACD">
              <w:rPr>
                <w:rFonts w:ascii="Times New Roman" w:hAnsi="Times New Roman" w:cs="Times New Roman"/>
                <w:b/>
                <w:sz w:val="20"/>
                <w:szCs w:val="20"/>
              </w:rPr>
              <w:t>В ходе режимных моментов</w:t>
            </w:r>
          </w:p>
        </w:tc>
      </w:tr>
      <w:tr w:rsidR="004458B7" w:rsidRPr="003D4ACD" w:rsidTr="003D7F0F">
        <w:trPr>
          <w:trHeight w:val="47"/>
        </w:trPr>
        <w:tc>
          <w:tcPr>
            <w:tcW w:w="10456" w:type="dxa"/>
            <w:gridSpan w:val="3"/>
          </w:tcPr>
          <w:p w:rsidR="004458B7" w:rsidRPr="003D4ACD" w:rsidRDefault="004458B7" w:rsidP="003D7F0F">
            <w:pPr>
              <w:jc w:val="center"/>
              <w:rPr>
                <w:rFonts w:ascii="Times New Roman" w:hAnsi="Times New Roman" w:cs="Times New Roman"/>
                <w:b/>
                <w:color w:val="000000" w:themeColor="text1"/>
                <w:sz w:val="20"/>
                <w:szCs w:val="20"/>
              </w:rPr>
            </w:pPr>
            <w:r w:rsidRPr="003D4ACD">
              <w:rPr>
                <w:rFonts w:ascii="Times New Roman" w:hAnsi="Times New Roman" w:cs="Times New Roman"/>
                <w:b/>
                <w:color w:val="000000" w:themeColor="text1"/>
                <w:sz w:val="20"/>
                <w:szCs w:val="20"/>
              </w:rPr>
              <w:t>Подготовительная группа (6-7 лет)</w:t>
            </w:r>
          </w:p>
        </w:tc>
      </w:tr>
      <w:tr w:rsidR="004458B7" w:rsidRPr="003D4ACD" w:rsidTr="003D7F0F">
        <w:trPr>
          <w:trHeight w:val="47"/>
        </w:trPr>
        <w:tc>
          <w:tcPr>
            <w:tcW w:w="3256" w:type="dxa"/>
          </w:tcPr>
          <w:p w:rsidR="004458B7" w:rsidRPr="003D4ACD" w:rsidRDefault="004458B7" w:rsidP="003D7F0F">
            <w:pPr>
              <w:rPr>
                <w:sz w:val="20"/>
                <w:szCs w:val="20"/>
              </w:rPr>
            </w:pPr>
            <w:r w:rsidRPr="003D4ACD">
              <w:rPr>
                <w:rFonts w:ascii="Times New Roman" w:hAnsi="Times New Roman" w:cs="Times New Roman"/>
                <w:sz w:val="20"/>
                <w:szCs w:val="20"/>
              </w:rPr>
              <w:t>Сюжетно-ролевые игры</w:t>
            </w:r>
          </w:p>
          <w:p w:rsidR="004458B7" w:rsidRPr="003D4ACD" w:rsidRDefault="004458B7" w:rsidP="003D7F0F">
            <w:pPr>
              <w:rPr>
                <w:sz w:val="20"/>
                <w:szCs w:val="20"/>
              </w:rPr>
            </w:pPr>
            <w:r w:rsidRPr="003D4ACD">
              <w:rPr>
                <w:rFonts w:ascii="Times New Roman" w:hAnsi="Times New Roman" w:cs="Times New Roman"/>
                <w:sz w:val="20"/>
                <w:szCs w:val="20"/>
              </w:rPr>
              <w:t>Режиссерские игры</w:t>
            </w:r>
          </w:p>
          <w:p w:rsidR="004458B7" w:rsidRPr="003D4ACD" w:rsidRDefault="004458B7" w:rsidP="003D7F0F">
            <w:pPr>
              <w:rPr>
                <w:sz w:val="20"/>
                <w:szCs w:val="20"/>
              </w:rPr>
            </w:pPr>
            <w:r w:rsidRPr="003D4ACD">
              <w:rPr>
                <w:rFonts w:ascii="Times New Roman" w:hAnsi="Times New Roman" w:cs="Times New Roman"/>
                <w:sz w:val="20"/>
                <w:szCs w:val="20"/>
              </w:rPr>
              <w:t>Игровые импровизации</w:t>
            </w:r>
          </w:p>
          <w:p w:rsidR="004458B7" w:rsidRPr="003D4ACD" w:rsidRDefault="004458B7" w:rsidP="003D7F0F">
            <w:pPr>
              <w:rPr>
                <w:sz w:val="20"/>
                <w:szCs w:val="20"/>
              </w:rPr>
            </w:pPr>
            <w:r w:rsidRPr="003D4ACD">
              <w:rPr>
                <w:rFonts w:ascii="Times New Roman" w:hAnsi="Times New Roman" w:cs="Times New Roman"/>
                <w:sz w:val="20"/>
                <w:szCs w:val="20"/>
              </w:rPr>
              <w:t>Игра-экспериментирование с различными предметами и материа</w:t>
            </w:r>
            <w:r w:rsidRPr="003D4ACD">
              <w:rPr>
                <w:rFonts w:ascii="Times New Roman" w:hAnsi="Times New Roman" w:cs="Times New Roman"/>
                <w:sz w:val="20"/>
                <w:szCs w:val="20"/>
              </w:rPr>
              <w:lastRenderedPageBreak/>
              <w:t>лами</w:t>
            </w:r>
          </w:p>
          <w:p w:rsidR="004458B7" w:rsidRPr="003D4ACD" w:rsidRDefault="004458B7" w:rsidP="003D7F0F">
            <w:pPr>
              <w:rPr>
                <w:rFonts w:ascii="Times New Roman" w:hAnsi="Times New Roman" w:cs="Times New Roman"/>
                <w:sz w:val="20"/>
                <w:szCs w:val="20"/>
              </w:rPr>
            </w:pPr>
            <w:r w:rsidRPr="003D4ACD">
              <w:rPr>
                <w:rFonts w:ascii="Times New Roman" w:hAnsi="Times New Roman" w:cs="Times New Roman"/>
                <w:sz w:val="20"/>
                <w:szCs w:val="20"/>
              </w:rPr>
              <w:t>Дидактические игры, игры с готовым содержанием и правилами</w:t>
            </w:r>
          </w:p>
        </w:tc>
        <w:tc>
          <w:tcPr>
            <w:tcW w:w="850" w:type="dxa"/>
          </w:tcPr>
          <w:p w:rsidR="004458B7" w:rsidRPr="003D4ACD" w:rsidRDefault="004458B7" w:rsidP="003D7F0F">
            <w:pPr>
              <w:jc w:val="both"/>
              <w:rPr>
                <w:rFonts w:ascii="Times New Roman" w:hAnsi="Times New Roman" w:cs="Times New Roman"/>
                <w:sz w:val="20"/>
                <w:szCs w:val="20"/>
              </w:rPr>
            </w:pPr>
          </w:p>
        </w:tc>
        <w:tc>
          <w:tcPr>
            <w:tcW w:w="6350" w:type="dxa"/>
          </w:tcPr>
          <w:p w:rsidR="004458B7" w:rsidRPr="003D4ACD" w:rsidRDefault="004458B7" w:rsidP="003D7F0F">
            <w:pPr>
              <w:jc w:val="both"/>
              <w:rPr>
                <w:rFonts w:ascii="Times New Roman" w:hAnsi="Times New Roman" w:cs="Times New Roman"/>
                <w:color w:val="000000" w:themeColor="text1"/>
                <w:sz w:val="20"/>
                <w:szCs w:val="20"/>
              </w:rPr>
            </w:pPr>
            <w:r w:rsidRPr="003D4ACD">
              <w:rPr>
                <w:rFonts w:ascii="Times New Roman" w:hAnsi="Times New Roman" w:cs="Times New Roman"/>
                <w:color w:val="000000" w:themeColor="text1"/>
                <w:sz w:val="20"/>
                <w:szCs w:val="20"/>
              </w:rPr>
              <w:t>Рабочая программа воспитателя. Ежедневное планирование по программе «Детство». Подготовительная группа. Авт.-составители Н.Н. Гладышева, Ю.Б. Сержантова – Волгоград. «Учитель», 2015</w:t>
            </w:r>
          </w:p>
          <w:p w:rsidR="004458B7" w:rsidRPr="003D4ACD" w:rsidRDefault="004458B7" w:rsidP="003D7F0F">
            <w:pPr>
              <w:jc w:val="both"/>
              <w:rPr>
                <w:rFonts w:ascii="Times New Roman" w:hAnsi="Times New Roman" w:cs="Times New Roman"/>
                <w:color w:val="000000" w:themeColor="text1"/>
                <w:sz w:val="20"/>
                <w:szCs w:val="20"/>
              </w:rPr>
            </w:pPr>
            <w:r w:rsidRPr="003D4ACD">
              <w:rPr>
                <w:rFonts w:ascii="Times New Roman" w:hAnsi="Times New Roman" w:cs="Times New Roman"/>
                <w:color w:val="000000" w:themeColor="text1"/>
                <w:sz w:val="20"/>
                <w:szCs w:val="20"/>
              </w:rPr>
              <w:t xml:space="preserve">Бабаева Т.И., Римашевская Л.С. Как развивать взаимоотношения и сотрудничесвтво дошкольников в детском саду. Игровые ситуации, </w:t>
            </w:r>
            <w:r w:rsidRPr="003D4ACD">
              <w:rPr>
                <w:rFonts w:ascii="Times New Roman" w:hAnsi="Times New Roman" w:cs="Times New Roman"/>
                <w:color w:val="000000" w:themeColor="text1"/>
                <w:sz w:val="20"/>
                <w:szCs w:val="20"/>
              </w:rPr>
              <w:lastRenderedPageBreak/>
              <w:t>игры, этюды. – СПб.: «Детство-Пресс», 2012</w:t>
            </w:r>
          </w:p>
          <w:p w:rsidR="004458B7" w:rsidRPr="003D4ACD" w:rsidRDefault="004458B7" w:rsidP="003D7F0F">
            <w:pPr>
              <w:jc w:val="both"/>
              <w:rPr>
                <w:rFonts w:ascii="Times New Roman" w:hAnsi="Times New Roman" w:cs="Times New Roman"/>
                <w:color w:val="000000" w:themeColor="text1"/>
                <w:sz w:val="20"/>
                <w:szCs w:val="20"/>
              </w:rPr>
            </w:pPr>
            <w:r w:rsidRPr="003D4ACD">
              <w:rPr>
                <w:rFonts w:ascii="Times New Roman" w:hAnsi="Times New Roman" w:cs="Times New Roman"/>
                <w:color w:val="000000" w:themeColor="text1"/>
                <w:sz w:val="20"/>
                <w:szCs w:val="20"/>
              </w:rPr>
              <w:t>Образовательтная область Социально-коммуникативное развитие. Ред. А.Г. Гогоберидзе – СПб.: «Детство-Пресс», 2015</w:t>
            </w:r>
          </w:p>
        </w:tc>
      </w:tr>
    </w:tbl>
    <w:p w:rsidR="004458B7" w:rsidRDefault="004458B7" w:rsidP="003D7F0F">
      <w:pPr>
        <w:spacing w:after="0" w:line="240" w:lineRule="auto"/>
        <w:jc w:val="both"/>
        <w:rPr>
          <w:rFonts w:ascii="Times New Roman" w:hAnsi="Times New Roman" w:cs="Times New Roman"/>
          <w:sz w:val="24"/>
          <w:szCs w:val="24"/>
        </w:rPr>
      </w:pPr>
    </w:p>
    <w:p w:rsidR="004458B7" w:rsidRPr="00230100" w:rsidRDefault="004458B7" w:rsidP="003D7F0F">
      <w:pPr>
        <w:spacing w:after="0" w:line="240" w:lineRule="auto"/>
        <w:jc w:val="center"/>
        <w:rPr>
          <w:rFonts w:ascii="Times New Roman" w:hAnsi="Times New Roman" w:cs="Times New Roman"/>
          <w:b/>
          <w:color w:val="002060"/>
          <w:sz w:val="28"/>
          <w:szCs w:val="24"/>
        </w:rPr>
      </w:pPr>
      <w:r w:rsidRPr="00230100">
        <w:rPr>
          <w:rFonts w:ascii="Times New Roman" w:hAnsi="Times New Roman" w:cs="Times New Roman"/>
          <w:b/>
          <w:sz w:val="24"/>
        </w:rPr>
        <w:t>Содержание образовательной деятельности «</w:t>
      </w:r>
      <w:r>
        <w:rPr>
          <w:rFonts w:ascii="Times New Roman" w:hAnsi="Times New Roman" w:cs="Times New Roman"/>
          <w:b/>
          <w:sz w:val="24"/>
          <w:szCs w:val="24"/>
        </w:rPr>
        <w:t>С</w:t>
      </w:r>
      <w:r w:rsidRPr="00C87DF6">
        <w:rPr>
          <w:rFonts w:ascii="Times New Roman" w:hAnsi="Times New Roman" w:cs="Times New Roman"/>
          <w:b/>
          <w:sz w:val="24"/>
          <w:szCs w:val="24"/>
        </w:rPr>
        <w:t>оциально-коммуникативное развитие</w:t>
      </w:r>
      <w:r w:rsidRPr="00230100">
        <w:rPr>
          <w:rFonts w:ascii="Times New Roman" w:hAnsi="Times New Roman" w:cs="Times New Roman"/>
          <w:b/>
          <w:sz w:val="24"/>
        </w:rPr>
        <w:t>»</w:t>
      </w:r>
    </w:p>
    <w:tbl>
      <w:tblPr>
        <w:tblStyle w:val="a4"/>
        <w:tblW w:w="10381" w:type="dxa"/>
        <w:tblLook w:val="04A0" w:firstRow="1" w:lastRow="0" w:firstColumn="1" w:lastColumn="0" w:noHBand="0" w:noVBand="1"/>
      </w:tblPr>
      <w:tblGrid>
        <w:gridCol w:w="2547"/>
        <w:gridCol w:w="567"/>
        <w:gridCol w:w="567"/>
        <w:gridCol w:w="1814"/>
        <w:gridCol w:w="2977"/>
        <w:gridCol w:w="1900"/>
        <w:gridCol w:w="9"/>
      </w:tblGrid>
      <w:tr w:rsidR="004458B7" w:rsidRPr="00264BA1" w:rsidTr="003D7F0F">
        <w:trPr>
          <w:trHeight w:val="144"/>
        </w:trPr>
        <w:tc>
          <w:tcPr>
            <w:tcW w:w="2547" w:type="dxa"/>
            <w:vMerge w:val="restart"/>
            <w:tcBorders>
              <w:right w:val="single" w:sz="4" w:space="0" w:color="auto"/>
            </w:tcBorders>
            <w:vAlign w:val="center"/>
          </w:tcPr>
          <w:p w:rsidR="004458B7" w:rsidRPr="00264BA1" w:rsidRDefault="004458B7" w:rsidP="003D7F0F">
            <w:pPr>
              <w:jc w:val="center"/>
              <w:rPr>
                <w:rFonts w:ascii="Times New Roman" w:hAnsi="Times New Roman" w:cs="Times New Roman"/>
                <w:b/>
                <w:sz w:val="20"/>
                <w:szCs w:val="20"/>
              </w:rPr>
            </w:pPr>
            <w:r w:rsidRPr="00264BA1">
              <w:rPr>
                <w:rFonts w:ascii="Times New Roman" w:hAnsi="Times New Roman" w:cs="Times New Roman"/>
                <w:b/>
                <w:sz w:val="20"/>
                <w:szCs w:val="20"/>
              </w:rPr>
              <w:t>Раздел ОО</w:t>
            </w:r>
          </w:p>
        </w:tc>
        <w:tc>
          <w:tcPr>
            <w:tcW w:w="1134" w:type="dxa"/>
            <w:gridSpan w:val="2"/>
            <w:tcBorders>
              <w:left w:val="single" w:sz="4" w:space="0" w:color="auto"/>
              <w:right w:val="single" w:sz="4" w:space="0" w:color="auto"/>
            </w:tcBorders>
          </w:tcPr>
          <w:p w:rsidR="004458B7" w:rsidRPr="00264BA1" w:rsidRDefault="004458B7" w:rsidP="003D7F0F">
            <w:pPr>
              <w:jc w:val="center"/>
              <w:rPr>
                <w:rFonts w:ascii="Times New Roman" w:hAnsi="Times New Roman" w:cs="Times New Roman"/>
                <w:b/>
                <w:sz w:val="20"/>
                <w:szCs w:val="20"/>
              </w:rPr>
            </w:pPr>
            <w:r w:rsidRPr="00937FE7">
              <w:rPr>
                <w:rFonts w:ascii="Times New Roman" w:hAnsi="Times New Roman" w:cs="Times New Roman"/>
                <w:b/>
                <w:color w:val="000000" w:themeColor="text1"/>
                <w:sz w:val="20"/>
                <w:szCs w:val="20"/>
              </w:rPr>
              <w:t>К-во ОС по уч. плану</w:t>
            </w:r>
          </w:p>
        </w:tc>
        <w:tc>
          <w:tcPr>
            <w:tcW w:w="1814" w:type="dxa"/>
            <w:vMerge w:val="restart"/>
            <w:tcBorders>
              <w:left w:val="single" w:sz="4" w:space="0" w:color="auto"/>
            </w:tcBorders>
            <w:vAlign w:val="center"/>
          </w:tcPr>
          <w:p w:rsidR="004458B7" w:rsidRPr="00264BA1" w:rsidRDefault="004458B7" w:rsidP="003D7F0F">
            <w:pPr>
              <w:jc w:val="center"/>
              <w:rPr>
                <w:rFonts w:ascii="Times New Roman" w:hAnsi="Times New Roman" w:cs="Times New Roman"/>
                <w:b/>
                <w:sz w:val="20"/>
                <w:szCs w:val="20"/>
              </w:rPr>
            </w:pPr>
            <w:r w:rsidRPr="00264BA1">
              <w:rPr>
                <w:rFonts w:ascii="Times New Roman" w:hAnsi="Times New Roman" w:cs="Times New Roman"/>
                <w:b/>
                <w:sz w:val="20"/>
                <w:szCs w:val="20"/>
              </w:rPr>
              <w:t>В ходе образовательных ситуаций</w:t>
            </w:r>
          </w:p>
        </w:tc>
        <w:tc>
          <w:tcPr>
            <w:tcW w:w="4886" w:type="dxa"/>
            <w:gridSpan w:val="3"/>
            <w:vMerge w:val="restart"/>
            <w:vAlign w:val="center"/>
          </w:tcPr>
          <w:p w:rsidR="004458B7" w:rsidRPr="00264BA1" w:rsidRDefault="004458B7" w:rsidP="003D7F0F">
            <w:pPr>
              <w:jc w:val="center"/>
              <w:rPr>
                <w:rFonts w:ascii="Times New Roman" w:hAnsi="Times New Roman" w:cs="Times New Roman"/>
                <w:b/>
                <w:sz w:val="20"/>
                <w:szCs w:val="20"/>
              </w:rPr>
            </w:pPr>
            <w:r w:rsidRPr="00264BA1">
              <w:rPr>
                <w:rFonts w:ascii="Times New Roman" w:hAnsi="Times New Roman" w:cs="Times New Roman"/>
                <w:b/>
                <w:sz w:val="20"/>
                <w:szCs w:val="20"/>
              </w:rPr>
              <w:t>В ходе режимных моментов</w:t>
            </w:r>
          </w:p>
        </w:tc>
      </w:tr>
      <w:tr w:rsidR="004458B7" w:rsidRPr="00264BA1" w:rsidTr="003D7F0F">
        <w:trPr>
          <w:trHeight w:val="144"/>
        </w:trPr>
        <w:tc>
          <w:tcPr>
            <w:tcW w:w="2547" w:type="dxa"/>
            <w:vMerge/>
            <w:tcBorders>
              <w:right w:val="single" w:sz="4" w:space="0" w:color="auto"/>
            </w:tcBorders>
          </w:tcPr>
          <w:p w:rsidR="004458B7" w:rsidRPr="00264BA1" w:rsidRDefault="004458B7" w:rsidP="003D7F0F">
            <w:pPr>
              <w:jc w:val="center"/>
              <w:rPr>
                <w:rFonts w:ascii="Times New Roman" w:hAnsi="Times New Roman" w:cs="Times New Roman"/>
                <w:b/>
                <w:sz w:val="20"/>
                <w:szCs w:val="20"/>
              </w:rPr>
            </w:pPr>
          </w:p>
        </w:tc>
        <w:tc>
          <w:tcPr>
            <w:tcW w:w="567" w:type="dxa"/>
            <w:tcBorders>
              <w:left w:val="single" w:sz="4" w:space="0" w:color="auto"/>
              <w:right w:val="single" w:sz="4" w:space="0" w:color="auto"/>
            </w:tcBorders>
          </w:tcPr>
          <w:p w:rsidR="004458B7" w:rsidRPr="00937FE7" w:rsidRDefault="004458B7" w:rsidP="003D7F0F">
            <w:pPr>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нед.</w:t>
            </w:r>
          </w:p>
        </w:tc>
        <w:tc>
          <w:tcPr>
            <w:tcW w:w="567" w:type="dxa"/>
            <w:tcBorders>
              <w:left w:val="single" w:sz="4" w:space="0" w:color="auto"/>
              <w:right w:val="single" w:sz="4" w:space="0" w:color="auto"/>
            </w:tcBorders>
          </w:tcPr>
          <w:p w:rsidR="004458B7" w:rsidRPr="00937FE7" w:rsidRDefault="004458B7" w:rsidP="003D7F0F">
            <w:pPr>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год</w:t>
            </w:r>
          </w:p>
        </w:tc>
        <w:tc>
          <w:tcPr>
            <w:tcW w:w="1814" w:type="dxa"/>
            <w:vMerge/>
            <w:tcBorders>
              <w:left w:val="single" w:sz="4" w:space="0" w:color="auto"/>
            </w:tcBorders>
          </w:tcPr>
          <w:p w:rsidR="004458B7" w:rsidRPr="00264BA1" w:rsidRDefault="004458B7" w:rsidP="003D7F0F">
            <w:pPr>
              <w:jc w:val="center"/>
              <w:rPr>
                <w:rFonts w:ascii="Times New Roman" w:hAnsi="Times New Roman" w:cs="Times New Roman"/>
                <w:b/>
                <w:sz w:val="20"/>
                <w:szCs w:val="20"/>
              </w:rPr>
            </w:pPr>
          </w:p>
        </w:tc>
        <w:tc>
          <w:tcPr>
            <w:tcW w:w="4886" w:type="dxa"/>
            <w:gridSpan w:val="3"/>
            <w:vMerge/>
          </w:tcPr>
          <w:p w:rsidR="004458B7" w:rsidRPr="00264BA1" w:rsidRDefault="004458B7" w:rsidP="003D7F0F">
            <w:pPr>
              <w:jc w:val="center"/>
              <w:rPr>
                <w:rFonts w:ascii="Times New Roman" w:hAnsi="Times New Roman" w:cs="Times New Roman"/>
                <w:b/>
                <w:sz w:val="20"/>
                <w:szCs w:val="20"/>
              </w:rPr>
            </w:pPr>
          </w:p>
        </w:tc>
      </w:tr>
      <w:tr w:rsidR="00C70106" w:rsidRPr="00264BA1" w:rsidTr="003D7F0F">
        <w:tc>
          <w:tcPr>
            <w:tcW w:w="10381" w:type="dxa"/>
            <w:gridSpan w:val="7"/>
          </w:tcPr>
          <w:p w:rsidR="00C70106" w:rsidRPr="00264BA1" w:rsidRDefault="00C70106" w:rsidP="003D7F0F">
            <w:pPr>
              <w:jc w:val="center"/>
              <w:rPr>
                <w:rFonts w:ascii="Times New Roman" w:hAnsi="Times New Roman" w:cs="Times New Roman"/>
                <w:color w:val="000000" w:themeColor="text1"/>
                <w:sz w:val="20"/>
                <w:szCs w:val="20"/>
              </w:rPr>
            </w:pPr>
            <w:r w:rsidRPr="00264BA1">
              <w:rPr>
                <w:rFonts w:ascii="Times New Roman" w:hAnsi="Times New Roman" w:cs="Times New Roman"/>
                <w:b/>
                <w:color w:val="000000" w:themeColor="text1"/>
                <w:sz w:val="20"/>
                <w:szCs w:val="20"/>
              </w:rPr>
              <w:t>Подготовительная группа (6-7 лет)</w:t>
            </w:r>
          </w:p>
        </w:tc>
      </w:tr>
      <w:tr w:rsidR="00847034" w:rsidRPr="00264BA1" w:rsidTr="003D7F0F">
        <w:trPr>
          <w:gridAfter w:val="1"/>
          <w:wAfter w:w="9" w:type="dxa"/>
          <w:trHeight w:val="697"/>
        </w:trPr>
        <w:tc>
          <w:tcPr>
            <w:tcW w:w="2547" w:type="dxa"/>
            <w:tcBorders>
              <w:right w:val="single" w:sz="4" w:space="0" w:color="auto"/>
            </w:tcBorders>
          </w:tcPr>
          <w:p w:rsidR="00847034" w:rsidRDefault="00847034" w:rsidP="003D7F0F">
            <w:pPr>
              <w:jc w:val="both"/>
              <w:rPr>
                <w:rFonts w:ascii="Times New Roman" w:hAnsi="Times New Roman" w:cs="Times New Roman"/>
                <w:sz w:val="20"/>
                <w:szCs w:val="24"/>
              </w:rPr>
            </w:pPr>
            <w:r w:rsidRPr="00C4413E">
              <w:rPr>
                <w:rStyle w:val="ae"/>
                <w:rFonts w:ascii="Times New Roman" w:hAnsi="Times New Roman" w:cs="Times New Roman"/>
                <w:i/>
                <w:sz w:val="20"/>
                <w:szCs w:val="20"/>
              </w:rPr>
              <w:t xml:space="preserve">Познание предметного и социального мира, </w:t>
            </w:r>
            <w:r>
              <w:rPr>
                <w:rStyle w:val="ae"/>
                <w:rFonts w:ascii="Times New Roman" w:hAnsi="Times New Roman" w:cs="Times New Roman"/>
                <w:i/>
                <w:sz w:val="20"/>
                <w:szCs w:val="20"/>
              </w:rPr>
              <w:t>о</w:t>
            </w:r>
            <w:r w:rsidRPr="00EE7A01">
              <w:rPr>
                <w:rStyle w:val="ae"/>
                <w:rFonts w:ascii="Times New Roman" w:hAnsi="Times New Roman" w:cs="Times New Roman"/>
                <w:i/>
                <w:sz w:val="20"/>
                <w:szCs w:val="20"/>
              </w:rPr>
              <w:t>своение безопасного поведения</w:t>
            </w:r>
            <w:r w:rsidRPr="003D4ACD">
              <w:rPr>
                <w:rFonts w:ascii="Times New Roman" w:hAnsi="Times New Roman" w:cs="Times New Roman"/>
                <w:sz w:val="20"/>
                <w:szCs w:val="24"/>
              </w:rPr>
              <w:t xml:space="preserve"> </w:t>
            </w:r>
          </w:p>
          <w:p w:rsidR="00847034" w:rsidRPr="003D4ACD" w:rsidRDefault="00847034" w:rsidP="003D7F0F">
            <w:pPr>
              <w:jc w:val="both"/>
              <w:rPr>
                <w:sz w:val="18"/>
              </w:rPr>
            </w:pPr>
            <w:r w:rsidRPr="003D4ACD">
              <w:rPr>
                <w:rFonts w:ascii="Times New Roman" w:hAnsi="Times New Roman" w:cs="Times New Roman"/>
                <w:sz w:val="20"/>
                <w:szCs w:val="24"/>
              </w:rPr>
              <w:t>Дошкольник входит в мир социальных отношений</w:t>
            </w:r>
          </w:p>
          <w:p w:rsidR="00847034" w:rsidRPr="003D4ACD" w:rsidRDefault="00847034" w:rsidP="003D7F0F">
            <w:pPr>
              <w:rPr>
                <w:sz w:val="18"/>
              </w:rPr>
            </w:pPr>
            <w:r w:rsidRPr="003D4ACD">
              <w:rPr>
                <w:rFonts w:ascii="Times New Roman" w:hAnsi="Times New Roman" w:cs="Times New Roman"/>
                <w:sz w:val="20"/>
                <w:szCs w:val="24"/>
              </w:rPr>
              <w:t>Развиваем ценностное отношение к труду</w:t>
            </w:r>
          </w:p>
          <w:p w:rsidR="00847034" w:rsidRPr="00C4413E" w:rsidRDefault="00847034" w:rsidP="003D7F0F">
            <w:pPr>
              <w:jc w:val="both"/>
              <w:rPr>
                <w:rStyle w:val="ae"/>
                <w:rFonts w:ascii="Times New Roman" w:hAnsi="Times New Roman" w:cs="Times New Roman"/>
                <w:b w:val="0"/>
                <w:i/>
                <w:color w:val="000000" w:themeColor="text1"/>
                <w:sz w:val="20"/>
                <w:szCs w:val="20"/>
              </w:rPr>
            </w:pPr>
            <w:r w:rsidRPr="00EE7A01">
              <w:rPr>
                <w:rFonts w:ascii="Times New Roman" w:hAnsi="Times New Roman" w:cs="Times New Roman"/>
                <w:sz w:val="20"/>
                <w:szCs w:val="24"/>
              </w:rPr>
              <w:t>Формирование основ безопасного поведения в быту, социуме, природе</w:t>
            </w:r>
          </w:p>
          <w:p w:rsidR="00847034" w:rsidRPr="00C4413E" w:rsidRDefault="00847034" w:rsidP="003D7F0F">
            <w:pPr>
              <w:rPr>
                <w:rStyle w:val="ae"/>
                <w:rFonts w:ascii="Times New Roman" w:hAnsi="Times New Roman" w:cs="Times New Roman"/>
                <w:b w:val="0"/>
                <w:i/>
                <w:color w:val="000000" w:themeColor="text1"/>
                <w:sz w:val="20"/>
                <w:szCs w:val="20"/>
              </w:rPr>
            </w:pPr>
            <w:r>
              <w:rPr>
                <w:rFonts w:ascii="Times New Roman" w:hAnsi="Times New Roman" w:cs="Times New Roman"/>
                <w:sz w:val="20"/>
                <w:szCs w:val="24"/>
              </w:rPr>
              <w:t xml:space="preserve"> </w:t>
            </w:r>
          </w:p>
        </w:tc>
        <w:tc>
          <w:tcPr>
            <w:tcW w:w="567" w:type="dxa"/>
            <w:tcBorders>
              <w:left w:val="single" w:sz="4" w:space="0" w:color="auto"/>
              <w:right w:val="single" w:sz="4" w:space="0" w:color="auto"/>
            </w:tcBorders>
          </w:tcPr>
          <w:p w:rsidR="00847034" w:rsidRPr="00264BA1" w:rsidRDefault="00847034" w:rsidP="003D7F0F">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w:t>
            </w:r>
          </w:p>
        </w:tc>
        <w:tc>
          <w:tcPr>
            <w:tcW w:w="567" w:type="dxa"/>
            <w:tcBorders>
              <w:left w:val="single" w:sz="4" w:space="0" w:color="auto"/>
              <w:right w:val="single" w:sz="4" w:space="0" w:color="auto"/>
            </w:tcBorders>
          </w:tcPr>
          <w:p w:rsidR="00847034" w:rsidRPr="00264BA1" w:rsidRDefault="00847034" w:rsidP="003D7F0F">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36</w:t>
            </w:r>
          </w:p>
        </w:tc>
        <w:tc>
          <w:tcPr>
            <w:tcW w:w="4791" w:type="dxa"/>
            <w:gridSpan w:val="2"/>
            <w:tcBorders>
              <w:left w:val="single" w:sz="4" w:space="0" w:color="auto"/>
            </w:tcBorders>
          </w:tcPr>
          <w:p w:rsidR="00847034" w:rsidRDefault="00847034" w:rsidP="003D7F0F">
            <w:pPr>
              <w:jc w:val="both"/>
              <w:rPr>
                <w:rFonts w:ascii="Times New Roman" w:hAnsi="Times New Roman" w:cs="Times New Roman"/>
                <w:color w:val="000000" w:themeColor="text1"/>
                <w:sz w:val="20"/>
                <w:szCs w:val="24"/>
              </w:rPr>
            </w:pPr>
            <w:r w:rsidRPr="00FA1152">
              <w:rPr>
                <w:rFonts w:ascii="Times New Roman" w:hAnsi="Times New Roman" w:cs="Times New Roman"/>
                <w:b/>
                <w:color w:val="000000" w:themeColor="text1"/>
                <w:sz w:val="20"/>
                <w:szCs w:val="24"/>
              </w:rPr>
              <w:t>Рабочая программа воспитателя</w:t>
            </w:r>
            <w:r w:rsidRPr="00E304BB">
              <w:rPr>
                <w:rFonts w:ascii="Times New Roman" w:hAnsi="Times New Roman" w:cs="Times New Roman"/>
                <w:color w:val="000000" w:themeColor="text1"/>
                <w:sz w:val="20"/>
                <w:szCs w:val="24"/>
              </w:rPr>
              <w:t>. Ежедневное планирование по программе «Детство».</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Подготовительная</w:t>
            </w:r>
            <w:r w:rsidRPr="008C25C7">
              <w:rPr>
                <w:rFonts w:ascii="Times New Roman" w:hAnsi="Times New Roman" w:cs="Times New Roman"/>
                <w:color w:val="000000" w:themeColor="text1"/>
                <w:sz w:val="20"/>
                <w:szCs w:val="24"/>
              </w:rPr>
              <w:t xml:space="preserve"> группа. Авт.-составители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5</w:t>
            </w:r>
          </w:p>
          <w:p w:rsidR="00847034" w:rsidRPr="006760F6" w:rsidRDefault="00847034" w:rsidP="003D7F0F">
            <w:pPr>
              <w:rPr>
                <w:rFonts w:ascii="Times New Roman" w:hAnsi="Times New Roman" w:cs="Times New Roman"/>
                <w:b/>
                <w:sz w:val="20"/>
                <w:szCs w:val="24"/>
              </w:rPr>
            </w:pPr>
            <w:r w:rsidRPr="006760F6">
              <w:rPr>
                <w:rFonts w:ascii="Times New Roman" w:hAnsi="Times New Roman" w:cs="Times New Roman"/>
                <w:b/>
                <w:sz w:val="20"/>
                <w:szCs w:val="24"/>
              </w:rPr>
              <w:t xml:space="preserve">Сентябрь </w:t>
            </w:r>
          </w:p>
          <w:p w:rsidR="00847034" w:rsidRDefault="00847034" w:rsidP="003D7F0F">
            <w:r>
              <w:rPr>
                <w:rFonts w:ascii="Times New Roman" w:hAnsi="Times New Roman"/>
                <w:sz w:val="20"/>
                <w:szCs w:val="20"/>
              </w:rPr>
              <w:t>1 Я и моя семья с. 361</w:t>
            </w:r>
          </w:p>
          <w:p w:rsidR="00847034" w:rsidRDefault="00847034" w:rsidP="003D7F0F">
            <w:r>
              <w:rPr>
                <w:rFonts w:ascii="Times New Roman" w:hAnsi="Times New Roman"/>
                <w:sz w:val="20"/>
                <w:szCs w:val="20"/>
              </w:rPr>
              <w:t>2 Что в имени моем? с.363</w:t>
            </w:r>
          </w:p>
          <w:p w:rsidR="00847034" w:rsidRDefault="00847034" w:rsidP="003D7F0F">
            <w:r>
              <w:rPr>
                <w:rFonts w:ascii="Times New Roman" w:hAnsi="Times New Roman"/>
                <w:sz w:val="20"/>
                <w:szCs w:val="20"/>
              </w:rPr>
              <w:t>3 Незнакомец зовет в гости с.359</w:t>
            </w:r>
          </w:p>
          <w:p w:rsidR="00847034" w:rsidRDefault="00847034" w:rsidP="003D7F0F">
            <w:r>
              <w:rPr>
                <w:rFonts w:ascii="Times New Roman" w:hAnsi="Times New Roman"/>
                <w:sz w:val="20"/>
                <w:szCs w:val="20"/>
              </w:rPr>
              <w:t>4 Дружба с. 361</w:t>
            </w:r>
          </w:p>
          <w:p w:rsidR="00847034" w:rsidRPr="006760F6" w:rsidRDefault="00847034" w:rsidP="003D7F0F">
            <w:pPr>
              <w:rPr>
                <w:rFonts w:ascii="Times New Roman" w:hAnsi="Times New Roman" w:cs="Times New Roman"/>
                <w:b/>
                <w:sz w:val="20"/>
                <w:szCs w:val="24"/>
              </w:rPr>
            </w:pPr>
            <w:r w:rsidRPr="006760F6">
              <w:rPr>
                <w:rFonts w:ascii="Times New Roman" w:hAnsi="Times New Roman" w:cs="Times New Roman"/>
                <w:b/>
                <w:sz w:val="20"/>
                <w:szCs w:val="24"/>
              </w:rPr>
              <w:t xml:space="preserve">Октябрь </w:t>
            </w:r>
          </w:p>
          <w:p w:rsidR="00847034" w:rsidRDefault="00847034" w:rsidP="003D7F0F">
            <w:r>
              <w:rPr>
                <w:rFonts w:ascii="Times New Roman" w:hAnsi="Times New Roman"/>
                <w:sz w:val="20"/>
                <w:szCs w:val="20"/>
              </w:rPr>
              <w:t>5 У меня растут года с.362</w:t>
            </w:r>
          </w:p>
          <w:p w:rsidR="00847034" w:rsidRDefault="00847034" w:rsidP="003D7F0F">
            <w:r>
              <w:rPr>
                <w:rFonts w:ascii="Times New Roman" w:hAnsi="Times New Roman"/>
                <w:sz w:val="20"/>
                <w:szCs w:val="20"/>
              </w:rPr>
              <w:t>6 Страшно с. 362</w:t>
            </w:r>
          </w:p>
          <w:p w:rsidR="00847034" w:rsidRDefault="00847034" w:rsidP="003D7F0F">
            <w:r>
              <w:rPr>
                <w:rFonts w:ascii="Times New Roman" w:hAnsi="Times New Roman"/>
                <w:sz w:val="20"/>
                <w:szCs w:val="20"/>
              </w:rPr>
              <w:t>7 Нужны ли правила поведения в обществе? с.361</w:t>
            </w:r>
          </w:p>
          <w:p w:rsidR="00847034" w:rsidRDefault="00847034" w:rsidP="003D7F0F">
            <w:r>
              <w:rPr>
                <w:rFonts w:ascii="Times New Roman" w:hAnsi="Times New Roman"/>
                <w:sz w:val="20"/>
                <w:szCs w:val="20"/>
              </w:rPr>
              <w:t>8 Государственный герб России с. 361</w:t>
            </w:r>
          </w:p>
          <w:p w:rsidR="00847034" w:rsidRPr="006760F6" w:rsidRDefault="00847034" w:rsidP="003D7F0F">
            <w:pPr>
              <w:rPr>
                <w:rFonts w:ascii="Times New Roman" w:hAnsi="Times New Roman" w:cs="Times New Roman"/>
                <w:b/>
                <w:sz w:val="20"/>
                <w:szCs w:val="24"/>
              </w:rPr>
            </w:pPr>
            <w:r w:rsidRPr="006760F6">
              <w:rPr>
                <w:rFonts w:ascii="Times New Roman" w:hAnsi="Times New Roman" w:cs="Times New Roman"/>
                <w:b/>
                <w:sz w:val="20"/>
                <w:szCs w:val="24"/>
              </w:rPr>
              <w:t xml:space="preserve">Ноябрь </w:t>
            </w:r>
          </w:p>
          <w:p w:rsidR="00847034" w:rsidRDefault="00847034" w:rsidP="003D7F0F">
            <w:r>
              <w:rPr>
                <w:rFonts w:ascii="Times New Roman" w:hAnsi="Times New Roman"/>
                <w:sz w:val="20"/>
                <w:szCs w:val="20"/>
              </w:rPr>
              <w:t>9 Что такое хорошо, и что такое плохо с.362</w:t>
            </w:r>
          </w:p>
          <w:p w:rsidR="00847034" w:rsidRDefault="00847034" w:rsidP="003D7F0F">
            <w:r>
              <w:rPr>
                <w:rFonts w:ascii="Times New Roman" w:hAnsi="Times New Roman"/>
                <w:sz w:val="20"/>
                <w:szCs w:val="20"/>
              </w:rPr>
              <w:t>10 Посеешь привычку – пожнешь характер с.362</w:t>
            </w:r>
          </w:p>
          <w:p w:rsidR="00847034" w:rsidRDefault="00847034" w:rsidP="003D7F0F">
            <w:r>
              <w:rPr>
                <w:rFonts w:ascii="Times New Roman" w:hAnsi="Times New Roman"/>
                <w:sz w:val="20"/>
                <w:szCs w:val="20"/>
              </w:rPr>
              <w:t>11 Путешествие в прошлое куклы с.368</w:t>
            </w:r>
          </w:p>
          <w:p w:rsidR="00847034" w:rsidRDefault="00847034" w:rsidP="003D7F0F">
            <w:r>
              <w:rPr>
                <w:rFonts w:ascii="Times New Roman" w:hAnsi="Times New Roman"/>
                <w:sz w:val="20"/>
                <w:szCs w:val="20"/>
              </w:rPr>
              <w:t>12 Когда я стану большим с.363</w:t>
            </w:r>
          </w:p>
          <w:p w:rsidR="00847034" w:rsidRPr="006760F6" w:rsidRDefault="00847034" w:rsidP="003D7F0F">
            <w:pPr>
              <w:rPr>
                <w:rFonts w:ascii="Times New Roman" w:hAnsi="Times New Roman" w:cs="Times New Roman"/>
                <w:b/>
                <w:sz w:val="20"/>
                <w:szCs w:val="24"/>
              </w:rPr>
            </w:pPr>
            <w:r w:rsidRPr="006760F6">
              <w:rPr>
                <w:rFonts w:ascii="Times New Roman" w:hAnsi="Times New Roman" w:cs="Times New Roman"/>
                <w:b/>
                <w:sz w:val="20"/>
                <w:szCs w:val="24"/>
              </w:rPr>
              <w:t xml:space="preserve">Декабрь </w:t>
            </w:r>
          </w:p>
          <w:p w:rsidR="00847034" w:rsidRDefault="00847034" w:rsidP="003D7F0F">
            <w:r>
              <w:rPr>
                <w:rFonts w:ascii="Times New Roman" w:hAnsi="Times New Roman"/>
                <w:sz w:val="20"/>
                <w:szCs w:val="20"/>
              </w:rPr>
              <w:t>13 Каждый имеет право на имя с. 363</w:t>
            </w:r>
          </w:p>
          <w:p w:rsidR="00847034" w:rsidRDefault="00847034" w:rsidP="003D7F0F">
            <w:r>
              <w:rPr>
                <w:rFonts w:ascii="Times New Roman" w:hAnsi="Times New Roman"/>
                <w:sz w:val="20"/>
                <w:szCs w:val="20"/>
              </w:rPr>
              <w:t>14 Надо, надо умываться по утрам и вечерам с. 365</w:t>
            </w:r>
          </w:p>
          <w:p w:rsidR="00847034" w:rsidRDefault="00847034" w:rsidP="003D7F0F">
            <w:r>
              <w:rPr>
                <w:rFonts w:ascii="Times New Roman" w:hAnsi="Times New Roman"/>
                <w:sz w:val="20"/>
                <w:szCs w:val="20"/>
              </w:rPr>
              <w:t>15 Игровой тренинг «Я» с.364</w:t>
            </w:r>
          </w:p>
          <w:p w:rsidR="00847034" w:rsidRDefault="00847034" w:rsidP="003D7F0F">
            <w:r>
              <w:rPr>
                <w:rFonts w:ascii="Times New Roman" w:hAnsi="Times New Roman"/>
                <w:sz w:val="20"/>
                <w:szCs w:val="20"/>
              </w:rPr>
              <w:t xml:space="preserve">16 Про правила движения с. 359  </w:t>
            </w:r>
          </w:p>
          <w:p w:rsidR="00847034" w:rsidRPr="006760F6" w:rsidRDefault="00847034" w:rsidP="003D7F0F">
            <w:pPr>
              <w:rPr>
                <w:rFonts w:ascii="Times New Roman" w:hAnsi="Times New Roman" w:cs="Times New Roman"/>
                <w:b/>
                <w:sz w:val="20"/>
                <w:szCs w:val="24"/>
              </w:rPr>
            </w:pPr>
            <w:r w:rsidRPr="006760F6">
              <w:rPr>
                <w:rFonts w:ascii="Times New Roman" w:hAnsi="Times New Roman" w:cs="Times New Roman"/>
                <w:b/>
                <w:sz w:val="20"/>
                <w:szCs w:val="24"/>
              </w:rPr>
              <w:t xml:space="preserve">Январь </w:t>
            </w:r>
          </w:p>
          <w:p w:rsidR="00847034" w:rsidRDefault="00847034" w:rsidP="003D7F0F">
            <w:r>
              <w:rPr>
                <w:rFonts w:ascii="Times New Roman" w:hAnsi="Times New Roman"/>
                <w:sz w:val="20"/>
                <w:szCs w:val="20"/>
              </w:rPr>
              <w:t>17 Мир чувств и эмоций с. 362</w:t>
            </w:r>
          </w:p>
          <w:p w:rsidR="00847034" w:rsidRDefault="00847034" w:rsidP="003D7F0F">
            <w:r>
              <w:rPr>
                <w:rFonts w:ascii="Times New Roman" w:hAnsi="Times New Roman"/>
                <w:sz w:val="20"/>
                <w:szCs w:val="20"/>
              </w:rPr>
              <w:t xml:space="preserve">18 </w:t>
            </w:r>
            <w:r w:rsidRPr="002C1675">
              <w:rPr>
                <w:rFonts w:ascii="Times New Roman" w:hAnsi="Times New Roman"/>
                <w:sz w:val="20"/>
                <w:szCs w:val="20"/>
              </w:rPr>
              <w:t>Кто я такой</w:t>
            </w:r>
            <w:r>
              <w:rPr>
                <w:rFonts w:ascii="Times New Roman" w:hAnsi="Times New Roman"/>
                <w:sz w:val="20"/>
                <w:szCs w:val="20"/>
              </w:rPr>
              <w:t xml:space="preserve"> с.363</w:t>
            </w:r>
          </w:p>
          <w:p w:rsidR="00847034" w:rsidRDefault="00847034" w:rsidP="003D7F0F">
            <w:r>
              <w:rPr>
                <w:rFonts w:ascii="Times New Roman" w:hAnsi="Times New Roman"/>
                <w:sz w:val="20"/>
                <w:szCs w:val="20"/>
              </w:rPr>
              <w:t>19 Необыкновенная одежда человека с. 3</w:t>
            </w:r>
          </w:p>
          <w:p w:rsidR="00847034" w:rsidRDefault="00847034" w:rsidP="003D7F0F">
            <w:r>
              <w:rPr>
                <w:rFonts w:ascii="Times New Roman" w:hAnsi="Times New Roman"/>
                <w:sz w:val="20"/>
                <w:szCs w:val="20"/>
              </w:rPr>
              <w:t>20 Добрые волшебники с.368</w:t>
            </w:r>
          </w:p>
          <w:p w:rsidR="00847034" w:rsidRPr="006760F6" w:rsidRDefault="00847034" w:rsidP="003D7F0F">
            <w:pPr>
              <w:rPr>
                <w:rFonts w:ascii="Times New Roman" w:hAnsi="Times New Roman" w:cs="Times New Roman"/>
                <w:b/>
                <w:sz w:val="20"/>
                <w:szCs w:val="24"/>
              </w:rPr>
            </w:pPr>
            <w:r w:rsidRPr="006760F6">
              <w:rPr>
                <w:rFonts w:ascii="Times New Roman" w:hAnsi="Times New Roman" w:cs="Times New Roman"/>
                <w:b/>
                <w:sz w:val="20"/>
                <w:szCs w:val="24"/>
              </w:rPr>
              <w:t xml:space="preserve">Февраль </w:t>
            </w:r>
          </w:p>
          <w:p w:rsidR="00847034" w:rsidRDefault="00847034" w:rsidP="003D7F0F">
            <w:r>
              <w:rPr>
                <w:rFonts w:ascii="Times New Roman" w:hAnsi="Times New Roman"/>
                <w:sz w:val="20"/>
                <w:szCs w:val="20"/>
              </w:rPr>
              <w:t>21 Жизнь и труд людей разных стран с.369</w:t>
            </w:r>
          </w:p>
          <w:p w:rsidR="00847034" w:rsidRDefault="00847034" w:rsidP="003D7F0F">
            <w:r>
              <w:rPr>
                <w:rFonts w:ascii="Times New Roman" w:hAnsi="Times New Roman"/>
                <w:sz w:val="20"/>
                <w:szCs w:val="20"/>
              </w:rPr>
              <w:t>22 Приключения на острове с.365</w:t>
            </w:r>
          </w:p>
          <w:p w:rsidR="00847034" w:rsidRDefault="00847034" w:rsidP="003D7F0F">
            <w:r>
              <w:rPr>
                <w:rFonts w:ascii="Times New Roman" w:hAnsi="Times New Roman"/>
                <w:sz w:val="20"/>
                <w:szCs w:val="20"/>
              </w:rPr>
              <w:t>23 Посылка из Америки с. 364</w:t>
            </w:r>
          </w:p>
          <w:p w:rsidR="00847034" w:rsidRDefault="00847034" w:rsidP="003D7F0F">
            <w:r>
              <w:rPr>
                <w:rFonts w:ascii="Times New Roman" w:hAnsi="Times New Roman"/>
                <w:sz w:val="20"/>
                <w:szCs w:val="20"/>
              </w:rPr>
              <w:t>24 Мораль и этика. Настоящие мужчины с.364</w:t>
            </w:r>
          </w:p>
          <w:p w:rsidR="00847034" w:rsidRPr="006760F6" w:rsidRDefault="00847034" w:rsidP="003D7F0F">
            <w:pPr>
              <w:rPr>
                <w:rFonts w:ascii="Times New Roman" w:hAnsi="Times New Roman" w:cs="Times New Roman"/>
                <w:b/>
                <w:sz w:val="20"/>
                <w:szCs w:val="24"/>
              </w:rPr>
            </w:pPr>
            <w:r w:rsidRPr="006760F6">
              <w:rPr>
                <w:rFonts w:ascii="Times New Roman" w:hAnsi="Times New Roman" w:cs="Times New Roman"/>
                <w:b/>
                <w:sz w:val="20"/>
                <w:szCs w:val="24"/>
              </w:rPr>
              <w:t xml:space="preserve">Март </w:t>
            </w:r>
          </w:p>
          <w:p w:rsidR="00847034" w:rsidRDefault="00847034" w:rsidP="003D7F0F">
            <w:r>
              <w:rPr>
                <w:rFonts w:ascii="Times New Roman" w:hAnsi="Times New Roman"/>
                <w:sz w:val="20"/>
                <w:szCs w:val="20"/>
              </w:rPr>
              <w:t>25 Кто я: мальчик или девочка? с.364</w:t>
            </w:r>
          </w:p>
          <w:p w:rsidR="00847034" w:rsidRDefault="00847034" w:rsidP="003D7F0F">
            <w:r>
              <w:rPr>
                <w:rFonts w:ascii="Times New Roman" w:hAnsi="Times New Roman"/>
                <w:sz w:val="20"/>
                <w:szCs w:val="20"/>
              </w:rPr>
              <w:t>26 Путешествие в прошлое книги с.370</w:t>
            </w:r>
          </w:p>
          <w:p w:rsidR="00847034" w:rsidRDefault="00847034" w:rsidP="003D7F0F">
            <w:r>
              <w:rPr>
                <w:rFonts w:ascii="Times New Roman" w:hAnsi="Times New Roman"/>
                <w:sz w:val="20"/>
                <w:szCs w:val="20"/>
              </w:rPr>
              <w:t>27 Экспедиция по следам литературных произведений с. 364</w:t>
            </w:r>
          </w:p>
          <w:p w:rsidR="00847034" w:rsidRDefault="00847034" w:rsidP="003D7F0F">
            <w:r>
              <w:rPr>
                <w:rFonts w:ascii="Times New Roman" w:hAnsi="Times New Roman"/>
                <w:sz w:val="20"/>
                <w:szCs w:val="20"/>
              </w:rPr>
              <w:t>28 Что я люблю и могу делать с. 362</w:t>
            </w:r>
          </w:p>
          <w:p w:rsidR="00847034" w:rsidRDefault="00847034" w:rsidP="003D7F0F">
            <w:pPr>
              <w:rPr>
                <w:rFonts w:ascii="Times New Roman" w:hAnsi="Times New Roman"/>
                <w:sz w:val="20"/>
                <w:szCs w:val="20"/>
              </w:rPr>
            </w:pPr>
            <w:r w:rsidRPr="006760F6">
              <w:rPr>
                <w:rFonts w:ascii="Times New Roman" w:hAnsi="Times New Roman" w:cs="Times New Roman"/>
                <w:b/>
                <w:sz w:val="20"/>
                <w:szCs w:val="24"/>
              </w:rPr>
              <w:t>Апрель</w:t>
            </w:r>
            <w:r>
              <w:rPr>
                <w:rFonts w:ascii="Times New Roman" w:hAnsi="Times New Roman"/>
                <w:sz w:val="20"/>
                <w:szCs w:val="20"/>
              </w:rPr>
              <w:t xml:space="preserve"> </w:t>
            </w:r>
          </w:p>
          <w:p w:rsidR="00847034" w:rsidRDefault="00847034" w:rsidP="003D7F0F">
            <w:r>
              <w:rPr>
                <w:rFonts w:ascii="Times New Roman" w:hAnsi="Times New Roman"/>
                <w:sz w:val="20"/>
                <w:szCs w:val="20"/>
              </w:rPr>
              <w:t>29 Теневые спектакли «Живые руки, тени» с.365</w:t>
            </w:r>
          </w:p>
          <w:p w:rsidR="00847034" w:rsidRDefault="00847034" w:rsidP="003D7F0F">
            <w:r>
              <w:rPr>
                <w:rFonts w:ascii="Times New Roman" w:hAnsi="Times New Roman"/>
                <w:sz w:val="20"/>
                <w:szCs w:val="20"/>
              </w:rPr>
              <w:t>30 Ссора с. 363</w:t>
            </w:r>
          </w:p>
          <w:p w:rsidR="00847034" w:rsidRDefault="00847034" w:rsidP="003D7F0F">
            <w:r>
              <w:rPr>
                <w:rFonts w:ascii="Times New Roman" w:hAnsi="Times New Roman"/>
                <w:sz w:val="20"/>
                <w:szCs w:val="20"/>
              </w:rPr>
              <w:t>31 Окно в мир с.364</w:t>
            </w:r>
          </w:p>
          <w:p w:rsidR="00847034" w:rsidRDefault="00847034" w:rsidP="003D7F0F">
            <w:r>
              <w:rPr>
                <w:rFonts w:ascii="Times New Roman" w:hAnsi="Times New Roman"/>
                <w:sz w:val="20"/>
                <w:szCs w:val="20"/>
              </w:rPr>
              <w:t>32 Я горжусь с. 361</w:t>
            </w:r>
          </w:p>
          <w:p w:rsidR="00847034" w:rsidRPr="006760F6" w:rsidRDefault="00847034" w:rsidP="003D7F0F">
            <w:pPr>
              <w:rPr>
                <w:rFonts w:ascii="Times New Roman" w:hAnsi="Times New Roman" w:cs="Times New Roman"/>
                <w:b/>
                <w:sz w:val="20"/>
                <w:szCs w:val="24"/>
              </w:rPr>
            </w:pPr>
            <w:r w:rsidRPr="006760F6">
              <w:rPr>
                <w:rFonts w:ascii="Times New Roman" w:hAnsi="Times New Roman" w:cs="Times New Roman"/>
                <w:b/>
                <w:sz w:val="20"/>
                <w:szCs w:val="24"/>
              </w:rPr>
              <w:t xml:space="preserve">Май </w:t>
            </w:r>
          </w:p>
          <w:p w:rsidR="00847034" w:rsidRDefault="00847034" w:rsidP="003D7F0F">
            <w:r>
              <w:rPr>
                <w:rFonts w:ascii="Times New Roman" w:hAnsi="Times New Roman"/>
                <w:sz w:val="20"/>
                <w:szCs w:val="20"/>
              </w:rPr>
              <w:t>33 Мирная жизнь с.365</w:t>
            </w:r>
          </w:p>
          <w:p w:rsidR="00847034" w:rsidRDefault="00847034" w:rsidP="003D7F0F">
            <w:r>
              <w:rPr>
                <w:rFonts w:ascii="Times New Roman" w:hAnsi="Times New Roman"/>
                <w:sz w:val="20"/>
                <w:szCs w:val="20"/>
              </w:rPr>
              <w:t>34 Доброму все друзья с.362</w:t>
            </w:r>
          </w:p>
          <w:p w:rsidR="00847034" w:rsidRDefault="00847034" w:rsidP="003D7F0F">
            <w:r>
              <w:rPr>
                <w:rFonts w:ascii="Times New Roman" w:hAnsi="Times New Roman"/>
                <w:sz w:val="20"/>
                <w:szCs w:val="20"/>
              </w:rPr>
              <w:t>35 Маленькие рыцари и дамы с. 364</w:t>
            </w:r>
          </w:p>
          <w:p w:rsidR="00847034" w:rsidRDefault="00847034" w:rsidP="003D7F0F">
            <w:pPr>
              <w:rPr>
                <w:rFonts w:ascii="Times New Roman" w:hAnsi="Times New Roman"/>
                <w:sz w:val="20"/>
                <w:szCs w:val="20"/>
              </w:rPr>
            </w:pPr>
            <w:r>
              <w:rPr>
                <w:rFonts w:ascii="Times New Roman" w:hAnsi="Times New Roman"/>
                <w:sz w:val="20"/>
                <w:szCs w:val="20"/>
              </w:rPr>
              <w:t>36 Основы нравственности с. 365</w:t>
            </w:r>
          </w:p>
          <w:p w:rsidR="002C24C9" w:rsidRDefault="002C24C9" w:rsidP="003D7F0F">
            <w:pPr>
              <w:rPr>
                <w:rFonts w:ascii="Times New Roman" w:hAnsi="Times New Roman"/>
                <w:sz w:val="20"/>
                <w:szCs w:val="20"/>
              </w:rPr>
            </w:pPr>
          </w:p>
          <w:p w:rsidR="002C24C9" w:rsidRDefault="002C24C9" w:rsidP="003D7F0F">
            <w:pPr>
              <w:jc w:val="both"/>
              <w:rPr>
                <w:rFonts w:ascii="Times New Roman" w:eastAsia="Times New Roman" w:hAnsi="Times New Roman" w:cs="Times New Roman"/>
                <w:color w:val="000000" w:themeColor="text1"/>
                <w:sz w:val="20"/>
                <w:szCs w:val="20"/>
              </w:rPr>
            </w:pPr>
            <w:r w:rsidRPr="00D8290B">
              <w:rPr>
                <w:rFonts w:ascii="Times New Roman" w:hAnsi="Times New Roman" w:cs="Times New Roman"/>
                <w:sz w:val="20"/>
                <w:szCs w:val="20"/>
              </w:rPr>
              <w:lastRenderedPageBreak/>
              <w:t>Куражева Н.Ю., Вараева Н.В.</w:t>
            </w:r>
            <w:r>
              <w:rPr>
                <w:rFonts w:ascii="Times New Roman" w:hAnsi="Times New Roman" w:cs="Times New Roman"/>
                <w:sz w:val="20"/>
                <w:szCs w:val="20"/>
              </w:rPr>
              <w:t>, А.С. Тузаева, И.А. Козлова</w:t>
            </w:r>
            <w:r w:rsidRPr="008305CD">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 xml:space="preserve"> </w:t>
            </w:r>
            <w:r w:rsidRPr="008305CD">
              <w:rPr>
                <w:rFonts w:ascii="Times New Roman" w:eastAsia="Times New Roman" w:hAnsi="Times New Roman" w:cs="Times New Roman"/>
                <w:color w:val="000000" w:themeColor="text1"/>
                <w:sz w:val="20"/>
                <w:szCs w:val="20"/>
              </w:rPr>
              <w:t>«</w:t>
            </w:r>
            <w:r w:rsidRPr="00E5193E">
              <w:rPr>
                <w:rFonts w:ascii="Times New Roman" w:eastAsia="Times New Roman" w:hAnsi="Times New Roman" w:cs="Times New Roman"/>
                <w:b/>
                <w:color w:val="000000" w:themeColor="text1"/>
                <w:sz w:val="20"/>
                <w:szCs w:val="20"/>
              </w:rPr>
              <w:t>Цветик-семицветик</w:t>
            </w:r>
            <w:r>
              <w:rPr>
                <w:rFonts w:ascii="Times New Roman" w:eastAsia="Times New Roman" w:hAnsi="Times New Roman" w:cs="Times New Roman"/>
                <w:color w:val="000000" w:themeColor="text1"/>
                <w:sz w:val="20"/>
                <w:szCs w:val="20"/>
              </w:rPr>
              <w:t>»</w:t>
            </w:r>
            <w:r w:rsidRPr="008305CD">
              <w:rPr>
                <w:rFonts w:ascii="Times New Roman" w:eastAsia="Times New Roman" w:hAnsi="Times New Roman" w:cs="Times New Roman"/>
                <w:color w:val="000000" w:themeColor="text1"/>
                <w:sz w:val="20"/>
                <w:szCs w:val="20"/>
              </w:rPr>
              <w:t xml:space="preserve"> Программа</w:t>
            </w:r>
            <w:r>
              <w:rPr>
                <w:rFonts w:ascii="Times New Roman" w:eastAsia="Times New Roman" w:hAnsi="Times New Roman" w:cs="Times New Roman"/>
                <w:color w:val="000000" w:themeColor="text1"/>
                <w:sz w:val="20"/>
                <w:szCs w:val="20"/>
              </w:rPr>
              <w:t xml:space="preserve"> психолого-педагогических занятий для дошкольнков 6-7 лет.</w:t>
            </w:r>
            <w:r w:rsidRPr="008305CD">
              <w:rPr>
                <w:rFonts w:ascii="Times New Roman" w:eastAsia="Times New Roman" w:hAnsi="Times New Roman" w:cs="Times New Roman"/>
                <w:color w:val="000000" w:themeColor="text1"/>
                <w:sz w:val="20"/>
                <w:szCs w:val="20"/>
              </w:rPr>
              <w:t xml:space="preserve"> СПб.</w:t>
            </w:r>
            <w:r>
              <w:rPr>
                <w:rFonts w:ascii="Times New Roman" w:eastAsia="Times New Roman" w:hAnsi="Times New Roman" w:cs="Times New Roman"/>
                <w:color w:val="000000" w:themeColor="text1"/>
                <w:sz w:val="20"/>
                <w:szCs w:val="20"/>
              </w:rPr>
              <w:t>-</w:t>
            </w:r>
            <w:r w:rsidRPr="008305CD">
              <w:rPr>
                <w:rFonts w:ascii="Times New Roman" w:eastAsia="Times New Roman" w:hAnsi="Times New Roman" w:cs="Times New Roman"/>
                <w:color w:val="000000" w:themeColor="text1"/>
                <w:sz w:val="20"/>
                <w:szCs w:val="20"/>
              </w:rPr>
              <w:t xml:space="preserve">М.: </w:t>
            </w:r>
            <w:r>
              <w:rPr>
                <w:rFonts w:ascii="Times New Roman" w:eastAsia="Times New Roman" w:hAnsi="Times New Roman" w:cs="Times New Roman"/>
                <w:color w:val="000000" w:themeColor="text1"/>
                <w:sz w:val="20"/>
                <w:szCs w:val="20"/>
              </w:rPr>
              <w:t>ТЦ «</w:t>
            </w:r>
            <w:r w:rsidRPr="008305CD">
              <w:rPr>
                <w:rFonts w:ascii="Times New Roman" w:eastAsia="Times New Roman" w:hAnsi="Times New Roman" w:cs="Times New Roman"/>
                <w:color w:val="000000" w:themeColor="text1"/>
                <w:sz w:val="20"/>
                <w:szCs w:val="20"/>
              </w:rPr>
              <w:t>Сфера</w:t>
            </w:r>
            <w:r>
              <w:rPr>
                <w:rFonts w:ascii="Times New Roman" w:eastAsia="Times New Roman" w:hAnsi="Times New Roman" w:cs="Times New Roman"/>
                <w:color w:val="000000" w:themeColor="text1"/>
                <w:sz w:val="20"/>
                <w:szCs w:val="20"/>
              </w:rPr>
              <w:t>»</w:t>
            </w:r>
            <w:r w:rsidRPr="008305CD">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 xml:space="preserve"> «Речь» </w:t>
            </w:r>
            <w:r w:rsidRPr="008305CD">
              <w:rPr>
                <w:rFonts w:ascii="Times New Roman" w:eastAsia="Times New Roman" w:hAnsi="Times New Roman" w:cs="Times New Roman"/>
                <w:color w:val="000000" w:themeColor="text1"/>
                <w:sz w:val="20"/>
                <w:szCs w:val="20"/>
              </w:rPr>
              <w:t xml:space="preserve"> 2016.</w:t>
            </w:r>
            <w:r>
              <w:rPr>
                <w:rFonts w:ascii="Times New Roman" w:eastAsia="Times New Roman" w:hAnsi="Times New Roman" w:cs="Times New Roman"/>
                <w:color w:val="000000" w:themeColor="text1"/>
                <w:sz w:val="20"/>
                <w:szCs w:val="20"/>
              </w:rPr>
              <w:t xml:space="preserve"> </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 xml:space="preserve">из расчета 1 </w:t>
            </w:r>
            <w:r>
              <w:rPr>
                <w:rFonts w:ascii="Times New Roman" w:eastAsia="Times New Roman" w:hAnsi="Times New Roman" w:cs="Times New Roman"/>
                <w:color w:val="000000" w:themeColor="text1"/>
                <w:sz w:val="20"/>
                <w:szCs w:val="20"/>
              </w:rPr>
              <w:t>занятие</w:t>
            </w:r>
            <w:r w:rsidRPr="002C24C9">
              <w:rPr>
                <w:rFonts w:ascii="Times New Roman" w:eastAsia="Times New Roman" w:hAnsi="Times New Roman" w:cs="Times New Roman"/>
                <w:color w:val="000000" w:themeColor="text1"/>
                <w:sz w:val="20"/>
                <w:szCs w:val="20"/>
              </w:rPr>
              <w:t xml:space="preserve"> в неделю, 4 </w:t>
            </w:r>
            <w:r>
              <w:rPr>
                <w:rFonts w:ascii="Times New Roman" w:eastAsia="Times New Roman" w:hAnsi="Times New Roman" w:cs="Times New Roman"/>
                <w:color w:val="000000" w:themeColor="text1"/>
                <w:sz w:val="20"/>
                <w:szCs w:val="20"/>
              </w:rPr>
              <w:t xml:space="preserve">- </w:t>
            </w:r>
            <w:r w:rsidRPr="002C24C9">
              <w:rPr>
                <w:rFonts w:ascii="Times New Roman" w:eastAsia="Times New Roman" w:hAnsi="Times New Roman" w:cs="Times New Roman"/>
                <w:color w:val="000000" w:themeColor="text1"/>
                <w:sz w:val="20"/>
                <w:szCs w:val="20"/>
              </w:rPr>
              <w:t>в месяц, 36</w:t>
            </w:r>
            <w:r>
              <w:rPr>
                <w:rFonts w:ascii="Times New Roman" w:eastAsia="Times New Roman" w:hAnsi="Times New Roman" w:cs="Times New Roman"/>
                <w:color w:val="000000" w:themeColor="text1"/>
                <w:sz w:val="20"/>
                <w:szCs w:val="20"/>
              </w:rPr>
              <w:t xml:space="preserve"> - </w:t>
            </w:r>
            <w:r w:rsidRPr="002C24C9">
              <w:rPr>
                <w:rFonts w:ascii="Times New Roman" w:eastAsia="Times New Roman" w:hAnsi="Times New Roman" w:cs="Times New Roman"/>
                <w:color w:val="000000" w:themeColor="text1"/>
                <w:sz w:val="20"/>
                <w:szCs w:val="20"/>
              </w:rPr>
              <w:t>в год</w:t>
            </w:r>
          </w:p>
          <w:p w:rsidR="002C24C9" w:rsidRPr="00D02A49" w:rsidRDefault="002C24C9" w:rsidP="003D7F0F">
            <w:pPr>
              <w:jc w:val="both"/>
              <w:rPr>
                <w:rFonts w:ascii="Times New Roman" w:eastAsia="Times New Roman" w:hAnsi="Times New Roman" w:cs="Times New Roman"/>
                <w:b/>
                <w:color w:val="000000" w:themeColor="text1"/>
                <w:sz w:val="20"/>
                <w:szCs w:val="20"/>
              </w:rPr>
            </w:pPr>
            <w:r w:rsidRPr="00D02A49">
              <w:rPr>
                <w:rFonts w:ascii="Times New Roman" w:eastAsia="Times New Roman" w:hAnsi="Times New Roman" w:cs="Times New Roman"/>
                <w:b/>
                <w:color w:val="000000" w:themeColor="text1"/>
                <w:sz w:val="20"/>
                <w:szCs w:val="20"/>
              </w:rPr>
              <w:t>Сентябрь</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1 «Создание Лесной школы»</w:t>
            </w:r>
            <w:r>
              <w:rPr>
                <w:rFonts w:ascii="Times New Roman" w:eastAsia="Times New Roman" w:hAnsi="Times New Roman" w:cs="Times New Roman"/>
                <w:color w:val="000000" w:themeColor="text1"/>
                <w:sz w:val="20"/>
                <w:szCs w:val="20"/>
              </w:rPr>
              <w:t xml:space="preserve"> </w:t>
            </w:r>
            <w:r w:rsidRPr="002C24C9">
              <w:rPr>
                <w:rFonts w:ascii="Times New Roman" w:eastAsia="Times New Roman" w:hAnsi="Times New Roman" w:cs="Times New Roman"/>
                <w:color w:val="000000" w:themeColor="text1"/>
                <w:sz w:val="20"/>
                <w:szCs w:val="20"/>
              </w:rPr>
              <w:t>с</w:t>
            </w:r>
            <w:r w:rsidR="00D02A49">
              <w:rPr>
                <w:rFonts w:ascii="Times New Roman" w:eastAsia="Times New Roman" w:hAnsi="Times New Roman" w:cs="Times New Roman"/>
                <w:color w:val="000000" w:themeColor="text1"/>
                <w:sz w:val="20"/>
                <w:szCs w:val="20"/>
              </w:rPr>
              <w:t>. 19</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2 «Букет для учителя», с</w:t>
            </w:r>
            <w:r w:rsidR="00D02A49">
              <w:rPr>
                <w:rFonts w:ascii="Times New Roman" w:eastAsia="Times New Roman" w:hAnsi="Times New Roman" w:cs="Times New Roman"/>
                <w:color w:val="000000" w:themeColor="text1"/>
                <w:sz w:val="20"/>
                <w:szCs w:val="20"/>
              </w:rPr>
              <w:t>.23</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3 «Смешные страхи» с</w:t>
            </w:r>
            <w:r w:rsidR="00D02A49">
              <w:rPr>
                <w:rFonts w:ascii="Times New Roman" w:eastAsia="Times New Roman" w:hAnsi="Times New Roman" w:cs="Times New Roman"/>
                <w:color w:val="000000" w:themeColor="text1"/>
                <w:sz w:val="20"/>
                <w:szCs w:val="20"/>
              </w:rPr>
              <w:t>28</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4 «Игры в школе» с.32</w:t>
            </w:r>
          </w:p>
          <w:p w:rsidR="002C24C9" w:rsidRPr="00D02A49" w:rsidRDefault="002C24C9" w:rsidP="003D7F0F">
            <w:pPr>
              <w:jc w:val="both"/>
              <w:rPr>
                <w:rFonts w:ascii="Times New Roman" w:eastAsia="Times New Roman" w:hAnsi="Times New Roman" w:cs="Times New Roman"/>
                <w:b/>
                <w:color w:val="000000" w:themeColor="text1"/>
                <w:sz w:val="20"/>
                <w:szCs w:val="20"/>
              </w:rPr>
            </w:pPr>
            <w:r w:rsidRPr="00D02A49">
              <w:rPr>
                <w:rFonts w:ascii="Times New Roman" w:eastAsia="Times New Roman" w:hAnsi="Times New Roman" w:cs="Times New Roman"/>
                <w:b/>
                <w:color w:val="000000" w:themeColor="text1"/>
                <w:sz w:val="20"/>
                <w:szCs w:val="20"/>
              </w:rPr>
              <w:t>Октябрь</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5 «Школьные правила» с</w:t>
            </w:r>
            <w:r w:rsidR="00D02A49">
              <w:rPr>
                <w:rFonts w:ascii="Times New Roman" w:eastAsia="Times New Roman" w:hAnsi="Times New Roman" w:cs="Times New Roman"/>
                <w:color w:val="000000" w:themeColor="text1"/>
                <w:sz w:val="20"/>
                <w:szCs w:val="20"/>
              </w:rPr>
              <w:t>.39</w:t>
            </w:r>
          </w:p>
          <w:p w:rsid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6 «Собирание портфеля» с.</w:t>
            </w:r>
            <w:r w:rsidR="00D02A49">
              <w:rPr>
                <w:rFonts w:ascii="Times New Roman" w:eastAsia="Times New Roman" w:hAnsi="Times New Roman" w:cs="Times New Roman"/>
                <w:color w:val="000000" w:themeColor="text1"/>
                <w:sz w:val="20"/>
                <w:szCs w:val="20"/>
              </w:rPr>
              <w:t xml:space="preserve"> 44</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7 «Белочкин сон» с</w:t>
            </w:r>
            <w:r w:rsidR="00D02A49">
              <w:rPr>
                <w:rFonts w:ascii="Times New Roman" w:eastAsia="Times New Roman" w:hAnsi="Times New Roman" w:cs="Times New Roman"/>
                <w:color w:val="000000" w:themeColor="text1"/>
                <w:sz w:val="20"/>
                <w:szCs w:val="20"/>
              </w:rPr>
              <w:t>.50</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8 «Аккуратность» с.55</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D02A49">
              <w:rPr>
                <w:rFonts w:ascii="Times New Roman" w:eastAsia="Times New Roman" w:hAnsi="Times New Roman" w:cs="Times New Roman"/>
                <w:b/>
                <w:color w:val="000000" w:themeColor="text1"/>
                <w:sz w:val="20"/>
                <w:szCs w:val="20"/>
              </w:rPr>
              <w:t>Ноябрь</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9 «Жадность», стр.59,</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10 «Волшебное яблоко.</w:t>
            </w:r>
            <w:r w:rsidR="00D02A49">
              <w:rPr>
                <w:rFonts w:ascii="Times New Roman" w:eastAsia="Times New Roman" w:hAnsi="Times New Roman" w:cs="Times New Roman"/>
                <w:color w:val="000000" w:themeColor="text1"/>
                <w:sz w:val="20"/>
                <w:szCs w:val="20"/>
              </w:rPr>
              <w:t xml:space="preserve"> </w:t>
            </w:r>
            <w:r w:rsidRPr="002C24C9">
              <w:rPr>
                <w:rFonts w:ascii="Times New Roman" w:eastAsia="Times New Roman" w:hAnsi="Times New Roman" w:cs="Times New Roman"/>
                <w:color w:val="000000" w:themeColor="text1"/>
                <w:sz w:val="20"/>
                <w:szCs w:val="20"/>
              </w:rPr>
              <w:t>Воровство» с.65</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11 «Подарки в день рождения»,</w:t>
            </w:r>
            <w:r w:rsidR="00D02A49">
              <w:rPr>
                <w:rFonts w:ascii="Times New Roman" w:eastAsia="Times New Roman" w:hAnsi="Times New Roman" w:cs="Times New Roman"/>
                <w:color w:val="000000" w:themeColor="text1"/>
                <w:sz w:val="20"/>
                <w:szCs w:val="20"/>
              </w:rPr>
              <w:t xml:space="preserve"> стр.69</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12 «Домашнее задание», с. 75</w:t>
            </w:r>
          </w:p>
          <w:p w:rsidR="002C24C9" w:rsidRPr="00D02A49" w:rsidRDefault="002C24C9" w:rsidP="003D7F0F">
            <w:pPr>
              <w:jc w:val="both"/>
              <w:rPr>
                <w:rFonts w:ascii="Times New Roman" w:eastAsia="Times New Roman" w:hAnsi="Times New Roman" w:cs="Times New Roman"/>
                <w:b/>
                <w:color w:val="000000" w:themeColor="text1"/>
                <w:sz w:val="20"/>
                <w:szCs w:val="20"/>
              </w:rPr>
            </w:pPr>
            <w:r w:rsidRPr="00D02A49">
              <w:rPr>
                <w:rFonts w:ascii="Times New Roman" w:eastAsia="Times New Roman" w:hAnsi="Times New Roman" w:cs="Times New Roman"/>
                <w:b/>
                <w:color w:val="000000" w:themeColor="text1"/>
                <w:sz w:val="20"/>
                <w:szCs w:val="20"/>
              </w:rPr>
              <w:t>Декабрь</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13 «Школьные оценки», с. 80,</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4 «Ленивец» с.86,</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15 «Списывание» с.90,</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16 «Подсказка», с.95</w:t>
            </w:r>
          </w:p>
          <w:p w:rsidR="002C24C9" w:rsidRPr="00D02A49" w:rsidRDefault="002C24C9" w:rsidP="003D7F0F">
            <w:pPr>
              <w:jc w:val="both"/>
              <w:rPr>
                <w:rFonts w:ascii="Times New Roman" w:eastAsia="Times New Roman" w:hAnsi="Times New Roman" w:cs="Times New Roman"/>
                <w:b/>
                <w:color w:val="000000" w:themeColor="text1"/>
                <w:sz w:val="20"/>
                <w:szCs w:val="20"/>
              </w:rPr>
            </w:pPr>
            <w:r w:rsidRPr="00D02A49">
              <w:rPr>
                <w:rFonts w:ascii="Times New Roman" w:eastAsia="Times New Roman" w:hAnsi="Times New Roman" w:cs="Times New Roman"/>
                <w:b/>
                <w:color w:val="000000" w:themeColor="text1"/>
                <w:sz w:val="20"/>
                <w:szCs w:val="20"/>
              </w:rPr>
              <w:t>Январь</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17 «Обманный отдых» с.</w:t>
            </w:r>
            <w:r w:rsidR="00D02A49">
              <w:rPr>
                <w:rFonts w:ascii="Times New Roman" w:eastAsia="Times New Roman" w:hAnsi="Times New Roman" w:cs="Times New Roman"/>
                <w:color w:val="000000" w:themeColor="text1"/>
                <w:sz w:val="20"/>
                <w:szCs w:val="20"/>
              </w:rPr>
              <w:t xml:space="preserve"> 100</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18 «Бабушкин помощник»,</w:t>
            </w:r>
            <w:r w:rsidR="00D02A49">
              <w:rPr>
                <w:rFonts w:ascii="Times New Roman" w:eastAsia="Times New Roman" w:hAnsi="Times New Roman" w:cs="Times New Roman"/>
                <w:color w:val="000000" w:themeColor="text1"/>
                <w:sz w:val="20"/>
                <w:szCs w:val="20"/>
              </w:rPr>
              <w:t xml:space="preserve"> </w:t>
            </w:r>
            <w:r w:rsidRPr="002C24C9">
              <w:rPr>
                <w:rFonts w:ascii="Times New Roman" w:eastAsia="Times New Roman" w:hAnsi="Times New Roman" w:cs="Times New Roman"/>
                <w:color w:val="000000" w:themeColor="text1"/>
                <w:sz w:val="20"/>
                <w:szCs w:val="20"/>
              </w:rPr>
              <w:t>с.107</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19 «Прививка», с. 112,</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20 «Школьные оценки», с. 80</w:t>
            </w:r>
            <w:r>
              <w:rPr>
                <w:rFonts w:ascii="Times New Roman" w:eastAsia="Times New Roman" w:hAnsi="Times New Roman" w:cs="Times New Roman"/>
                <w:color w:val="000000" w:themeColor="text1"/>
                <w:sz w:val="20"/>
                <w:szCs w:val="20"/>
              </w:rPr>
              <w:t xml:space="preserve"> </w:t>
            </w:r>
            <w:r w:rsidRPr="002C24C9">
              <w:rPr>
                <w:rFonts w:ascii="Times New Roman" w:eastAsia="Times New Roman" w:hAnsi="Times New Roman" w:cs="Times New Roman"/>
                <w:color w:val="000000" w:themeColor="text1"/>
                <w:sz w:val="20"/>
                <w:szCs w:val="20"/>
              </w:rPr>
              <w:t>(повтор)</w:t>
            </w:r>
          </w:p>
          <w:p w:rsidR="002C24C9" w:rsidRPr="00D02A49" w:rsidRDefault="002C24C9" w:rsidP="003D7F0F">
            <w:pPr>
              <w:jc w:val="both"/>
              <w:rPr>
                <w:rFonts w:ascii="Times New Roman" w:eastAsia="Times New Roman" w:hAnsi="Times New Roman" w:cs="Times New Roman"/>
                <w:b/>
                <w:color w:val="000000" w:themeColor="text1"/>
                <w:sz w:val="20"/>
                <w:szCs w:val="20"/>
              </w:rPr>
            </w:pPr>
            <w:r w:rsidRPr="00D02A49">
              <w:rPr>
                <w:rFonts w:ascii="Times New Roman" w:eastAsia="Times New Roman" w:hAnsi="Times New Roman" w:cs="Times New Roman"/>
                <w:b/>
                <w:color w:val="000000" w:themeColor="text1"/>
                <w:sz w:val="20"/>
                <w:szCs w:val="20"/>
              </w:rPr>
              <w:t>Февраль</w:t>
            </w:r>
          </w:p>
          <w:p w:rsidR="002C24C9" w:rsidRPr="002C24C9" w:rsidRDefault="00D02A49" w:rsidP="003D7F0F">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21 «Больной друг», с.117</w:t>
            </w:r>
          </w:p>
          <w:p w:rsidR="002C24C9" w:rsidRPr="002C24C9" w:rsidRDefault="00D02A49" w:rsidP="003D7F0F">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22 «Ябеда», стр.122</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23 «Шапка-невидимка», с.</w:t>
            </w:r>
            <w:r w:rsidR="00D02A49">
              <w:rPr>
                <w:rFonts w:ascii="Times New Roman" w:eastAsia="Times New Roman" w:hAnsi="Times New Roman" w:cs="Times New Roman"/>
                <w:color w:val="000000" w:themeColor="text1"/>
                <w:sz w:val="20"/>
                <w:szCs w:val="20"/>
              </w:rPr>
              <w:t xml:space="preserve"> 127</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24 «Задача для Лисенка»,</w:t>
            </w:r>
            <w:r>
              <w:rPr>
                <w:rFonts w:ascii="Times New Roman" w:eastAsia="Times New Roman" w:hAnsi="Times New Roman" w:cs="Times New Roman"/>
                <w:color w:val="000000" w:themeColor="text1"/>
                <w:sz w:val="20"/>
                <w:szCs w:val="20"/>
              </w:rPr>
              <w:t xml:space="preserve"> </w:t>
            </w:r>
            <w:r w:rsidRPr="002C24C9">
              <w:rPr>
                <w:rFonts w:ascii="Times New Roman" w:eastAsia="Times New Roman" w:hAnsi="Times New Roman" w:cs="Times New Roman"/>
                <w:color w:val="000000" w:themeColor="text1"/>
                <w:sz w:val="20"/>
                <w:szCs w:val="20"/>
              </w:rPr>
              <w:t>с.132</w:t>
            </w:r>
          </w:p>
          <w:p w:rsidR="002C24C9" w:rsidRPr="00D02A49" w:rsidRDefault="002C24C9" w:rsidP="003D7F0F">
            <w:pPr>
              <w:jc w:val="both"/>
              <w:rPr>
                <w:rFonts w:ascii="Times New Roman" w:eastAsia="Times New Roman" w:hAnsi="Times New Roman" w:cs="Times New Roman"/>
                <w:b/>
                <w:color w:val="000000" w:themeColor="text1"/>
                <w:sz w:val="20"/>
                <w:szCs w:val="20"/>
              </w:rPr>
            </w:pPr>
            <w:r w:rsidRPr="00D02A49">
              <w:rPr>
                <w:rFonts w:ascii="Times New Roman" w:eastAsia="Times New Roman" w:hAnsi="Times New Roman" w:cs="Times New Roman"/>
                <w:b/>
                <w:color w:val="000000" w:themeColor="text1"/>
                <w:sz w:val="20"/>
                <w:szCs w:val="20"/>
              </w:rPr>
              <w:t>Март</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25 «Спорщик», с</w:t>
            </w:r>
            <w:r w:rsidR="00D02A49">
              <w:rPr>
                <w:rFonts w:ascii="Times New Roman" w:eastAsia="Times New Roman" w:hAnsi="Times New Roman" w:cs="Times New Roman"/>
                <w:color w:val="000000" w:themeColor="text1"/>
                <w:sz w:val="20"/>
                <w:szCs w:val="20"/>
              </w:rPr>
              <w:t>.138</w:t>
            </w:r>
          </w:p>
          <w:p w:rsidR="002C24C9" w:rsidRPr="002C24C9" w:rsidRDefault="00D02A49" w:rsidP="003D7F0F">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26 «Обида», с.143</w:t>
            </w:r>
          </w:p>
          <w:p w:rsidR="002C24C9" w:rsidRPr="002C24C9" w:rsidRDefault="00D02A49" w:rsidP="003D7F0F">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27 «Хвосты», с.147</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28 «Драки» с.152</w:t>
            </w:r>
          </w:p>
          <w:p w:rsidR="002C24C9" w:rsidRPr="00D02A49" w:rsidRDefault="00D02A49" w:rsidP="003D7F0F">
            <w:pPr>
              <w:jc w:val="both"/>
              <w:rPr>
                <w:rFonts w:ascii="Times New Roman" w:eastAsia="Times New Roman" w:hAnsi="Times New Roman" w:cs="Times New Roman"/>
                <w:b/>
                <w:color w:val="000000" w:themeColor="text1"/>
                <w:sz w:val="20"/>
                <w:szCs w:val="20"/>
              </w:rPr>
            </w:pPr>
            <w:r w:rsidRPr="00D02A49">
              <w:rPr>
                <w:rFonts w:ascii="Times New Roman" w:eastAsia="Times New Roman" w:hAnsi="Times New Roman" w:cs="Times New Roman"/>
                <w:b/>
                <w:color w:val="000000" w:themeColor="text1"/>
                <w:sz w:val="20"/>
                <w:szCs w:val="20"/>
              </w:rPr>
              <w:t>Апрель</w:t>
            </w:r>
          </w:p>
          <w:p w:rsidR="002C24C9" w:rsidRPr="002C24C9" w:rsidRDefault="00D02A49" w:rsidP="003D7F0F">
            <w:pPr>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29 «Грубые слова», стр.157</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30 «Дружная страна», стр.161</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31 «В гостях у сказки», с</w:t>
            </w:r>
            <w:r w:rsidR="00D02A49">
              <w:rPr>
                <w:rFonts w:ascii="Times New Roman" w:eastAsia="Times New Roman" w:hAnsi="Times New Roman" w:cs="Times New Roman"/>
                <w:color w:val="000000" w:themeColor="text1"/>
                <w:sz w:val="20"/>
                <w:szCs w:val="20"/>
              </w:rPr>
              <w:t>. 165</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32 «До свиданья, Лесная</w:t>
            </w:r>
            <w:r w:rsidR="00D02A49">
              <w:rPr>
                <w:rFonts w:ascii="Times New Roman" w:eastAsia="Times New Roman" w:hAnsi="Times New Roman" w:cs="Times New Roman"/>
                <w:color w:val="000000" w:themeColor="text1"/>
                <w:sz w:val="20"/>
                <w:szCs w:val="20"/>
              </w:rPr>
              <w:t xml:space="preserve"> </w:t>
            </w:r>
            <w:r w:rsidRPr="002C24C9">
              <w:rPr>
                <w:rFonts w:ascii="Times New Roman" w:eastAsia="Times New Roman" w:hAnsi="Times New Roman" w:cs="Times New Roman"/>
                <w:color w:val="000000" w:themeColor="text1"/>
                <w:sz w:val="20"/>
                <w:szCs w:val="20"/>
              </w:rPr>
              <w:t>школа!» с.171</w:t>
            </w:r>
          </w:p>
          <w:p w:rsidR="002C24C9" w:rsidRPr="00D02A49" w:rsidRDefault="00D02A49" w:rsidP="003D7F0F">
            <w:pPr>
              <w:jc w:val="both"/>
              <w:rPr>
                <w:rFonts w:ascii="Times New Roman" w:eastAsia="Times New Roman" w:hAnsi="Times New Roman" w:cs="Times New Roman"/>
                <w:b/>
                <w:color w:val="000000" w:themeColor="text1"/>
                <w:sz w:val="20"/>
                <w:szCs w:val="20"/>
              </w:rPr>
            </w:pPr>
            <w:r w:rsidRPr="00D02A49">
              <w:rPr>
                <w:rFonts w:ascii="Times New Roman" w:eastAsia="Times New Roman" w:hAnsi="Times New Roman" w:cs="Times New Roman"/>
                <w:b/>
                <w:color w:val="000000" w:themeColor="text1"/>
                <w:sz w:val="20"/>
                <w:szCs w:val="20"/>
              </w:rPr>
              <w:t>Май</w:t>
            </w:r>
          </w:p>
          <w:p w:rsidR="00D02A4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33 итоговая диагностика 1</w:t>
            </w:r>
            <w:r w:rsidR="00D02A49">
              <w:rPr>
                <w:rFonts w:ascii="Times New Roman" w:eastAsia="Times New Roman" w:hAnsi="Times New Roman" w:cs="Times New Roman"/>
                <w:color w:val="000000" w:themeColor="text1"/>
                <w:sz w:val="20"/>
                <w:szCs w:val="20"/>
              </w:rPr>
              <w:t xml:space="preserve"> </w:t>
            </w:r>
            <w:r w:rsidRPr="002C24C9">
              <w:rPr>
                <w:rFonts w:ascii="Times New Roman" w:eastAsia="Times New Roman" w:hAnsi="Times New Roman" w:cs="Times New Roman"/>
                <w:color w:val="000000" w:themeColor="text1"/>
                <w:sz w:val="20"/>
                <w:szCs w:val="20"/>
              </w:rPr>
              <w:t>с</w:t>
            </w:r>
            <w:r w:rsidR="00D02A49">
              <w:rPr>
                <w:rFonts w:ascii="Times New Roman" w:eastAsia="Times New Roman" w:hAnsi="Times New Roman" w:cs="Times New Roman"/>
                <w:color w:val="000000" w:themeColor="text1"/>
                <w:sz w:val="20"/>
                <w:szCs w:val="20"/>
              </w:rPr>
              <w:t>.172</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34 итоговая диагностика 1</w:t>
            </w:r>
            <w:r w:rsidR="00D02A49">
              <w:rPr>
                <w:rFonts w:ascii="Times New Roman" w:eastAsia="Times New Roman" w:hAnsi="Times New Roman" w:cs="Times New Roman"/>
                <w:color w:val="000000" w:themeColor="text1"/>
                <w:sz w:val="20"/>
                <w:szCs w:val="20"/>
              </w:rPr>
              <w:t xml:space="preserve"> </w:t>
            </w:r>
            <w:r w:rsidRPr="002C24C9">
              <w:rPr>
                <w:rFonts w:ascii="Times New Roman" w:eastAsia="Times New Roman" w:hAnsi="Times New Roman" w:cs="Times New Roman"/>
                <w:color w:val="000000" w:themeColor="text1"/>
                <w:sz w:val="20"/>
                <w:szCs w:val="20"/>
              </w:rPr>
              <w:t>(повторение),</w:t>
            </w:r>
          </w:p>
          <w:p w:rsidR="002C24C9" w:rsidRPr="002C24C9"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35 итоговая диагностика 2</w:t>
            </w:r>
            <w:r w:rsidR="00D02A49">
              <w:rPr>
                <w:rFonts w:ascii="Times New Roman" w:eastAsia="Times New Roman" w:hAnsi="Times New Roman" w:cs="Times New Roman"/>
                <w:color w:val="000000" w:themeColor="text1"/>
                <w:sz w:val="20"/>
                <w:szCs w:val="20"/>
              </w:rPr>
              <w:t xml:space="preserve"> </w:t>
            </w:r>
            <w:r w:rsidRPr="002C24C9">
              <w:rPr>
                <w:rFonts w:ascii="Times New Roman" w:eastAsia="Times New Roman" w:hAnsi="Times New Roman" w:cs="Times New Roman"/>
                <w:color w:val="000000" w:themeColor="text1"/>
                <w:sz w:val="20"/>
                <w:szCs w:val="20"/>
              </w:rPr>
              <w:t>с.174,</w:t>
            </w:r>
          </w:p>
          <w:p w:rsidR="002C24C9" w:rsidRPr="00264BA1" w:rsidRDefault="002C24C9" w:rsidP="003D7F0F">
            <w:pPr>
              <w:jc w:val="both"/>
              <w:rPr>
                <w:rFonts w:ascii="Times New Roman" w:eastAsia="Times New Roman" w:hAnsi="Times New Roman" w:cs="Times New Roman"/>
                <w:color w:val="000000" w:themeColor="text1"/>
                <w:sz w:val="20"/>
                <w:szCs w:val="20"/>
              </w:rPr>
            </w:pPr>
            <w:r w:rsidRPr="002C24C9">
              <w:rPr>
                <w:rFonts w:ascii="Times New Roman" w:eastAsia="Times New Roman" w:hAnsi="Times New Roman" w:cs="Times New Roman"/>
                <w:color w:val="000000" w:themeColor="text1"/>
                <w:sz w:val="20"/>
                <w:szCs w:val="20"/>
              </w:rPr>
              <w:t>36 итоговая диагностика 2</w:t>
            </w:r>
            <w:r w:rsidR="00D02A49">
              <w:rPr>
                <w:rFonts w:ascii="Times New Roman" w:eastAsia="Times New Roman" w:hAnsi="Times New Roman" w:cs="Times New Roman"/>
                <w:color w:val="000000" w:themeColor="text1"/>
                <w:sz w:val="20"/>
                <w:szCs w:val="20"/>
              </w:rPr>
              <w:t xml:space="preserve"> (повторение)</w:t>
            </w:r>
          </w:p>
        </w:tc>
        <w:tc>
          <w:tcPr>
            <w:tcW w:w="1900" w:type="dxa"/>
          </w:tcPr>
          <w:p w:rsidR="004274BF" w:rsidRDefault="004274BF" w:rsidP="003D7F0F">
            <w:pPr>
              <w:jc w:val="both"/>
              <w:rPr>
                <w:rFonts w:ascii="Times New Roman" w:hAnsi="Times New Roman" w:cs="Times New Roman"/>
                <w:color w:val="000000" w:themeColor="text1"/>
                <w:sz w:val="20"/>
                <w:szCs w:val="24"/>
              </w:rPr>
            </w:pPr>
            <w:r w:rsidRPr="00B63398">
              <w:rPr>
                <w:rFonts w:ascii="Times New Roman" w:hAnsi="Times New Roman" w:cs="Times New Roman"/>
                <w:b/>
                <w:color w:val="000000" w:themeColor="text1"/>
                <w:sz w:val="20"/>
                <w:szCs w:val="24"/>
              </w:rPr>
              <w:lastRenderedPageBreak/>
              <w:t>Рабочая программа воспитателя. Ежедневное планирование по программе «Детство».</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Подготовительная</w:t>
            </w:r>
            <w:r w:rsidRPr="008C25C7">
              <w:rPr>
                <w:rFonts w:ascii="Times New Roman" w:hAnsi="Times New Roman" w:cs="Times New Roman"/>
                <w:color w:val="000000" w:themeColor="text1"/>
                <w:sz w:val="20"/>
                <w:szCs w:val="24"/>
              </w:rPr>
              <w:t xml:space="preserve"> группа. Авт.-сост</w:t>
            </w:r>
            <w:r>
              <w:rPr>
                <w:rFonts w:ascii="Times New Roman" w:hAnsi="Times New Roman" w:cs="Times New Roman"/>
                <w:color w:val="000000" w:themeColor="text1"/>
                <w:sz w:val="20"/>
                <w:szCs w:val="24"/>
              </w:rPr>
              <w:t>.</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5</w:t>
            </w:r>
          </w:p>
          <w:p w:rsidR="004274BF" w:rsidRDefault="004274BF" w:rsidP="003D7F0F">
            <w:pPr>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 xml:space="preserve">Бабаева Т.И., Римашевская Л.С. </w:t>
            </w:r>
            <w:r w:rsidRPr="00B63398">
              <w:rPr>
                <w:rFonts w:ascii="Times New Roman" w:hAnsi="Times New Roman" w:cs="Times New Roman"/>
                <w:b/>
                <w:color w:val="000000" w:themeColor="text1"/>
                <w:sz w:val="20"/>
                <w:szCs w:val="24"/>
              </w:rPr>
              <w:t>Как развивать взаимоотношения и сотрудничесвтво дошкольников в детском саду. Игровые ситуации, игры, этюды</w:t>
            </w:r>
            <w:r>
              <w:rPr>
                <w:rFonts w:ascii="Times New Roman" w:hAnsi="Times New Roman" w:cs="Times New Roman"/>
                <w:color w:val="000000" w:themeColor="text1"/>
                <w:sz w:val="20"/>
                <w:szCs w:val="24"/>
              </w:rPr>
              <w:t>. – СПб.: «Детство-Пресс», 2012</w:t>
            </w:r>
          </w:p>
          <w:p w:rsidR="004274BF" w:rsidRDefault="004274BF" w:rsidP="003D7F0F">
            <w:pPr>
              <w:jc w:val="both"/>
              <w:rPr>
                <w:rFonts w:ascii="Times New Roman" w:hAnsi="Times New Roman" w:cs="Times New Roman"/>
                <w:color w:val="000000" w:themeColor="text1"/>
                <w:sz w:val="20"/>
                <w:szCs w:val="24"/>
              </w:rPr>
            </w:pPr>
            <w:r w:rsidRPr="00B63398">
              <w:rPr>
                <w:rFonts w:ascii="Times New Roman" w:hAnsi="Times New Roman" w:cs="Times New Roman"/>
                <w:b/>
                <w:color w:val="000000" w:themeColor="text1"/>
                <w:sz w:val="20"/>
                <w:szCs w:val="24"/>
              </w:rPr>
              <w:t>Образовательтная область Социально-коммуникативное развитие</w:t>
            </w:r>
            <w:r>
              <w:rPr>
                <w:rFonts w:ascii="Times New Roman" w:hAnsi="Times New Roman" w:cs="Times New Roman"/>
                <w:color w:val="000000" w:themeColor="text1"/>
                <w:sz w:val="20"/>
                <w:szCs w:val="24"/>
              </w:rPr>
              <w:t>.</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2015</w:t>
            </w:r>
          </w:p>
          <w:p w:rsidR="00847034" w:rsidRPr="00022177" w:rsidRDefault="004274BF" w:rsidP="003D7F0F">
            <w:pPr>
              <w:jc w:val="both"/>
              <w:rPr>
                <w:rFonts w:ascii="Times New Roman" w:hAnsi="Times New Roman" w:cs="Times New Roman"/>
                <w:color w:val="FF0000"/>
                <w:sz w:val="20"/>
                <w:szCs w:val="20"/>
              </w:rPr>
            </w:pPr>
            <w:r w:rsidRPr="00022177">
              <w:rPr>
                <w:rFonts w:ascii="Times New Roman" w:hAnsi="Times New Roman" w:cs="Times New Roman"/>
                <w:b/>
                <w:color w:val="000000" w:themeColor="text1"/>
                <w:sz w:val="20"/>
                <w:szCs w:val="20"/>
              </w:rPr>
              <w:t>Образовательная деятельность на прогулках. Картотека прогулок на каждый день по программе «Детство»</w:t>
            </w:r>
            <w:r w:rsidRPr="00B63398">
              <w:rPr>
                <w:rFonts w:ascii="Times New Roman" w:hAnsi="Times New Roman" w:cs="Times New Roman"/>
                <w:color w:val="000000" w:themeColor="text1"/>
                <w:sz w:val="20"/>
                <w:szCs w:val="20"/>
              </w:rPr>
              <w:t xml:space="preserve"> Т.И.</w:t>
            </w:r>
            <w:r>
              <w:rPr>
                <w:rFonts w:ascii="Times New Roman" w:hAnsi="Times New Roman" w:cs="Times New Roman"/>
                <w:color w:val="000000" w:themeColor="text1"/>
                <w:sz w:val="20"/>
                <w:szCs w:val="20"/>
              </w:rPr>
              <w:t xml:space="preserve"> </w:t>
            </w:r>
            <w:r w:rsidRPr="00B63398">
              <w:rPr>
                <w:rFonts w:ascii="Times New Roman" w:hAnsi="Times New Roman" w:cs="Times New Roman"/>
                <w:color w:val="000000" w:themeColor="text1"/>
                <w:sz w:val="20"/>
                <w:szCs w:val="20"/>
              </w:rPr>
              <w:t>Бабаевой, А.Г. Гогоберидзе,</w:t>
            </w:r>
            <w:r>
              <w:rPr>
                <w:rFonts w:ascii="Times New Roman" w:hAnsi="Times New Roman" w:cs="Times New Roman"/>
                <w:color w:val="000000" w:themeColor="text1"/>
                <w:sz w:val="20"/>
                <w:szCs w:val="20"/>
              </w:rPr>
              <w:t xml:space="preserve"> </w:t>
            </w:r>
            <w:r w:rsidRPr="00B63398">
              <w:rPr>
                <w:rFonts w:ascii="Times New Roman" w:hAnsi="Times New Roman" w:cs="Times New Roman"/>
                <w:color w:val="000000" w:themeColor="text1"/>
                <w:sz w:val="20"/>
                <w:szCs w:val="20"/>
              </w:rPr>
              <w:t>О.В. Солнцевой и др.</w:t>
            </w:r>
            <w:r>
              <w:rPr>
                <w:rFonts w:ascii="Times New Roman" w:hAnsi="Times New Roman" w:cs="Times New Roman"/>
                <w:color w:val="000000" w:themeColor="text1"/>
                <w:sz w:val="20"/>
                <w:szCs w:val="20"/>
              </w:rPr>
              <w:t xml:space="preserve"> </w:t>
            </w:r>
            <w:r w:rsidRPr="00B63398">
              <w:rPr>
                <w:rFonts w:ascii="Times New Roman" w:hAnsi="Times New Roman" w:cs="Times New Roman"/>
                <w:color w:val="000000" w:themeColor="text1"/>
                <w:sz w:val="20"/>
                <w:szCs w:val="20"/>
              </w:rPr>
              <w:t>подготовительная группа (от 2</w:t>
            </w:r>
            <w:r>
              <w:rPr>
                <w:rFonts w:ascii="Times New Roman" w:hAnsi="Times New Roman" w:cs="Times New Roman"/>
                <w:color w:val="000000" w:themeColor="text1"/>
                <w:sz w:val="20"/>
                <w:szCs w:val="20"/>
              </w:rPr>
              <w:t xml:space="preserve"> </w:t>
            </w:r>
            <w:r w:rsidRPr="00B63398">
              <w:rPr>
                <w:rFonts w:ascii="Times New Roman" w:hAnsi="Times New Roman" w:cs="Times New Roman"/>
                <w:color w:val="000000" w:themeColor="text1"/>
                <w:sz w:val="20"/>
                <w:szCs w:val="20"/>
              </w:rPr>
              <w:t>до 7 лет)</w:t>
            </w:r>
            <w:r>
              <w:rPr>
                <w:rFonts w:ascii="Times New Roman" w:hAnsi="Times New Roman" w:cs="Times New Roman"/>
                <w:color w:val="000000" w:themeColor="text1"/>
                <w:sz w:val="20"/>
                <w:szCs w:val="20"/>
              </w:rPr>
              <w:t xml:space="preserve"> А</w:t>
            </w:r>
            <w:r w:rsidRPr="00B63398">
              <w:rPr>
                <w:rFonts w:ascii="Times New Roman" w:hAnsi="Times New Roman" w:cs="Times New Roman"/>
                <w:color w:val="000000" w:themeColor="text1"/>
                <w:sz w:val="20"/>
                <w:szCs w:val="20"/>
              </w:rPr>
              <w:t>вт.-сост. О.Н.</w:t>
            </w:r>
            <w:r>
              <w:rPr>
                <w:rFonts w:ascii="Times New Roman" w:hAnsi="Times New Roman" w:cs="Times New Roman"/>
                <w:color w:val="000000" w:themeColor="text1"/>
                <w:sz w:val="20"/>
                <w:szCs w:val="20"/>
              </w:rPr>
              <w:t xml:space="preserve"> </w:t>
            </w:r>
            <w:r w:rsidRPr="00B63398">
              <w:rPr>
                <w:rFonts w:ascii="Times New Roman" w:hAnsi="Times New Roman" w:cs="Times New Roman"/>
                <w:color w:val="000000" w:themeColor="text1"/>
                <w:sz w:val="20"/>
                <w:szCs w:val="20"/>
              </w:rPr>
              <w:t>Небыкова. Волгоград:</w:t>
            </w:r>
            <w:r>
              <w:rPr>
                <w:rFonts w:ascii="Times New Roman" w:hAnsi="Times New Roman" w:cs="Times New Roman"/>
                <w:color w:val="000000" w:themeColor="text1"/>
                <w:sz w:val="20"/>
                <w:szCs w:val="20"/>
              </w:rPr>
              <w:t xml:space="preserve"> </w:t>
            </w:r>
            <w:r w:rsidRPr="00B63398">
              <w:rPr>
                <w:rFonts w:ascii="Times New Roman" w:hAnsi="Times New Roman" w:cs="Times New Roman"/>
                <w:color w:val="000000" w:themeColor="text1"/>
                <w:sz w:val="20"/>
                <w:szCs w:val="20"/>
              </w:rPr>
              <w:t>Учитель.</w:t>
            </w:r>
          </w:p>
        </w:tc>
      </w:tr>
    </w:tbl>
    <w:p w:rsidR="004458B7" w:rsidRDefault="004458B7" w:rsidP="003D7F0F">
      <w:pPr>
        <w:spacing w:after="0" w:line="240" w:lineRule="auto"/>
        <w:jc w:val="both"/>
        <w:rPr>
          <w:rFonts w:ascii="Times New Roman" w:hAnsi="Times New Roman" w:cs="Times New Roman"/>
          <w:sz w:val="24"/>
          <w:szCs w:val="24"/>
        </w:rPr>
      </w:pPr>
    </w:p>
    <w:p w:rsidR="004458B7" w:rsidRPr="00230100" w:rsidRDefault="004458B7" w:rsidP="003D7F0F">
      <w:pPr>
        <w:spacing w:after="0" w:line="240" w:lineRule="auto"/>
        <w:jc w:val="center"/>
        <w:rPr>
          <w:rFonts w:ascii="Times New Roman" w:hAnsi="Times New Roman" w:cs="Times New Roman"/>
          <w:b/>
          <w:color w:val="002060"/>
          <w:sz w:val="28"/>
          <w:szCs w:val="24"/>
        </w:rPr>
      </w:pPr>
      <w:r w:rsidRPr="00230100">
        <w:rPr>
          <w:rFonts w:ascii="Times New Roman" w:hAnsi="Times New Roman" w:cs="Times New Roman"/>
          <w:b/>
          <w:sz w:val="24"/>
        </w:rPr>
        <w:t>Содержание образовательной деятельности «</w:t>
      </w:r>
      <w:r>
        <w:rPr>
          <w:rFonts w:ascii="Times New Roman" w:hAnsi="Times New Roman" w:cs="Times New Roman"/>
          <w:b/>
          <w:sz w:val="24"/>
          <w:szCs w:val="24"/>
        </w:rPr>
        <w:t>Познавательное</w:t>
      </w:r>
      <w:r w:rsidRPr="00C87DF6">
        <w:rPr>
          <w:rFonts w:ascii="Times New Roman" w:hAnsi="Times New Roman" w:cs="Times New Roman"/>
          <w:b/>
          <w:sz w:val="24"/>
          <w:szCs w:val="24"/>
        </w:rPr>
        <w:t xml:space="preserve"> развитие</w:t>
      </w:r>
      <w:r w:rsidRPr="00230100">
        <w:rPr>
          <w:rFonts w:ascii="Times New Roman" w:hAnsi="Times New Roman" w:cs="Times New Roman"/>
          <w:b/>
          <w:sz w:val="24"/>
        </w:rPr>
        <w:t>»</w:t>
      </w:r>
    </w:p>
    <w:tbl>
      <w:tblPr>
        <w:tblStyle w:val="a4"/>
        <w:tblW w:w="10354" w:type="dxa"/>
        <w:tblLayout w:type="fixed"/>
        <w:tblLook w:val="04A0" w:firstRow="1" w:lastRow="0" w:firstColumn="1" w:lastColumn="0" w:noHBand="0" w:noVBand="1"/>
      </w:tblPr>
      <w:tblGrid>
        <w:gridCol w:w="1838"/>
        <w:gridCol w:w="567"/>
        <w:gridCol w:w="567"/>
        <w:gridCol w:w="2977"/>
        <w:gridCol w:w="1389"/>
        <w:gridCol w:w="567"/>
        <w:gridCol w:w="2438"/>
        <w:gridCol w:w="11"/>
      </w:tblGrid>
      <w:tr w:rsidR="004458B7" w:rsidTr="003D7F0F">
        <w:tc>
          <w:tcPr>
            <w:tcW w:w="1838" w:type="dxa"/>
            <w:vMerge w:val="restart"/>
            <w:tcBorders>
              <w:right w:val="single" w:sz="4" w:space="0" w:color="auto"/>
            </w:tcBorders>
            <w:vAlign w:val="center"/>
          </w:tcPr>
          <w:p w:rsidR="004458B7" w:rsidRPr="008C25C7" w:rsidRDefault="004458B7" w:rsidP="003D7F0F">
            <w:pPr>
              <w:jc w:val="center"/>
              <w:rPr>
                <w:rFonts w:ascii="Times New Roman" w:hAnsi="Times New Roman" w:cs="Times New Roman"/>
                <w:b/>
                <w:sz w:val="20"/>
                <w:szCs w:val="20"/>
              </w:rPr>
            </w:pPr>
            <w:r w:rsidRPr="008C25C7">
              <w:rPr>
                <w:rFonts w:ascii="Times New Roman" w:hAnsi="Times New Roman" w:cs="Times New Roman"/>
                <w:b/>
                <w:sz w:val="20"/>
                <w:szCs w:val="20"/>
              </w:rPr>
              <w:t>Раздел ОО</w:t>
            </w:r>
          </w:p>
        </w:tc>
        <w:tc>
          <w:tcPr>
            <w:tcW w:w="1134" w:type="dxa"/>
            <w:gridSpan w:val="2"/>
            <w:tcBorders>
              <w:left w:val="single" w:sz="4" w:space="0" w:color="auto"/>
              <w:right w:val="single" w:sz="4" w:space="0" w:color="auto"/>
            </w:tcBorders>
          </w:tcPr>
          <w:p w:rsidR="004458B7" w:rsidRPr="008C25C7" w:rsidRDefault="004458B7" w:rsidP="003D7F0F">
            <w:pPr>
              <w:jc w:val="center"/>
              <w:rPr>
                <w:rFonts w:ascii="Times New Roman" w:hAnsi="Times New Roman" w:cs="Times New Roman"/>
                <w:b/>
                <w:sz w:val="20"/>
                <w:szCs w:val="20"/>
              </w:rPr>
            </w:pPr>
            <w:r w:rsidRPr="00937FE7">
              <w:rPr>
                <w:rFonts w:ascii="Times New Roman" w:hAnsi="Times New Roman" w:cs="Times New Roman"/>
                <w:b/>
                <w:color w:val="000000" w:themeColor="text1"/>
                <w:sz w:val="20"/>
                <w:szCs w:val="20"/>
              </w:rPr>
              <w:t>К-во ОС по уч. плану</w:t>
            </w:r>
          </w:p>
        </w:tc>
        <w:tc>
          <w:tcPr>
            <w:tcW w:w="2977" w:type="dxa"/>
            <w:vMerge w:val="restart"/>
            <w:tcBorders>
              <w:left w:val="single" w:sz="4" w:space="0" w:color="auto"/>
            </w:tcBorders>
            <w:vAlign w:val="center"/>
          </w:tcPr>
          <w:p w:rsidR="004458B7" w:rsidRPr="008C25C7" w:rsidRDefault="004458B7" w:rsidP="003D7F0F">
            <w:pPr>
              <w:jc w:val="center"/>
              <w:rPr>
                <w:rFonts w:ascii="Times New Roman" w:hAnsi="Times New Roman" w:cs="Times New Roman"/>
                <w:b/>
                <w:sz w:val="20"/>
                <w:szCs w:val="20"/>
              </w:rPr>
            </w:pPr>
            <w:r w:rsidRPr="008C25C7">
              <w:rPr>
                <w:rFonts w:ascii="Times New Roman" w:hAnsi="Times New Roman" w:cs="Times New Roman"/>
                <w:b/>
                <w:sz w:val="20"/>
                <w:szCs w:val="20"/>
              </w:rPr>
              <w:t>В ходе образовательных ситуаций</w:t>
            </w:r>
          </w:p>
        </w:tc>
        <w:tc>
          <w:tcPr>
            <w:tcW w:w="4405" w:type="dxa"/>
            <w:gridSpan w:val="4"/>
            <w:vMerge w:val="restart"/>
            <w:vAlign w:val="center"/>
          </w:tcPr>
          <w:p w:rsidR="004458B7" w:rsidRPr="008C25C7" w:rsidRDefault="004458B7" w:rsidP="003D7F0F">
            <w:pPr>
              <w:jc w:val="center"/>
              <w:rPr>
                <w:rFonts w:ascii="Times New Roman" w:hAnsi="Times New Roman" w:cs="Times New Roman"/>
                <w:b/>
                <w:sz w:val="20"/>
                <w:szCs w:val="20"/>
              </w:rPr>
            </w:pPr>
            <w:r w:rsidRPr="008C25C7">
              <w:rPr>
                <w:rFonts w:ascii="Times New Roman" w:hAnsi="Times New Roman" w:cs="Times New Roman"/>
                <w:b/>
                <w:sz w:val="20"/>
                <w:szCs w:val="20"/>
              </w:rPr>
              <w:t>В ходе режимных моментов</w:t>
            </w:r>
          </w:p>
        </w:tc>
      </w:tr>
      <w:tr w:rsidR="004458B7" w:rsidTr="003D7F0F">
        <w:tc>
          <w:tcPr>
            <w:tcW w:w="1838" w:type="dxa"/>
            <w:vMerge/>
            <w:tcBorders>
              <w:right w:val="single" w:sz="4" w:space="0" w:color="auto"/>
            </w:tcBorders>
          </w:tcPr>
          <w:p w:rsidR="004458B7" w:rsidRPr="008C25C7" w:rsidRDefault="004458B7" w:rsidP="003D7F0F">
            <w:pPr>
              <w:jc w:val="center"/>
              <w:rPr>
                <w:rFonts w:ascii="Times New Roman" w:hAnsi="Times New Roman" w:cs="Times New Roman"/>
                <w:b/>
                <w:sz w:val="20"/>
                <w:szCs w:val="20"/>
              </w:rPr>
            </w:pPr>
          </w:p>
        </w:tc>
        <w:tc>
          <w:tcPr>
            <w:tcW w:w="567" w:type="dxa"/>
            <w:tcBorders>
              <w:left w:val="single" w:sz="4" w:space="0" w:color="auto"/>
              <w:right w:val="single" w:sz="4" w:space="0" w:color="auto"/>
            </w:tcBorders>
          </w:tcPr>
          <w:p w:rsidR="004458B7" w:rsidRPr="00937FE7" w:rsidRDefault="004458B7" w:rsidP="003D7F0F">
            <w:pPr>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нед.</w:t>
            </w:r>
          </w:p>
        </w:tc>
        <w:tc>
          <w:tcPr>
            <w:tcW w:w="567" w:type="dxa"/>
            <w:tcBorders>
              <w:right w:val="single" w:sz="4" w:space="0" w:color="auto"/>
            </w:tcBorders>
          </w:tcPr>
          <w:p w:rsidR="004458B7" w:rsidRPr="00937FE7" w:rsidRDefault="004458B7" w:rsidP="003D7F0F">
            <w:pPr>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год</w:t>
            </w:r>
          </w:p>
        </w:tc>
        <w:tc>
          <w:tcPr>
            <w:tcW w:w="2977" w:type="dxa"/>
            <w:vMerge/>
            <w:tcBorders>
              <w:left w:val="single" w:sz="4" w:space="0" w:color="auto"/>
            </w:tcBorders>
          </w:tcPr>
          <w:p w:rsidR="004458B7" w:rsidRPr="008C25C7" w:rsidRDefault="004458B7" w:rsidP="003D7F0F">
            <w:pPr>
              <w:jc w:val="center"/>
              <w:rPr>
                <w:rFonts w:ascii="Times New Roman" w:hAnsi="Times New Roman" w:cs="Times New Roman"/>
                <w:b/>
                <w:sz w:val="20"/>
                <w:szCs w:val="20"/>
              </w:rPr>
            </w:pPr>
          </w:p>
        </w:tc>
        <w:tc>
          <w:tcPr>
            <w:tcW w:w="4405" w:type="dxa"/>
            <w:gridSpan w:val="4"/>
            <w:vMerge/>
          </w:tcPr>
          <w:p w:rsidR="004458B7" w:rsidRPr="008C25C7" w:rsidRDefault="004458B7" w:rsidP="003D7F0F">
            <w:pPr>
              <w:jc w:val="center"/>
              <w:rPr>
                <w:rFonts w:ascii="Times New Roman" w:hAnsi="Times New Roman" w:cs="Times New Roman"/>
                <w:b/>
                <w:sz w:val="20"/>
                <w:szCs w:val="20"/>
              </w:rPr>
            </w:pPr>
          </w:p>
        </w:tc>
      </w:tr>
      <w:tr w:rsidR="004458B7" w:rsidTr="003D7F0F">
        <w:tc>
          <w:tcPr>
            <w:tcW w:w="10354" w:type="dxa"/>
            <w:gridSpan w:val="8"/>
          </w:tcPr>
          <w:p w:rsidR="004458B7" w:rsidRPr="008C25C7" w:rsidRDefault="004458B7" w:rsidP="003D7F0F">
            <w:pPr>
              <w:jc w:val="center"/>
              <w:rPr>
                <w:rFonts w:ascii="Times New Roman" w:hAnsi="Times New Roman" w:cs="Times New Roman"/>
                <w:sz w:val="20"/>
                <w:szCs w:val="20"/>
              </w:rPr>
            </w:pPr>
            <w:r w:rsidRPr="00264BA1">
              <w:rPr>
                <w:rFonts w:ascii="Times New Roman" w:hAnsi="Times New Roman" w:cs="Times New Roman"/>
                <w:b/>
                <w:color w:val="000000" w:themeColor="text1"/>
                <w:sz w:val="20"/>
                <w:szCs w:val="20"/>
              </w:rPr>
              <w:t>Подготовительная группа (6-7 лет)</w:t>
            </w:r>
          </w:p>
        </w:tc>
      </w:tr>
      <w:tr w:rsidR="004458B7" w:rsidTr="003D7F0F">
        <w:tc>
          <w:tcPr>
            <w:tcW w:w="1838" w:type="dxa"/>
            <w:tcBorders>
              <w:right w:val="single" w:sz="4" w:space="0" w:color="auto"/>
            </w:tcBorders>
          </w:tcPr>
          <w:p w:rsidR="004458B7" w:rsidRPr="00C4413E" w:rsidRDefault="004458B7" w:rsidP="003D7F0F">
            <w:pPr>
              <w:jc w:val="both"/>
              <w:rPr>
                <w:rFonts w:ascii="Times New Roman" w:hAnsi="Times New Roman" w:cs="Times New Roman"/>
                <w:i/>
                <w:sz w:val="20"/>
                <w:szCs w:val="16"/>
              </w:rPr>
            </w:pPr>
            <w:r w:rsidRPr="00C4413E">
              <w:rPr>
                <w:rFonts w:ascii="Times New Roman" w:hAnsi="Times New Roman" w:cs="Times New Roman"/>
                <w:i/>
                <w:sz w:val="20"/>
                <w:szCs w:val="16"/>
              </w:rPr>
              <w:t>Математическое и сенсорное развитие</w:t>
            </w:r>
          </w:p>
          <w:p w:rsidR="004458B7" w:rsidRPr="00C4413E" w:rsidRDefault="004458B7" w:rsidP="003D7F0F">
            <w:pPr>
              <w:rPr>
                <w:sz w:val="16"/>
              </w:rPr>
            </w:pPr>
            <w:r w:rsidRPr="00C4413E">
              <w:rPr>
                <w:rFonts w:ascii="Times New Roman" w:hAnsi="Times New Roman" w:cs="Times New Roman"/>
                <w:sz w:val="18"/>
                <w:szCs w:val="24"/>
              </w:rPr>
              <w:t xml:space="preserve">Развитие сенсорной </w:t>
            </w:r>
            <w:r w:rsidRPr="00C4413E">
              <w:rPr>
                <w:rFonts w:ascii="Times New Roman" w:hAnsi="Times New Roman" w:cs="Times New Roman"/>
                <w:sz w:val="18"/>
                <w:szCs w:val="24"/>
              </w:rPr>
              <w:lastRenderedPageBreak/>
              <w:t>культуры</w:t>
            </w:r>
          </w:p>
          <w:p w:rsidR="004458B7" w:rsidRPr="00C4413E" w:rsidRDefault="004458B7" w:rsidP="003D7F0F">
            <w:pPr>
              <w:rPr>
                <w:sz w:val="16"/>
              </w:rPr>
            </w:pPr>
            <w:r w:rsidRPr="00C4413E">
              <w:rPr>
                <w:rFonts w:ascii="Times New Roman" w:hAnsi="Times New Roman" w:cs="Times New Roman"/>
                <w:sz w:val="18"/>
                <w:szCs w:val="24"/>
              </w:rPr>
              <w:t>Формирование первичных представлений о себе, других людях</w:t>
            </w:r>
          </w:p>
          <w:p w:rsidR="004458B7" w:rsidRPr="00C4413E" w:rsidRDefault="004458B7" w:rsidP="003D7F0F">
            <w:pPr>
              <w:rPr>
                <w:sz w:val="16"/>
              </w:rPr>
            </w:pPr>
            <w:r w:rsidRPr="00C4413E">
              <w:rPr>
                <w:rFonts w:ascii="Times New Roman" w:hAnsi="Times New Roman" w:cs="Times New Roman"/>
                <w:sz w:val="18"/>
                <w:szCs w:val="24"/>
              </w:rPr>
              <w:t>Ребенок открывает мир природы</w:t>
            </w:r>
          </w:p>
          <w:p w:rsidR="004458B7" w:rsidRPr="00D862C0" w:rsidRDefault="004458B7" w:rsidP="003D7F0F">
            <w:pPr>
              <w:jc w:val="both"/>
              <w:rPr>
                <w:rFonts w:ascii="Times New Roman" w:hAnsi="Times New Roman" w:cs="Times New Roman"/>
                <w:sz w:val="20"/>
                <w:szCs w:val="20"/>
              </w:rPr>
            </w:pPr>
            <w:r w:rsidRPr="00C4413E">
              <w:rPr>
                <w:rFonts w:ascii="Times New Roman" w:hAnsi="Times New Roman" w:cs="Times New Roman"/>
                <w:sz w:val="18"/>
                <w:szCs w:val="24"/>
              </w:rPr>
              <w:t>Первые шаги в математику. Исследуем и экспериментируем</w:t>
            </w:r>
          </w:p>
        </w:tc>
        <w:tc>
          <w:tcPr>
            <w:tcW w:w="567" w:type="dxa"/>
            <w:tcBorders>
              <w:left w:val="single" w:sz="4" w:space="0" w:color="auto"/>
              <w:right w:val="single" w:sz="4" w:space="0" w:color="auto"/>
            </w:tcBorders>
          </w:tcPr>
          <w:p w:rsidR="004458B7" w:rsidRPr="008C25C7" w:rsidRDefault="00CB1915" w:rsidP="003D7F0F">
            <w:pPr>
              <w:jc w:val="center"/>
              <w:rPr>
                <w:rFonts w:ascii="Times New Roman" w:hAnsi="Times New Roman" w:cs="Times New Roman"/>
                <w:sz w:val="20"/>
                <w:szCs w:val="20"/>
              </w:rPr>
            </w:pPr>
            <w:r>
              <w:rPr>
                <w:rFonts w:ascii="Times New Roman" w:hAnsi="Times New Roman" w:cs="Times New Roman"/>
                <w:sz w:val="20"/>
                <w:szCs w:val="20"/>
              </w:rPr>
              <w:lastRenderedPageBreak/>
              <w:t>2</w:t>
            </w:r>
          </w:p>
        </w:tc>
        <w:tc>
          <w:tcPr>
            <w:tcW w:w="567" w:type="dxa"/>
            <w:tcBorders>
              <w:right w:val="single" w:sz="4" w:space="0" w:color="auto"/>
            </w:tcBorders>
          </w:tcPr>
          <w:p w:rsidR="004458B7" w:rsidRPr="008C25C7" w:rsidRDefault="00CB1915" w:rsidP="003D7F0F">
            <w:pPr>
              <w:jc w:val="center"/>
              <w:rPr>
                <w:rFonts w:ascii="Times New Roman" w:hAnsi="Times New Roman" w:cs="Times New Roman"/>
                <w:sz w:val="20"/>
                <w:szCs w:val="20"/>
              </w:rPr>
            </w:pPr>
            <w:r>
              <w:rPr>
                <w:rFonts w:ascii="Times New Roman" w:hAnsi="Times New Roman" w:cs="Times New Roman"/>
                <w:sz w:val="20"/>
                <w:szCs w:val="20"/>
              </w:rPr>
              <w:t>72</w:t>
            </w:r>
          </w:p>
        </w:tc>
        <w:tc>
          <w:tcPr>
            <w:tcW w:w="4933" w:type="dxa"/>
            <w:gridSpan w:val="3"/>
            <w:tcBorders>
              <w:left w:val="single" w:sz="4" w:space="0" w:color="auto"/>
            </w:tcBorders>
          </w:tcPr>
          <w:p w:rsidR="00486657" w:rsidRPr="006110E0" w:rsidRDefault="00486657" w:rsidP="003D7F0F">
            <w:pPr>
              <w:jc w:val="both"/>
              <w:rPr>
                <w:rFonts w:ascii="Times New Roman" w:hAnsi="Times New Roman" w:cs="Times New Roman"/>
                <w:spacing w:val="3"/>
                <w:sz w:val="20"/>
                <w:szCs w:val="24"/>
              </w:rPr>
            </w:pPr>
            <w:r w:rsidRPr="008F06A4">
              <w:rPr>
                <w:rFonts w:ascii="Times New Roman" w:hAnsi="Times New Roman" w:cs="Times New Roman"/>
                <w:spacing w:val="3"/>
                <w:sz w:val="20"/>
                <w:szCs w:val="20"/>
              </w:rPr>
              <w:t>Казинцева Е.А., Померанцева И.В., Терпак Т.А.</w:t>
            </w:r>
            <w:r w:rsidRPr="008F06A4">
              <w:rPr>
                <w:rFonts w:ascii="Times New Roman" w:hAnsi="Times New Roman" w:cs="Times New Roman"/>
                <w:b/>
                <w:spacing w:val="3"/>
                <w:sz w:val="20"/>
                <w:szCs w:val="20"/>
              </w:rPr>
              <w:t xml:space="preserve"> Формирование математических </w:t>
            </w:r>
            <w:r w:rsidRPr="006110E0">
              <w:rPr>
                <w:rFonts w:ascii="Times New Roman" w:hAnsi="Times New Roman" w:cs="Times New Roman"/>
                <w:b/>
                <w:spacing w:val="3"/>
                <w:sz w:val="20"/>
                <w:szCs w:val="20"/>
              </w:rPr>
              <w:t xml:space="preserve">представлений. Конспекты занятий в подготовительной группе. </w:t>
            </w:r>
            <w:r w:rsidRPr="006110E0">
              <w:rPr>
                <w:rFonts w:ascii="Times New Roman" w:hAnsi="Times New Roman" w:cs="Times New Roman"/>
                <w:spacing w:val="3"/>
                <w:sz w:val="20"/>
                <w:szCs w:val="20"/>
              </w:rPr>
              <w:t xml:space="preserve">- Издательство "Учитель", 2009г. </w:t>
            </w:r>
            <w:r w:rsidRPr="006110E0">
              <w:rPr>
                <w:rFonts w:ascii="Times New Roman" w:hAnsi="Times New Roman" w:cs="Times New Roman"/>
                <w:b/>
                <w:spacing w:val="3"/>
                <w:sz w:val="20"/>
                <w:szCs w:val="20"/>
              </w:rPr>
              <w:t>(1)</w:t>
            </w:r>
          </w:p>
          <w:p w:rsidR="005A7393" w:rsidRPr="006110E0" w:rsidRDefault="005A7393" w:rsidP="003D7F0F">
            <w:pPr>
              <w:jc w:val="both"/>
              <w:rPr>
                <w:rFonts w:ascii="Times New Roman" w:hAnsi="Times New Roman" w:cs="Times New Roman"/>
                <w:b/>
                <w:spacing w:val="3"/>
                <w:sz w:val="20"/>
                <w:szCs w:val="24"/>
              </w:rPr>
            </w:pPr>
            <w:r w:rsidRPr="006110E0">
              <w:rPr>
                <w:rFonts w:ascii="Times New Roman" w:hAnsi="Times New Roman" w:cs="Times New Roman"/>
                <w:spacing w:val="3"/>
                <w:sz w:val="20"/>
                <w:szCs w:val="24"/>
              </w:rPr>
              <w:lastRenderedPageBreak/>
              <w:t xml:space="preserve">Захарова Н.И. </w:t>
            </w:r>
            <w:r w:rsidRPr="006110E0">
              <w:rPr>
                <w:rFonts w:ascii="Times New Roman" w:hAnsi="Times New Roman" w:cs="Times New Roman"/>
                <w:b/>
                <w:spacing w:val="3"/>
                <w:sz w:val="20"/>
                <w:szCs w:val="24"/>
              </w:rPr>
              <w:t>Играем с логическими блоками Дьенеша</w:t>
            </w:r>
            <w:r w:rsidRPr="006110E0">
              <w:rPr>
                <w:rFonts w:ascii="Times New Roman" w:hAnsi="Times New Roman" w:cs="Times New Roman"/>
                <w:spacing w:val="3"/>
                <w:sz w:val="20"/>
                <w:szCs w:val="24"/>
              </w:rPr>
              <w:t xml:space="preserve">. Учебный курс для детей 6-7 лет. </w:t>
            </w:r>
            <w:r w:rsidRPr="006110E0">
              <w:rPr>
                <w:rFonts w:ascii="Times New Roman" w:hAnsi="Times New Roman" w:cs="Times New Roman"/>
                <w:sz w:val="20"/>
                <w:szCs w:val="24"/>
              </w:rPr>
              <w:t xml:space="preserve">– </w:t>
            </w:r>
            <w:r w:rsidRPr="006110E0">
              <w:rPr>
                <w:rFonts w:ascii="Times New Roman" w:hAnsi="Times New Roman" w:cs="Times New Roman"/>
                <w:spacing w:val="3"/>
                <w:sz w:val="20"/>
                <w:szCs w:val="24"/>
              </w:rPr>
              <w:t xml:space="preserve">СПб: ДЕТСТВО-ПРЕСС, 2019 </w:t>
            </w:r>
            <w:r w:rsidRPr="006110E0">
              <w:rPr>
                <w:rFonts w:ascii="Times New Roman" w:hAnsi="Times New Roman" w:cs="Times New Roman"/>
                <w:b/>
                <w:spacing w:val="3"/>
                <w:sz w:val="20"/>
                <w:szCs w:val="24"/>
              </w:rPr>
              <w:t>(2)</w:t>
            </w:r>
          </w:p>
          <w:p w:rsidR="004458B7" w:rsidRPr="00D11CD4" w:rsidRDefault="00CB1915" w:rsidP="003D7F0F">
            <w:pPr>
              <w:jc w:val="both"/>
              <w:rPr>
                <w:rFonts w:ascii="Times New Roman" w:hAnsi="Times New Roman" w:cs="Times New Roman"/>
                <w:b/>
                <w:sz w:val="20"/>
                <w:szCs w:val="20"/>
              </w:rPr>
            </w:pPr>
            <w:r w:rsidRPr="006110E0">
              <w:rPr>
                <w:rFonts w:ascii="Times New Roman" w:hAnsi="Times New Roman" w:cs="Times New Roman"/>
                <w:b/>
                <w:sz w:val="20"/>
                <w:szCs w:val="20"/>
              </w:rPr>
              <w:t>Сентябрь</w:t>
            </w:r>
          </w:p>
          <w:p w:rsidR="00486657" w:rsidRPr="008F06A4" w:rsidRDefault="00CB1915" w:rsidP="003D7F0F">
            <w:pPr>
              <w:rPr>
                <w:rFonts w:ascii="Times New Roman" w:hAnsi="Times New Roman"/>
                <w:b/>
                <w:sz w:val="20"/>
                <w:szCs w:val="20"/>
              </w:rPr>
            </w:pPr>
            <w:r w:rsidRPr="00CB1915">
              <w:rPr>
                <w:rFonts w:ascii="Times New Roman" w:hAnsi="Times New Roman" w:cs="Times New Roman"/>
                <w:sz w:val="20"/>
                <w:szCs w:val="20"/>
              </w:rPr>
              <w:t xml:space="preserve">1 </w:t>
            </w:r>
            <w:r w:rsidR="00486657">
              <w:rPr>
                <w:rFonts w:ascii="Times New Roman" w:hAnsi="Times New Roman"/>
                <w:sz w:val="20"/>
                <w:szCs w:val="20"/>
              </w:rPr>
              <w:t>(1)</w:t>
            </w:r>
            <w:r w:rsidR="00D11CD4" w:rsidRPr="00486657">
              <w:rPr>
                <w:rFonts w:ascii="Times New Roman" w:hAnsi="Times New Roman"/>
                <w:sz w:val="20"/>
                <w:szCs w:val="20"/>
              </w:rPr>
              <w:t xml:space="preserve"> с.1</w:t>
            </w:r>
            <w:r w:rsidR="00486657">
              <w:rPr>
                <w:rFonts w:ascii="Times New Roman" w:hAnsi="Times New Roman"/>
                <w:sz w:val="20"/>
                <w:szCs w:val="20"/>
              </w:rPr>
              <w:t>4</w:t>
            </w:r>
            <w:r w:rsidR="00D11CD4" w:rsidRPr="00486657">
              <w:rPr>
                <w:rFonts w:ascii="Times New Roman" w:hAnsi="Times New Roman"/>
                <w:sz w:val="20"/>
                <w:szCs w:val="20"/>
              </w:rPr>
              <w:t xml:space="preserve"> (</w:t>
            </w:r>
            <w:r w:rsidR="00486657">
              <w:rPr>
                <w:rFonts w:ascii="Times New Roman" w:hAnsi="Times New Roman"/>
                <w:sz w:val="20"/>
                <w:szCs w:val="20"/>
              </w:rPr>
              <w:t>1</w:t>
            </w:r>
            <w:r w:rsidR="00D11CD4" w:rsidRPr="00486657">
              <w:rPr>
                <w:rFonts w:ascii="Times New Roman" w:hAnsi="Times New Roman"/>
                <w:sz w:val="20"/>
                <w:szCs w:val="20"/>
              </w:rPr>
              <w:t>)</w:t>
            </w:r>
            <w:r w:rsidR="008F06A4">
              <w:rPr>
                <w:rFonts w:ascii="Times New Roman" w:hAnsi="Times New Roman"/>
                <w:sz w:val="20"/>
                <w:szCs w:val="20"/>
              </w:rPr>
              <w:t xml:space="preserve">, </w:t>
            </w:r>
            <w:r w:rsidRPr="00CB1915">
              <w:rPr>
                <w:rFonts w:ascii="Times New Roman" w:hAnsi="Times New Roman" w:cs="Times New Roman"/>
                <w:sz w:val="20"/>
                <w:szCs w:val="20"/>
              </w:rPr>
              <w:t xml:space="preserve">2 </w:t>
            </w:r>
            <w:r w:rsidR="00486657">
              <w:rPr>
                <w:rFonts w:ascii="Times New Roman" w:hAnsi="Times New Roman"/>
                <w:sz w:val="20"/>
                <w:szCs w:val="20"/>
              </w:rPr>
              <w:t>(</w:t>
            </w:r>
            <w:r w:rsidR="00586AAF">
              <w:rPr>
                <w:rFonts w:ascii="Times New Roman" w:hAnsi="Times New Roman"/>
                <w:sz w:val="20"/>
                <w:szCs w:val="20"/>
              </w:rPr>
              <w:t>2</w:t>
            </w:r>
            <w:r w:rsidR="00486657">
              <w:rPr>
                <w:rFonts w:ascii="Times New Roman" w:hAnsi="Times New Roman"/>
                <w:sz w:val="20"/>
                <w:szCs w:val="20"/>
              </w:rPr>
              <w:t>)</w:t>
            </w:r>
            <w:r w:rsidR="00486657" w:rsidRPr="00486657">
              <w:rPr>
                <w:rFonts w:ascii="Times New Roman" w:hAnsi="Times New Roman"/>
                <w:sz w:val="20"/>
                <w:szCs w:val="20"/>
              </w:rPr>
              <w:t xml:space="preserve"> с.1</w:t>
            </w:r>
            <w:r w:rsidR="00586AAF">
              <w:rPr>
                <w:rFonts w:ascii="Times New Roman" w:hAnsi="Times New Roman"/>
                <w:sz w:val="20"/>
                <w:szCs w:val="20"/>
              </w:rPr>
              <w:t>6</w:t>
            </w:r>
            <w:r w:rsidR="00486657" w:rsidRPr="00486657">
              <w:rPr>
                <w:rFonts w:ascii="Times New Roman" w:hAnsi="Times New Roman"/>
                <w:sz w:val="20"/>
                <w:szCs w:val="20"/>
              </w:rPr>
              <w:t xml:space="preserve"> (</w:t>
            </w:r>
            <w:r w:rsidR="00486657">
              <w:rPr>
                <w:rFonts w:ascii="Times New Roman" w:hAnsi="Times New Roman"/>
                <w:sz w:val="20"/>
                <w:szCs w:val="20"/>
              </w:rPr>
              <w:t>1</w:t>
            </w:r>
            <w:r w:rsidR="00486657" w:rsidRPr="00486657">
              <w:rPr>
                <w:rFonts w:ascii="Times New Roman" w:hAnsi="Times New Roman"/>
                <w:sz w:val="20"/>
                <w:szCs w:val="20"/>
              </w:rPr>
              <w:t>)</w:t>
            </w:r>
            <w:r w:rsidR="008F06A4">
              <w:rPr>
                <w:rFonts w:ascii="Times New Roman" w:hAnsi="Times New Roman"/>
                <w:sz w:val="20"/>
                <w:szCs w:val="20"/>
              </w:rPr>
              <w:t xml:space="preserve">, </w:t>
            </w:r>
            <w:r w:rsidRPr="00FD12E2">
              <w:rPr>
                <w:rFonts w:ascii="Times New Roman" w:hAnsi="Times New Roman" w:cs="Times New Roman"/>
                <w:sz w:val="20"/>
                <w:szCs w:val="20"/>
              </w:rPr>
              <w:t xml:space="preserve">3 </w:t>
            </w:r>
            <w:r w:rsidR="00486657">
              <w:rPr>
                <w:rFonts w:ascii="Times New Roman" w:hAnsi="Times New Roman"/>
                <w:sz w:val="20"/>
                <w:szCs w:val="20"/>
              </w:rPr>
              <w:t>(</w:t>
            </w:r>
            <w:r w:rsidR="00586AAF">
              <w:rPr>
                <w:rFonts w:ascii="Times New Roman" w:hAnsi="Times New Roman"/>
                <w:sz w:val="20"/>
                <w:szCs w:val="20"/>
              </w:rPr>
              <w:t>3</w:t>
            </w:r>
            <w:r w:rsidR="00486657">
              <w:rPr>
                <w:rFonts w:ascii="Times New Roman" w:hAnsi="Times New Roman"/>
                <w:sz w:val="20"/>
                <w:szCs w:val="20"/>
              </w:rPr>
              <w:t>)</w:t>
            </w:r>
            <w:r w:rsidR="00486657" w:rsidRPr="00486657">
              <w:rPr>
                <w:rFonts w:ascii="Times New Roman" w:hAnsi="Times New Roman"/>
                <w:sz w:val="20"/>
                <w:szCs w:val="20"/>
              </w:rPr>
              <w:t xml:space="preserve"> с.1</w:t>
            </w:r>
            <w:r w:rsidR="008F06A4">
              <w:rPr>
                <w:rFonts w:ascii="Times New Roman" w:hAnsi="Times New Roman"/>
                <w:sz w:val="20"/>
                <w:szCs w:val="20"/>
              </w:rPr>
              <w:t>9</w:t>
            </w:r>
            <w:r w:rsidR="00486657" w:rsidRPr="00486657">
              <w:rPr>
                <w:rFonts w:ascii="Times New Roman" w:hAnsi="Times New Roman"/>
                <w:sz w:val="20"/>
                <w:szCs w:val="20"/>
              </w:rPr>
              <w:t xml:space="preserve"> (</w:t>
            </w:r>
            <w:r w:rsidR="00486657">
              <w:rPr>
                <w:rFonts w:ascii="Times New Roman" w:hAnsi="Times New Roman"/>
                <w:sz w:val="20"/>
                <w:szCs w:val="20"/>
              </w:rPr>
              <w:t>1</w:t>
            </w:r>
            <w:r w:rsidR="00486657" w:rsidRPr="00486657">
              <w:rPr>
                <w:rFonts w:ascii="Times New Roman" w:hAnsi="Times New Roman"/>
                <w:sz w:val="20"/>
                <w:szCs w:val="20"/>
              </w:rPr>
              <w:t>)</w:t>
            </w:r>
            <w:r w:rsidR="008F06A4">
              <w:rPr>
                <w:rFonts w:ascii="Times New Roman" w:hAnsi="Times New Roman"/>
                <w:sz w:val="20"/>
                <w:szCs w:val="20"/>
              </w:rPr>
              <w:t xml:space="preserve">, </w:t>
            </w:r>
            <w:r w:rsidR="00486657">
              <w:rPr>
                <w:rFonts w:ascii="Times New Roman" w:hAnsi="Times New Roman"/>
                <w:sz w:val="20"/>
                <w:szCs w:val="20"/>
              </w:rPr>
              <w:t>4 (4)</w:t>
            </w:r>
            <w:r w:rsidR="00486657" w:rsidRPr="00486657">
              <w:rPr>
                <w:rFonts w:ascii="Times New Roman" w:hAnsi="Times New Roman"/>
                <w:sz w:val="20"/>
                <w:szCs w:val="20"/>
              </w:rPr>
              <w:t xml:space="preserve"> с.</w:t>
            </w:r>
            <w:r w:rsidR="008F06A4">
              <w:rPr>
                <w:rFonts w:ascii="Times New Roman" w:hAnsi="Times New Roman"/>
                <w:sz w:val="20"/>
                <w:szCs w:val="20"/>
              </w:rPr>
              <w:t>22</w:t>
            </w:r>
            <w:r w:rsidR="00486657" w:rsidRPr="00486657">
              <w:rPr>
                <w:rFonts w:ascii="Times New Roman" w:hAnsi="Times New Roman"/>
                <w:sz w:val="20"/>
                <w:szCs w:val="20"/>
              </w:rPr>
              <w:t xml:space="preserve"> (</w:t>
            </w:r>
            <w:r w:rsidR="00486657">
              <w:rPr>
                <w:rFonts w:ascii="Times New Roman" w:hAnsi="Times New Roman"/>
                <w:sz w:val="20"/>
                <w:szCs w:val="20"/>
              </w:rPr>
              <w:t>1</w:t>
            </w:r>
            <w:r w:rsidR="00486657" w:rsidRPr="00486657">
              <w:rPr>
                <w:rFonts w:ascii="Times New Roman" w:hAnsi="Times New Roman"/>
                <w:sz w:val="20"/>
                <w:szCs w:val="20"/>
              </w:rPr>
              <w:t>)</w:t>
            </w:r>
            <w:r w:rsidR="008F06A4">
              <w:rPr>
                <w:rFonts w:ascii="Times New Roman" w:hAnsi="Times New Roman"/>
                <w:sz w:val="20"/>
                <w:szCs w:val="20"/>
              </w:rPr>
              <w:t xml:space="preserve">, </w:t>
            </w:r>
            <w:r w:rsidR="00486657">
              <w:rPr>
                <w:rFonts w:ascii="Times New Roman" w:hAnsi="Times New Roman"/>
                <w:sz w:val="20"/>
                <w:szCs w:val="20"/>
              </w:rPr>
              <w:t>5 (5)</w:t>
            </w:r>
            <w:r w:rsidR="00486657" w:rsidRPr="00486657">
              <w:rPr>
                <w:rFonts w:ascii="Times New Roman" w:hAnsi="Times New Roman"/>
                <w:sz w:val="20"/>
                <w:szCs w:val="20"/>
              </w:rPr>
              <w:t xml:space="preserve"> с.</w:t>
            </w:r>
            <w:r w:rsidR="008F06A4">
              <w:rPr>
                <w:rFonts w:ascii="Times New Roman" w:hAnsi="Times New Roman"/>
                <w:sz w:val="20"/>
                <w:szCs w:val="20"/>
              </w:rPr>
              <w:t>24</w:t>
            </w:r>
            <w:r w:rsidR="00486657" w:rsidRPr="00486657">
              <w:rPr>
                <w:rFonts w:ascii="Times New Roman" w:hAnsi="Times New Roman"/>
                <w:sz w:val="20"/>
                <w:szCs w:val="20"/>
              </w:rPr>
              <w:t xml:space="preserve"> (</w:t>
            </w:r>
            <w:r w:rsidR="00486657">
              <w:rPr>
                <w:rFonts w:ascii="Times New Roman" w:hAnsi="Times New Roman"/>
                <w:sz w:val="20"/>
                <w:szCs w:val="20"/>
              </w:rPr>
              <w:t>1</w:t>
            </w:r>
            <w:r w:rsidR="00486657" w:rsidRPr="00486657">
              <w:rPr>
                <w:rFonts w:ascii="Times New Roman" w:hAnsi="Times New Roman"/>
                <w:sz w:val="20"/>
                <w:szCs w:val="20"/>
              </w:rPr>
              <w:t>)</w:t>
            </w:r>
            <w:r w:rsidR="008F06A4">
              <w:rPr>
                <w:rFonts w:ascii="Times New Roman" w:hAnsi="Times New Roman"/>
                <w:sz w:val="20"/>
                <w:szCs w:val="20"/>
              </w:rPr>
              <w:t xml:space="preserve">, </w:t>
            </w:r>
            <w:r w:rsidR="00486657">
              <w:rPr>
                <w:rFonts w:ascii="Times New Roman" w:hAnsi="Times New Roman"/>
                <w:sz w:val="20"/>
                <w:szCs w:val="20"/>
              </w:rPr>
              <w:t>6 (6)</w:t>
            </w:r>
            <w:r w:rsidR="00486657" w:rsidRPr="00486657">
              <w:rPr>
                <w:rFonts w:ascii="Times New Roman" w:hAnsi="Times New Roman"/>
                <w:sz w:val="20"/>
                <w:szCs w:val="20"/>
              </w:rPr>
              <w:t xml:space="preserve"> с.</w:t>
            </w:r>
            <w:r w:rsidR="008F06A4">
              <w:rPr>
                <w:rFonts w:ascii="Times New Roman" w:hAnsi="Times New Roman"/>
                <w:sz w:val="20"/>
                <w:szCs w:val="20"/>
              </w:rPr>
              <w:t>27</w:t>
            </w:r>
            <w:r w:rsidR="00486657" w:rsidRPr="00486657">
              <w:rPr>
                <w:rFonts w:ascii="Times New Roman" w:hAnsi="Times New Roman"/>
                <w:sz w:val="20"/>
                <w:szCs w:val="20"/>
              </w:rPr>
              <w:t xml:space="preserve"> (</w:t>
            </w:r>
            <w:r w:rsidR="00486657">
              <w:rPr>
                <w:rFonts w:ascii="Times New Roman" w:hAnsi="Times New Roman"/>
                <w:sz w:val="20"/>
                <w:szCs w:val="20"/>
              </w:rPr>
              <w:t>1</w:t>
            </w:r>
            <w:r w:rsidR="00486657" w:rsidRPr="00486657">
              <w:rPr>
                <w:rFonts w:ascii="Times New Roman" w:hAnsi="Times New Roman"/>
                <w:sz w:val="20"/>
                <w:szCs w:val="20"/>
              </w:rPr>
              <w:t>)</w:t>
            </w:r>
            <w:r w:rsidR="008F06A4">
              <w:rPr>
                <w:rFonts w:ascii="Times New Roman" w:hAnsi="Times New Roman"/>
                <w:sz w:val="20"/>
                <w:szCs w:val="20"/>
              </w:rPr>
              <w:t xml:space="preserve">, </w:t>
            </w:r>
            <w:r w:rsidR="00486657">
              <w:rPr>
                <w:rFonts w:ascii="Times New Roman" w:hAnsi="Times New Roman"/>
                <w:sz w:val="20"/>
                <w:szCs w:val="20"/>
              </w:rPr>
              <w:t>7 (7)</w:t>
            </w:r>
            <w:r w:rsidR="00486657" w:rsidRPr="00486657">
              <w:rPr>
                <w:rFonts w:ascii="Times New Roman" w:hAnsi="Times New Roman"/>
                <w:sz w:val="20"/>
                <w:szCs w:val="20"/>
              </w:rPr>
              <w:t xml:space="preserve"> с.</w:t>
            </w:r>
            <w:r w:rsidR="008F06A4">
              <w:rPr>
                <w:rFonts w:ascii="Times New Roman" w:hAnsi="Times New Roman"/>
                <w:sz w:val="20"/>
                <w:szCs w:val="20"/>
              </w:rPr>
              <w:t>30</w:t>
            </w:r>
            <w:r w:rsidR="00486657" w:rsidRPr="00486657">
              <w:rPr>
                <w:rFonts w:ascii="Times New Roman" w:hAnsi="Times New Roman"/>
                <w:sz w:val="20"/>
                <w:szCs w:val="20"/>
              </w:rPr>
              <w:t xml:space="preserve"> (</w:t>
            </w:r>
            <w:r w:rsidR="00486657">
              <w:rPr>
                <w:rFonts w:ascii="Times New Roman" w:hAnsi="Times New Roman"/>
                <w:sz w:val="20"/>
                <w:szCs w:val="20"/>
              </w:rPr>
              <w:t>1</w:t>
            </w:r>
            <w:r w:rsidR="00486657" w:rsidRPr="00486657">
              <w:rPr>
                <w:rFonts w:ascii="Times New Roman" w:hAnsi="Times New Roman"/>
                <w:sz w:val="20"/>
                <w:szCs w:val="20"/>
              </w:rPr>
              <w:t>)</w:t>
            </w:r>
            <w:r w:rsidR="008F06A4">
              <w:rPr>
                <w:rFonts w:ascii="Times New Roman" w:hAnsi="Times New Roman"/>
                <w:sz w:val="20"/>
                <w:szCs w:val="20"/>
              </w:rPr>
              <w:t xml:space="preserve">, </w:t>
            </w:r>
            <w:r w:rsidR="00486657" w:rsidRPr="008F06A4">
              <w:rPr>
                <w:rFonts w:ascii="Times New Roman" w:hAnsi="Times New Roman"/>
                <w:b/>
                <w:sz w:val="20"/>
                <w:szCs w:val="20"/>
              </w:rPr>
              <w:t>8 (1) с.</w:t>
            </w:r>
            <w:r w:rsidR="008F06A4" w:rsidRPr="008F06A4">
              <w:rPr>
                <w:rFonts w:ascii="Times New Roman" w:hAnsi="Times New Roman"/>
                <w:b/>
                <w:sz w:val="20"/>
                <w:szCs w:val="20"/>
              </w:rPr>
              <w:t>6</w:t>
            </w:r>
            <w:r w:rsidR="00486657" w:rsidRPr="008F06A4">
              <w:rPr>
                <w:rFonts w:ascii="Times New Roman" w:hAnsi="Times New Roman"/>
                <w:b/>
                <w:sz w:val="20"/>
                <w:szCs w:val="20"/>
              </w:rPr>
              <w:t xml:space="preserve"> (2</w:t>
            </w:r>
            <w:r w:rsidR="00596686" w:rsidRPr="008F06A4">
              <w:rPr>
                <w:rFonts w:ascii="Times New Roman" w:hAnsi="Times New Roman"/>
                <w:b/>
                <w:sz w:val="20"/>
                <w:szCs w:val="20"/>
              </w:rPr>
              <w:t>)</w:t>
            </w:r>
          </w:p>
          <w:p w:rsidR="00CB1915" w:rsidRPr="00D11CD4" w:rsidRDefault="00CB1915" w:rsidP="003D7F0F">
            <w:pPr>
              <w:jc w:val="both"/>
              <w:rPr>
                <w:rFonts w:ascii="Times New Roman" w:hAnsi="Times New Roman" w:cs="Times New Roman"/>
                <w:b/>
                <w:sz w:val="20"/>
                <w:szCs w:val="20"/>
              </w:rPr>
            </w:pPr>
            <w:r w:rsidRPr="00D11CD4">
              <w:rPr>
                <w:rFonts w:ascii="Times New Roman" w:hAnsi="Times New Roman" w:cs="Times New Roman"/>
                <w:b/>
                <w:sz w:val="20"/>
                <w:szCs w:val="20"/>
              </w:rPr>
              <w:t>Октябрь</w:t>
            </w:r>
          </w:p>
          <w:p w:rsidR="00677B32" w:rsidRPr="00CB1915" w:rsidRDefault="005A7393" w:rsidP="003D7F0F">
            <w:pPr>
              <w:jc w:val="both"/>
              <w:rPr>
                <w:rFonts w:ascii="Times New Roman" w:hAnsi="Times New Roman" w:cs="Times New Roman"/>
                <w:sz w:val="20"/>
                <w:szCs w:val="20"/>
              </w:rPr>
            </w:pPr>
            <w:r>
              <w:rPr>
                <w:rFonts w:ascii="Times New Roman" w:hAnsi="Times New Roman" w:cs="Times New Roman"/>
                <w:sz w:val="20"/>
                <w:szCs w:val="20"/>
              </w:rPr>
              <w:t xml:space="preserve">9 </w:t>
            </w:r>
            <w:r w:rsidR="00486657">
              <w:rPr>
                <w:rFonts w:ascii="Times New Roman" w:hAnsi="Times New Roman"/>
                <w:sz w:val="20"/>
                <w:szCs w:val="20"/>
              </w:rPr>
              <w:t>(8)</w:t>
            </w:r>
            <w:r w:rsidR="00486657" w:rsidRPr="00486657">
              <w:rPr>
                <w:rFonts w:ascii="Times New Roman" w:hAnsi="Times New Roman"/>
                <w:sz w:val="20"/>
                <w:szCs w:val="20"/>
              </w:rPr>
              <w:t xml:space="preserve"> с.</w:t>
            </w:r>
            <w:r w:rsidR="008F06A4">
              <w:rPr>
                <w:rFonts w:ascii="Times New Roman" w:hAnsi="Times New Roman"/>
                <w:sz w:val="20"/>
                <w:szCs w:val="20"/>
              </w:rPr>
              <w:t>3</w:t>
            </w:r>
            <w:r w:rsidR="00486657">
              <w:rPr>
                <w:rFonts w:ascii="Times New Roman" w:hAnsi="Times New Roman"/>
                <w:sz w:val="20"/>
                <w:szCs w:val="20"/>
              </w:rPr>
              <w:t>4</w:t>
            </w:r>
            <w:r w:rsidR="00486657" w:rsidRPr="00486657">
              <w:rPr>
                <w:rFonts w:ascii="Times New Roman" w:hAnsi="Times New Roman"/>
                <w:sz w:val="20"/>
                <w:szCs w:val="20"/>
              </w:rPr>
              <w:t xml:space="preserve"> (</w:t>
            </w:r>
            <w:r w:rsidR="00486657">
              <w:rPr>
                <w:rFonts w:ascii="Times New Roman" w:hAnsi="Times New Roman"/>
                <w:sz w:val="20"/>
                <w:szCs w:val="20"/>
              </w:rPr>
              <w:t>1</w:t>
            </w:r>
            <w:r w:rsidR="00486657" w:rsidRPr="00486657">
              <w:rPr>
                <w:rFonts w:ascii="Times New Roman" w:hAnsi="Times New Roman"/>
                <w:sz w:val="20"/>
                <w:szCs w:val="20"/>
              </w:rPr>
              <w:t>)</w:t>
            </w:r>
            <w:r w:rsidR="008F06A4">
              <w:rPr>
                <w:rFonts w:ascii="Times New Roman" w:hAnsi="Times New Roman"/>
                <w:sz w:val="20"/>
                <w:szCs w:val="20"/>
              </w:rPr>
              <w:t xml:space="preserve">, </w:t>
            </w:r>
            <w:r w:rsidR="00677B32">
              <w:rPr>
                <w:rFonts w:ascii="Times New Roman" w:hAnsi="Times New Roman" w:cs="Times New Roman"/>
                <w:sz w:val="20"/>
                <w:szCs w:val="20"/>
              </w:rPr>
              <w:t xml:space="preserve">10 </w:t>
            </w:r>
            <w:r w:rsidR="00486657">
              <w:rPr>
                <w:rFonts w:ascii="Times New Roman" w:hAnsi="Times New Roman"/>
                <w:sz w:val="20"/>
                <w:szCs w:val="20"/>
              </w:rPr>
              <w:t>(9)</w:t>
            </w:r>
            <w:r w:rsidR="00486657" w:rsidRPr="00486657">
              <w:rPr>
                <w:rFonts w:ascii="Times New Roman" w:hAnsi="Times New Roman"/>
                <w:sz w:val="20"/>
                <w:szCs w:val="20"/>
              </w:rPr>
              <w:t xml:space="preserve"> с.</w:t>
            </w:r>
            <w:r w:rsidR="008F06A4">
              <w:rPr>
                <w:rFonts w:ascii="Times New Roman" w:hAnsi="Times New Roman"/>
                <w:sz w:val="20"/>
                <w:szCs w:val="20"/>
              </w:rPr>
              <w:t>36</w:t>
            </w:r>
            <w:r w:rsidR="00486657" w:rsidRPr="00486657">
              <w:rPr>
                <w:rFonts w:ascii="Times New Roman" w:hAnsi="Times New Roman"/>
                <w:sz w:val="20"/>
                <w:szCs w:val="20"/>
              </w:rPr>
              <w:t xml:space="preserve"> (</w:t>
            </w:r>
            <w:r w:rsidR="00486657">
              <w:rPr>
                <w:rFonts w:ascii="Times New Roman" w:hAnsi="Times New Roman"/>
                <w:sz w:val="20"/>
                <w:szCs w:val="20"/>
              </w:rPr>
              <w:t>1</w:t>
            </w:r>
            <w:r w:rsidR="00486657" w:rsidRPr="00486657">
              <w:rPr>
                <w:rFonts w:ascii="Times New Roman" w:hAnsi="Times New Roman"/>
                <w:sz w:val="20"/>
                <w:szCs w:val="20"/>
              </w:rPr>
              <w:t>)</w:t>
            </w:r>
            <w:r w:rsidR="008F06A4">
              <w:rPr>
                <w:rFonts w:ascii="Times New Roman" w:hAnsi="Times New Roman"/>
                <w:sz w:val="20"/>
                <w:szCs w:val="20"/>
              </w:rPr>
              <w:t xml:space="preserve">, </w:t>
            </w:r>
            <w:r w:rsidR="00FD12E2">
              <w:rPr>
                <w:rFonts w:ascii="Times New Roman" w:hAnsi="Times New Roman" w:cs="Times New Roman"/>
                <w:sz w:val="20"/>
                <w:szCs w:val="20"/>
              </w:rPr>
              <w:t xml:space="preserve">11 </w:t>
            </w:r>
            <w:r w:rsidR="00486657">
              <w:rPr>
                <w:rFonts w:ascii="Times New Roman" w:hAnsi="Times New Roman"/>
                <w:sz w:val="20"/>
                <w:szCs w:val="20"/>
              </w:rPr>
              <w:t>(10)</w:t>
            </w:r>
            <w:r w:rsidR="00486657" w:rsidRPr="00486657">
              <w:rPr>
                <w:rFonts w:ascii="Times New Roman" w:hAnsi="Times New Roman"/>
                <w:sz w:val="20"/>
                <w:szCs w:val="20"/>
              </w:rPr>
              <w:t xml:space="preserve"> с.</w:t>
            </w:r>
            <w:r w:rsidR="008F06A4">
              <w:rPr>
                <w:rFonts w:ascii="Times New Roman" w:hAnsi="Times New Roman"/>
                <w:sz w:val="20"/>
                <w:szCs w:val="20"/>
              </w:rPr>
              <w:t>39</w:t>
            </w:r>
            <w:r w:rsidR="00486657" w:rsidRPr="00486657">
              <w:rPr>
                <w:rFonts w:ascii="Times New Roman" w:hAnsi="Times New Roman"/>
                <w:sz w:val="20"/>
                <w:szCs w:val="20"/>
              </w:rPr>
              <w:t xml:space="preserve"> (</w:t>
            </w:r>
            <w:r w:rsidR="00486657">
              <w:rPr>
                <w:rFonts w:ascii="Times New Roman" w:hAnsi="Times New Roman"/>
                <w:sz w:val="20"/>
                <w:szCs w:val="20"/>
              </w:rPr>
              <w:t>1</w:t>
            </w:r>
            <w:r w:rsidR="00486657" w:rsidRPr="00486657">
              <w:rPr>
                <w:rFonts w:ascii="Times New Roman" w:hAnsi="Times New Roman"/>
                <w:sz w:val="20"/>
                <w:szCs w:val="20"/>
              </w:rPr>
              <w:t>)</w:t>
            </w:r>
            <w:r w:rsidR="008F06A4">
              <w:rPr>
                <w:rFonts w:ascii="Times New Roman" w:hAnsi="Times New Roman"/>
                <w:sz w:val="20"/>
                <w:szCs w:val="20"/>
              </w:rPr>
              <w:t xml:space="preserve">, </w:t>
            </w:r>
            <w:r w:rsidR="00CB1915" w:rsidRPr="00CB1915">
              <w:rPr>
                <w:rFonts w:ascii="Times New Roman" w:hAnsi="Times New Roman" w:cs="Times New Roman"/>
                <w:sz w:val="20"/>
                <w:szCs w:val="20"/>
              </w:rPr>
              <w:t>12</w:t>
            </w:r>
            <w:r w:rsidR="00FD12E2">
              <w:rPr>
                <w:rFonts w:ascii="Times New Roman" w:hAnsi="Times New Roman" w:cs="Times New Roman"/>
                <w:sz w:val="20"/>
                <w:szCs w:val="20"/>
              </w:rPr>
              <w:t xml:space="preserve"> </w:t>
            </w:r>
            <w:r w:rsidR="00486657">
              <w:rPr>
                <w:rFonts w:ascii="Times New Roman" w:hAnsi="Times New Roman"/>
                <w:sz w:val="20"/>
                <w:szCs w:val="20"/>
              </w:rPr>
              <w:t>(11)</w:t>
            </w:r>
            <w:r w:rsidR="00486657" w:rsidRPr="00486657">
              <w:rPr>
                <w:rFonts w:ascii="Times New Roman" w:hAnsi="Times New Roman"/>
                <w:sz w:val="20"/>
                <w:szCs w:val="20"/>
              </w:rPr>
              <w:t xml:space="preserve"> с.</w:t>
            </w:r>
            <w:r w:rsidR="008F06A4">
              <w:rPr>
                <w:rFonts w:ascii="Times New Roman" w:hAnsi="Times New Roman"/>
                <w:sz w:val="20"/>
                <w:szCs w:val="20"/>
              </w:rPr>
              <w:t>42</w:t>
            </w:r>
            <w:r w:rsidR="00486657" w:rsidRPr="00486657">
              <w:rPr>
                <w:rFonts w:ascii="Times New Roman" w:hAnsi="Times New Roman"/>
                <w:sz w:val="20"/>
                <w:szCs w:val="20"/>
              </w:rPr>
              <w:t xml:space="preserve"> (</w:t>
            </w:r>
            <w:r w:rsidR="00486657">
              <w:rPr>
                <w:rFonts w:ascii="Times New Roman" w:hAnsi="Times New Roman"/>
                <w:sz w:val="20"/>
                <w:szCs w:val="20"/>
              </w:rPr>
              <w:t>1</w:t>
            </w:r>
            <w:r w:rsidR="00486657" w:rsidRPr="00486657">
              <w:rPr>
                <w:rFonts w:ascii="Times New Roman" w:hAnsi="Times New Roman"/>
                <w:sz w:val="20"/>
                <w:szCs w:val="20"/>
              </w:rPr>
              <w:t>)</w:t>
            </w:r>
            <w:r w:rsidR="008F06A4">
              <w:rPr>
                <w:rFonts w:ascii="Times New Roman" w:hAnsi="Times New Roman"/>
                <w:sz w:val="20"/>
                <w:szCs w:val="20"/>
              </w:rPr>
              <w:t xml:space="preserve">, </w:t>
            </w:r>
            <w:r w:rsidR="00CB1915" w:rsidRPr="00FD12E2">
              <w:rPr>
                <w:rFonts w:ascii="Times New Roman" w:hAnsi="Times New Roman" w:cs="Times New Roman"/>
                <w:sz w:val="20"/>
                <w:szCs w:val="20"/>
              </w:rPr>
              <w:t xml:space="preserve">13 </w:t>
            </w:r>
            <w:r w:rsidR="00486657">
              <w:rPr>
                <w:rFonts w:ascii="Times New Roman" w:hAnsi="Times New Roman"/>
                <w:sz w:val="20"/>
                <w:szCs w:val="20"/>
              </w:rPr>
              <w:t>(12)</w:t>
            </w:r>
            <w:r w:rsidR="00486657" w:rsidRPr="00486657">
              <w:rPr>
                <w:rFonts w:ascii="Times New Roman" w:hAnsi="Times New Roman"/>
                <w:sz w:val="20"/>
                <w:szCs w:val="20"/>
              </w:rPr>
              <w:t xml:space="preserve"> с.</w:t>
            </w:r>
            <w:r w:rsidR="008F06A4">
              <w:rPr>
                <w:rFonts w:ascii="Times New Roman" w:hAnsi="Times New Roman"/>
                <w:sz w:val="20"/>
                <w:szCs w:val="20"/>
              </w:rPr>
              <w:t>45</w:t>
            </w:r>
            <w:r w:rsidR="00486657" w:rsidRPr="00486657">
              <w:rPr>
                <w:rFonts w:ascii="Times New Roman" w:hAnsi="Times New Roman"/>
                <w:sz w:val="20"/>
                <w:szCs w:val="20"/>
              </w:rPr>
              <w:t xml:space="preserve"> (</w:t>
            </w:r>
            <w:r w:rsidR="00486657">
              <w:rPr>
                <w:rFonts w:ascii="Times New Roman" w:hAnsi="Times New Roman"/>
                <w:sz w:val="20"/>
                <w:szCs w:val="20"/>
              </w:rPr>
              <w:t>1</w:t>
            </w:r>
            <w:r w:rsidR="00486657" w:rsidRPr="00486657">
              <w:rPr>
                <w:rFonts w:ascii="Times New Roman" w:hAnsi="Times New Roman"/>
                <w:sz w:val="20"/>
                <w:szCs w:val="20"/>
              </w:rPr>
              <w:t>)</w:t>
            </w:r>
            <w:r w:rsidR="008F06A4">
              <w:rPr>
                <w:rFonts w:ascii="Times New Roman" w:hAnsi="Times New Roman"/>
                <w:sz w:val="20"/>
                <w:szCs w:val="20"/>
              </w:rPr>
              <w:t xml:space="preserve">, </w:t>
            </w:r>
            <w:r w:rsidR="00CB1915" w:rsidRPr="00FD12E2">
              <w:rPr>
                <w:rFonts w:ascii="Times New Roman" w:hAnsi="Times New Roman" w:cs="Times New Roman"/>
                <w:sz w:val="20"/>
                <w:szCs w:val="20"/>
              </w:rPr>
              <w:t xml:space="preserve">14 </w:t>
            </w:r>
            <w:r w:rsidR="00486657">
              <w:rPr>
                <w:rFonts w:ascii="Times New Roman" w:hAnsi="Times New Roman"/>
                <w:sz w:val="20"/>
                <w:szCs w:val="20"/>
              </w:rPr>
              <w:t>(13)</w:t>
            </w:r>
            <w:r w:rsidR="00486657" w:rsidRPr="00486657">
              <w:rPr>
                <w:rFonts w:ascii="Times New Roman" w:hAnsi="Times New Roman"/>
                <w:sz w:val="20"/>
                <w:szCs w:val="20"/>
              </w:rPr>
              <w:t xml:space="preserve"> с.</w:t>
            </w:r>
            <w:r w:rsidR="008F06A4">
              <w:rPr>
                <w:rFonts w:ascii="Times New Roman" w:hAnsi="Times New Roman"/>
                <w:sz w:val="20"/>
                <w:szCs w:val="20"/>
              </w:rPr>
              <w:t>47</w:t>
            </w:r>
            <w:r w:rsidR="00486657" w:rsidRPr="00486657">
              <w:rPr>
                <w:rFonts w:ascii="Times New Roman" w:hAnsi="Times New Roman"/>
                <w:sz w:val="20"/>
                <w:szCs w:val="20"/>
              </w:rPr>
              <w:t xml:space="preserve"> (</w:t>
            </w:r>
            <w:r w:rsidR="00486657">
              <w:rPr>
                <w:rFonts w:ascii="Times New Roman" w:hAnsi="Times New Roman"/>
                <w:sz w:val="20"/>
                <w:szCs w:val="20"/>
              </w:rPr>
              <w:t>1</w:t>
            </w:r>
            <w:r w:rsidR="00486657" w:rsidRPr="00486657">
              <w:rPr>
                <w:rFonts w:ascii="Times New Roman" w:hAnsi="Times New Roman"/>
                <w:sz w:val="20"/>
                <w:szCs w:val="20"/>
              </w:rPr>
              <w:t>)</w:t>
            </w:r>
            <w:r w:rsidR="008F06A4">
              <w:rPr>
                <w:rFonts w:ascii="Times New Roman" w:hAnsi="Times New Roman"/>
                <w:sz w:val="20"/>
                <w:szCs w:val="20"/>
              </w:rPr>
              <w:t xml:space="preserve">, </w:t>
            </w:r>
            <w:r w:rsidR="00CB1915" w:rsidRPr="00CB1915">
              <w:rPr>
                <w:rFonts w:ascii="Times New Roman" w:hAnsi="Times New Roman" w:cs="Times New Roman"/>
                <w:sz w:val="20"/>
                <w:szCs w:val="20"/>
              </w:rPr>
              <w:t xml:space="preserve">15 </w:t>
            </w:r>
            <w:r w:rsidR="00486657">
              <w:rPr>
                <w:rFonts w:ascii="Times New Roman" w:hAnsi="Times New Roman"/>
                <w:sz w:val="20"/>
                <w:szCs w:val="20"/>
              </w:rPr>
              <w:t>(14)</w:t>
            </w:r>
            <w:r w:rsidR="00486657" w:rsidRPr="00486657">
              <w:rPr>
                <w:rFonts w:ascii="Times New Roman" w:hAnsi="Times New Roman"/>
                <w:sz w:val="20"/>
                <w:szCs w:val="20"/>
              </w:rPr>
              <w:t xml:space="preserve"> с.</w:t>
            </w:r>
            <w:r w:rsidR="008F06A4">
              <w:rPr>
                <w:rFonts w:ascii="Times New Roman" w:hAnsi="Times New Roman"/>
                <w:sz w:val="20"/>
                <w:szCs w:val="20"/>
              </w:rPr>
              <w:t>50</w:t>
            </w:r>
            <w:r w:rsidR="00486657" w:rsidRPr="00486657">
              <w:rPr>
                <w:rFonts w:ascii="Times New Roman" w:hAnsi="Times New Roman"/>
                <w:sz w:val="20"/>
                <w:szCs w:val="20"/>
              </w:rPr>
              <w:t xml:space="preserve"> (</w:t>
            </w:r>
            <w:r w:rsidR="00486657">
              <w:rPr>
                <w:rFonts w:ascii="Times New Roman" w:hAnsi="Times New Roman"/>
                <w:sz w:val="20"/>
                <w:szCs w:val="20"/>
              </w:rPr>
              <w:t>1</w:t>
            </w:r>
            <w:r w:rsidR="00486657" w:rsidRPr="00486657">
              <w:rPr>
                <w:rFonts w:ascii="Times New Roman" w:hAnsi="Times New Roman"/>
                <w:sz w:val="20"/>
                <w:szCs w:val="20"/>
              </w:rPr>
              <w:t>)</w:t>
            </w:r>
            <w:r w:rsidR="008F06A4">
              <w:rPr>
                <w:rFonts w:ascii="Times New Roman" w:hAnsi="Times New Roman"/>
                <w:sz w:val="20"/>
                <w:szCs w:val="20"/>
              </w:rPr>
              <w:t xml:space="preserve">, </w:t>
            </w:r>
            <w:r w:rsidR="00677B32" w:rsidRPr="008F06A4">
              <w:rPr>
                <w:rFonts w:ascii="Times New Roman" w:hAnsi="Times New Roman" w:cs="Times New Roman"/>
                <w:b/>
                <w:sz w:val="20"/>
                <w:szCs w:val="20"/>
              </w:rPr>
              <w:t>16</w:t>
            </w:r>
            <w:r w:rsidR="00486657" w:rsidRPr="008F06A4">
              <w:rPr>
                <w:rFonts w:ascii="Times New Roman" w:hAnsi="Times New Roman" w:cs="Times New Roman"/>
                <w:b/>
                <w:sz w:val="20"/>
                <w:szCs w:val="20"/>
              </w:rPr>
              <w:t xml:space="preserve"> </w:t>
            </w:r>
            <w:r w:rsidR="00486657" w:rsidRPr="008F06A4">
              <w:rPr>
                <w:rFonts w:ascii="Times New Roman" w:hAnsi="Times New Roman"/>
                <w:b/>
                <w:sz w:val="20"/>
                <w:szCs w:val="20"/>
              </w:rPr>
              <w:t>(</w:t>
            </w:r>
            <w:r w:rsidR="008F06A4" w:rsidRPr="008F06A4">
              <w:rPr>
                <w:rFonts w:ascii="Times New Roman" w:hAnsi="Times New Roman"/>
                <w:b/>
                <w:sz w:val="20"/>
                <w:szCs w:val="20"/>
              </w:rPr>
              <w:t>2</w:t>
            </w:r>
            <w:r w:rsidR="00486657" w:rsidRPr="008F06A4">
              <w:rPr>
                <w:rFonts w:ascii="Times New Roman" w:hAnsi="Times New Roman"/>
                <w:b/>
                <w:sz w:val="20"/>
                <w:szCs w:val="20"/>
              </w:rPr>
              <w:t>) с.</w:t>
            </w:r>
            <w:r w:rsidR="008F06A4" w:rsidRPr="008F06A4">
              <w:rPr>
                <w:rFonts w:ascii="Times New Roman" w:hAnsi="Times New Roman"/>
                <w:b/>
                <w:sz w:val="20"/>
                <w:szCs w:val="20"/>
              </w:rPr>
              <w:t>13</w:t>
            </w:r>
            <w:r w:rsidR="00486657" w:rsidRPr="008F06A4">
              <w:rPr>
                <w:rFonts w:ascii="Times New Roman" w:hAnsi="Times New Roman"/>
                <w:b/>
                <w:sz w:val="20"/>
                <w:szCs w:val="20"/>
              </w:rPr>
              <w:t xml:space="preserve"> (</w:t>
            </w:r>
            <w:r w:rsidR="00C44E6D" w:rsidRPr="008F06A4">
              <w:rPr>
                <w:rFonts w:ascii="Times New Roman" w:hAnsi="Times New Roman"/>
                <w:b/>
                <w:sz w:val="20"/>
                <w:szCs w:val="20"/>
              </w:rPr>
              <w:t>2</w:t>
            </w:r>
            <w:r w:rsidR="00486657" w:rsidRPr="008F06A4">
              <w:rPr>
                <w:rFonts w:ascii="Times New Roman" w:hAnsi="Times New Roman"/>
                <w:b/>
                <w:sz w:val="20"/>
                <w:szCs w:val="20"/>
              </w:rPr>
              <w:t>)</w:t>
            </w:r>
          </w:p>
          <w:p w:rsidR="00CB1915" w:rsidRPr="00D11CD4" w:rsidRDefault="00CB1915" w:rsidP="003D7F0F">
            <w:pPr>
              <w:jc w:val="both"/>
              <w:rPr>
                <w:rFonts w:ascii="Times New Roman" w:hAnsi="Times New Roman" w:cs="Times New Roman"/>
                <w:b/>
                <w:sz w:val="20"/>
                <w:szCs w:val="20"/>
              </w:rPr>
            </w:pPr>
            <w:r w:rsidRPr="00D11CD4">
              <w:rPr>
                <w:rFonts w:ascii="Times New Roman" w:hAnsi="Times New Roman" w:cs="Times New Roman"/>
                <w:b/>
                <w:sz w:val="20"/>
                <w:szCs w:val="20"/>
              </w:rPr>
              <w:t>Ноябрь</w:t>
            </w:r>
          </w:p>
          <w:p w:rsidR="00CB1915" w:rsidRPr="00CB1915" w:rsidRDefault="00CB1915" w:rsidP="003D7F0F">
            <w:pPr>
              <w:jc w:val="both"/>
              <w:rPr>
                <w:rFonts w:ascii="Times New Roman" w:hAnsi="Times New Roman" w:cs="Times New Roman"/>
                <w:sz w:val="20"/>
                <w:szCs w:val="20"/>
              </w:rPr>
            </w:pPr>
            <w:r w:rsidRPr="00CB1915">
              <w:rPr>
                <w:rFonts w:ascii="Times New Roman" w:hAnsi="Times New Roman" w:cs="Times New Roman"/>
                <w:sz w:val="20"/>
                <w:szCs w:val="20"/>
              </w:rPr>
              <w:t xml:space="preserve">17 </w:t>
            </w:r>
            <w:r w:rsidR="00C44E6D">
              <w:rPr>
                <w:rFonts w:ascii="Times New Roman" w:hAnsi="Times New Roman"/>
                <w:sz w:val="20"/>
                <w:szCs w:val="20"/>
              </w:rPr>
              <w:t>(1</w:t>
            </w:r>
            <w:r w:rsidR="00586AAF">
              <w:rPr>
                <w:rFonts w:ascii="Times New Roman" w:hAnsi="Times New Roman"/>
                <w:sz w:val="20"/>
                <w:szCs w:val="20"/>
              </w:rPr>
              <w:t>5</w:t>
            </w:r>
            <w:r w:rsidR="00C44E6D">
              <w:rPr>
                <w:rFonts w:ascii="Times New Roman" w:hAnsi="Times New Roman"/>
                <w:sz w:val="20"/>
                <w:szCs w:val="20"/>
              </w:rPr>
              <w:t>)</w:t>
            </w:r>
            <w:r w:rsidR="00C44E6D" w:rsidRPr="00486657">
              <w:rPr>
                <w:rFonts w:ascii="Times New Roman" w:hAnsi="Times New Roman"/>
                <w:sz w:val="20"/>
                <w:szCs w:val="20"/>
              </w:rPr>
              <w:t xml:space="preserve"> с.</w:t>
            </w:r>
            <w:r w:rsidR="008F06A4">
              <w:rPr>
                <w:rFonts w:ascii="Times New Roman" w:hAnsi="Times New Roman"/>
                <w:sz w:val="20"/>
                <w:szCs w:val="20"/>
              </w:rPr>
              <w:t>53</w:t>
            </w:r>
            <w:r w:rsidR="00C44E6D" w:rsidRPr="00486657">
              <w:rPr>
                <w:rFonts w:ascii="Times New Roman" w:hAnsi="Times New Roman"/>
                <w:sz w:val="20"/>
                <w:szCs w:val="20"/>
              </w:rPr>
              <w:t xml:space="preserve"> (</w:t>
            </w:r>
            <w:r w:rsidR="00C44E6D">
              <w:rPr>
                <w:rFonts w:ascii="Times New Roman" w:hAnsi="Times New Roman"/>
                <w:sz w:val="20"/>
                <w:szCs w:val="20"/>
              </w:rPr>
              <w:t>1</w:t>
            </w:r>
            <w:r w:rsidR="00C44E6D" w:rsidRPr="00486657">
              <w:rPr>
                <w:rFonts w:ascii="Times New Roman" w:hAnsi="Times New Roman"/>
                <w:sz w:val="20"/>
                <w:szCs w:val="20"/>
              </w:rPr>
              <w:t>)</w:t>
            </w:r>
            <w:r w:rsidR="008F06A4">
              <w:rPr>
                <w:rFonts w:ascii="Times New Roman" w:hAnsi="Times New Roman" w:cs="Times New Roman"/>
                <w:sz w:val="20"/>
                <w:szCs w:val="20"/>
              </w:rPr>
              <w:t xml:space="preserve">, </w:t>
            </w:r>
            <w:r w:rsidRPr="00CB1915">
              <w:rPr>
                <w:rFonts w:ascii="Times New Roman" w:hAnsi="Times New Roman" w:cs="Times New Roman"/>
                <w:sz w:val="20"/>
                <w:szCs w:val="20"/>
              </w:rPr>
              <w:t>18</w:t>
            </w:r>
            <w:r w:rsidR="00677B32">
              <w:rPr>
                <w:rFonts w:ascii="Times New Roman" w:hAnsi="Times New Roman" w:cs="Times New Roman"/>
                <w:sz w:val="20"/>
                <w:szCs w:val="20"/>
              </w:rPr>
              <w:t xml:space="preserve"> </w:t>
            </w:r>
            <w:r w:rsidR="00586AAF">
              <w:rPr>
                <w:rFonts w:ascii="Times New Roman" w:hAnsi="Times New Roman"/>
                <w:sz w:val="20"/>
                <w:szCs w:val="20"/>
              </w:rPr>
              <w:t>(16)</w:t>
            </w:r>
            <w:r w:rsidR="00586AAF" w:rsidRPr="00486657">
              <w:rPr>
                <w:rFonts w:ascii="Times New Roman" w:hAnsi="Times New Roman"/>
                <w:sz w:val="20"/>
                <w:szCs w:val="20"/>
              </w:rPr>
              <w:t xml:space="preserve"> с.</w:t>
            </w:r>
            <w:r w:rsidR="008F06A4">
              <w:rPr>
                <w:rFonts w:ascii="Times New Roman" w:hAnsi="Times New Roman"/>
                <w:sz w:val="20"/>
                <w:szCs w:val="20"/>
              </w:rPr>
              <w:t>55</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8F06A4">
              <w:rPr>
                <w:rFonts w:ascii="Times New Roman" w:hAnsi="Times New Roman"/>
                <w:sz w:val="20"/>
                <w:szCs w:val="20"/>
              </w:rPr>
              <w:t xml:space="preserve">, </w:t>
            </w:r>
            <w:r w:rsidRPr="00CB1915">
              <w:rPr>
                <w:rFonts w:ascii="Times New Roman" w:hAnsi="Times New Roman" w:cs="Times New Roman"/>
                <w:sz w:val="20"/>
                <w:szCs w:val="20"/>
              </w:rPr>
              <w:t xml:space="preserve">19 </w:t>
            </w:r>
            <w:r w:rsidR="00586AAF">
              <w:rPr>
                <w:rFonts w:ascii="Times New Roman" w:hAnsi="Times New Roman"/>
                <w:sz w:val="20"/>
                <w:szCs w:val="20"/>
              </w:rPr>
              <w:t>(17)</w:t>
            </w:r>
            <w:r w:rsidR="00586AAF" w:rsidRPr="00486657">
              <w:rPr>
                <w:rFonts w:ascii="Times New Roman" w:hAnsi="Times New Roman"/>
                <w:sz w:val="20"/>
                <w:szCs w:val="20"/>
              </w:rPr>
              <w:t xml:space="preserve"> с.</w:t>
            </w:r>
            <w:r w:rsidR="008F06A4">
              <w:rPr>
                <w:rFonts w:ascii="Times New Roman" w:hAnsi="Times New Roman"/>
                <w:sz w:val="20"/>
                <w:szCs w:val="20"/>
              </w:rPr>
              <w:t>57</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8F06A4">
              <w:rPr>
                <w:rFonts w:ascii="Times New Roman" w:hAnsi="Times New Roman"/>
                <w:sz w:val="20"/>
                <w:szCs w:val="20"/>
              </w:rPr>
              <w:t xml:space="preserve">, </w:t>
            </w:r>
            <w:r w:rsidRPr="00CB1915">
              <w:rPr>
                <w:rFonts w:ascii="Times New Roman" w:hAnsi="Times New Roman" w:cs="Times New Roman"/>
                <w:sz w:val="20"/>
                <w:szCs w:val="20"/>
              </w:rPr>
              <w:t xml:space="preserve">20 </w:t>
            </w:r>
            <w:r w:rsidR="00586AAF">
              <w:rPr>
                <w:rFonts w:ascii="Times New Roman" w:hAnsi="Times New Roman"/>
                <w:sz w:val="20"/>
                <w:szCs w:val="20"/>
              </w:rPr>
              <w:t>(18)</w:t>
            </w:r>
            <w:r w:rsidR="00586AAF" w:rsidRPr="00486657">
              <w:rPr>
                <w:rFonts w:ascii="Times New Roman" w:hAnsi="Times New Roman"/>
                <w:sz w:val="20"/>
                <w:szCs w:val="20"/>
              </w:rPr>
              <w:t xml:space="preserve"> с.</w:t>
            </w:r>
            <w:r w:rsidR="008F06A4">
              <w:rPr>
                <w:rFonts w:ascii="Times New Roman" w:hAnsi="Times New Roman"/>
                <w:sz w:val="20"/>
                <w:szCs w:val="20"/>
              </w:rPr>
              <w:t>60</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8F06A4">
              <w:rPr>
                <w:rFonts w:ascii="Times New Roman" w:hAnsi="Times New Roman"/>
                <w:sz w:val="20"/>
                <w:szCs w:val="20"/>
              </w:rPr>
              <w:t xml:space="preserve">, </w:t>
            </w:r>
            <w:r w:rsidRPr="00FD12E2">
              <w:rPr>
                <w:rFonts w:ascii="Times New Roman" w:hAnsi="Times New Roman" w:cs="Times New Roman"/>
                <w:sz w:val="20"/>
                <w:szCs w:val="20"/>
              </w:rPr>
              <w:t xml:space="preserve">21 </w:t>
            </w:r>
            <w:r w:rsidR="00586AAF">
              <w:rPr>
                <w:rFonts w:ascii="Times New Roman" w:hAnsi="Times New Roman"/>
                <w:sz w:val="20"/>
                <w:szCs w:val="20"/>
              </w:rPr>
              <w:t>(19)</w:t>
            </w:r>
            <w:r w:rsidR="00586AAF" w:rsidRPr="00486657">
              <w:rPr>
                <w:rFonts w:ascii="Times New Roman" w:hAnsi="Times New Roman"/>
                <w:sz w:val="20"/>
                <w:szCs w:val="20"/>
              </w:rPr>
              <w:t xml:space="preserve"> с.</w:t>
            </w:r>
            <w:r w:rsidR="008F06A4">
              <w:rPr>
                <w:rFonts w:ascii="Times New Roman" w:hAnsi="Times New Roman"/>
                <w:sz w:val="20"/>
                <w:szCs w:val="20"/>
              </w:rPr>
              <w:t>62</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8F06A4">
              <w:rPr>
                <w:rFonts w:ascii="Times New Roman" w:hAnsi="Times New Roman"/>
                <w:sz w:val="20"/>
                <w:szCs w:val="20"/>
              </w:rPr>
              <w:t xml:space="preserve">, </w:t>
            </w:r>
            <w:r w:rsidRPr="00FD12E2">
              <w:rPr>
                <w:rFonts w:ascii="Times New Roman" w:hAnsi="Times New Roman" w:cs="Times New Roman"/>
                <w:sz w:val="20"/>
                <w:szCs w:val="20"/>
              </w:rPr>
              <w:t>22</w:t>
            </w:r>
            <w:r w:rsidR="00FD12E2">
              <w:rPr>
                <w:rFonts w:ascii="Times New Roman" w:hAnsi="Times New Roman" w:cs="Times New Roman"/>
                <w:sz w:val="20"/>
                <w:szCs w:val="20"/>
              </w:rPr>
              <w:t xml:space="preserve"> </w:t>
            </w:r>
            <w:r w:rsidR="00586AAF">
              <w:rPr>
                <w:rFonts w:ascii="Times New Roman" w:hAnsi="Times New Roman"/>
                <w:sz w:val="20"/>
                <w:szCs w:val="20"/>
              </w:rPr>
              <w:t>(20)</w:t>
            </w:r>
            <w:r w:rsidR="00586AAF" w:rsidRPr="00486657">
              <w:rPr>
                <w:rFonts w:ascii="Times New Roman" w:hAnsi="Times New Roman"/>
                <w:sz w:val="20"/>
                <w:szCs w:val="20"/>
              </w:rPr>
              <w:t xml:space="preserve"> с.</w:t>
            </w:r>
            <w:r w:rsidR="008F06A4">
              <w:rPr>
                <w:rFonts w:ascii="Times New Roman" w:hAnsi="Times New Roman"/>
                <w:sz w:val="20"/>
                <w:szCs w:val="20"/>
              </w:rPr>
              <w:t>65</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8F06A4">
              <w:rPr>
                <w:rFonts w:ascii="Times New Roman" w:hAnsi="Times New Roman"/>
                <w:sz w:val="20"/>
                <w:szCs w:val="20"/>
              </w:rPr>
              <w:t xml:space="preserve">, </w:t>
            </w:r>
            <w:r w:rsidRPr="00CB1915">
              <w:rPr>
                <w:rFonts w:ascii="Times New Roman" w:hAnsi="Times New Roman" w:cs="Times New Roman"/>
                <w:sz w:val="20"/>
                <w:szCs w:val="20"/>
              </w:rPr>
              <w:t xml:space="preserve">23 </w:t>
            </w:r>
            <w:r w:rsidR="00586AAF">
              <w:rPr>
                <w:rFonts w:ascii="Times New Roman" w:hAnsi="Times New Roman"/>
                <w:sz w:val="20"/>
                <w:szCs w:val="20"/>
              </w:rPr>
              <w:t>(21)</w:t>
            </w:r>
            <w:r w:rsidR="00586AAF" w:rsidRPr="00486657">
              <w:rPr>
                <w:rFonts w:ascii="Times New Roman" w:hAnsi="Times New Roman"/>
                <w:sz w:val="20"/>
                <w:szCs w:val="20"/>
              </w:rPr>
              <w:t xml:space="preserve"> с.</w:t>
            </w:r>
            <w:r w:rsidR="008F06A4">
              <w:rPr>
                <w:rFonts w:ascii="Times New Roman" w:hAnsi="Times New Roman"/>
                <w:sz w:val="20"/>
                <w:szCs w:val="20"/>
              </w:rPr>
              <w:t>69</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8F06A4">
              <w:rPr>
                <w:rFonts w:ascii="Times New Roman" w:hAnsi="Times New Roman"/>
                <w:sz w:val="20"/>
                <w:szCs w:val="20"/>
              </w:rPr>
              <w:t xml:space="preserve">, </w:t>
            </w:r>
            <w:r w:rsidRPr="0071409F">
              <w:rPr>
                <w:rFonts w:ascii="Times New Roman" w:hAnsi="Times New Roman" w:cs="Times New Roman"/>
                <w:b/>
                <w:sz w:val="20"/>
                <w:szCs w:val="20"/>
              </w:rPr>
              <w:t xml:space="preserve">24 </w:t>
            </w:r>
            <w:r w:rsidR="00486657" w:rsidRPr="0071409F">
              <w:rPr>
                <w:rFonts w:ascii="Times New Roman" w:hAnsi="Times New Roman" w:cs="Times New Roman"/>
                <w:b/>
                <w:sz w:val="20"/>
                <w:szCs w:val="20"/>
              </w:rPr>
              <w:t>(</w:t>
            </w:r>
            <w:r w:rsidR="008F06A4" w:rsidRPr="0071409F">
              <w:rPr>
                <w:rFonts w:ascii="Times New Roman" w:hAnsi="Times New Roman" w:cs="Times New Roman"/>
                <w:b/>
                <w:sz w:val="20"/>
                <w:szCs w:val="20"/>
              </w:rPr>
              <w:t>3</w:t>
            </w:r>
            <w:r w:rsidR="00486657" w:rsidRPr="0071409F">
              <w:rPr>
                <w:rFonts w:ascii="Times New Roman" w:hAnsi="Times New Roman" w:cs="Times New Roman"/>
                <w:b/>
                <w:sz w:val="20"/>
                <w:szCs w:val="20"/>
              </w:rPr>
              <w:t xml:space="preserve">) с. </w:t>
            </w:r>
            <w:r w:rsidR="008F06A4" w:rsidRPr="0071409F">
              <w:rPr>
                <w:rFonts w:ascii="Times New Roman" w:hAnsi="Times New Roman" w:cs="Times New Roman"/>
                <w:b/>
                <w:sz w:val="20"/>
                <w:szCs w:val="20"/>
              </w:rPr>
              <w:t>25</w:t>
            </w:r>
            <w:r w:rsidR="00486657" w:rsidRPr="0071409F">
              <w:rPr>
                <w:rFonts w:ascii="Times New Roman" w:hAnsi="Times New Roman" w:cs="Times New Roman"/>
                <w:b/>
                <w:sz w:val="20"/>
                <w:szCs w:val="20"/>
              </w:rPr>
              <w:t xml:space="preserve"> (</w:t>
            </w:r>
            <w:r w:rsidR="008F06A4" w:rsidRPr="0071409F">
              <w:rPr>
                <w:rFonts w:ascii="Times New Roman" w:hAnsi="Times New Roman" w:cs="Times New Roman"/>
                <w:b/>
                <w:sz w:val="20"/>
                <w:szCs w:val="20"/>
              </w:rPr>
              <w:t>2</w:t>
            </w:r>
            <w:r w:rsidR="00486657" w:rsidRPr="0071409F">
              <w:rPr>
                <w:rFonts w:ascii="Times New Roman" w:hAnsi="Times New Roman" w:cs="Times New Roman"/>
                <w:b/>
                <w:sz w:val="20"/>
                <w:szCs w:val="20"/>
              </w:rPr>
              <w:t>)</w:t>
            </w:r>
          </w:p>
          <w:p w:rsidR="00CB1915" w:rsidRPr="00D11CD4" w:rsidRDefault="00CB1915" w:rsidP="003D7F0F">
            <w:pPr>
              <w:jc w:val="both"/>
              <w:rPr>
                <w:rFonts w:ascii="Times New Roman" w:hAnsi="Times New Roman" w:cs="Times New Roman"/>
                <w:b/>
                <w:sz w:val="20"/>
                <w:szCs w:val="20"/>
              </w:rPr>
            </w:pPr>
            <w:r w:rsidRPr="00D11CD4">
              <w:rPr>
                <w:rFonts w:ascii="Times New Roman" w:hAnsi="Times New Roman" w:cs="Times New Roman"/>
                <w:b/>
                <w:sz w:val="20"/>
                <w:szCs w:val="20"/>
              </w:rPr>
              <w:t>Декабрь</w:t>
            </w:r>
          </w:p>
          <w:p w:rsidR="00677B32" w:rsidRPr="00CB1915" w:rsidRDefault="00CB1915" w:rsidP="003D7F0F">
            <w:pPr>
              <w:jc w:val="both"/>
              <w:rPr>
                <w:rFonts w:ascii="Times New Roman" w:hAnsi="Times New Roman" w:cs="Times New Roman"/>
                <w:sz w:val="20"/>
                <w:szCs w:val="20"/>
              </w:rPr>
            </w:pPr>
            <w:r w:rsidRPr="00CB1915">
              <w:rPr>
                <w:rFonts w:ascii="Times New Roman" w:hAnsi="Times New Roman" w:cs="Times New Roman"/>
                <w:sz w:val="20"/>
                <w:szCs w:val="20"/>
              </w:rPr>
              <w:t xml:space="preserve">25 </w:t>
            </w:r>
            <w:r w:rsidR="00586AAF">
              <w:rPr>
                <w:rFonts w:ascii="Times New Roman" w:hAnsi="Times New Roman"/>
                <w:sz w:val="20"/>
                <w:szCs w:val="20"/>
              </w:rPr>
              <w:t>(22)</w:t>
            </w:r>
            <w:r w:rsidR="00586AAF" w:rsidRPr="00486657">
              <w:rPr>
                <w:rFonts w:ascii="Times New Roman" w:hAnsi="Times New Roman"/>
                <w:sz w:val="20"/>
                <w:szCs w:val="20"/>
              </w:rPr>
              <w:t xml:space="preserve"> с.</w:t>
            </w:r>
            <w:r w:rsidR="008F06A4">
              <w:rPr>
                <w:rFonts w:ascii="Times New Roman" w:hAnsi="Times New Roman"/>
                <w:sz w:val="20"/>
                <w:szCs w:val="20"/>
              </w:rPr>
              <w:t>71</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8F06A4">
              <w:rPr>
                <w:rFonts w:ascii="Times New Roman" w:hAnsi="Times New Roman"/>
                <w:sz w:val="20"/>
                <w:szCs w:val="20"/>
              </w:rPr>
              <w:t xml:space="preserve">, </w:t>
            </w:r>
            <w:r w:rsidRPr="00CB1915">
              <w:rPr>
                <w:rFonts w:ascii="Times New Roman" w:hAnsi="Times New Roman" w:cs="Times New Roman"/>
                <w:sz w:val="20"/>
                <w:szCs w:val="20"/>
              </w:rPr>
              <w:t>26</w:t>
            </w:r>
            <w:r w:rsidR="00677B32">
              <w:rPr>
                <w:rFonts w:ascii="Times New Roman" w:hAnsi="Times New Roman" w:cs="Times New Roman"/>
                <w:sz w:val="20"/>
                <w:szCs w:val="20"/>
              </w:rPr>
              <w:t xml:space="preserve"> </w:t>
            </w:r>
            <w:r w:rsidR="00586AAF">
              <w:rPr>
                <w:rFonts w:ascii="Times New Roman" w:hAnsi="Times New Roman"/>
                <w:sz w:val="20"/>
                <w:szCs w:val="20"/>
              </w:rPr>
              <w:t>(23)</w:t>
            </w:r>
            <w:r w:rsidR="00586AAF" w:rsidRPr="00486657">
              <w:rPr>
                <w:rFonts w:ascii="Times New Roman" w:hAnsi="Times New Roman"/>
                <w:sz w:val="20"/>
                <w:szCs w:val="20"/>
              </w:rPr>
              <w:t xml:space="preserve"> с.</w:t>
            </w:r>
            <w:r w:rsidR="008F06A4">
              <w:rPr>
                <w:rFonts w:ascii="Times New Roman" w:hAnsi="Times New Roman"/>
                <w:sz w:val="20"/>
                <w:szCs w:val="20"/>
              </w:rPr>
              <w:t>74</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8F06A4">
              <w:rPr>
                <w:rFonts w:ascii="Times New Roman" w:hAnsi="Times New Roman"/>
                <w:sz w:val="20"/>
                <w:szCs w:val="20"/>
              </w:rPr>
              <w:t xml:space="preserve">, </w:t>
            </w:r>
            <w:r w:rsidRPr="00CB1915">
              <w:rPr>
                <w:rFonts w:ascii="Times New Roman" w:hAnsi="Times New Roman" w:cs="Times New Roman"/>
                <w:sz w:val="20"/>
                <w:szCs w:val="20"/>
              </w:rPr>
              <w:t xml:space="preserve">27 </w:t>
            </w:r>
            <w:r w:rsidR="00586AAF">
              <w:rPr>
                <w:rFonts w:ascii="Times New Roman" w:hAnsi="Times New Roman"/>
                <w:sz w:val="20"/>
                <w:szCs w:val="20"/>
              </w:rPr>
              <w:t>(24)</w:t>
            </w:r>
            <w:r w:rsidR="00586AAF" w:rsidRPr="00486657">
              <w:rPr>
                <w:rFonts w:ascii="Times New Roman" w:hAnsi="Times New Roman"/>
                <w:sz w:val="20"/>
                <w:szCs w:val="20"/>
              </w:rPr>
              <w:t xml:space="preserve"> с.</w:t>
            </w:r>
            <w:r w:rsidR="008F06A4">
              <w:rPr>
                <w:rFonts w:ascii="Times New Roman" w:hAnsi="Times New Roman"/>
                <w:sz w:val="20"/>
                <w:szCs w:val="20"/>
              </w:rPr>
              <w:t>77</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8F06A4">
              <w:rPr>
                <w:rFonts w:ascii="Times New Roman" w:hAnsi="Times New Roman"/>
                <w:sz w:val="20"/>
                <w:szCs w:val="20"/>
              </w:rPr>
              <w:t xml:space="preserve">, </w:t>
            </w:r>
            <w:r w:rsidRPr="00CB1915">
              <w:rPr>
                <w:rFonts w:ascii="Times New Roman" w:hAnsi="Times New Roman" w:cs="Times New Roman"/>
                <w:sz w:val="20"/>
                <w:szCs w:val="20"/>
              </w:rPr>
              <w:t>28</w:t>
            </w:r>
            <w:r w:rsidR="00FD12E2">
              <w:rPr>
                <w:rFonts w:ascii="Times New Roman" w:hAnsi="Times New Roman" w:cs="Times New Roman"/>
                <w:sz w:val="20"/>
                <w:szCs w:val="20"/>
              </w:rPr>
              <w:t xml:space="preserve"> </w:t>
            </w:r>
            <w:r w:rsidR="00586AAF">
              <w:rPr>
                <w:rFonts w:ascii="Times New Roman" w:hAnsi="Times New Roman"/>
                <w:sz w:val="20"/>
                <w:szCs w:val="20"/>
              </w:rPr>
              <w:t>(25)</w:t>
            </w:r>
            <w:r w:rsidR="00586AAF" w:rsidRPr="00486657">
              <w:rPr>
                <w:rFonts w:ascii="Times New Roman" w:hAnsi="Times New Roman"/>
                <w:sz w:val="20"/>
                <w:szCs w:val="20"/>
              </w:rPr>
              <w:t xml:space="preserve"> с.</w:t>
            </w:r>
            <w:r w:rsidR="008F06A4">
              <w:rPr>
                <w:rFonts w:ascii="Times New Roman" w:hAnsi="Times New Roman"/>
                <w:sz w:val="20"/>
                <w:szCs w:val="20"/>
              </w:rPr>
              <w:t>80</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8F06A4">
              <w:rPr>
                <w:rFonts w:ascii="Times New Roman" w:hAnsi="Times New Roman"/>
                <w:sz w:val="20"/>
                <w:szCs w:val="20"/>
              </w:rPr>
              <w:t xml:space="preserve">, </w:t>
            </w:r>
            <w:r w:rsidRPr="00677B32">
              <w:rPr>
                <w:rFonts w:ascii="Times New Roman" w:hAnsi="Times New Roman" w:cs="Times New Roman"/>
                <w:sz w:val="20"/>
                <w:szCs w:val="20"/>
              </w:rPr>
              <w:t xml:space="preserve">29 </w:t>
            </w:r>
            <w:r w:rsidR="00586AAF">
              <w:rPr>
                <w:rFonts w:ascii="Times New Roman" w:hAnsi="Times New Roman"/>
                <w:sz w:val="20"/>
                <w:szCs w:val="20"/>
              </w:rPr>
              <w:t>(26)</w:t>
            </w:r>
            <w:r w:rsidR="00586AAF" w:rsidRPr="00486657">
              <w:rPr>
                <w:rFonts w:ascii="Times New Roman" w:hAnsi="Times New Roman"/>
                <w:sz w:val="20"/>
                <w:szCs w:val="20"/>
              </w:rPr>
              <w:t xml:space="preserve"> с.</w:t>
            </w:r>
            <w:r w:rsidR="008F06A4">
              <w:rPr>
                <w:rFonts w:ascii="Times New Roman" w:hAnsi="Times New Roman"/>
                <w:sz w:val="20"/>
                <w:szCs w:val="20"/>
              </w:rPr>
              <w:t>84</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8F06A4">
              <w:rPr>
                <w:rFonts w:ascii="Times New Roman" w:hAnsi="Times New Roman"/>
                <w:sz w:val="20"/>
                <w:szCs w:val="20"/>
              </w:rPr>
              <w:t xml:space="preserve">, </w:t>
            </w:r>
            <w:r w:rsidRPr="00677B32">
              <w:rPr>
                <w:rFonts w:ascii="Times New Roman" w:hAnsi="Times New Roman" w:cs="Times New Roman"/>
                <w:sz w:val="20"/>
                <w:szCs w:val="20"/>
              </w:rPr>
              <w:t>30</w:t>
            </w:r>
            <w:r w:rsidR="00FD12E2">
              <w:rPr>
                <w:rFonts w:ascii="Times New Roman" w:hAnsi="Times New Roman" w:cs="Times New Roman"/>
                <w:sz w:val="20"/>
                <w:szCs w:val="20"/>
              </w:rPr>
              <w:t xml:space="preserve"> </w:t>
            </w:r>
            <w:r w:rsidR="00586AAF">
              <w:rPr>
                <w:rFonts w:ascii="Times New Roman" w:hAnsi="Times New Roman"/>
                <w:sz w:val="20"/>
                <w:szCs w:val="20"/>
              </w:rPr>
              <w:t>(27)</w:t>
            </w:r>
            <w:r w:rsidR="00586AAF" w:rsidRPr="00486657">
              <w:rPr>
                <w:rFonts w:ascii="Times New Roman" w:hAnsi="Times New Roman"/>
                <w:sz w:val="20"/>
                <w:szCs w:val="20"/>
              </w:rPr>
              <w:t xml:space="preserve"> с.</w:t>
            </w:r>
            <w:r w:rsidR="008F06A4">
              <w:rPr>
                <w:rFonts w:ascii="Times New Roman" w:hAnsi="Times New Roman"/>
                <w:sz w:val="20"/>
                <w:szCs w:val="20"/>
              </w:rPr>
              <w:t>87</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8F06A4">
              <w:rPr>
                <w:rFonts w:ascii="Times New Roman" w:hAnsi="Times New Roman"/>
                <w:sz w:val="20"/>
                <w:szCs w:val="20"/>
              </w:rPr>
              <w:t xml:space="preserve">, </w:t>
            </w:r>
            <w:r w:rsidRPr="00CB1915">
              <w:rPr>
                <w:rFonts w:ascii="Times New Roman" w:hAnsi="Times New Roman" w:cs="Times New Roman"/>
                <w:sz w:val="20"/>
                <w:szCs w:val="20"/>
              </w:rPr>
              <w:t xml:space="preserve">31 </w:t>
            </w:r>
            <w:r w:rsidR="00586AAF">
              <w:rPr>
                <w:rFonts w:ascii="Times New Roman" w:hAnsi="Times New Roman"/>
                <w:sz w:val="20"/>
                <w:szCs w:val="20"/>
              </w:rPr>
              <w:t>(28)</w:t>
            </w:r>
            <w:r w:rsidR="00586AAF" w:rsidRPr="00486657">
              <w:rPr>
                <w:rFonts w:ascii="Times New Roman" w:hAnsi="Times New Roman"/>
                <w:sz w:val="20"/>
                <w:szCs w:val="20"/>
              </w:rPr>
              <w:t xml:space="preserve"> с.</w:t>
            </w:r>
            <w:r w:rsidR="0071409F">
              <w:rPr>
                <w:rFonts w:ascii="Times New Roman" w:hAnsi="Times New Roman"/>
                <w:sz w:val="20"/>
                <w:szCs w:val="20"/>
              </w:rPr>
              <w:t>90</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00677B32" w:rsidRPr="0071409F">
              <w:rPr>
                <w:rFonts w:ascii="Times New Roman" w:hAnsi="Times New Roman" w:cs="Times New Roman"/>
                <w:b/>
                <w:sz w:val="20"/>
                <w:szCs w:val="20"/>
              </w:rPr>
              <w:t>32</w:t>
            </w:r>
            <w:r w:rsidR="00486657" w:rsidRPr="0071409F">
              <w:rPr>
                <w:rFonts w:ascii="Times New Roman" w:hAnsi="Times New Roman" w:cs="Times New Roman"/>
                <w:b/>
                <w:sz w:val="20"/>
                <w:szCs w:val="20"/>
              </w:rPr>
              <w:t xml:space="preserve"> (</w:t>
            </w:r>
            <w:r w:rsidR="0071409F">
              <w:rPr>
                <w:rFonts w:ascii="Times New Roman" w:hAnsi="Times New Roman" w:cs="Times New Roman"/>
                <w:b/>
                <w:sz w:val="20"/>
                <w:szCs w:val="20"/>
              </w:rPr>
              <w:t>4</w:t>
            </w:r>
            <w:r w:rsidR="00486657" w:rsidRPr="0071409F">
              <w:rPr>
                <w:rFonts w:ascii="Times New Roman" w:hAnsi="Times New Roman" w:cs="Times New Roman"/>
                <w:b/>
                <w:sz w:val="20"/>
                <w:szCs w:val="20"/>
              </w:rPr>
              <w:t xml:space="preserve">) с. </w:t>
            </w:r>
            <w:r w:rsidR="0071409F">
              <w:rPr>
                <w:rFonts w:ascii="Times New Roman" w:hAnsi="Times New Roman" w:cs="Times New Roman"/>
                <w:b/>
                <w:sz w:val="20"/>
                <w:szCs w:val="20"/>
              </w:rPr>
              <w:t>35</w:t>
            </w:r>
            <w:r w:rsidR="00486657" w:rsidRPr="0071409F">
              <w:rPr>
                <w:rFonts w:ascii="Times New Roman" w:hAnsi="Times New Roman" w:cs="Times New Roman"/>
                <w:b/>
                <w:sz w:val="20"/>
                <w:szCs w:val="20"/>
              </w:rPr>
              <w:t xml:space="preserve"> (</w:t>
            </w:r>
            <w:r w:rsidR="0071409F">
              <w:rPr>
                <w:rFonts w:ascii="Times New Roman" w:hAnsi="Times New Roman" w:cs="Times New Roman"/>
                <w:b/>
                <w:sz w:val="20"/>
                <w:szCs w:val="20"/>
              </w:rPr>
              <w:t>2</w:t>
            </w:r>
            <w:r w:rsidR="00486657" w:rsidRPr="0071409F">
              <w:rPr>
                <w:rFonts w:ascii="Times New Roman" w:hAnsi="Times New Roman" w:cs="Times New Roman"/>
                <w:b/>
                <w:sz w:val="20"/>
                <w:szCs w:val="20"/>
              </w:rPr>
              <w:t>)</w:t>
            </w:r>
          </w:p>
          <w:p w:rsidR="00CB1915" w:rsidRPr="00D11CD4" w:rsidRDefault="00CB1915" w:rsidP="003D7F0F">
            <w:pPr>
              <w:jc w:val="both"/>
              <w:rPr>
                <w:rFonts w:ascii="Times New Roman" w:hAnsi="Times New Roman" w:cs="Times New Roman"/>
                <w:b/>
                <w:sz w:val="20"/>
                <w:szCs w:val="20"/>
              </w:rPr>
            </w:pPr>
            <w:r w:rsidRPr="00D11CD4">
              <w:rPr>
                <w:rFonts w:ascii="Times New Roman" w:hAnsi="Times New Roman" w:cs="Times New Roman"/>
                <w:b/>
                <w:sz w:val="20"/>
                <w:szCs w:val="20"/>
              </w:rPr>
              <w:t>Январь</w:t>
            </w:r>
          </w:p>
          <w:p w:rsidR="00CB1915" w:rsidRPr="0071409F" w:rsidRDefault="00CB1915" w:rsidP="003D7F0F">
            <w:pPr>
              <w:jc w:val="both"/>
              <w:rPr>
                <w:rFonts w:ascii="Times New Roman" w:hAnsi="Times New Roman" w:cs="Times New Roman"/>
                <w:b/>
                <w:sz w:val="20"/>
                <w:szCs w:val="20"/>
              </w:rPr>
            </w:pPr>
            <w:r w:rsidRPr="00CB1915">
              <w:rPr>
                <w:rFonts w:ascii="Times New Roman" w:hAnsi="Times New Roman" w:cs="Times New Roman"/>
                <w:sz w:val="20"/>
                <w:szCs w:val="20"/>
              </w:rPr>
              <w:t xml:space="preserve">33 </w:t>
            </w:r>
            <w:r w:rsidR="00586AAF">
              <w:rPr>
                <w:rFonts w:ascii="Times New Roman" w:hAnsi="Times New Roman"/>
                <w:sz w:val="20"/>
                <w:szCs w:val="20"/>
              </w:rPr>
              <w:t>(29)</w:t>
            </w:r>
            <w:r w:rsidR="00586AAF" w:rsidRPr="00486657">
              <w:rPr>
                <w:rFonts w:ascii="Times New Roman" w:hAnsi="Times New Roman"/>
                <w:sz w:val="20"/>
                <w:szCs w:val="20"/>
              </w:rPr>
              <w:t xml:space="preserve"> с.</w:t>
            </w:r>
            <w:r w:rsidR="0071409F">
              <w:rPr>
                <w:rFonts w:ascii="Times New Roman" w:hAnsi="Times New Roman"/>
                <w:sz w:val="20"/>
                <w:szCs w:val="20"/>
              </w:rPr>
              <w:t>93</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CB1915">
              <w:rPr>
                <w:rFonts w:ascii="Times New Roman" w:hAnsi="Times New Roman" w:cs="Times New Roman"/>
                <w:sz w:val="20"/>
                <w:szCs w:val="20"/>
              </w:rPr>
              <w:t>34</w:t>
            </w:r>
            <w:r w:rsidR="00677B32">
              <w:rPr>
                <w:rFonts w:ascii="Times New Roman" w:hAnsi="Times New Roman" w:cs="Times New Roman"/>
                <w:sz w:val="20"/>
                <w:szCs w:val="20"/>
              </w:rPr>
              <w:t xml:space="preserve"> </w:t>
            </w:r>
            <w:r w:rsidR="00586AAF">
              <w:rPr>
                <w:rFonts w:ascii="Times New Roman" w:hAnsi="Times New Roman"/>
                <w:sz w:val="20"/>
                <w:szCs w:val="20"/>
              </w:rPr>
              <w:t>(30)</w:t>
            </w:r>
            <w:r w:rsidR="00586AAF" w:rsidRPr="00486657">
              <w:rPr>
                <w:rFonts w:ascii="Times New Roman" w:hAnsi="Times New Roman"/>
                <w:sz w:val="20"/>
                <w:szCs w:val="20"/>
              </w:rPr>
              <w:t xml:space="preserve"> с.</w:t>
            </w:r>
            <w:r w:rsidR="0071409F">
              <w:rPr>
                <w:rFonts w:ascii="Times New Roman" w:hAnsi="Times New Roman"/>
                <w:sz w:val="20"/>
                <w:szCs w:val="20"/>
              </w:rPr>
              <w:t>95</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CB1915">
              <w:rPr>
                <w:rFonts w:ascii="Times New Roman" w:hAnsi="Times New Roman" w:cs="Times New Roman"/>
                <w:sz w:val="20"/>
                <w:szCs w:val="20"/>
              </w:rPr>
              <w:t xml:space="preserve">35 </w:t>
            </w:r>
            <w:r w:rsidR="00586AAF">
              <w:rPr>
                <w:rFonts w:ascii="Times New Roman" w:hAnsi="Times New Roman"/>
                <w:sz w:val="20"/>
                <w:szCs w:val="20"/>
              </w:rPr>
              <w:t>(31)</w:t>
            </w:r>
            <w:r w:rsidR="00586AAF" w:rsidRPr="00486657">
              <w:rPr>
                <w:rFonts w:ascii="Times New Roman" w:hAnsi="Times New Roman"/>
                <w:sz w:val="20"/>
                <w:szCs w:val="20"/>
              </w:rPr>
              <w:t xml:space="preserve"> с.</w:t>
            </w:r>
            <w:r w:rsidR="0071409F">
              <w:rPr>
                <w:rFonts w:ascii="Times New Roman" w:hAnsi="Times New Roman"/>
                <w:sz w:val="20"/>
                <w:szCs w:val="20"/>
              </w:rPr>
              <w:t>98</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CB1915">
              <w:rPr>
                <w:rFonts w:ascii="Times New Roman" w:hAnsi="Times New Roman" w:cs="Times New Roman"/>
                <w:sz w:val="20"/>
                <w:szCs w:val="20"/>
              </w:rPr>
              <w:t>36</w:t>
            </w:r>
            <w:r w:rsidR="00FD12E2">
              <w:rPr>
                <w:rFonts w:ascii="Times New Roman" w:hAnsi="Times New Roman" w:cs="Times New Roman"/>
                <w:sz w:val="20"/>
                <w:szCs w:val="20"/>
              </w:rPr>
              <w:t xml:space="preserve"> </w:t>
            </w:r>
            <w:r w:rsidR="00586AAF">
              <w:rPr>
                <w:rFonts w:ascii="Times New Roman" w:hAnsi="Times New Roman"/>
                <w:sz w:val="20"/>
                <w:szCs w:val="20"/>
              </w:rPr>
              <w:t>(32)</w:t>
            </w:r>
            <w:r w:rsidR="00586AAF" w:rsidRPr="00486657">
              <w:rPr>
                <w:rFonts w:ascii="Times New Roman" w:hAnsi="Times New Roman"/>
                <w:sz w:val="20"/>
                <w:szCs w:val="20"/>
              </w:rPr>
              <w:t xml:space="preserve"> с.</w:t>
            </w:r>
            <w:r w:rsidR="0071409F">
              <w:rPr>
                <w:rFonts w:ascii="Times New Roman" w:hAnsi="Times New Roman"/>
                <w:sz w:val="20"/>
                <w:szCs w:val="20"/>
              </w:rPr>
              <w:t>101</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CB1915">
              <w:rPr>
                <w:rFonts w:ascii="Times New Roman" w:hAnsi="Times New Roman" w:cs="Times New Roman"/>
                <w:sz w:val="20"/>
                <w:szCs w:val="20"/>
              </w:rPr>
              <w:t xml:space="preserve">37 </w:t>
            </w:r>
            <w:r w:rsidR="00586AAF">
              <w:rPr>
                <w:rFonts w:ascii="Times New Roman" w:hAnsi="Times New Roman"/>
                <w:sz w:val="20"/>
                <w:szCs w:val="20"/>
              </w:rPr>
              <w:t>(33)</w:t>
            </w:r>
            <w:r w:rsidR="0071409F">
              <w:rPr>
                <w:rFonts w:ascii="Times New Roman" w:hAnsi="Times New Roman"/>
                <w:sz w:val="20"/>
                <w:szCs w:val="20"/>
              </w:rPr>
              <w:t xml:space="preserve"> с.104</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CB1915">
              <w:rPr>
                <w:rFonts w:ascii="Times New Roman" w:hAnsi="Times New Roman" w:cs="Times New Roman"/>
                <w:sz w:val="20"/>
                <w:szCs w:val="20"/>
              </w:rPr>
              <w:t xml:space="preserve">38 </w:t>
            </w:r>
            <w:r w:rsidR="00586AAF">
              <w:rPr>
                <w:rFonts w:ascii="Times New Roman" w:hAnsi="Times New Roman"/>
                <w:sz w:val="20"/>
                <w:szCs w:val="20"/>
              </w:rPr>
              <w:t>(34)</w:t>
            </w:r>
            <w:r w:rsidR="00586AAF" w:rsidRPr="00486657">
              <w:rPr>
                <w:rFonts w:ascii="Times New Roman" w:hAnsi="Times New Roman"/>
                <w:sz w:val="20"/>
                <w:szCs w:val="20"/>
              </w:rPr>
              <w:t xml:space="preserve"> с.</w:t>
            </w:r>
            <w:r w:rsidR="0071409F">
              <w:rPr>
                <w:rFonts w:ascii="Times New Roman" w:hAnsi="Times New Roman"/>
                <w:sz w:val="20"/>
                <w:szCs w:val="20"/>
              </w:rPr>
              <w:t>106</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CB1915">
              <w:rPr>
                <w:rFonts w:ascii="Times New Roman" w:hAnsi="Times New Roman" w:cs="Times New Roman"/>
                <w:sz w:val="20"/>
                <w:szCs w:val="20"/>
              </w:rPr>
              <w:t>3</w:t>
            </w:r>
            <w:r w:rsidR="00677B32">
              <w:rPr>
                <w:rFonts w:ascii="Times New Roman" w:hAnsi="Times New Roman" w:cs="Times New Roman"/>
                <w:sz w:val="20"/>
                <w:szCs w:val="20"/>
              </w:rPr>
              <w:t>9</w:t>
            </w:r>
            <w:r w:rsidRPr="00CB1915">
              <w:rPr>
                <w:rFonts w:ascii="Times New Roman" w:hAnsi="Times New Roman" w:cs="Times New Roman"/>
                <w:sz w:val="20"/>
                <w:szCs w:val="20"/>
              </w:rPr>
              <w:t xml:space="preserve"> </w:t>
            </w:r>
            <w:r w:rsidR="00586AAF">
              <w:rPr>
                <w:rFonts w:ascii="Times New Roman" w:hAnsi="Times New Roman"/>
                <w:sz w:val="20"/>
                <w:szCs w:val="20"/>
              </w:rPr>
              <w:t>(35)</w:t>
            </w:r>
            <w:r w:rsidR="0071409F">
              <w:rPr>
                <w:rFonts w:ascii="Times New Roman" w:hAnsi="Times New Roman"/>
                <w:sz w:val="20"/>
                <w:szCs w:val="20"/>
              </w:rPr>
              <w:t xml:space="preserve"> с.109</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71409F">
              <w:rPr>
                <w:rFonts w:ascii="Times New Roman" w:hAnsi="Times New Roman" w:cs="Times New Roman"/>
                <w:b/>
                <w:sz w:val="20"/>
                <w:szCs w:val="20"/>
              </w:rPr>
              <w:t xml:space="preserve">40 </w:t>
            </w:r>
            <w:r w:rsidR="00486657" w:rsidRPr="0071409F">
              <w:rPr>
                <w:rFonts w:ascii="Times New Roman" w:hAnsi="Times New Roman" w:cs="Times New Roman"/>
                <w:b/>
                <w:sz w:val="20"/>
                <w:szCs w:val="20"/>
              </w:rPr>
              <w:t>(</w:t>
            </w:r>
            <w:r w:rsidR="0071409F" w:rsidRPr="0071409F">
              <w:rPr>
                <w:rFonts w:ascii="Times New Roman" w:hAnsi="Times New Roman" w:cs="Times New Roman"/>
                <w:b/>
                <w:sz w:val="20"/>
                <w:szCs w:val="20"/>
              </w:rPr>
              <w:t>5</w:t>
            </w:r>
            <w:r w:rsidR="00486657" w:rsidRPr="0071409F">
              <w:rPr>
                <w:rFonts w:ascii="Times New Roman" w:hAnsi="Times New Roman" w:cs="Times New Roman"/>
                <w:b/>
                <w:sz w:val="20"/>
                <w:szCs w:val="20"/>
              </w:rPr>
              <w:t xml:space="preserve">) с. </w:t>
            </w:r>
            <w:r w:rsidR="0071409F" w:rsidRPr="0071409F">
              <w:rPr>
                <w:rFonts w:ascii="Times New Roman" w:hAnsi="Times New Roman" w:cs="Times New Roman"/>
                <w:b/>
                <w:sz w:val="20"/>
                <w:szCs w:val="20"/>
              </w:rPr>
              <w:t>42</w:t>
            </w:r>
            <w:r w:rsidR="00486657" w:rsidRPr="0071409F">
              <w:rPr>
                <w:rFonts w:ascii="Times New Roman" w:hAnsi="Times New Roman" w:cs="Times New Roman"/>
                <w:b/>
                <w:sz w:val="20"/>
                <w:szCs w:val="20"/>
              </w:rPr>
              <w:t xml:space="preserve"> (</w:t>
            </w:r>
            <w:r w:rsidR="0071409F" w:rsidRPr="0071409F">
              <w:rPr>
                <w:rFonts w:ascii="Times New Roman" w:hAnsi="Times New Roman" w:cs="Times New Roman"/>
                <w:b/>
                <w:sz w:val="20"/>
                <w:szCs w:val="20"/>
              </w:rPr>
              <w:t>2</w:t>
            </w:r>
            <w:r w:rsidR="00486657" w:rsidRPr="0071409F">
              <w:rPr>
                <w:rFonts w:ascii="Times New Roman" w:hAnsi="Times New Roman" w:cs="Times New Roman"/>
                <w:b/>
                <w:sz w:val="20"/>
                <w:szCs w:val="20"/>
              </w:rPr>
              <w:t>)</w:t>
            </w:r>
          </w:p>
          <w:p w:rsidR="00CB1915" w:rsidRPr="00D11CD4" w:rsidRDefault="00CB1915" w:rsidP="003D7F0F">
            <w:pPr>
              <w:jc w:val="both"/>
              <w:rPr>
                <w:rFonts w:ascii="Times New Roman" w:hAnsi="Times New Roman" w:cs="Times New Roman"/>
                <w:b/>
                <w:sz w:val="20"/>
                <w:szCs w:val="20"/>
              </w:rPr>
            </w:pPr>
            <w:r w:rsidRPr="00D11CD4">
              <w:rPr>
                <w:rFonts w:ascii="Times New Roman" w:hAnsi="Times New Roman" w:cs="Times New Roman"/>
                <w:b/>
                <w:sz w:val="20"/>
                <w:szCs w:val="20"/>
              </w:rPr>
              <w:t>Февраль</w:t>
            </w:r>
          </w:p>
          <w:p w:rsidR="00CB1915" w:rsidRPr="0071409F" w:rsidRDefault="00FD12E2" w:rsidP="003D7F0F">
            <w:pPr>
              <w:jc w:val="both"/>
              <w:rPr>
                <w:rFonts w:ascii="Times New Roman" w:hAnsi="Times New Roman" w:cs="Times New Roman"/>
                <w:b/>
                <w:sz w:val="20"/>
                <w:szCs w:val="20"/>
              </w:rPr>
            </w:pPr>
            <w:r>
              <w:rPr>
                <w:rFonts w:ascii="Times New Roman" w:hAnsi="Times New Roman" w:cs="Times New Roman"/>
                <w:sz w:val="20"/>
                <w:szCs w:val="20"/>
              </w:rPr>
              <w:t xml:space="preserve">41 </w:t>
            </w:r>
            <w:r w:rsidR="00586AAF">
              <w:rPr>
                <w:rFonts w:ascii="Times New Roman" w:hAnsi="Times New Roman"/>
                <w:sz w:val="20"/>
                <w:szCs w:val="20"/>
              </w:rPr>
              <w:t>(36)</w:t>
            </w:r>
            <w:r w:rsidR="00586AAF" w:rsidRPr="00486657">
              <w:rPr>
                <w:rFonts w:ascii="Times New Roman" w:hAnsi="Times New Roman"/>
                <w:sz w:val="20"/>
                <w:szCs w:val="20"/>
              </w:rPr>
              <w:t xml:space="preserve"> с.</w:t>
            </w:r>
            <w:r w:rsidR="0071409F">
              <w:rPr>
                <w:rFonts w:ascii="Times New Roman" w:hAnsi="Times New Roman"/>
                <w:sz w:val="20"/>
                <w:szCs w:val="20"/>
              </w:rPr>
              <w:t>113</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00CB1915" w:rsidRPr="00CB1915">
              <w:rPr>
                <w:rFonts w:ascii="Times New Roman" w:hAnsi="Times New Roman" w:cs="Times New Roman"/>
                <w:sz w:val="20"/>
                <w:szCs w:val="20"/>
              </w:rPr>
              <w:t>42</w:t>
            </w:r>
            <w:r w:rsidR="00677B32">
              <w:rPr>
                <w:rFonts w:ascii="Times New Roman" w:hAnsi="Times New Roman" w:cs="Times New Roman"/>
                <w:sz w:val="20"/>
                <w:szCs w:val="20"/>
              </w:rPr>
              <w:t xml:space="preserve"> </w:t>
            </w:r>
            <w:r w:rsidR="00586AAF">
              <w:rPr>
                <w:rFonts w:ascii="Times New Roman" w:hAnsi="Times New Roman"/>
                <w:sz w:val="20"/>
                <w:szCs w:val="20"/>
              </w:rPr>
              <w:t>(37)</w:t>
            </w:r>
            <w:r w:rsidR="00586AAF" w:rsidRPr="00486657">
              <w:rPr>
                <w:rFonts w:ascii="Times New Roman" w:hAnsi="Times New Roman"/>
                <w:sz w:val="20"/>
                <w:szCs w:val="20"/>
              </w:rPr>
              <w:t xml:space="preserve"> с.1</w:t>
            </w:r>
            <w:r w:rsidR="0071409F">
              <w:rPr>
                <w:rFonts w:ascii="Times New Roman" w:hAnsi="Times New Roman"/>
                <w:sz w:val="20"/>
                <w:szCs w:val="20"/>
              </w:rPr>
              <w:t>15</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00CB1915" w:rsidRPr="00CB1915">
              <w:rPr>
                <w:rFonts w:ascii="Times New Roman" w:hAnsi="Times New Roman" w:cs="Times New Roman"/>
                <w:sz w:val="20"/>
                <w:szCs w:val="20"/>
              </w:rPr>
              <w:t xml:space="preserve">43 </w:t>
            </w:r>
            <w:r w:rsidR="00586AAF">
              <w:rPr>
                <w:rFonts w:ascii="Times New Roman" w:hAnsi="Times New Roman"/>
                <w:sz w:val="20"/>
                <w:szCs w:val="20"/>
              </w:rPr>
              <w:t>(38)</w:t>
            </w:r>
            <w:r w:rsidR="00586AAF" w:rsidRPr="00486657">
              <w:rPr>
                <w:rFonts w:ascii="Times New Roman" w:hAnsi="Times New Roman"/>
                <w:sz w:val="20"/>
                <w:szCs w:val="20"/>
              </w:rPr>
              <w:t xml:space="preserve"> с.1</w:t>
            </w:r>
            <w:r w:rsidR="0071409F">
              <w:rPr>
                <w:rFonts w:ascii="Times New Roman" w:hAnsi="Times New Roman"/>
                <w:sz w:val="20"/>
                <w:szCs w:val="20"/>
              </w:rPr>
              <w:t>18</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00CB1915" w:rsidRPr="00CB1915">
              <w:rPr>
                <w:rFonts w:ascii="Times New Roman" w:hAnsi="Times New Roman" w:cs="Times New Roman"/>
                <w:sz w:val="20"/>
                <w:szCs w:val="20"/>
              </w:rPr>
              <w:t>44</w:t>
            </w:r>
            <w:r>
              <w:rPr>
                <w:rFonts w:ascii="Times New Roman" w:hAnsi="Times New Roman" w:cs="Times New Roman"/>
                <w:sz w:val="20"/>
                <w:szCs w:val="20"/>
              </w:rPr>
              <w:t xml:space="preserve"> </w:t>
            </w:r>
            <w:r w:rsidR="00586AAF">
              <w:rPr>
                <w:rFonts w:ascii="Times New Roman" w:hAnsi="Times New Roman"/>
                <w:sz w:val="20"/>
                <w:szCs w:val="20"/>
              </w:rPr>
              <w:t>(39)</w:t>
            </w:r>
            <w:r w:rsidR="00586AAF" w:rsidRPr="00486657">
              <w:rPr>
                <w:rFonts w:ascii="Times New Roman" w:hAnsi="Times New Roman"/>
                <w:sz w:val="20"/>
                <w:szCs w:val="20"/>
              </w:rPr>
              <w:t xml:space="preserve"> с.1</w:t>
            </w:r>
            <w:r w:rsidR="0071409F">
              <w:rPr>
                <w:rFonts w:ascii="Times New Roman" w:hAnsi="Times New Roman"/>
                <w:sz w:val="20"/>
                <w:szCs w:val="20"/>
              </w:rPr>
              <w:t>21</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00CB1915" w:rsidRPr="00677B32">
              <w:rPr>
                <w:rFonts w:ascii="Times New Roman" w:hAnsi="Times New Roman" w:cs="Times New Roman"/>
                <w:sz w:val="20"/>
                <w:szCs w:val="20"/>
              </w:rPr>
              <w:t xml:space="preserve">45 </w:t>
            </w:r>
            <w:r w:rsidR="00586AAF">
              <w:rPr>
                <w:rFonts w:ascii="Times New Roman" w:hAnsi="Times New Roman"/>
                <w:sz w:val="20"/>
                <w:szCs w:val="20"/>
              </w:rPr>
              <w:t>(40)</w:t>
            </w:r>
            <w:r w:rsidR="00586AAF" w:rsidRPr="00486657">
              <w:rPr>
                <w:rFonts w:ascii="Times New Roman" w:hAnsi="Times New Roman"/>
                <w:sz w:val="20"/>
                <w:szCs w:val="20"/>
              </w:rPr>
              <w:t xml:space="preserve"> с.1</w:t>
            </w:r>
            <w:r w:rsidR="0071409F">
              <w:rPr>
                <w:rFonts w:ascii="Times New Roman" w:hAnsi="Times New Roman"/>
                <w:sz w:val="20"/>
                <w:szCs w:val="20"/>
              </w:rPr>
              <w:t>23</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00CB1915" w:rsidRPr="00677B32">
              <w:rPr>
                <w:rFonts w:ascii="Times New Roman" w:hAnsi="Times New Roman" w:cs="Times New Roman"/>
                <w:sz w:val="20"/>
                <w:szCs w:val="20"/>
              </w:rPr>
              <w:t>46</w:t>
            </w:r>
            <w:r>
              <w:rPr>
                <w:rFonts w:ascii="Times New Roman" w:hAnsi="Times New Roman" w:cs="Times New Roman"/>
                <w:sz w:val="20"/>
                <w:szCs w:val="20"/>
              </w:rPr>
              <w:t xml:space="preserve"> </w:t>
            </w:r>
            <w:r w:rsidR="00586AAF">
              <w:rPr>
                <w:rFonts w:ascii="Times New Roman" w:hAnsi="Times New Roman"/>
                <w:sz w:val="20"/>
                <w:szCs w:val="20"/>
              </w:rPr>
              <w:t>(41)</w:t>
            </w:r>
            <w:r w:rsidR="0071409F">
              <w:rPr>
                <w:rFonts w:ascii="Times New Roman" w:hAnsi="Times New Roman"/>
                <w:sz w:val="20"/>
                <w:szCs w:val="20"/>
              </w:rPr>
              <w:t xml:space="preserve"> с.125</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00CB1915" w:rsidRPr="00CB1915">
              <w:rPr>
                <w:rFonts w:ascii="Times New Roman" w:hAnsi="Times New Roman" w:cs="Times New Roman"/>
                <w:sz w:val="20"/>
                <w:szCs w:val="20"/>
              </w:rPr>
              <w:t xml:space="preserve">47 </w:t>
            </w:r>
            <w:r w:rsidR="00586AAF">
              <w:rPr>
                <w:rFonts w:ascii="Times New Roman" w:hAnsi="Times New Roman"/>
                <w:sz w:val="20"/>
                <w:szCs w:val="20"/>
              </w:rPr>
              <w:t>(42)</w:t>
            </w:r>
            <w:r w:rsidR="00586AAF" w:rsidRPr="00486657">
              <w:rPr>
                <w:rFonts w:ascii="Times New Roman" w:hAnsi="Times New Roman"/>
                <w:sz w:val="20"/>
                <w:szCs w:val="20"/>
              </w:rPr>
              <w:t xml:space="preserve"> с.1</w:t>
            </w:r>
            <w:r w:rsidR="0071409F">
              <w:rPr>
                <w:rFonts w:ascii="Times New Roman" w:hAnsi="Times New Roman"/>
                <w:sz w:val="20"/>
                <w:szCs w:val="20"/>
              </w:rPr>
              <w:t>28</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00CB1915" w:rsidRPr="0071409F">
              <w:rPr>
                <w:rFonts w:ascii="Times New Roman" w:hAnsi="Times New Roman" w:cs="Times New Roman"/>
                <w:b/>
                <w:sz w:val="20"/>
                <w:szCs w:val="20"/>
              </w:rPr>
              <w:t>48</w:t>
            </w:r>
            <w:r w:rsidR="00486657" w:rsidRPr="0071409F">
              <w:rPr>
                <w:rFonts w:ascii="Times New Roman" w:hAnsi="Times New Roman" w:cs="Times New Roman"/>
                <w:b/>
                <w:sz w:val="20"/>
                <w:szCs w:val="20"/>
              </w:rPr>
              <w:t xml:space="preserve"> (</w:t>
            </w:r>
            <w:r w:rsidR="0071409F">
              <w:rPr>
                <w:rFonts w:ascii="Times New Roman" w:hAnsi="Times New Roman" w:cs="Times New Roman"/>
                <w:b/>
                <w:sz w:val="20"/>
                <w:szCs w:val="20"/>
              </w:rPr>
              <w:t>6</w:t>
            </w:r>
            <w:r w:rsidR="00486657" w:rsidRPr="0071409F">
              <w:rPr>
                <w:rFonts w:ascii="Times New Roman" w:hAnsi="Times New Roman" w:cs="Times New Roman"/>
                <w:b/>
                <w:sz w:val="20"/>
                <w:szCs w:val="20"/>
              </w:rPr>
              <w:t xml:space="preserve">) с. </w:t>
            </w:r>
            <w:r w:rsidR="0071409F">
              <w:rPr>
                <w:rFonts w:ascii="Times New Roman" w:hAnsi="Times New Roman" w:cs="Times New Roman"/>
                <w:b/>
                <w:sz w:val="20"/>
                <w:szCs w:val="20"/>
              </w:rPr>
              <w:t>50</w:t>
            </w:r>
            <w:r w:rsidR="00486657" w:rsidRPr="0071409F">
              <w:rPr>
                <w:rFonts w:ascii="Times New Roman" w:hAnsi="Times New Roman" w:cs="Times New Roman"/>
                <w:b/>
                <w:sz w:val="20"/>
                <w:szCs w:val="20"/>
              </w:rPr>
              <w:t xml:space="preserve"> (</w:t>
            </w:r>
            <w:r w:rsidR="0071409F">
              <w:rPr>
                <w:rFonts w:ascii="Times New Roman" w:hAnsi="Times New Roman" w:cs="Times New Roman"/>
                <w:b/>
                <w:sz w:val="20"/>
                <w:szCs w:val="20"/>
              </w:rPr>
              <w:t>2</w:t>
            </w:r>
            <w:r w:rsidR="00486657" w:rsidRPr="0071409F">
              <w:rPr>
                <w:rFonts w:ascii="Times New Roman" w:hAnsi="Times New Roman" w:cs="Times New Roman"/>
                <w:b/>
                <w:sz w:val="20"/>
                <w:szCs w:val="20"/>
              </w:rPr>
              <w:t>)</w:t>
            </w:r>
          </w:p>
          <w:p w:rsidR="00CB1915" w:rsidRPr="00D11CD4" w:rsidRDefault="00CB1915" w:rsidP="003D7F0F">
            <w:pPr>
              <w:jc w:val="both"/>
              <w:rPr>
                <w:rFonts w:ascii="Times New Roman" w:hAnsi="Times New Roman" w:cs="Times New Roman"/>
                <w:b/>
                <w:sz w:val="20"/>
                <w:szCs w:val="20"/>
              </w:rPr>
            </w:pPr>
            <w:r w:rsidRPr="00D11CD4">
              <w:rPr>
                <w:rFonts w:ascii="Times New Roman" w:hAnsi="Times New Roman" w:cs="Times New Roman"/>
                <w:b/>
                <w:sz w:val="20"/>
                <w:szCs w:val="20"/>
              </w:rPr>
              <w:t>Март</w:t>
            </w:r>
          </w:p>
          <w:p w:rsidR="00CB1915" w:rsidRPr="00CB1915" w:rsidRDefault="00677B32" w:rsidP="003D7F0F">
            <w:pPr>
              <w:jc w:val="both"/>
              <w:rPr>
                <w:rFonts w:ascii="Times New Roman" w:hAnsi="Times New Roman" w:cs="Times New Roman"/>
                <w:sz w:val="20"/>
                <w:szCs w:val="20"/>
              </w:rPr>
            </w:pPr>
            <w:r>
              <w:rPr>
                <w:rFonts w:ascii="Times New Roman" w:hAnsi="Times New Roman" w:cs="Times New Roman"/>
                <w:sz w:val="20"/>
                <w:szCs w:val="20"/>
              </w:rPr>
              <w:t xml:space="preserve">49 </w:t>
            </w:r>
            <w:r w:rsidR="00586AAF">
              <w:rPr>
                <w:rFonts w:ascii="Times New Roman" w:hAnsi="Times New Roman"/>
                <w:sz w:val="20"/>
                <w:szCs w:val="20"/>
              </w:rPr>
              <w:t>(43)</w:t>
            </w:r>
            <w:r w:rsidR="00586AAF" w:rsidRPr="00486657">
              <w:rPr>
                <w:rFonts w:ascii="Times New Roman" w:hAnsi="Times New Roman"/>
                <w:sz w:val="20"/>
                <w:szCs w:val="20"/>
              </w:rPr>
              <w:t xml:space="preserve"> с.</w:t>
            </w:r>
            <w:r w:rsidR="0071409F">
              <w:rPr>
                <w:rFonts w:ascii="Times New Roman" w:hAnsi="Times New Roman"/>
                <w:sz w:val="20"/>
                <w:szCs w:val="20"/>
              </w:rPr>
              <w:t>130</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00CB1915" w:rsidRPr="00CB1915">
              <w:rPr>
                <w:rFonts w:ascii="Times New Roman" w:hAnsi="Times New Roman" w:cs="Times New Roman"/>
                <w:sz w:val="20"/>
                <w:szCs w:val="20"/>
              </w:rPr>
              <w:t>50</w:t>
            </w:r>
            <w:r>
              <w:rPr>
                <w:rFonts w:ascii="Times New Roman" w:hAnsi="Times New Roman" w:cs="Times New Roman"/>
                <w:sz w:val="20"/>
                <w:szCs w:val="20"/>
              </w:rPr>
              <w:t xml:space="preserve"> </w:t>
            </w:r>
            <w:r w:rsidR="00586AAF">
              <w:rPr>
                <w:rFonts w:ascii="Times New Roman" w:hAnsi="Times New Roman"/>
                <w:sz w:val="20"/>
                <w:szCs w:val="20"/>
              </w:rPr>
              <w:t>(44)</w:t>
            </w:r>
            <w:r w:rsidR="00586AAF" w:rsidRPr="00486657">
              <w:rPr>
                <w:rFonts w:ascii="Times New Roman" w:hAnsi="Times New Roman"/>
                <w:sz w:val="20"/>
                <w:szCs w:val="20"/>
              </w:rPr>
              <w:t xml:space="preserve"> с.</w:t>
            </w:r>
            <w:r w:rsidR="0071409F">
              <w:rPr>
                <w:rFonts w:ascii="Times New Roman" w:hAnsi="Times New Roman"/>
                <w:sz w:val="20"/>
                <w:szCs w:val="20"/>
              </w:rPr>
              <w:t>133</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Pr>
                <w:rFonts w:ascii="Times New Roman" w:hAnsi="Times New Roman" w:cs="Times New Roman"/>
                <w:sz w:val="20"/>
                <w:szCs w:val="20"/>
              </w:rPr>
              <w:t xml:space="preserve">51 </w:t>
            </w:r>
            <w:r w:rsidR="00586AAF">
              <w:rPr>
                <w:rFonts w:ascii="Times New Roman" w:hAnsi="Times New Roman"/>
                <w:sz w:val="20"/>
                <w:szCs w:val="20"/>
              </w:rPr>
              <w:t>(45)</w:t>
            </w:r>
            <w:r w:rsidR="00586AAF" w:rsidRPr="00486657">
              <w:rPr>
                <w:rFonts w:ascii="Times New Roman" w:hAnsi="Times New Roman"/>
                <w:sz w:val="20"/>
                <w:szCs w:val="20"/>
              </w:rPr>
              <w:t xml:space="preserve"> с.1</w:t>
            </w:r>
            <w:r w:rsidR="0071409F">
              <w:rPr>
                <w:rFonts w:ascii="Times New Roman" w:hAnsi="Times New Roman"/>
                <w:sz w:val="20"/>
                <w:szCs w:val="20"/>
              </w:rPr>
              <w:t>36</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00CB1915" w:rsidRPr="00CB1915">
              <w:rPr>
                <w:rFonts w:ascii="Times New Roman" w:hAnsi="Times New Roman" w:cs="Times New Roman"/>
                <w:sz w:val="20"/>
                <w:szCs w:val="20"/>
              </w:rPr>
              <w:t>52</w:t>
            </w:r>
            <w:r>
              <w:rPr>
                <w:rFonts w:ascii="Times New Roman" w:hAnsi="Times New Roman" w:cs="Times New Roman"/>
                <w:sz w:val="20"/>
                <w:szCs w:val="20"/>
              </w:rPr>
              <w:t xml:space="preserve"> </w:t>
            </w:r>
            <w:r w:rsidR="00586AAF">
              <w:rPr>
                <w:rFonts w:ascii="Times New Roman" w:hAnsi="Times New Roman"/>
                <w:sz w:val="20"/>
                <w:szCs w:val="20"/>
              </w:rPr>
              <w:t>(46)</w:t>
            </w:r>
            <w:r w:rsidR="00586AAF" w:rsidRPr="00486657">
              <w:rPr>
                <w:rFonts w:ascii="Times New Roman" w:hAnsi="Times New Roman"/>
                <w:sz w:val="20"/>
                <w:szCs w:val="20"/>
              </w:rPr>
              <w:t xml:space="preserve"> с.1</w:t>
            </w:r>
            <w:r w:rsidR="0071409F">
              <w:rPr>
                <w:rFonts w:ascii="Times New Roman" w:hAnsi="Times New Roman"/>
                <w:sz w:val="20"/>
                <w:szCs w:val="20"/>
              </w:rPr>
              <w:t>39</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00CB1915" w:rsidRPr="00486657">
              <w:rPr>
                <w:rFonts w:ascii="Times New Roman" w:hAnsi="Times New Roman" w:cs="Times New Roman"/>
                <w:sz w:val="20"/>
                <w:szCs w:val="20"/>
              </w:rPr>
              <w:t xml:space="preserve">53 </w:t>
            </w:r>
            <w:r w:rsidR="00586AAF">
              <w:rPr>
                <w:rFonts w:ascii="Times New Roman" w:hAnsi="Times New Roman"/>
                <w:sz w:val="20"/>
                <w:szCs w:val="20"/>
              </w:rPr>
              <w:t>(47)</w:t>
            </w:r>
            <w:r w:rsidR="00586AAF" w:rsidRPr="00486657">
              <w:rPr>
                <w:rFonts w:ascii="Times New Roman" w:hAnsi="Times New Roman"/>
                <w:sz w:val="20"/>
                <w:szCs w:val="20"/>
              </w:rPr>
              <w:t xml:space="preserve"> с.1</w:t>
            </w:r>
            <w:r w:rsidR="0071409F">
              <w:rPr>
                <w:rFonts w:ascii="Times New Roman" w:hAnsi="Times New Roman"/>
                <w:sz w:val="20"/>
                <w:szCs w:val="20"/>
              </w:rPr>
              <w:t>42</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00CB1915" w:rsidRPr="00486657">
              <w:rPr>
                <w:rFonts w:ascii="Times New Roman" w:hAnsi="Times New Roman" w:cs="Times New Roman"/>
                <w:sz w:val="20"/>
                <w:szCs w:val="20"/>
              </w:rPr>
              <w:t>54</w:t>
            </w:r>
            <w:r w:rsidR="00FD12E2">
              <w:rPr>
                <w:rFonts w:ascii="Times New Roman" w:hAnsi="Times New Roman" w:cs="Times New Roman"/>
                <w:sz w:val="20"/>
                <w:szCs w:val="20"/>
              </w:rPr>
              <w:t xml:space="preserve"> </w:t>
            </w:r>
            <w:r w:rsidR="00586AAF">
              <w:rPr>
                <w:rFonts w:ascii="Times New Roman" w:hAnsi="Times New Roman"/>
                <w:sz w:val="20"/>
                <w:szCs w:val="20"/>
              </w:rPr>
              <w:t>(48)</w:t>
            </w:r>
            <w:r w:rsidR="00586AAF" w:rsidRPr="00486657">
              <w:rPr>
                <w:rFonts w:ascii="Times New Roman" w:hAnsi="Times New Roman"/>
                <w:sz w:val="20"/>
                <w:szCs w:val="20"/>
              </w:rPr>
              <w:t xml:space="preserve"> с.1</w:t>
            </w:r>
            <w:r w:rsidR="0071409F">
              <w:rPr>
                <w:rFonts w:ascii="Times New Roman" w:hAnsi="Times New Roman"/>
                <w:sz w:val="20"/>
                <w:szCs w:val="20"/>
              </w:rPr>
              <w:t>45</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00CB1915" w:rsidRPr="00CB1915">
              <w:rPr>
                <w:rFonts w:ascii="Times New Roman" w:hAnsi="Times New Roman" w:cs="Times New Roman"/>
                <w:sz w:val="20"/>
                <w:szCs w:val="20"/>
              </w:rPr>
              <w:t xml:space="preserve">55 </w:t>
            </w:r>
            <w:r w:rsidR="00586AAF">
              <w:rPr>
                <w:rFonts w:ascii="Times New Roman" w:hAnsi="Times New Roman"/>
                <w:sz w:val="20"/>
                <w:szCs w:val="20"/>
              </w:rPr>
              <w:t>(49)</w:t>
            </w:r>
            <w:r w:rsidR="00586AAF" w:rsidRPr="00486657">
              <w:rPr>
                <w:rFonts w:ascii="Times New Roman" w:hAnsi="Times New Roman"/>
                <w:sz w:val="20"/>
                <w:szCs w:val="20"/>
              </w:rPr>
              <w:t xml:space="preserve"> с.1</w:t>
            </w:r>
            <w:r w:rsidR="0071409F">
              <w:rPr>
                <w:rFonts w:ascii="Times New Roman" w:hAnsi="Times New Roman"/>
                <w:sz w:val="20"/>
                <w:szCs w:val="20"/>
              </w:rPr>
              <w:t>48</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00CB1915" w:rsidRPr="0071409F">
              <w:rPr>
                <w:rFonts w:ascii="Times New Roman" w:hAnsi="Times New Roman" w:cs="Times New Roman"/>
                <w:b/>
                <w:sz w:val="20"/>
                <w:szCs w:val="20"/>
              </w:rPr>
              <w:t xml:space="preserve">56 </w:t>
            </w:r>
            <w:r w:rsidR="00486657" w:rsidRPr="0071409F">
              <w:rPr>
                <w:rFonts w:ascii="Times New Roman" w:hAnsi="Times New Roman" w:cs="Times New Roman"/>
                <w:b/>
                <w:sz w:val="20"/>
                <w:szCs w:val="20"/>
              </w:rPr>
              <w:t>(</w:t>
            </w:r>
            <w:r w:rsidR="0071409F">
              <w:rPr>
                <w:rFonts w:ascii="Times New Roman" w:hAnsi="Times New Roman" w:cs="Times New Roman"/>
                <w:b/>
                <w:sz w:val="20"/>
                <w:szCs w:val="20"/>
              </w:rPr>
              <w:t>7</w:t>
            </w:r>
            <w:r w:rsidR="00486657" w:rsidRPr="0071409F">
              <w:rPr>
                <w:rFonts w:ascii="Times New Roman" w:hAnsi="Times New Roman" w:cs="Times New Roman"/>
                <w:b/>
                <w:sz w:val="20"/>
                <w:szCs w:val="20"/>
              </w:rPr>
              <w:t xml:space="preserve">) с. </w:t>
            </w:r>
            <w:r w:rsidR="0071409F">
              <w:rPr>
                <w:rFonts w:ascii="Times New Roman" w:hAnsi="Times New Roman" w:cs="Times New Roman"/>
                <w:b/>
                <w:sz w:val="20"/>
                <w:szCs w:val="20"/>
              </w:rPr>
              <w:t>58</w:t>
            </w:r>
            <w:r w:rsidR="00486657" w:rsidRPr="0071409F">
              <w:rPr>
                <w:rFonts w:ascii="Times New Roman" w:hAnsi="Times New Roman" w:cs="Times New Roman"/>
                <w:b/>
                <w:sz w:val="20"/>
                <w:szCs w:val="20"/>
              </w:rPr>
              <w:t xml:space="preserve"> (</w:t>
            </w:r>
            <w:r w:rsidR="0071409F">
              <w:rPr>
                <w:rFonts w:ascii="Times New Roman" w:hAnsi="Times New Roman" w:cs="Times New Roman"/>
                <w:b/>
                <w:sz w:val="20"/>
                <w:szCs w:val="20"/>
              </w:rPr>
              <w:t>2</w:t>
            </w:r>
            <w:r w:rsidR="00486657" w:rsidRPr="0071409F">
              <w:rPr>
                <w:rFonts w:ascii="Times New Roman" w:hAnsi="Times New Roman" w:cs="Times New Roman"/>
                <w:b/>
                <w:sz w:val="20"/>
                <w:szCs w:val="20"/>
              </w:rPr>
              <w:t>)</w:t>
            </w:r>
          </w:p>
          <w:p w:rsidR="00CB1915" w:rsidRPr="00D11CD4" w:rsidRDefault="00CB1915" w:rsidP="003D7F0F">
            <w:pPr>
              <w:jc w:val="both"/>
              <w:rPr>
                <w:rFonts w:ascii="Times New Roman" w:hAnsi="Times New Roman" w:cs="Times New Roman"/>
                <w:b/>
                <w:sz w:val="20"/>
                <w:szCs w:val="20"/>
              </w:rPr>
            </w:pPr>
            <w:r w:rsidRPr="00D11CD4">
              <w:rPr>
                <w:rFonts w:ascii="Times New Roman" w:hAnsi="Times New Roman" w:cs="Times New Roman"/>
                <w:b/>
                <w:sz w:val="20"/>
                <w:szCs w:val="20"/>
              </w:rPr>
              <w:t>Апрель</w:t>
            </w:r>
          </w:p>
          <w:p w:rsidR="00CB1915" w:rsidRPr="00CB1915" w:rsidRDefault="00CB1915" w:rsidP="003D7F0F">
            <w:pPr>
              <w:jc w:val="both"/>
              <w:rPr>
                <w:rFonts w:ascii="Times New Roman" w:hAnsi="Times New Roman" w:cs="Times New Roman"/>
                <w:sz w:val="20"/>
                <w:szCs w:val="20"/>
              </w:rPr>
            </w:pPr>
            <w:r w:rsidRPr="00CB1915">
              <w:rPr>
                <w:rFonts w:ascii="Times New Roman" w:hAnsi="Times New Roman" w:cs="Times New Roman"/>
                <w:sz w:val="20"/>
                <w:szCs w:val="20"/>
              </w:rPr>
              <w:t xml:space="preserve">57 </w:t>
            </w:r>
            <w:r w:rsidR="00586AAF">
              <w:rPr>
                <w:rFonts w:ascii="Times New Roman" w:hAnsi="Times New Roman"/>
                <w:sz w:val="20"/>
                <w:szCs w:val="20"/>
              </w:rPr>
              <w:t>(50)</w:t>
            </w:r>
            <w:r w:rsidR="00586AAF" w:rsidRPr="00486657">
              <w:rPr>
                <w:rFonts w:ascii="Times New Roman" w:hAnsi="Times New Roman"/>
                <w:sz w:val="20"/>
                <w:szCs w:val="20"/>
              </w:rPr>
              <w:t xml:space="preserve"> с.</w:t>
            </w:r>
            <w:r w:rsidR="0071409F">
              <w:rPr>
                <w:rFonts w:ascii="Times New Roman" w:hAnsi="Times New Roman"/>
                <w:sz w:val="20"/>
                <w:szCs w:val="20"/>
              </w:rPr>
              <w:t>150</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CB1915">
              <w:rPr>
                <w:rFonts w:ascii="Times New Roman" w:hAnsi="Times New Roman" w:cs="Times New Roman"/>
                <w:sz w:val="20"/>
                <w:szCs w:val="20"/>
              </w:rPr>
              <w:t>58</w:t>
            </w:r>
            <w:r w:rsidR="00677B32">
              <w:rPr>
                <w:rFonts w:ascii="Times New Roman" w:hAnsi="Times New Roman" w:cs="Times New Roman"/>
                <w:sz w:val="20"/>
                <w:szCs w:val="20"/>
              </w:rPr>
              <w:t xml:space="preserve"> </w:t>
            </w:r>
            <w:r w:rsidR="00586AAF">
              <w:rPr>
                <w:rFonts w:ascii="Times New Roman" w:hAnsi="Times New Roman"/>
                <w:sz w:val="20"/>
                <w:szCs w:val="20"/>
              </w:rPr>
              <w:t>(51)</w:t>
            </w:r>
            <w:r w:rsidR="00586AAF" w:rsidRPr="00486657">
              <w:rPr>
                <w:rFonts w:ascii="Times New Roman" w:hAnsi="Times New Roman"/>
                <w:sz w:val="20"/>
                <w:szCs w:val="20"/>
              </w:rPr>
              <w:t xml:space="preserve"> с.1</w:t>
            </w:r>
            <w:r w:rsidR="0071409F">
              <w:rPr>
                <w:rFonts w:ascii="Times New Roman" w:hAnsi="Times New Roman"/>
                <w:sz w:val="20"/>
                <w:szCs w:val="20"/>
              </w:rPr>
              <w:t>53</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CB1915">
              <w:rPr>
                <w:rFonts w:ascii="Times New Roman" w:hAnsi="Times New Roman" w:cs="Times New Roman"/>
                <w:sz w:val="20"/>
                <w:szCs w:val="20"/>
              </w:rPr>
              <w:t xml:space="preserve">59 </w:t>
            </w:r>
            <w:r w:rsidR="00586AAF">
              <w:rPr>
                <w:rFonts w:ascii="Times New Roman" w:hAnsi="Times New Roman"/>
                <w:sz w:val="20"/>
                <w:szCs w:val="20"/>
              </w:rPr>
              <w:t>(52)</w:t>
            </w:r>
            <w:r w:rsidR="00586AAF" w:rsidRPr="00486657">
              <w:rPr>
                <w:rFonts w:ascii="Times New Roman" w:hAnsi="Times New Roman"/>
                <w:sz w:val="20"/>
                <w:szCs w:val="20"/>
              </w:rPr>
              <w:t xml:space="preserve"> с.1</w:t>
            </w:r>
            <w:r w:rsidR="0071409F">
              <w:rPr>
                <w:rFonts w:ascii="Times New Roman" w:hAnsi="Times New Roman"/>
                <w:sz w:val="20"/>
                <w:szCs w:val="20"/>
              </w:rPr>
              <w:t>56</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CB1915">
              <w:rPr>
                <w:rFonts w:ascii="Times New Roman" w:hAnsi="Times New Roman" w:cs="Times New Roman"/>
                <w:sz w:val="20"/>
                <w:szCs w:val="20"/>
              </w:rPr>
              <w:t>60</w:t>
            </w:r>
            <w:r w:rsidR="00FD12E2">
              <w:rPr>
                <w:rFonts w:ascii="Times New Roman" w:hAnsi="Times New Roman" w:cs="Times New Roman"/>
                <w:sz w:val="20"/>
                <w:szCs w:val="20"/>
              </w:rPr>
              <w:t xml:space="preserve"> </w:t>
            </w:r>
            <w:r w:rsidR="00586AAF">
              <w:rPr>
                <w:rFonts w:ascii="Times New Roman" w:hAnsi="Times New Roman"/>
                <w:sz w:val="20"/>
                <w:szCs w:val="20"/>
              </w:rPr>
              <w:t>(53)</w:t>
            </w:r>
            <w:r w:rsidR="00586AAF" w:rsidRPr="00486657">
              <w:rPr>
                <w:rFonts w:ascii="Times New Roman" w:hAnsi="Times New Roman"/>
                <w:sz w:val="20"/>
                <w:szCs w:val="20"/>
              </w:rPr>
              <w:t xml:space="preserve"> с.1</w:t>
            </w:r>
            <w:r w:rsidR="0071409F">
              <w:rPr>
                <w:rFonts w:ascii="Times New Roman" w:hAnsi="Times New Roman"/>
                <w:sz w:val="20"/>
                <w:szCs w:val="20"/>
              </w:rPr>
              <w:t>58</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586AAF">
              <w:rPr>
                <w:rFonts w:ascii="Times New Roman" w:hAnsi="Times New Roman" w:cs="Times New Roman"/>
                <w:sz w:val="20"/>
                <w:szCs w:val="20"/>
              </w:rPr>
              <w:t xml:space="preserve">61 </w:t>
            </w:r>
            <w:r w:rsidR="00586AAF">
              <w:rPr>
                <w:rFonts w:ascii="Times New Roman" w:hAnsi="Times New Roman"/>
                <w:sz w:val="20"/>
                <w:szCs w:val="20"/>
              </w:rPr>
              <w:t>(54)</w:t>
            </w:r>
            <w:r w:rsidR="00586AAF" w:rsidRPr="00486657">
              <w:rPr>
                <w:rFonts w:ascii="Times New Roman" w:hAnsi="Times New Roman"/>
                <w:sz w:val="20"/>
                <w:szCs w:val="20"/>
              </w:rPr>
              <w:t xml:space="preserve"> с.1</w:t>
            </w:r>
            <w:r w:rsidR="0071409F">
              <w:rPr>
                <w:rFonts w:ascii="Times New Roman" w:hAnsi="Times New Roman"/>
                <w:sz w:val="20"/>
                <w:szCs w:val="20"/>
              </w:rPr>
              <w:t>60</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586AAF">
              <w:rPr>
                <w:rFonts w:ascii="Times New Roman" w:hAnsi="Times New Roman" w:cs="Times New Roman"/>
                <w:sz w:val="20"/>
                <w:szCs w:val="20"/>
              </w:rPr>
              <w:t>62</w:t>
            </w:r>
            <w:r w:rsidR="00FD12E2">
              <w:rPr>
                <w:rFonts w:ascii="Times New Roman" w:hAnsi="Times New Roman" w:cs="Times New Roman"/>
                <w:sz w:val="20"/>
                <w:szCs w:val="20"/>
              </w:rPr>
              <w:t xml:space="preserve"> </w:t>
            </w:r>
            <w:r w:rsidR="00586AAF">
              <w:rPr>
                <w:rFonts w:ascii="Times New Roman" w:hAnsi="Times New Roman"/>
                <w:sz w:val="20"/>
                <w:szCs w:val="20"/>
              </w:rPr>
              <w:t>(55)</w:t>
            </w:r>
            <w:r w:rsidR="00586AAF" w:rsidRPr="00486657">
              <w:rPr>
                <w:rFonts w:ascii="Times New Roman" w:hAnsi="Times New Roman"/>
                <w:sz w:val="20"/>
                <w:szCs w:val="20"/>
              </w:rPr>
              <w:t xml:space="preserve"> с.1</w:t>
            </w:r>
            <w:r w:rsidR="0071409F">
              <w:rPr>
                <w:rFonts w:ascii="Times New Roman" w:hAnsi="Times New Roman"/>
                <w:sz w:val="20"/>
                <w:szCs w:val="20"/>
              </w:rPr>
              <w:t>62</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CB1915">
              <w:rPr>
                <w:rFonts w:ascii="Times New Roman" w:hAnsi="Times New Roman" w:cs="Times New Roman"/>
                <w:sz w:val="20"/>
                <w:szCs w:val="20"/>
              </w:rPr>
              <w:t xml:space="preserve">63 </w:t>
            </w:r>
            <w:r w:rsidR="00586AAF">
              <w:rPr>
                <w:rFonts w:ascii="Times New Roman" w:hAnsi="Times New Roman"/>
                <w:sz w:val="20"/>
                <w:szCs w:val="20"/>
              </w:rPr>
              <w:t>(56)</w:t>
            </w:r>
            <w:r w:rsidR="00586AAF" w:rsidRPr="00486657">
              <w:rPr>
                <w:rFonts w:ascii="Times New Roman" w:hAnsi="Times New Roman"/>
                <w:sz w:val="20"/>
                <w:szCs w:val="20"/>
              </w:rPr>
              <w:t xml:space="preserve"> с.1</w:t>
            </w:r>
            <w:r w:rsidR="0071409F">
              <w:rPr>
                <w:rFonts w:ascii="Times New Roman" w:hAnsi="Times New Roman"/>
                <w:sz w:val="20"/>
                <w:szCs w:val="20"/>
              </w:rPr>
              <w:t>65</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71409F">
              <w:rPr>
                <w:rFonts w:ascii="Times New Roman" w:hAnsi="Times New Roman" w:cs="Times New Roman"/>
                <w:b/>
                <w:sz w:val="20"/>
                <w:szCs w:val="20"/>
              </w:rPr>
              <w:t xml:space="preserve">64 </w:t>
            </w:r>
            <w:r w:rsidR="0071409F">
              <w:rPr>
                <w:rFonts w:ascii="Times New Roman" w:hAnsi="Times New Roman" w:cs="Times New Roman"/>
                <w:b/>
                <w:sz w:val="20"/>
                <w:szCs w:val="20"/>
              </w:rPr>
              <w:t>(8</w:t>
            </w:r>
            <w:r w:rsidR="00486657" w:rsidRPr="0071409F">
              <w:rPr>
                <w:rFonts w:ascii="Times New Roman" w:hAnsi="Times New Roman" w:cs="Times New Roman"/>
                <w:b/>
                <w:sz w:val="20"/>
                <w:szCs w:val="20"/>
              </w:rPr>
              <w:t xml:space="preserve">) с. </w:t>
            </w:r>
            <w:r w:rsidR="0071409F">
              <w:rPr>
                <w:rFonts w:ascii="Times New Roman" w:hAnsi="Times New Roman" w:cs="Times New Roman"/>
                <w:b/>
                <w:sz w:val="20"/>
                <w:szCs w:val="20"/>
              </w:rPr>
              <w:t>69</w:t>
            </w:r>
            <w:r w:rsidR="00486657" w:rsidRPr="0071409F">
              <w:rPr>
                <w:rFonts w:ascii="Times New Roman" w:hAnsi="Times New Roman" w:cs="Times New Roman"/>
                <w:b/>
                <w:sz w:val="20"/>
                <w:szCs w:val="20"/>
              </w:rPr>
              <w:t xml:space="preserve"> (</w:t>
            </w:r>
            <w:r w:rsidR="0071409F">
              <w:rPr>
                <w:rFonts w:ascii="Times New Roman" w:hAnsi="Times New Roman" w:cs="Times New Roman"/>
                <w:b/>
                <w:sz w:val="20"/>
                <w:szCs w:val="20"/>
              </w:rPr>
              <w:t>2</w:t>
            </w:r>
            <w:r w:rsidR="00486657" w:rsidRPr="0071409F">
              <w:rPr>
                <w:rFonts w:ascii="Times New Roman" w:hAnsi="Times New Roman" w:cs="Times New Roman"/>
                <w:b/>
                <w:sz w:val="20"/>
                <w:szCs w:val="20"/>
              </w:rPr>
              <w:t>)</w:t>
            </w:r>
          </w:p>
          <w:p w:rsidR="00CB1915" w:rsidRPr="00D11CD4" w:rsidRDefault="00CB1915" w:rsidP="003D7F0F">
            <w:pPr>
              <w:jc w:val="both"/>
              <w:rPr>
                <w:rFonts w:ascii="Times New Roman" w:hAnsi="Times New Roman" w:cs="Times New Roman"/>
                <w:b/>
                <w:sz w:val="20"/>
                <w:szCs w:val="20"/>
              </w:rPr>
            </w:pPr>
            <w:r w:rsidRPr="00D11CD4">
              <w:rPr>
                <w:rFonts w:ascii="Times New Roman" w:hAnsi="Times New Roman" w:cs="Times New Roman"/>
                <w:b/>
                <w:sz w:val="20"/>
                <w:szCs w:val="20"/>
              </w:rPr>
              <w:t>Май</w:t>
            </w:r>
          </w:p>
          <w:p w:rsidR="00CB1915" w:rsidRPr="008C25C7" w:rsidRDefault="00CB1915" w:rsidP="003D7F0F">
            <w:pPr>
              <w:jc w:val="both"/>
              <w:rPr>
                <w:rFonts w:ascii="Times New Roman" w:hAnsi="Times New Roman" w:cs="Times New Roman"/>
                <w:sz w:val="20"/>
                <w:szCs w:val="20"/>
              </w:rPr>
            </w:pPr>
            <w:r w:rsidRPr="00CB1915">
              <w:rPr>
                <w:rFonts w:ascii="Times New Roman" w:hAnsi="Times New Roman" w:cs="Times New Roman"/>
                <w:sz w:val="20"/>
                <w:szCs w:val="20"/>
              </w:rPr>
              <w:t xml:space="preserve">65 </w:t>
            </w:r>
            <w:r w:rsidR="00586AAF">
              <w:rPr>
                <w:rFonts w:ascii="Times New Roman" w:hAnsi="Times New Roman"/>
                <w:sz w:val="20"/>
                <w:szCs w:val="20"/>
              </w:rPr>
              <w:t>(57)</w:t>
            </w:r>
            <w:r w:rsidR="00586AAF" w:rsidRPr="00486657">
              <w:rPr>
                <w:rFonts w:ascii="Times New Roman" w:hAnsi="Times New Roman"/>
                <w:sz w:val="20"/>
                <w:szCs w:val="20"/>
              </w:rPr>
              <w:t xml:space="preserve"> с.1</w:t>
            </w:r>
            <w:r w:rsidR="0071409F">
              <w:rPr>
                <w:rFonts w:ascii="Times New Roman" w:hAnsi="Times New Roman"/>
                <w:sz w:val="20"/>
                <w:szCs w:val="20"/>
              </w:rPr>
              <w:t>67</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CB1915">
              <w:rPr>
                <w:rFonts w:ascii="Times New Roman" w:hAnsi="Times New Roman" w:cs="Times New Roman"/>
                <w:sz w:val="20"/>
                <w:szCs w:val="20"/>
              </w:rPr>
              <w:t>66</w:t>
            </w:r>
            <w:r w:rsidR="00677B32">
              <w:rPr>
                <w:rFonts w:ascii="Times New Roman" w:hAnsi="Times New Roman" w:cs="Times New Roman"/>
                <w:sz w:val="20"/>
                <w:szCs w:val="20"/>
              </w:rPr>
              <w:t xml:space="preserve"> </w:t>
            </w:r>
            <w:r w:rsidR="00586AAF">
              <w:rPr>
                <w:rFonts w:ascii="Times New Roman" w:hAnsi="Times New Roman"/>
                <w:sz w:val="20"/>
                <w:szCs w:val="20"/>
              </w:rPr>
              <w:t>(58)</w:t>
            </w:r>
            <w:r w:rsidR="00586AAF" w:rsidRPr="00486657">
              <w:rPr>
                <w:rFonts w:ascii="Times New Roman" w:hAnsi="Times New Roman"/>
                <w:sz w:val="20"/>
                <w:szCs w:val="20"/>
              </w:rPr>
              <w:t xml:space="preserve"> с.1</w:t>
            </w:r>
            <w:r w:rsidR="0071409F">
              <w:rPr>
                <w:rFonts w:ascii="Times New Roman" w:hAnsi="Times New Roman"/>
                <w:sz w:val="20"/>
                <w:szCs w:val="20"/>
              </w:rPr>
              <w:t>70</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677B32">
              <w:rPr>
                <w:rFonts w:ascii="Times New Roman" w:hAnsi="Times New Roman" w:cs="Times New Roman"/>
                <w:sz w:val="20"/>
                <w:szCs w:val="20"/>
              </w:rPr>
              <w:t xml:space="preserve">67 </w:t>
            </w:r>
            <w:r w:rsidR="00586AAF">
              <w:rPr>
                <w:rFonts w:ascii="Times New Roman" w:hAnsi="Times New Roman"/>
                <w:sz w:val="20"/>
                <w:szCs w:val="20"/>
              </w:rPr>
              <w:t>(59)</w:t>
            </w:r>
            <w:r w:rsidR="00586AAF" w:rsidRPr="00486657">
              <w:rPr>
                <w:rFonts w:ascii="Times New Roman" w:hAnsi="Times New Roman"/>
                <w:sz w:val="20"/>
                <w:szCs w:val="20"/>
              </w:rPr>
              <w:t xml:space="preserve"> с.1</w:t>
            </w:r>
            <w:r w:rsidR="0071409F">
              <w:rPr>
                <w:rFonts w:ascii="Times New Roman" w:hAnsi="Times New Roman"/>
                <w:sz w:val="20"/>
                <w:szCs w:val="20"/>
              </w:rPr>
              <w:t>72</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677B32">
              <w:rPr>
                <w:rFonts w:ascii="Times New Roman" w:hAnsi="Times New Roman" w:cs="Times New Roman"/>
                <w:sz w:val="20"/>
                <w:szCs w:val="20"/>
              </w:rPr>
              <w:t>68</w:t>
            </w:r>
            <w:r w:rsidR="00486657">
              <w:rPr>
                <w:rFonts w:ascii="Times New Roman" w:hAnsi="Times New Roman" w:cs="Times New Roman"/>
                <w:sz w:val="20"/>
                <w:szCs w:val="20"/>
              </w:rPr>
              <w:t xml:space="preserve"> </w:t>
            </w:r>
            <w:r w:rsidR="00586AAF">
              <w:rPr>
                <w:rFonts w:ascii="Times New Roman" w:hAnsi="Times New Roman"/>
                <w:sz w:val="20"/>
                <w:szCs w:val="20"/>
              </w:rPr>
              <w:t>(60)</w:t>
            </w:r>
            <w:r w:rsidR="00586AAF" w:rsidRPr="00486657">
              <w:rPr>
                <w:rFonts w:ascii="Times New Roman" w:hAnsi="Times New Roman"/>
                <w:sz w:val="20"/>
                <w:szCs w:val="20"/>
              </w:rPr>
              <w:t xml:space="preserve"> с.1</w:t>
            </w:r>
            <w:r w:rsidR="0071409F">
              <w:rPr>
                <w:rFonts w:ascii="Times New Roman" w:hAnsi="Times New Roman"/>
                <w:sz w:val="20"/>
                <w:szCs w:val="20"/>
              </w:rPr>
              <w:t>75</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CB1915">
              <w:rPr>
                <w:rFonts w:ascii="Times New Roman" w:hAnsi="Times New Roman" w:cs="Times New Roman"/>
                <w:sz w:val="20"/>
                <w:szCs w:val="20"/>
              </w:rPr>
              <w:t xml:space="preserve">69 </w:t>
            </w:r>
            <w:r w:rsidR="00586AAF">
              <w:rPr>
                <w:rFonts w:ascii="Times New Roman" w:hAnsi="Times New Roman"/>
                <w:sz w:val="20"/>
                <w:szCs w:val="20"/>
              </w:rPr>
              <w:t>(61)</w:t>
            </w:r>
            <w:r w:rsidR="00586AAF" w:rsidRPr="00486657">
              <w:rPr>
                <w:rFonts w:ascii="Times New Roman" w:hAnsi="Times New Roman"/>
                <w:sz w:val="20"/>
                <w:szCs w:val="20"/>
              </w:rPr>
              <w:t xml:space="preserve"> с.1</w:t>
            </w:r>
            <w:r w:rsidR="0071409F">
              <w:rPr>
                <w:rFonts w:ascii="Times New Roman" w:hAnsi="Times New Roman"/>
                <w:sz w:val="20"/>
                <w:szCs w:val="20"/>
              </w:rPr>
              <w:t>76</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CB1915">
              <w:rPr>
                <w:rFonts w:ascii="Times New Roman" w:hAnsi="Times New Roman" w:cs="Times New Roman"/>
                <w:sz w:val="20"/>
                <w:szCs w:val="20"/>
              </w:rPr>
              <w:t xml:space="preserve">70 </w:t>
            </w:r>
            <w:r w:rsidR="00586AAF">
              <w:rPr>
                <w:rFonts w:ascii="Times New Roman" w:hAnsi="Times New Roman"/>
                <w:sz w:val="20"/>
                <w:szCs w:val="20"/>
              </w:rPr>
              <w:t>(62)</w:t>
            </w:r>
            <w:r w:rsidR="0071409F">
              <w:rPr>
                <w:rFonts w:ascii="Times New Roman" w:hAnsi="Times New Roman"/>
                <w:sz w:val="20"/>
                <w:szCs w:val="20"/>
              </w:rPr>
              <w:t xml:space="preserve"> с.179</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CB1915">
              <w:rPr>
                <w:rFonts w:ascii="Times New Roman" w:hAnsi="Times New Roman" w:cs="Times New Roman"/>
                <w:sz w:val="20"/>
                <w:szCs w:val="20"/>
              </w:rPr>
              <w:t xml:space="preserve">71 </w:t>
            </w:r>
            <w:r w:rsidR="00586AAF">
              <w:rPr>
                <w:rFonts w:ascii="Times New Roman" w:hAnsi="Times New Roman"/>
                <w:sz w:val="20"/>
                <w:szCs w:val="20"/>
              </w:rPr>
              <w:t>(63)</w:t>
            </w:r>
            <w:r w:rsidR="00586AAF" w:rsidRPr="00486657">
              <w:rPr>
                <w:rFonts w:ascii="Times New Roman" w:hAnsi="Times New Roman"/>
                <w:sz w:val="20"/>
                <w:szCs w:val="20"/>
              </w:rPr>
              <w:t xml:space="preserve"> с.1</w:t>
            </w:r>
            <w:r w:rsidR="0071409F">
              <w:rPr>
                <w:rFonts w:ascii="Times New Roman" w:hAnsi="Times New Roman"/>
                <w:sz w:val="20"/>
                <w:szCs w:val="20"/>
              </w:rPr>
              <w:t>81</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r w:rsidR="0071409F">
              <w:rPr>
                <w:rFonts w:ascii="Times New Roman" w:hAnsi="Times New Roman"/>
                <w:sz w:val="20"/>
                <w:szCs w:val="20"/>
              </w:rPr>
              <w:t xml:space="preserve">, </w:t>
            </w:r>
            <w:r w:rsidRPr="00CB1915">
              <w:rPr>
                <w:rFonts w:ascii="Times New Roman" w:hAnsi="Times New Roman" w:cs="Times New Roman"/>
                <w:sz w:val="20"/>
                <w:szCs w:val="20"/>
              </w:rPr>
              <w:t xml:space="preserve">72 </w:t>
            </w:r>
            <w:r w:rsidR="00586AAF">
              <w:rPr>
                <w:rFonts w:ascii="Times New Roman" w:hAnsi="Times New Roman"/>
                <w:sz w:val="20"/>
                <w:szCs w:val="20"/>
              </w:rPr>
              <w:t>(64)</w:t>
            </w:r>
            <w:r w:rsidR="00586AAF" w:rsidRPr="00486657">
              <w:rPr>
                <w:rFonts w:ascii="Times New Roman" w:hAnsi="Times New Roman"/>
                <w:sz w:val="20"/>
                <w:szCs w:val="20"/>
              </w:rPr>
              <w:t xml:space="preserve"> с.1</w:t>
            </w:r>
            <w:r w:rsidR="0071409F">
              <w:rPr>
                <w:rFonts w:ascii="Times New Roman" w:hAnsi="Times New Roman"/>
                <w:sz w:val="20"/>
                <w:szCs w:val="20"/>
              </w:rPr>
              <w:t>84</w:t>
            </w:r>
            <w:r w:rsidR="00586AAF" w:rsidRPr="00486657">
              <w:rPr>
                <w:rFonts w:ascii="Times New Roman" w:hAnsi="Times New Roman"/>
                <w:sz w:val="20"/>
                <w:szCs w:val="20"/>
              </w:rPr>
              <w:t xml:space="preserve"> (</w:t>
            </w:r>
            <w:r w:rsidR="00586AAF">
              <w:rPr>
                <w:rFonts w:ascii="Times New Roman" w:hAnsi="Times New Roman"/>
                <w:sz w:val="20"/>
                <w:szCs w:val="20"/>
              </w:rPr>
              <w:t>1</w:t>
            </w:r>
            <w:r w:rsidR="00586AAF" w:rsidRPr="00486657">
              <w:rPr>
                <w:rFonts w:ascii="Times New Roman" w:hAnsi="Times New Roman"/>
                <w:sz w:val="20"/>
                <w:szCs w:val="20"/>
              </w:rPr>
              <w:t>)</w:t>
            </w:r>
          </w:p>
        </w:tc>
        <w:tc>
          <w:tcPr>
            <w:tcW w:w="2449" w:type="dxa"/>
            <w:gridSpan w:val="2"/>
          </w:tcPr>
          <w:p w:rsidR="004458B7" w:rsidRDefault="004458B7" w:rsidP="003D7F0F">
            <w:pPr>
              <w:jc w:val="both"/>
              <w:rPr>
                <w:rFonts w:ascii="Times New Roman" w:hAnsi="Times New Roman"/>
                <w:spacing w:val="3"/>
                <w:sz w:val="20"/>
                <w:szCs w:val="24"/>
              </w:rPr>
            </w:pPr>
            <w:r>
              <w:rPr>
                <w:rFonts w:ascii="Times New Roman" w:hAnsi="Times New Roman" w:cs="Times New Roman"/>
                <w:sz w:val="20"/>
                <w:szCs w:val="20"/>
              </w:rPr>
              <w:lastRenderedPageBreak/>
              <w:t xml:space="preserve">Михайлова З.А. Игровые задачи для дошкольников. </w:t>
            </w:r>
            <w:r w:rsidRPr="00D862C0">
              <w:rPr>
                <w:rFonts w:ascii="Times New Roman" w:hAnsi="Times New Roman"/>
                <w:spacing w:val="3"/>
                <w:sz w:val="20"/>
                <w:szCs w:val="24"/>
              </w:rPr>
              <w:t>- СПб.: ДЕТСТВО-ПРЕСС, 201</w:t>
            </w:r>
            <w:r>
              <w:rPr>
                <w:rFonts w:ascii="Times New Roman" w:hAnsi="Times New Roman"/>
                <w:spacing w:val="3"/>
                <w:sz w:val="20"/>
                <w:szCs w:val="24"/>
              </w:rPr>
              <w:t>6</w:t>
            </w:r>
          </w:p>
          <w:p w:rsidR="004458B7" w:rsidRDefault="004458B7" w:rsidP="003D7F0F">
            <w:pPr>
              <w:jc w:val="both"/>
              <w:rPr>
                <w:rFonts w:ascii="Times New Roman" w:hAnsi="Times New Roman" w:cs="Times New Roman"/>
                <w:spacing w:val="3"/>
                <w:sz w:val="20"/>
                <w:szCs w:val="24"/>
              </w:rPr>
            </w:pPr>
            <w:r w:rsidRPr="00C621A1">
              <w:rPr>
                <w:rFonts w:ascii="Times New Roman" w:hAnsi="Times New Roman" w:cs="Times New Roman"/>
                <w:color w:val="000000"/>
                <w:spacing w:val="3"/>
                <w:sz w:val="20"/>
                <w:szCs w:val="24"/>
              </w:rPr>
              <w:lastRenderedPageBreak/>
              <w:t>Захарова Н.И. Играем с логическими блоками Дьенеша</w:t>
            </w:r>
            <w:r>
              <w:rPr>
                <w:rFonts w:ascii="Times New Roman" w:hAnsi="Times New Roman" w:cs="Times New Roman"/>
                <w:color w:val="000000"/>
                <w:spacing w:val="3"/>
                <w:sz w:val="20"/>
                <w:szCs w:val="24"/>
              </w:rPr>
              <w:t>. Учебный курс для детей -7 лет</w:t>
            </w:r>
            <w:r w:rsidRPr="00C621A1">
              <w:rPr>
                <w:rFonts w:ascii="Times New Roman" w:hAnsi="Times New Roman" w:cs="Times New Roman"/>
                <w:color w:val="000000"/>
                <w:spacing w:val="3"/>
                <w:sz w:val="20"/>
                <w:szCs w:val="24"/>
              </w:rPr>
              <w:t xml:space="preserve">. </w:t>
            </w:r>
            <w:r w:rsidRPr="00C621A1">
              <w:rPr>
                <w:rFonts w:ascii="Times New Roman" w:hAnsi="Times New Roman" w:cs="Times New Roman"/>
                <w:sz w:val="20"/>
                <w:szCs w:val="24"/>
              </w:rPr>
              <w:t xml:space="preserve">– </w:t>
            </w:r>
            <w:r w:rsidRPr="00C621A1">
              <w:rPr>
                <w:rFonts w:ascii="Times New Roman" w:hAnsi="Times New Roman" w:cs="Times New Roman"/>
                <w:spacing w:val="3"/>
                <w:sz w:val="20"/>
                <w:szCs w:val="24"/>
              </w:rPr>
              <w:t>СПб: ДЕТСТВО-ПРЕСС, 201</w:t>
            </w:r>
            <w:r>
              <w:rPr>
                <w:rFonts w:ascii="Times New Roman" w:hAnsi="Times New Roman" w:cs="Times New Roman"/>
                <w:spacing w:val="3"/>
                <w:sz w:val="20"/>
                <w:szCs w:val="24"/>
              </w:rPr>
              <w:t>9</w:t>
            </w:r>
          </w:p>
          <w:p w:rsidR="004458B7" w:rsidRDefault="004458B7" w:rsidP="003D7F0F">
            <w:pPr>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Образовательная область Познавательное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p w:rsidR="004458B7" w:rsidRPr="0015620F" w:rsidRDefault="004458B7" w:rsidP="003D7F0F">
            <w:pPr>
              <w:jc w:val="both"/>
              <w:rPr>
                <w:rFonts w:ascii="Times New Roman" w:hAnsi="Times New Roman"/>
                <w:spacing w:val="3"/>
                <w:sz w:val="20"/>
                <w:szCs w:val="16"/>
              </w:rPr>
            </w:pPr>
            <w:r w:rsidRPr="0015620F">
              <w:rPr>
                <w:rFonts w:ascii="Times New Roman" w:hAnsi="Times New Roman"/>
                <w:spacing w:val="3"/>
                <w:sz w:val="20"/>
                <w:szCs w:val="16"/>
              </w:rPr>
              <w:t>Михайлова З.А., Носова Е.А. Логико-математическое развитие дошкольников. — СПб: ДЕТСТВО-ПРЕСС, 2016</w:t>
            </w:r>
          </w:p>
          <w:p w:rsidR="004458B7" w:rsidRPr="00C621A1" w:rsidRDefault="004458B7" w:rsidP="003D7F0F">
            <w:pPr>
              <w:jc w:val="both"/>
            </w:pPr>
            <w:r w:rsidRPr="0015620F">
              <w:rPr>
                <w:rFonts w:ascii="Times New Roman" w:hAnsi="Times New Roman" w:cs="Times New Roman"/>
                <w:spacing w:val="3"/>
                <w:sz w:val="20"/>
                <w:szCs w:val="16"/>
              </w:rPr>
              <w:t xml:space="preserve">Смоленцева А.А., Пустовойт О.В. </w:t>
            </w:r>
            <w:r w:rsidRPr="00C621A1">
              <w:rPr>
                <w:rFonts w:ascii="Times New Roman" w:hAnsi="Times New Roman" w:cs="Times New Roman"/>
                <w:spacing w:val="3"/>
                <w:sz w:val="20"/>
                <w:szCs w:val="16"/>
              </w:rPr>
              <w:t xml:space="preserve">Математика до школы. </w:t>
            </w:r>
            <w:r>
              <w:rPr>
                <w:rFonts w:ascii="Times New Roman" w:hAnsi="Times New Roman" w:cs="Times New Roman"/>
                <w:spacing w:val="3"/>
                <w:sz w:val="20"/>
                <w:szCs w:val="16"/>
              </w:rPr>
              <w:t>Конспекты занятий в подготовительной группе.</w:t>
            </w:r>
            <w:r w:rsidRPr="00C621A1">
              <w:rPr>
                <w:rFonts w:ascii="Times New Roman" w:hAnsi="Times New Roman" w:cs="Times New Roman"/>
                <w:spacing w:val="3"/>
                <w:sz w:val="20"/>
                <w:szCs w:val="16"/>
              </w:rPr>
              <w:t xml:space="preserve"> -</w:t>
            </w:r>
            <w:r w:rsidRPr="00C621A1">
              <w:rPr>
                <w:rFonts w:ascii="Times New Roman" w:hAnsi="Times New Roman"/>
                <w:sz w:val="20"/>
                <w:szCs w:val="24"/>
              </w:rPr>
              <w:t xml:space="preserve"> </w:t>
            </w:r>
            <w:r w:rsidRPr="00C621A1">
              <w:rPr>
                <w:rFonts w:ascii="Times New Roman" w:hAnsi="Times New Roman" w:cs="Times New Roman"/>
                <w:spacing w:val="3"/>
                <w:sz w:val="20"/>
                <w:szCs w:val="24"/>
              </w:rPr>
              <w:t>СПб: ДЕТСТВО-ПРЕСС, 200</w:t>
            </w:r>
            <w:r>
              <w:rPr>
                <w:rFonts w:ascii="Times New Roman" w:hAnsi="Times New Roman" w:cs="Times New Roman"/>
                <w:spacing w:val="3"/>
                <w:sz w:val="20"/>
                <w:szCs w:val="24"/>
              </w:rPr>
              <w:t>9</w:t>
            </w:r>
          </w:p>
          <w:p w:rsidR="004458B7" w:rsidRPr="00A92817" w:rsidRDefault="004458B7" w:rsidP="003D7F0F">
            <w:pPr>
              <w:jc w:val="both"/>
              <w:rPr>
                <w:rFonts w:ascii="Times New Roman" w:hAnsi="Times New Roman" w:cs="Times New Roman"/>
                <w:color w:val="000000" w:themeColor="text1"/>
                <w:sz w:val="20"/>
                <w:szCs w:val="24"/>
              </w:rPr>
            </w:pPr>
            <w:r w:rsidRPr="00E304BB">
              <w:rPr>
                <w:rFonts w:ascii="Times New Roman" w:hAnsi="Times New Roman" w:cs="Times New Roman"/>
                <w:color w:val="000000" w:themeColor="text1"/>
                <w:sz w:val="20"/>
                <w:szCs w:val="24"/>
              </w:rPr>
              <w:t>Рабочая программа воспитателя. Ежедневное планирование по программе «Детство».</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Подготовительная</w:t>
            </w:r>
            <w:r w:rsidRPr="008C25C7">
              <w:rPr>
                <w:rFonts w:ascii="Times New Roman" w:hAnsi="Times New Roman" w:cs="Times New Roman"/>
                <w:color w:val="000000" w:themeColor="text1"/>
                <w:sz w:val="20"/>
                <w:szCs w:val="24"/>
              </w:rPr>
              <w:t xml:space="preserve"> группа. Авт.-сост</w:t>
            </w:r>
            <w:r>
              <w:rPr>
                <w:rFonts w:ascii="Times New Roman" w:hAnsi="Times New Roman" w:cs="Times New Roman"/>
                <w:color w:val="000000" w:themeColor="text1"/>
                <w:sz w:val="20"/>
                <w:szCs w:val="24"/>
              </w:rPr>
              <w:t>.</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w:t>
            </w:r>
            <w:r w:rsidRPr="00A92817">
              <w:rPr>
                <w:rFonts w:ascii="Times New Roman" w:hAnsi="Times New Roman" w:cs="Times New Roman"/>
                <w:color w:val="000000" w:themeColor="text1"/>
                <w:sz w:val="20"/>
                <w:szCs w:val="24"/>
              </w:rPr>
              <w:t>Волгоград. «Учитель», 2015</w:t>
            </w:r>
          </w:p>
          <w:p w:rsidR="00A92817" w:rsidRPr="008F06A4" w:rsidRDefault="00A92817" w:rsidP="003D7F0F">
            <w:pPr>
              <w:jc w:val="both"/>
              <w:rPr>
                <w:rFonts w:ascii="Times New Roman" w:hAnsi="Times New Roman" w:cs="Times New Roman"/>
                <w:b/>
                <w:spacing w:val="3"/>
                <w:sz w:val="20"/>
                <w:szCs w:val="24"/>
              </w:rPr>
            </w:pPr>
            <w:r w:rsidRPr="00A92817">
              <w:rPr>
                <w:rFonts w:ascii="Times New Roman" w:hAnsi="Times New Roman" w:cs="Times New Roman"/>
                <w:spacing w:val="3"/>
                <w:sz w:val="20"/>
                <w:szCs w:val="24"/>
              </w:rPr>
              <w:t>Захарова Н.И. Играем с логическими блоками Дьенеша. Учебный</w:t>
            </w:r>
            <w:r w:rsidRPr="008F06A4">
              <w:rPr>
                <w:rFonts w:ascii="Times New Roman" w:hAnsi="Times New Roman" w:cs="Times New Roman"/>
                <w:spacing w:val="3"/>
                <w:sz w:val="20"/>
                <w:szCs w:val="24"/>
              </w:rPr>
              <w:t xml:space="preserve"> курс для детей 6-7 лет. </w:t>
            </w:r>
            <w:r w:rsidRPr="008F06A4">
              <w:rPr>
                <w:rFonts w:ascii="Times New Roman" w:hAnsi="Times New Roman" w:cs="Times New Roman"/>
                <w:sz w:val="20"/>
                <w:szCs w:val="24"/>
              </w:rPr>
              <w:t xml:space="preserve">– </w:t>
            </w:r>
            <w:r w:rsidRPr="008F06A4">
              <w:rPr>
                <w:rFonts w:ascii="Times New Roman" w:hAnsi="Times New Roman" w:cs="Times New Roman"/>
                <w:spacing w:val="3"/>
                <w:sz w:val="20"/>
                <w:szCs w:val="24"/>
              </w:rPr>
              <w:t xml:space="preserve">СПб: ДЕТСТВО-ПРЕСС, 2019 </w:t>
            </w:r>
            <w:r w:rsidRPr="00A92817">
              <w:rPr>
                <w:rFonts w:ascii="Times New Roman" w:hAnsi="Times New Roman" w:cs="Times New Roman"/>
                <w:spacing w:val="3"/>
                <w:sz w:val="20"/>
                <w:szCs w:val="24"/>
              </w:rPr>
              <w:t>с. 81-185</w:t>
            </w:r>
          </w:p>
          <w:p w:rsidR="00A92817" w:rsidRPr="008C25C7" w:rsidRDefault="00A92817" w:rsidP="003D7F0F">
            <w:pPr>
              <w:jc w:val="both"/>
              <w:rPr>
                <w:rFonts w:ascii="Times New Roman" w:hAnsi="Times New Roman" w:cs="Times New Roman"/>
                <w:sz w:val="20"/>
                <w:szCs w:val="20"/>
              </w:rPr>
            </w:pPr>
          </w:p>
        </w:tc>
      </w:tr>
      <w:tr w:rsidR="004458B7" w:rsidTr="004A40C1">
        <w:trPr>
          <w:gridAfter w:val="1"/>
          <w:wAfter w:w="11" w:type="dxa"/>
        </w:trPr>
        <w:tc>
          <w:tcPr>
            <w:tcW w:w="1838" w:type="dxa"/>
          </w:tcPr>
          <w:p w:rsidR="004458B7" w:rsidRPr="0023231A" w:rsidRDefault="004458B7" w:rsidP="003D7F0F">
            <w:pPr>
              <w:jc w:val="both"/>
              <w:rPr>
                <w:rFonts w:ascii="Times New Roman" w:hAnsi="Times New Roman" w:cs="Times New Roman"/>
                <w:sz w:val="20"/>
                <w:szCs w:val="20"/>
              </w:rPr>
            </w:pPr>
            <w:r w:rsidRPr="0023231A">
              <w:rPr>
                <w:rStyle w:val="ae"/>
                <w:rFonts w:ascii="Times New Roman" w:hAnsi="Times New Roman" w:cs="Times New Roman"/>
                <w:b w:val="0"/>
                <w:color w:val="000000" w:themeColor="text1"/>
                <w:sz w:val="20"/>
                <w:szCs w:val="20"/>
              </w:rPr>
              <w:lastRenderedPageBreak/>
              <w:t>И</w:t>
            </w:r>
            <w:r w:rsidRPr="0023231A">
              <w:rPr>
                <w:rFonts w:ascii="Times New Roman" w:hAnsi="Times New Roman" w:cs="Times New Roman"/>
                <w:color w:val="000000" w:themeColor="text1"/>
                <w:sz w:val="20"/>
                <w:szCs w:val="20"/>
              </w:rPr>
              <w:t>сследование объектов живой и неживой природы, экспериментирование</w:t>
            </w:r>
          </w:p>
        </w:tc>
        <w:tc>
          <w:tcPr>
            <w:tcW w:w="567" w:type="dxa"/>
            <w:tcBorders>
              <w:right w:val="single" w:sz="4" w:space="0" w:color="auto"/>
            </w:tcBorders>
          </w:tcPr>
          <w:p w:rsidR="004458B7" w:rsidRPr="008C25C7" w:rsidRDefault="005B6E83" w:rsidP="003D7F0F">
            <w:pPr>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tcBorders>
              <w:right w:val="single" w:sz="4" w:space="0" w:color="auto"/>
            </w:tcBorders>
          </w:tcPr>
          <w:p w:rsidR="004458B7" w:rsidRPr="008C25C7" w:rsidRDefault="005B6E83" w:rsidP="003D7F0F">
            <w:pPr>
              <w:jc w:val="center"/>
              <w:rPr>
                <w:rFonts w:ascii="Times New Roman" w:hAnsi="Times New Roman" w:cs="Times New Roman"/>
                <w:sz w:val="20"/>
                <w:szCs w:val="20"/>
              </w:rPr>
            </w:pPr>
            <w:r>
              <w:rPr>
                <w:rFonts w:ascii="Times New Roman" w:hAnsi="Times New Roman" w:cs="Times New Roman"/>
                <w:sz w:val="20"/>
                <w:szCs w:val="20"/>
              </w:rPr>
              <w:t>36</w:t>
            </w:r>
          </w:p>
        </w:tc>
        <w:tc>
          <w:tcPr>
            <w:tcW w:w="4366" w:type="dxa"/>
            <w:gridSpan w:val="2"/>
            <w:tcBorders>
              <w:left w:val="single" w:sz="4" w:space="0" w:color="auto"/>
            </w:tcBorders>
          </w:tcPr>
          <w:p w:rsidR="00665703" w:rsidRPr="005B6E83" w:rsidRDefault="00665703" w:rsidP="003D7F0F">
            <w:pPr>
              <w:jc w:val="both"/>
              <w:rPr>
                <w:rFonts w:ascii="Times New Roman" w:hAnsi="Times New Roman" w:cs="Times New Roman"/>
                <w:sz w:val="20"/>
                <w:szCs w:val="20"/>
              </w:rPr>
            </w:pPr>
            <w:r w:rsidRPr="005B6E83">
              <w:rPr>
                <w:rFonts w:ascii="Times New Roman" w:hAnsi="Times New Roman" w:cs="Times New Roman"/>
                <w:sz w:val="20"/>
                <w:szCs w:val="20"/>
              </w:rPr>
              <w:t xml:space="preserve">Воронкевич О.А. </w:t>
            </w:r>
            <w:r w:rsidRPr="005B6E83">
              <w:rPr>
                <w:rFonts w:ascii="Times New Roman" w:hAnsi="Times New Roman" w:cs="Times New Roman"/>
                <w:b/>
                <w:sz w:val="20"/>
                <w:szCs w:val="20"/>
              </w:rPr>
              <w:t xml:space="preserve">Добро пожаловать в </w:t>
            </w:r>
            <w:r w:rsidR="009E2ED1" w:rsidRPr="005B6E83">
              <w:rPr>
                <w:rFonts w:ascii="Times New Roman" w:hAnsi="Times New Roman" w:cs="Times New Roman"/>
                <w:b/>
                <w:sz w:val="20"/>
                <w:szCs w:val="20"/>
              </w:rPr>
              <w:t>э</w:t>
            </w:r>
            <w:r w:rsidRPr="005B6E83">
              <w:rPr>
                <w:rFonts w:ascii="Times New Roman" w:hAnsi="Times New Roman" w:cs="Times New Roman"/>
                <w:b/>
                <w:sz w:val="20"/>
                <w:szCs w:val="20"/>
              </w:rPr>
              <w:t>кологию</w:t>
            </w:r>
            <w:r w:rsidRPr="005B6E83">
              <w:rPr>
                <w:rFonts w:ascii="Times New Roman" w:hAnsi="Times New Roman" w:cs="Times New Roman"/>
                <w:sz w:val="20"/>
                <w:szCs w:val="20"/>
              </w:rPr>
              <w:t>! Парциальная программа работы по формированию экологической культуры у детей дошкольного возраста - СПб.: «ДЕТСТВО –ПРЕСС», 201</w:t>
            </w:r>
            <w:r w:rsidR="00A174B8" w:rsidRPr="005B6E83">
              <w:rPr>
                <w:rFonts w:ascii="Times New Roman" w:hAnsi="Times New Roman" w:cs="Times New Roman"/>
                <w:sz w:val="20"/>
                <w:szCs w:val="20"/>
              </w:rPr>
              <w:t>6</w:t>
            </w:r>
            <w:r w:rsidRPr="005B6E83">
              <w:rPr>
                <w:rFonts w:ascii="Times New Roman" w:hAnsi="Times New Roman" w:cs="Times New Roman"/>
                <w:sz w:val="20"/>
                <w:szCs w:val="20"/>
              </w:rPr>
              <w:t xml:space="preserve"> (Библиотека программы «Детство»)</w:t>
            </w:r>
          </w:p>
          <w:p w:rsidR="00665703" w:rsidRPr="00665703" w:rsidRDefault="00665703" w:rsidP="003D7F0F">
            <w:pPr>
              <w:jc w:val="both"/>
              <w:rPr>
                <w:rFonts w:ascii="Times New Roman" w:hAnsi="Times New Roman" w:cs="Times New Roman"/>
                <w:b/>
                <w:sz w:val="20"/>
                <w:szCs w:val="20"/>
              </w:rPr>
            </w:pPr>
            <w:r w:rsidRPr="00665703">
              <w:rPr>
                <w:rFonts w:ascii="Times New Roman" w:hAnsi="Times New Roman" w:cs="Times New Roman"/>
                <w:b/>
                <w:sz w:val="20"/>
                <w:szCs w:val="20"/>
              </w:rPr>
              <w:t xml:space="preserve">Сентябрь </w:t>
            </w:r>
          </w:p>
          <w:p w:rsidR="00665703" w:rsidRPr="00665703" w:rsidRDefault="00665703" w:rsidP="003D7F0F">
            <w:pPr>
              <w:jc w:val="both"/>
              <w:rPr>
                <w:rFonts w:ascii="Times New Roman" w:hAnsi="Times New Roman" w:cs="Times New Roman"/>
                <w:sz w:val="20"/>
                <w:szCs w:val="20"/>
              </w:rPr>
            </w:pPr>
            <w:r w:rsidRPr="00665703">
              <w:rPr>
                <w:rFonts w:ascii="Times New Roman" w:hAnsi="Times New Roman" w:cs="Times New Roman"/>
                <w:sz w:val="20"/>
                <w:szCs w:val="20"/>
              </w:rPr>
              <w:t>1 «Путешествие колоска» с. 323</w:t>
            </w:r>
          </w:p>
          <w:p w:rsidR="00665703" w:rsidRDefault="00665703" w:rsidP="003D7F0F">
            <w:pPr>
              <w:jc w:val="both"/>
              <w:rPr>
                <w:rFonts w:ascii="Times New Roman" w:hAnsi="Times New Roman" w:cs="Times New Roman"/>
                <w:sz w:val="20"/>
                <w:szCs w:val="20"/>
              </w:rPr>
            </w:pPr>
            <w:r w:rsidRPr="00665703">
              <w:rPr>
                <w:rFonts w:ascii="Times New Roman" w:hAnsi="Times New Roman" w:cs="Times New Roman"/>
                <w:sz w:val="20"/>
                <w:szCs w:val="20"/>
              </w:rPr>
              <w:t>2 «Посещение кафе «Дары осени» с. 327</w:t>
            </w:r>
          </w:p>
          <w:p w:rsidR="00353B50" w:rsidRDefault="00353B50" w:rsidP="003D7F0F">
            <w:pPr>
              <w:jc w:val="both"/>
              <w:rPr>
                <w:rFonts w:ascii="Times New Roman" w:hAnsi="Times New Roman" w:cs="Times New Roman"/>
                <w:sz w:val="20"/>
                <w:szCs w:val="20"/>
              </w:rPr>
            </w:pPr>
            <w:r>
              <w:rPr>
                <w:rFonts w:ascii="Times New Roman" w:hAnsi="Times New Roman" w:cs="Times New Roman"/>
                <w:sz w:val="20"/>
                <w:szCs w:val="20"/>
              </w:rPr>
              <w:t>3</w:t>
            </w:r>
            <w:r w:rsidR="006E2011">
              <w:rPr>
                <w:rFonts w:ascii="Times New Roman" w:hAnsi="Times New Roman" w:cs="Times New Roman"/>
                <w:sz w:val="20"/>
                <w:szCs w:val="20"/>
              </w:rPr>
              <w:t xml:space="preserve"> «Какие семена путешествуют по воде и по воздуху» с. 435</w:t>
            </w:r>
          </w:p>
          <w:p w:rsidR="00353B50" w:rsidRPr="00665703" w:rsidRDefault="00353B50" w:rsidP="003D7F0F">
            <w:pPr>
              <w:jc w:val="both"/>
              <w:rPr>
                <w:rFonts w:ascii="Times New Roman" w:hAnsi="Times New Roman" w:cs="Times New Roman"/>
                <w:sz w:val="20"/>
                <w:szCs w:val="20"/>
              </w:rPr>
            </w:pPr>
            <w:r>
              <w:rPr>
                <w:rFonts w:ascii="Times New Roman" w:hAnsi="Times New Roman" w:cs="Times New Roman"/>
                <w:sz w:val="20"/>
                <w:szCs w:val="20"/>
              </w:rPr>
              <w:t>4</w:t>
            </w:r>
            <w:r w:rsidR="006E2011">
              <w:rPr>
                <w:rFonts w:ascii="Times New Roman" w:hAnsi="Times New Roman" w:cs="Times New Roman"/>
                <w:sz w:val="20"/>
                <w:szCs w:val="20"/>
              </w:rPr>
              <w:t xml:space="preserve"> «Где живут капли воды в детском саду» с. 436</w:t>
            </w:r>
          </w:p>
          <w:p w:rsidR="00665703" w:rsidRPr="00665703" w:rsidRDefault="00665703" w:rsidP="003D7F0F">
            <w:pPr>
              <w:jc w:val="both"/>
              <w:rPr>
                <w:rFonts w:ascii="Times New Roman" w:hAnsi="Times New Roman" w:cs="Times New Roman"/>
                <w:b/>
                <w:sz w:val="20"/>
                <w:szCs w:val="20"/>
              </w:rPr>
            </w:pPr>
            <w:r w:rsidRPr="00665703">
              <w:rPr>
                <w:rFonts w:ascii="Times New Roman" w:hAnsi="Times New Roman" w:cs="Times New Roman"/>
                <w:b/>
                <w:sz w:val="20"/>
                <w:szCs w:val="20"/>
              </w:rPr>
              <w:t xml:space="preserve">Октябрь </w:t>
            </w:r>
          </w:p>
          <w:p w:rsidR="00665703" w:rsidRPr="00665703" w:rsidRDefault="00353B50" w:rsidP="003D7F0F">
            <w:pPr>
              <w:jc w:val="both"/>
              <w:rPr>
                <w:rFonts w:ascii="Times New Roman" w:hAnsi="Times New Roman" w:cs="Times New Roman"/>
                <w:sz w:val="20"/>
                <w:szCs w:val="20"/>
              </w:rPr>
            </w:pPr>
            <w:r>
              <w:rPr>
                <w:rFonts w:ascii="Times New Roman" w:hAnsi="Times New Roman" w:cs="Times New Roman"/>
                <w:sz w:val="20"/>
                <w:szCs w:val="20"/>
              </w:rPr>
              <w:t>5</w:t>
            </w:r>
            <w:r w:rsidR="00665703" w:rsidRPr="00665703">
              <w:rPr>
                <w:rFonts w:ascii="Times New Roman" w:hAnsi="Times New Roman" w:cs="Times New Roman"/>
                <w:sz w:val="20"/>
                <w:szCs w:val="20"/>
              </w:rPr>
              <w:t xml:space="preserve"> «Как растения к зиме готовятся» с. 324</w:t>
            </w:r>
          </w:p>
          <w:p w:rsidR="00665703" w:rsidRDefault="00353B50" w:rsidP="003D7F0F">
            <w:pPr>
              <w:jc w:val="both"/>
              <w:rPr>
                <w:rFonts w:ascii="Times New Roman" w:hAnsi="Times New Roman" w:cs="Times New Roman"/>
                <w:sz w:val="20"/>
                <w:szCs w:val="20"/>
              </w:rPr>
            </w:pPr>
            <w:r>
              <w:rPr>
                <w:rFonts w:ascii="Times New Roman" w:hAnsi="Times New Roman" w:cs="Times New Roman"/>
                <w:sz w:val="20"/>
                <w:szCs w:val="20"/>
              </w:rPr>
              <w:t>6</w:t>
            </w:r>
            <w:r w:rsidR="00665703" w:rsidRPr="00665703">
              <w:rPr>
                <w:rFonts w:ascii="Times New Roman" w:hAnsi="Times New Roman" w:cs="Times New Roman"/>
                <w:sz w:val="20"/>
                <w:szCs w:val="20"/>
              </w:rPr>
              <w:t xml:space="preserve"> «Унылая пора! Очей очарованье!..» с. 335</w:t>
            </w:r>
          </w:p>
          <w:p w:rsidR="00353B50" w:rsidRDefault="00353B50" w:rsidP="003D7F0F">
            <w:pPr>
              <w:jc w:val="both"/>
              <w:rPr>
                <w:rFonts w:ascii="Times New Roman" w:hAnsi="Times New Roman" w:cs="Times New Roman"/>
                <w:sz w:val="20"/>
                <w:szCs w:val="20"/>
              </w:rPr>
            </w:pPr>
            <w:r>
              <w:rPr>
                <w:rFonts w:ascii="Times New Roman" w:hAnsi="Times New Roman" w:cs="Times New Roman"/>
                <w:sz w:val="20"/>
                <w:szCs w:val="20"/>
              </w:rPr>
              <w:t>7 «Как и для чего человек дышыт», с. 338</w:t>
            </w:r>
          </w:p>
          <w:p w:rsidR="00353B50" w:rsidRPr="00665703" w:rsidRDefault="00353B50" w:rsidP="003D7F0F">
            <w:pPr>
              <w:jc w:val="both"/>
              <w:rPr>
                <w:rFonts w:ascii="Times New Roman" w:hAnsi="Times New Roman" w:cs="Times New Roman"/>
                <w:sz w:val="20"/>
                <w:szCs w:val="20"/>
              </w:rPr>
            </w:pPr>
            <w:r>
              <w:rPr>
                <w:rFonts w:ascii="Times New Roman" w:hAnsi="Times New Roman" w:cs="Times New Roman"/>
                <w:sz w:val="20"/>
                <w:szCs w:val="20"/>
              </w:rPr>
              <w:t>8</w:t>
            </w:r>
            <w:r w:rsidR="006E2011">
              <w:rPr>
                <w:rFonts w:ascii="Times New Roman" w:hAnsi="Times New Roman" w:cs="Times New Roman"/>
                <w:sz w:val="20"/>
                <w:szCs w:val="20"/>
              </w:rPr>
              <w:t xml:space="preserve"> «Где зимую лягушки» с. 434</w:t>
            </w:r>
          </w:p>
          <w:p w:rsidR="00665703" w:rsidRPr="00665703" w:rsidRDefault="00665703" w:rsidP="003D7F0F">
            <w:pPr>
              <w:jc w:val="both"/>
              <w:rPr>
                <w:rFonts w:ascii="Times New Roman" w:hAnsi="Times New Roman" w:cs="Times New Roman"/>
                <w:b/>
                <w:sz w:val="20"/>
                <w:szCs w:val="20"/>
              </w:rPr>
            </w:pPr>
            <w:r w:rsidRPr="00665703">
              <w:rPr>
                <w:rFonts w:ascii="Times New Roman" w:hAnsi="Times New Roman" w:cs="Times New Roman"/>
                <w:b/>
                <w:sz w:val="20"/>
                <w:szCs w:val="20"/>
              </w:rPr>
              <w:t xml:space="preserve">Ноябрь </w:t>
            </w:r>
          </w:p>
          <w:p w:rsidR="00665703" w:rsidRPr="00665703" w:rsidRDefault="00353B50" w:rsidP="003D7F0F">
            <w:pPr>
              <w:jc w:val="both"/>
              <w:rPr>
                <w:rFonts w:ascii="Times New Roman" w:hAnsi="Times New Roman" w:cs="Times New Roman"/>
                <w:sz w:val="20"/>
                <w:szCs w:val="20"/>
              </w:rPr>
            </w:pPr>
            <w:r>
              <w:rPr>
                <w:rFonts w:ascii="Times New Roman" w:hAnsi="Times New Roman" w:cs="Times New Roman"/>
                <w:sz w:val="20"/>
                <w:szCs w:val="20"/>
              </w:rPr>
              <w:t>9</w:t>
            </w:r>
            <w:r w:rsidR="00665703" w:rsidRPr="00665703">
              <w:rPr>
                <w:rFonts w:ascii="Times New Roman" w:hAnsi="Times New Roman" w:cs="Times New Roman"/>
                <w:sz w:val="20"/>
                <w:szCs w:val="20"/>
              </w:rPr>
              <w:t xml:space="preserve"> «Путешествие в осенний лес»</w:t>
            </w:r>
            <w:r w:rsidR="005E5F32">
              <w:rPr>
                <w:rFonts w:ascii="Times New Roman" w:hAnsi="Times New Roman" w:cs="Times New Roman"/>
                <w:sz w:val="20"/>
                <w:szCs w:val="20"/>
              </w:rPr>
              <w:t xml:space="preserve"> </w:t>
            </w:r>
            <w:r w:rsidR="00665703" w:rsidRPr="00665703">
              <w:rPr>
                <w:rFonts w:ascii="Times New Roman" w:hAnsi="Times New Roman" w:cs="Times New Roman"/>
                <w:sz w:val="20"/>
                <w:szCs w:val="20"/>
              </w:rPr>
              <w:t>с. 340</w:t>
            </w:r>
          </w:p>
          <w:p w:rsidR="00353B50" w:rsidRDefault="00353B50" w:rsidP="003D7F0F">
            <w:pPr>
              <w:jc w:val="both"/>
              <w:rPr>
                <w:rFonts w:ascii="Times New Roman" w:hAnsi="Times New Roman" w:cs="Times New Roman"/>
                <w:sz w:val="20"/>
                <w:szCs w:val="20"/>
              </w:rPr>
            </w:pPr>
            <w:r>
              <w:rPr>
                <w:rFonts w:ascii="Times New Roman" w:hAnsi="Times New Roman" w:cs="Times New Roman"/>
                <w:sz w:val="20"/>
                <w:szCs w:val="20"/>
              </w:rPr>
              <w:t>10 «Для чего растению нужны семена» с. 343</w:t>
            </w:r>
          </w:p>
          <w:p w:rsidR="00665703" w:rsidRDefault="00353B50" w:rsidP="003D7F0F">
            <w:pPr>
              <w:jc w:val="both"/>
              <w:rPr>
                <w:rFonts w:ascii="Times New Roman" w:hAnsi="Times New Roman" w:cs="Times New Roman"/>
                <w:sz w:val="20"/>
                <w:szCs w:val="20"/>
              </w:rPr>
            </w:pPr>
            <w:r>
              <w:rPr>
                <w:rFonts w:ascii="Times New Roman" w:hAnsi="Times New Roman" w:cs="Times New Roman"/>
                <w:sz w:val="20"/>
                <w:szCs w:val="20"/>
              </w:rPr>
              <w:t xml:space="preserve">11 </w:t>
            </w:r>
            <w:r w:rsidR="00665703" w:rsidRPr="00665703">
              <w:rPr>
                <w:rFonts w:ascii="Times New Roman" w:hAnsi="Times New Roman" w:cs="Times New Roman"/>
                <w:sz w:val="20"/>
                <w:szCs w:val="20"/>
              </w:rPr>
              <w:t>«Путешествие капельки» с.</w:t>
            </w:r>
            <w:r w:rsidR="005E5F32">
              <w:rPr>
                <w:rFonts w:ascii="Times New Roman" w:hAnsi="Times New Roman" w:cs="Times New Roman"/>
                <w:sz w:val="20"/>
                <w:szCs w:val="20"/>
              </w:rPr>
              <w:t xml:space="preserve"> </w:t>
            </w:r>
            <w:r w:rsidR="00665703" w:rsidRPr="00665703">
              <w:rPr>
                <w:rFonts w:ascii="Times New Roman" w:hAnsi="Times New Roman" w:cs="Times New Roman"/>
                <w:sz w:val="20"/>
                <w:szCs w:val="20"/>
              </w:rPr>
              <w:t>347</w:t>
            </w:r>
          </w:p>
          <w:p w:rsidR="00353B50" w:rsidRPr="00665703" w:rsidRDefault="00353B50" w:rsidP="003D7F0F">
            <w:pPr>
              <w:jc w:val="both"/>
              <w:rPr>
                <w:rFonts w:ascii="Times New Roman" w:hAnsi="Times New Roman" w:cs="Times New Roman"/>
                <w:sz w:val="20"/>
                <w:szCs w:val="20"/>
              </w:rPr>
            </w:pPr>
            <w:r>
              <w:rPr>
                <w:rFonts w:ascii="Times New Roman" w:hAnsi="Times New Roman" w:cs="Times New Roman"/>
                <w:sz w:val="20"/>
                <w:szCs w:val="20"/>
              </w:rPr>
              <w:t>12 «Зачем человеку желудок» с. 351</w:t>
            </w:r>
          </w:p>
          <w:p w:rsidR="00665703" w:rsidRPr="00665703" w:rsidRDefault="00665703" w:rsidP="003D7F0F">
            <w:pPr>
              <w:jc w:val="both"/>
              <w:rPr>
                <w:rFonts w:ascii="Times New Roman" w:hAnsi="Times New Roman" w:cs="Times New Roman"/>
                <w:b/>
                <w:sz w:val="20"/>
                <w:szCs w:val="20"/>
              </w:rPr>
            </w:pPr>
            <w:r w:rsidRPr="00665703">
              <w:rPr>
                <w:rFonts w:ascii="Times New Roman" w:hAnsi="Times New Roman" w:cs="Times New Roman"/>
                <w:b/>
                <w:sz w:val="20"/>
                <w:szCs w:val="20"/>
              </w:rPr>
              <w:t xml:space="preserve">Декабрь </w:t>
            </w:r>
          </w:p>
          <w:p w:rsidR="00665703" w:rsidRPr="00665703" w:rsidRDefault="00353B50" w:rsidP="003D7F0F">
            <w:pPr>
              <w:jc w:val="both"/>
              <w:rPr>
                <w:rFonts w:ascii="Times New Roman" w:hAnsi="Times New Roman" w:cs="Times New Roman"/>
                <w:sz w:val="20"/>
                <w:szCs w:val="20"/>
              </w:rPr>
            </w:pPr>
            <w:r>
              <w:rPr>
                <w:rFonts w:ascii="Times New Roman" w:hAnsi="Times New Roman" w:cs="Times New Roman"/>
                <w:sz w:val="20"/>
                <w:szCs w:val="20"/>
              </w:rPr>
              <w:t>13</w:t>
            </w:r>
            <w:r w:rsidR="00665703" w:rsidRPr="00665703">
              <w:rPr>
                <w:rFonts w:ascii="Times New Roman" w:hAnsi="Times New Roman" w:cs="Times New Roman"/>
                <w:sz w:val="20"/>
                <w:szCs w:val="20"/>
              </w:rPr>
              <w:t xml:space="preserve"> «Клуб знатоков леса» с. 353</w:t>
            </w:r>
          </w:p>
          <w:p w:rsidR="00665703" w:rsidRDefault="00353B50" w:rsidP="003D7F0F">
            <w:pPr>
              <w:jc w:val="both"/>
              <w:rPr>
                <w:rFonts w:ascii="Times New Roman" w:hAnsi="Times New Roman" w:cs="Times New Roman"/>
                <w:sz w:val="20"/>
                <w:szCs w:val="20"/>
              </w:rPr>
            </w:pPr>
            <w:r>
              <w:rPr>
                <w:rFonts w:ascii="Times New Roman" w:hAnsi="Times New Roman" w:cs="Times New Roman"/>
                <w:sz w:val="20"/>
                <w:szCs w:val="20"/>
              </w:rPr>
              <w:t>14</w:t>
            </w:r>
            <w:r w:rsidR="00665703" w:rsidRPr="00665703">
              <w:rPr>
                <w:rFonts w:ascii="Times New Roman" w:hAnsi="Times New Roman" w:cs="Times New Roman"/>
                <w:sz w:val="20"/>
                <w:szCs w:val="20"/>
              </w:rPr>
              <w:t xml:space="preserve"> «Приключения Мамонтенка»</w:t>
            </w:r>
            <w:r w:rsidR="005E5F32">
              <w:rPr>
                <w:rFonts w:ascii="Times New Roman" w:hAnsi="Times New Roman" w:cs="Times New Roman"/>
                <w:sz w:val="20"/>
                <w:szCs w:val="20"/>
              </w:rPr>
              <w:t xml:space="preserve"> </w:t>
            </w:r>
            <w:r w:rsidR="00665703" w:rsidRPr="00665703">
              <w:rPr>
                <w:rFonts w:ascii="Times New Roman" w:hAnsi="Times New Roman" w:cs="Times New Roman"/>
                <w:sz w:val="20"/>
                <w:szCs w:val="20"/>
              </w:rPr>
              <w:t>с. 356</w:t>
            </w:r>
          </w:p>
          <w:p w:rsidR="00353B50" w:rsidRDefault="00353B50" w:rsidP="003D7F0F">
            <w:pPr>
              <w:jc w:val="both"/>
              <w:rPr>
                <w:rFonts w:ascii="Times New Roman" w:hAnsi="Times New Roman" w:cs="Times New Roman"/>
                <w:sz w:val="20"/>
                <w:szCs w:val="20"/>
              </w:rPr>
            </w:pPr>
            <w:r>
              <w:rPr>
                <w:rFonts w:ascii="Times New Roman" w:hAnsi="Times New Roman" w:cs="Times New Roman"/>
                <w:sz w:val="20"/>
                <w:szCs w:val="20"/>
              </w:rPr>
              <w:lastRenderedPageBreak/>
              <w:t>15</w:t>
            </w:r>
            <w:r w:rsidR="006E2011">
              <w:rPr>
                <w:rFonts w:ascii="Times New Roman" w:hAnsi="Times New Roman" w:cs="Times New Roman"/>
                <w:sz w:val="20"/>
                <w:szCs w:val="20"/>
              </w:rPr>
              <w:t xml:space="preserve"> «Для чего человек ест» с. 359</w:t>
            </w:r>
          </w:p>
          <w:p w:rsidR="00353B50" w:rsidRPr="00665703" w:rsidRDefault="00353B50" w:rsidP="003D7F0F">
            <w:pPr>
              <w:jc w:val="both"/>
              <w:rPr>
                <w:rFonts w:ascii="Times New Roman" w:hAnsi="Times New Roman" w:cs="Times New Roman"/>
                <w:sz w:val="20"/>
                <w:szCs w:val="20"/>
              </w:rPr>
            </w:pPr>
            <w:r>
              <w:rPr>
                <w:rFonts w:ascii="Times New Roman" w:hAnsi="Times New Roman" w:cs="Times New Roman"/>
                <w:sz w:val="20"/>
                <w:szCs w:val="20"/>
              </w:rPr>
              <w:t>16</w:t>
            </w:r>
            <w:r w:rsidR="006E2011">
              <w:rPr>
                <w:rFonts w:ascii="Times New Roman" w:hAnsi="Times New Roman" w:cs="Times New Roman"/>
                <w:sz w:val="20"/>
                <w:szCs w:val="20"/>
              </w:rPr>
              <w:t xml:space="preserve"> «Где рождается снег» с. 437</w:t>
            </w:r>
          </w:p>
          <w:p w:rsidR="00665703" w:rsidRPr="00353B50" w:rsidRDefault="00665703" w:rsidP="003D7F0F">
            <w:pPr>
              <w:jc w:val="both"/>
              <w:rPr>
                <w:rFonts w:ascii="Times New Roman" w:hAnsi="Times New Roman" w:cs="Times New Roman"/>
                <w:b/>
                <w:sz w:val="20"/>
                <w:szCs w:val="20"/>
              </w:rPr>
            </w:pPr>
            <w:r w:rsidRPr="00353B50">
              <w:rPr>
                <w:rFonts w:ascii="Times New Roman" w:hAnsi="Times New Roman" w:cs="Times New Roman"/>
                <w:b/>
                <w:sz w:val="20"/>
                <w:szCs w:val="20"/>
              </w:rPr>
              <w:t xml:space="preserve">Январь </w:t>
            </w:r>
          </w:p>
          <w:p w:rsidR="00665703" w:rsidRPr="00665703" w:rsidRDefault="006E2011" w:rsidP="003D7F0F">
            <w:pPr>
              <w:jc w:val="both"/>
              <w:rPr>
                <w:rFonts w:ascii="Times New Roman" w:hAnsi="Times New Roman" w:cs="Times New Roman"/>
                <w:sz w:val="20"/>
                <w:szCs w:val="20"/>
              </w:rPr>
            </w:pPr>
            <w:r>
              <w:rPr>
                <w:rFonts w:ascii="Times New Roman" w:hAnsi="Times New Roman" w:cs="Times New Roman"/>
                <w:sz w:val="20"/>
                <w:szCs w:val="20"/>
              </w:rPr>
              <w:t>17</w:t>
            </w:r>
            <w:r w:rsidR="00665703" w:rsidRPr="00665703">
              <w:rPr>
                <w:rFonts w:ascii="Times New Roman" w:hAnsi="Times New Roman" w:cs="Times New Roman"/>
                <w:sz w:val="20"/>
                <w:szCs w:val="20"/>
              </w:rPr>
              <w:t xml:space="preserve"> «Как живут наши пернатые друзья зимой» с. 360</w:t>
            </w:r>
          </w:p>
          <w:p w:rsidR="00665703" w:rsidRDefault="00665703" w:rsidP="003D7F0F">
            <w:pPr>
              <w:jc w:val="both"/>
              <w:rPr>
                <w:rFonts w:ascii="Times New Roman" w:hAnsi="Times New Roman" w:cs="Times New Roman"/>
                <w:sz w:val="20"/>
                <w:szCs w:val="20"/>
              </w:rPr>
            </w:pPr>
            <w:r w:rsidRPr="00665703">
              <w:rPr>
                <w:rFonts w:ascii="Times New Roman" w:hAnsi="Times New Roman" w:cs="Times New Roman"/>
                <w:sz w:val="20"/>
                <w:szCs w:val="20"/>
              </w:rPr>
              <w:t>1</w:t>
            </w:r>
            <w:r w:rsidR="006E2011">
              <w:rPr>
                <w:rFonts w:ascii="Times New Roman" w:hAnsi="Times New Roman" w:cs="Times New Roman"/>
                <w:sz w:val="20"/>
                <w:szCs w:val="20"/>
              </w:rPr>
              <w:t>8</w:t>
            </w:r>
            <w:r w:rsidRPr="00665703">
              <w:rPr>
                <w:rFonts w:ascii="Times New Roman" w:hAnsi="Times New Roman" w:cs="Times New Roman"/>
                <w:sz w:val="20"/>
                <w:szCs w:val="20"/>
              </w:rPr>
              <w:t xml:space="preserve"> «Север – царство льда и снега» с. 365</w:t>
            </w:r>
          </w:p>
          <w:p w:rsidR="006E2011" w:rsidRDefault="006E2011" w:rsidP="003D7F0F">
            <w:pPr>
              <w:jc w:val="both"/>
              <w:rPr>
                <w:rFonts w:ascii="Times New Roman" w:hAnsi="Times New Roman" w:cs="Times New Roman"/>
                <w:sz w:val="20"/>
                <w:szCs w:val="20"/>
              </w:rPr>
            </w:pPr>
            <w:r>
              <w:rPr>
                <w:rFonts w:ascii="Times New Roman" w:hAnsi="Times New Roman" w:cs="Times New Roman"/>
                <w:sz w:val="20"/>
                <w:szCs w:val="20"/>
              </w:rPr>
              <w:t>19 «Что такое огонь?» с. 368</w:t>
            </w:r>
          </w:p>
          <w:p w:rsidR="006E2011" w:rsidRPr="00665703" w:rsidRDefault="006E2011" w:rsidP="003D7F0F">
            <w:pPr>
              <w:jc w:val="both"/>
              <w:rPr>
                <w:rFonts w:ascii="Times New Roman" w:hAnsi="Times New Roman" w:cs="Times New Roman"/>
                <w:sz w:val="20"/>
                <w:szCs w:val="20"/>
              </w:rPr>
            </w:pPr>
            <w:r>
              <w:rPr>
                <w:rFonts w:ascii="Times New Roman" w:hAnsi="Times New Roman" w:cs="Times New Roman"/>
                <w:sz w:val="20"/>
                <w:szCs w:val="20"/>
              </w:rPr>
              <w:t>20 «Колыбельная из двух слов» с. 374</w:t>
            </w:r>
          </w:p>
          <w:p w:rsidR="00665703" w:rsidRPr="00665703" w:rsidRDefault="00665703" w:rsidP="003D7F0F">
            <w:pPr>
              <w:jc w:val="both"/>
              <w:rPr>
                <w:rFonts w:ascii="Times New Roman" w:hAnsi="Times New Roman" w:cs="Times New Roman"/>
                <w:b/>
                <w:sz w:val="20"/>
                <w:szCs w:val="20"/>
              </w:rPr>
            </w:pPr>
            <w:r w:rsidRPr="00665703">
              <w:rPr>
                <w:rFonts w:ascii="Times New Roman" w:hAnsi="Times New Roman" w:cs="Times New Roman"/>
                <w:b/>
                <w:sz w:val="20"/>
                <w:szCs w:val="20"/>
              </w:rPr>
              <w:t xml:space="preserve">Февраль </w:t>
            </w:r>
          </w:p>
          <w:p w:rsidR="00665703" w:rsidRPr="00665703" w:rsidRDefault="006E2011" w:rsidP="003D7F0F">
            <w:pPr>
              <w:jc w:val="both"/>
              <w:rPr>
                <w:rFonts w:ascii="Times New Roman" w:hAnsi="Times New Roman" w:cs="Times New Roman"/>
                <w:sz w:val="20"/>
                <w:szCs w:val="20"/>
              </w:rPr>
            </w:pPr>
            <w:r>
              <w:rPr>
                <w:rFonts w:ascii="Times New Roman" w:hAnsi="Times New Roman" w:cs="Times New Roman"/>
                <w:sz w:val="20"/>
                <w:szCs w:val="20"/>
              </w:rPr>
              <w:t>2</w:t>
            </w:r>
            <w:r w:rsidR="00665703" w:rsidRPr="00665703">
              <w:rPr>
                <w:rFonts w:ascii="Times New Roman" w:hAnsi="Times New Roman" w:cs="Times New Roman"/>
                <w:sz w:val="20"/>
                <w:szCs w:val="20"/>
              </w:rPr>
              <w:t>1 «Лес как экологическая система» с. 376</w:t>
            </w:r>
          </w:p>
          <w:p w:rsidR="00665703" w:rsidRDefault="006E2011" w:rsidP="003D7F0F">
            <w:pPr>
              <w:jc w:val="both"/>
              <w:rPr>
                <w:rFonts w:ascii="Times New Roman" w:hAnsi="Times New Roman" w:cs="Times New Roman"/>
                <w:sz w:val="20"/>
                <w:szCs w:val="20"/>
              </w:rPr>
            </w:pPr>
            <w:r>
              <w:rPr>
                <w:rFonts w:ascii="Times New Roman" w:hAnsi="Times New Roman" w:cs="Times New Roman"/>
                <w:sz w:val="20"/>
                <w:szCs w:val="20"/>
              </w:rPr>
              <w:t>2</w:t>
            </w:r>
            <w:r w:rsidR="00665703" w:rsidRPr="00665703">
              <w:rPr>
                <w:rFonts w:ascii="Times New Roman" w:hAnsi="Times New Roman" w:cs="Times New Roman"/>
                <w:sz w:val="20"/>
                <w:szCs w:val="20"/>
              </w:rPr>
              <w:t>2 «Пищевые цепочки в лесу» с. 381</w:t>
            </w:r>
          </w:p>
          <w:p w:rsidR="006E2011" w:rsidRDefault="006E2011" w:rsidP="003D7F0F">
            <w:pPr>
              <w:jc w:val="both"/>
              <w:rPr>
                <w:rFonts w:ascii="Times New Roman" w:hAnsi="Times New Roman" w:cs="Times New Roman"/>
                <w:sz w:val="20"/>
                <w:szCs w:val="20"/>
              </w:rPr>
            </w:pPr>
            <w:r>
              <w:rPr>
                <w:rFonts w:ascii="Times New Roman" w:hAnsi="Times New Roman" w:cs="Times New Roman"/>
                <w:sz w:val="20"/>
                <w:szCs w:val="20"/>
              </w:rPr>
              <w:t>23 «Как животные приспособились к зиме» с. 385</w:t>
            </w:r>
          </w:p>
          <w:p w:rsidR="006E2011" w:rsidRPr="00665703" w:rsidRDefault="006E2011" w:rsidP="003D7F0F">
            <w:pPr>
              <w:jc w:val="both"/>
              <w:rPr>
                <w:rFonts w:ascii="Times New Roman" w:hAnsi="Times New Roman" w:cs="Times New Roman"/>
                <w:sz w:val="20"/>
                <w:szCs w:val="20"/>
              </w:rPr>
            </w:pPr>
            <w:r>
              <w:rPr>
                <w:rFonts w:ascii="Times New Roman" w:hAnsi="Times New Roman" w:cs="Times New Roman"/>
                <w:sz w:val="20"/>
                <w:szCs w:val="20"/>
              </w:rPr>
              <w:t>24 «Если хочешь быть здоров» с. 389</w:t>
            </w:r>
          </w:p>
          <w:p w:rsidR="00665703" w:rsidRPr="00665703" w:rsidRDefault="00665703" w:rsidP="003D7F0F">
            <w:pPr>
              <w:jc w:val="both"/>
              <w:rPr>
                <w:rFonts w:ascii="Times New Roman" w:hAnsi="Times New Roman" w:cs="Times New Roman"/>
                <w:b/>
                <w:sz w:val="20"/>
                <w:szCs w:val="20"/>
              </w:rPr>
            </w:pPr>
            <w:r w:rsidRPr="00665703">
              <w:rPr>
                <w:rFonts w:ascii="Times New Roman" w:hAnsi="Times New Roman" w:cs="Times New Roman"/>
                <w:b/>
                <w:sz w:val="20"/>
                <w:szCs w:val="20"/>
              </w:rPr>
              <w:t xml:space="preserve">Март </w:t>
            </w:r>
          </w:p>
          <w:p w:rsidR="00665703" w:rsidRPr="00665703" w:rsidRDefault="006E2011" w:rsidP="003D7F0F">
            <w:pPr>
              <w:jc w:val="both"/>
              <w:rPr>
                <w:rFonts w:ascii="Times New Roman" w:hAnsi="Times New Roman" w:cs="Times New Roman"/>
                <w:sz w:val="20"/>
                <w:szCs w:val="20"/>
              </w:rPr>
            </w:pPr>
            <w:r>
              <w:rPr>
                <w:rFonts w:ascii="Times New Roman" w:hAnsi="Times New Roman" w:cs="Times New Roman"/>
                <w:sz w:val="20"/>
                <w:szCs w:val="20"/>
              </w:rPr>
              <w:t>25</w:t>
            </w:r>
            <w:r w:rsidR="00665703" w:rsidRPr="00665703">
              <w:rPr>
                <w:rFonts w:ascii="Times New Roman" w:hAnsi="Times New Roman" w:cs="Times New Roman"/>
                <w:sz w:val="20"/>
                <w:szCs w:val="20"/>
              </w:rPr>
              <w:t xml:space="preserve"> «Как поссорились март и февраль» с. 393</w:t>
            </w:r>
          </w:p>
          <w:p w:rsidR="00665703" w:rsidRDefault="006E2011" w:rsidP="003D7F0F">
            <w:pPr>
              <w:jc w:val="both"/>
              <w:rPr>
                <w:rFonts w:ascii="Times New Roman" w:hAnsi="Times New Roman" w:cs="Times New Roman"/>
                <w:sz w:val="20"/>
                <w:szCs w:val="20"/>
              </w:rPr>
            </w:pPr>
            <w:r>
              <w:rPr>
                <w:rFonts w:ascii="Times New Roman" w:hAnsi="Times New Roman" w:cs="Times New Roman"/>
                <w:sz w:val="20"/>
                <w:szCs w:val="20"/>
              </w:rPr>
              <w:t>26</w:t>
            </w:r>
            <w:r w:rsidR="00665703" w:rsidRPr="00665703">
              <w:rPr>
                <w:rFonts w:ascii="Times New Roman" w:hAnsi="Times New Roman" w:cs="Times New Roman"/>
                <w:sz w:val="20"/>
                <w:szCs w:val="20"/>
              </w:rPr>
              <w:t xml:space="preserve"> </w:t>
            </w:r>
            <w:r>
              <w:rPr>
                <w:rFonts w:ascii="Times New Roman" w:hAnsi="Times New Roman" w:cs="Times New Roman"/>
                <w:sz w:val="20"/>
                <w:szCs w:val="20"/>
              </w:rPr>
              <w:t>«Комнатные растения – спутники нашей жизни» с. 401</w:t>
            </w:r>
          </w:p>
          <w:p w:rsidR="006E2011" w:rsidRDefault="006E2011" w:rsidP="003D7F0F">
            <w:pPr>
              <w:jc w:val="both"/>
              <w:rPr>
                <w:rFonts w:ascii="Times New Roman" w:hAnsi="Times New Roman" w:cs="Times New Roman"/>
                <w:sz w:val="20"/>
                <w:szCs w:val="20"/>
              </w:rPr>
            </w:pPr>
            <w:r>
              <w:rPr>
                <w:rFonts w:ascii="Times New Roman" w:hAnsi="Times New Roman" w:cs="Times New Roman"/>
                <w:sz w:val="20"/>
                <w:szCs w:val="20"/>
              </w:rPr>
              <w:t>27</w:t>
            </w:r>
            <w:r w:rsidRPr="00665703">
              <w:rPr>
                <w:rFonts w:ascii="Times New Roman" w:hAnsi="Times New Roman" w:cs="Times New Roman"/>
                <w:sz w:val="20"/>
                <w:szCs w:val="20"/>
              </w:rPr>
              <w:t>«Загадки природы» с. 406</w:t>
            </w:r>
          </w:p>
          <w:p w:rsidR="006E2011" w:rsidRPr="00665703" w:rsidRDefault="006E2011" w:rsidP="003D7F0F">
            <w:pPr>
              <w:jc w:val="both"/>
              <w:rPr>
                <w:rFonts w:ascii="Times New Roman" w:hAnsi="Times New Roman" w:cs="Times New Roman"/>
                <w:sz w:val="20"/>
                <w:szCs w:val="20"/>
              </w:rPr>
            </w:pPr>
            <w:r>
              <w:rPr>
                <w:rFonts w:ascii="Times New Roman" w:hAnsi="Times New Roman" w:cs="Times New Roman"/>
                <w:sz w:val="20"/>
                <w:szCs w:val="20"/>
              </w:rPr>
              <w:t>28 «Как растет человек» с. 412</w:t>
            </w:r>
          </w:p>
          <w:p w:rsidR="00665703" w:rsidRPr="00665703" w:rsidRDefault="00665703" w:rsidP="003D7F0F">
            <w:pPr>
              <w:jc w:val="both"/>
              <w:rPr>
                <w:rFonts w:ascii="Times New Roman" w:hAnsi="Times New Roman" w:cs="Times New Roman"/>
                <w:b/>
                <w:sz w:val="20"/>
                <w:szCs w:val="20"/>
              </w:rPr>
            </w:pPr>
            <w:r w:rsidRPr="00665703">
              <w:rPr>
                <w:rFonts w:ascii="Times New Roman" w:hAnsi="Times New Roman" w:cs="Times New Roman"/>
                <w:b/>
                <w:sz w:val="20"/>
                <w:szCs w:val="20"/>
              </w:rPr>
              <w:t>Апрель</w:t>
            </w:r>
          </w:p>
          <w:p w:rsidR="00665703" w:rsidRPr="00665703" w:rsidRDefault="006E2011" w:rsidP="003D7F0F">
            <w:pPr>
              <w:jc w:val="both"/>
              <w:rPr>
                <w:rFonts w:ascii="Times New Roman" w:hAnsi="Times New Roman" w:cs="Times New Roman"/>
                <w:sz w:val="20"/>
                <w:szCs w:val="20"/>
              </w:rPr>
            </w:pPr>
            <w:r>
              <w:rPr>
                <w:rFonts w:ascii="Times New Roman" w:hAnsi="Times New Roman" w:cs="Times New Roman"/>
                <w:sz w:val="20"/>
                <w:szCs w:val="20"/>
              </w:rPr>
              <w:t>29</w:t>
            </w:r>
            <w:r w:rsidR="00665703" w:rsidRPr="00665703">
              <w:rPr>
                <w:rFonts w:ascii="Times New Roman" w:hAnsi="Times New Roman" w:cs="Times New Roman"/>
                <w:sz w:val="20"/>
                <w:szCs w:val="20"/>
              </w:rPr>
              <w:t xml:space="preserve"> «Весенняя экскурсия в</w:t>
            </w:r>
            <w:r w:rsidR="005E5F32">
              <w:rPr>
                <w:rFonts w:ascii="Times New Roman" w:hAnsi="Times New Roman" w:cs="Times New Roman"/>
                <w:sz w:val="20"/>
                <w:szCs w:val="20"/>
              </w:rPr>
              <w:t xml:space="preserve"> </w:t>
            </w:r>
            <w:r w:rsidR="00665703" w:rsidRPr="00665703">
              <w:rPr>
                <w:rFonts w:ascii="Times New Roman" w:hAnsi="Times New Roman" w:cs="Times New Roman"/>
                <w:sz w:val="20"/>
                <w:szCs w:val="20"/>
              </w:rPr>
              <w:t>лесопарк» с. 417</w:t>
            </w:r>
          </w:p>
          <w:p w:rsidR="00665703" w:rsidRDefault="006E2011" w:rsidP="003D7F0F">
            <w:pPr>
              <w:jc w:val="both"/>
              <w:rPr>
                <w:rFonts w:ascii="Times New Roman" w:hAnsi="Times New Roman" w:cs="Times New Roman"/>
                <w:sz w:val="20"/>
                <w:szCs w:val="20"/>
              </w:rPr>
            </w:pPr>
            <w:r>
              <w:rPr>
                <w:rFonts w:ascii="Times New Roman" w:hAnsi="Times New Roman" w:cs="Times New Roman"/>
                <w:sz w:val="20"/>
                <w:szCs w:val="20"/>
              </w:rPr>
              <w:t>30</w:t>
            </w:r>
            <w:r w:rsidR="00665703" w:rsidRPr="00665703">
              <w:rPr>
                <w:rFonts w:ascii="Times New Roman" w:hAnsi="Times New Roman" w:cs="Times New Roman"/>
                <w:sz w:val="20"/>
                <w:szCs w:val="20"/>
              </w:rPr>
              <w:t xml:space="preserve"> «Почему земля кормит» с.</w:t>
            </w:r>
            <w:r w:rsidR="005E5F32">
              <w:rPr>
                <w:rFonts w:ascii="Times New Roman" w:hAnsi="Times New Roman" w:cs="Times New Roman"/>
                <w:sz w:val="20"/>
                <w:szCs w:val="20"/>
              </w:rPr>
              <w:t xml:space="preserve"> </w:t>
            </w:r>
            <w:r w:rsidR="00665703" w:rsidRPr="00665703">
              <w:rPr>
                <w:rFonts w:ascii="Times New Roman" w:hAnsi="Times New Roman" w:cs="Times New Roman"/>
                <w:sz w:val="20"/>
                <w:szCs w:val="20"/>
              </w:rPr>
              <w:t>420</w:t>
            </w:r>
          </w:p>
          <w:p w:rsidR="006E2011" w:rsidRDefault="006E2011" w:rsidP="003D7F0F">
            <w:pPr>
              <w:jc w:val="both"/>
              <w:rPr>
                <w:rFonts w:ascii="Times New Roman" w:hAnsi="Times New Roman" w:cs="Times New Roman"/>
                <w:sz w:val="20"/>
                <w:szCs w:val="20"/>
              </w:rPr>
            </w:pPr>
            <w:r>
              <w:rPr>
                <w:rFonts w:ascii="Times New Roman" w:hAnsi="Times New Roman" w:cs="Times New Roman"/>
                <w:sz w:val="20"/>
                <w:szCs w:val="20"/>
              </w:rPr>
              <w:t>31 «Кто такой человек» с. 422</w:t>
            </w:r>
          </w:p>
          <w:p w:rsidR="006E2011" w:rsidRPr="00665703" w:rsidRDefault="006E2011" w:rsidP="003D7F0F">
            <w:pPr>
              <w:jc w:val="both"/>
              <w:rPr>
                <w:rFonts w:ascii="Times New Roman" w:hAnsi="Times New Roman" w:cs="Times New Roman"/>
                <w:sz w:val="20"/>
                <w:szCs w:val="20"/>
              </w:rPr>
            </w:pPr>
            <w:r>
              <w:rPr>
                <w:rFonts w:ascii="Times New Roman" w:hAnsi="Times New Roman" w:cs="Times New Roman"/>
                <w:sz w:val="20"/>
                <w:szCs w:val="20"/>
              </w:rPr>
              <w:t>32 «Кто в лесу вредный, а кто полезный» с. 442</w:t>
            </w:r>
          </w:p>
          <w:p w:rsidR="00665703" w:rsidRPr="00665703" w:rsidRDefault="00665703" w:rsidP="003D7F0F">
            <w:pPr>
              <w:jc w:val="both"/>
              <w:rPr>
                <w:rFonts w:ascii="Times New Roman" w:hAnsi="Times New Roman" w:cs="Times New Roman"/>
                <w:b/>
                <w:sz w:val="20"/>
                <w:szCs w:val="20"/>
              </w:rPr>
            </w:pPr>
            <w:r w:rsidRPr="00665703">
              <w:rPr>
                <w:rFonts w:ascii="Times New Roman" w:hAnsi="Times New Roman" w:cs="Times New Roman"/>
                <w:b/>
                <w:sz w:val="20"/>
                <w:szCs w:val="20"/>
              </w:rPr>
              <w:t xml:space="preserve">Май </w:t>
            </w:r>
          </w:p>
          <w:p w:rsidR="00665703" w:rsidRPr="00665703" w:rsidRDefault="006E2011" w:rsidP="003D7F0F">
            <w:pPr>
              <w:jc w:val="both"/>
              <w:rPr>
                <w:rFonts w:ascii="Times New Roman" w:hAnsi="Times New Roman" w:cs="Times New Roman"/>
                <w:sz w:val="20"/>
                <w:szCs w:val="20"/>
              </w:rPr>
            </w:pPr>
            <w:r>
              <w:rPr>
                <w:rFonts w:ascii="Times New Roman" w:hAnsi="Times New Roman" w:cs="Times New Roman"/>
                <w:sz w:val="20"/>
                <w:szCs w:val="20"/>
              </w:rPr>
              <w:t>33</w:t>
            </w:r>
            <w:r w:rsidR="00665703" w:rsidRPr="00665703">
              <w:rPr>
                <w:rFonts w:ascii="Times New Roman" w:hAnsi="Times New Roman" w:cs="Times New Roman"/>
                <w:sz w:val="20"/>
                <w:szCs w:val="20"/>
              </w:rPr>
              <w:t xml:space="preserve"> </w:t>
            </w:r>
            <w:r w:rsidR="0001762E">
              <w:rPr>
                <w:rFonts w:ascii="Times New Roman" w:hAnsi="Times New Roman" w:cs="Times New Roman"/>
                <w:sz w:val="20"/>
                <w:szCs w:val="20"/>
              </w:rPr>
              <w:t>«Рождение леса» с. 443</w:t>
            </w:r>
          </w:p>
          <w:p w:rsidR="00665703" w:rsidRDefault="006E2011" w:rsidP="003D7F0F">
            <w:pPr>
              <w:jc w:val="both"/>
              <w:rPr>
                <w:rFonts w:ascii="Times New Roman" w:hAnsi="Times New Roman" w:cs="Times New Roman"/>
                <w:sz w:val="20"/>
                <w:szCs w:val="20"/>
              </w:rPr>
            </w:pPr>
            <w:r>
              <w:rPr>
                <w:rFonts w:ascii="Times New Roman" w:hAnsi="Times New Roman" w:cs="Times New Roman"/>
                <w:sz w:val="20"/>
                <w:szCs w:val="20"/>
              </w:rPr>
              <w:t>34</w:t>
            </w:r>
            <w:r w:rsidR="00665703" w:rsidRPr="00665703">
              <w:rPr>
                <w:rFonts w:ascii="Times New Roman" w:hAnsi="Times New Roman" w:cs="Times New Roman"/>
                <w:sz w:val="20"/>
                <w:szCs w:val="20"/>
              </w:rPr>
              <w:t xml:space="preserve"> </w:t>
            </w:r>
            <w:r w:rsidR="0001762E" w:rsidRPr="00665703">
              <w:rPr>
                <w:rFonts w:ascii="Times New Roman" w:hAnsi="Times New Roman" w:cs="Times New Roman"/>
                <w:sz w:val="20"/>
                <w:szCs w:val="20"/>
              </w:rPr>
              <w:t>«Весенние заботы птиц» с.</w:t>
            </w:r>
            <w:r w:rsidR="0001762E">
              <w:rPr>
                <w:rFonts w:ascii="Times New Roman" w:hAnsi="Times New Roman" w:cs="Times New Roman"/>
                <w:sz w:val="20"/>
                <w:szCs w:val="20"/>
              </w:rPr>
              <w:t xml:space="preserve"> </w:t>
            </w:r>
            <w:r w:rsidR="0001762E" w:rsidRPr="00665703">
              <w:rPr>
                <w:rFonts w:ascii="Times New Roman" w:hAnsi="Times New Roman" w:cs="Times New Roman"/>
                <w:sz w:val="20"/>
                <w:szCs w:val="20"/>
              </w:rPr>
              <w:t>425</w:t>
            </w:r>
          </w:p>
          <w:p w:rsidR="006E2011" w:rsidRDefault="006E2011" w:rsidP="003D7F0F">
            <w:pPr>
              <w:jc w:val="both"/>
              <w:rPr>
                <w:rFonts w:ascii="Times New Roman" w:hAnsi="Times New Roman" w:cs="Times New Roman"/>
                <w:sz w:val="20"/>
                <w:szCs w:val="20"/>
              </w:rPr>
            </w:pPr>
            <w:r>
              <w:rPr>
                <w:rFonts w:ascii="Times New Roman" w:hAnsi="Times New Roman" w:cs="Times New Roman"/>
                <w:sz w:val="20"/>
                <w:szCs w:val="20"/>
              </w:rPr>
              <w:t xml:space="preserve">35 </w:t>
            </w:r>
            <w:r w:rsidR="0001762E">
              <w:rPr>
                <w:rFonts w:ascii="Times New Roman" w:hAnsi="Times New Roman" w:cs="Times New Roman"/>
                <w:sz w:val="20"/>
                <w:szCs w:val="20"/>
              </w:rPr>
              <w:t>«Почему они так называются» с. 444</w:t>
            </w:r>
          </w:p>
          <w:p w:rsidR="006E2011" w:rsidRPr="00665703" w:rsidRDefault="006E2011" w:rsidP="003D7F0F">
            <w:pPr>
              <w:jc w:val="both"/>
              <w:rPr>
                <w:rFonts w:ascii="Times New Roman" w:hAnsi="Times New Roman" w:cs="Times New Roman"/>
                <w:sz w:val="20"/>
                <w:szCs w:val="20"/>
              </w:rPr>
            </w:pPr>
            <w:r>
              <w:rPr>
                <w:rFonts w:ascii="Times New Roman" w:hAnsi="Times New Roman" w:cs="Times New Roman"/>
                <w:sz w:val="20"/>
                <w:szCs w:val="20"/>
              </w:rPr>
              <w:t>36</w:t>
            </w:r>
            <w:r w:rsidR="0001762E">
              <w:rPr>
                <w:rFonts w:ascii="Times New Roman" w:hAnsi="Times New Roman" w:cs="Times New Roman"/>
                <w:sz w:val="20"/>
                <w:szCs w:val="20"/>
              </w:rPr>
              <w:t xml:space="preserve"> </w:t>
            </w:r>
            <w:r w:rsidR="0001762E" w:rsidRPr="00665703">
              <w:rPr>
                <w:rFonts w:ascii="Times New Roman" w:hAnsi="Times New Roman" w:cs="Times New Roman"/>
                <w:sz w:val="20"/>
                <w:szCs w:val="20"/>
              </w:rPr>
              <w:t>«Строим экологический город» с. 430</w:t>
            </w:r>
          </w:p>
        </w:tc>
        <w:tc>
          <w:tcPr>
            <w:tcW w:w="3005" w:type="dxa"/>
            <w:gridSpan w:val="2"/>
          </w:tcPr>
          <w:p w:rsidR="004458B7" w:rsidRDefault="004458B7" w:rsidP="003D7F0F">
            <w:pPr>
              <w:jc w:val="both"/>
              <w:rPr>
                <w:rFonts w:ascii="Times New Roman" w:hAnsi="Times New Roman"/>
                <w:spacing w:val="3"/>
                <w:sz w:val="20"/>
                <w:szCs w:val="24"/>
              </w:rPr>
            </w:pPr>
            <w:r w:rsidRPr="003C50B7">
              <w:rPr>
                <w:rFonts w:ascii="Times New Roman" w:hAnsi="Times New Roman"/>
                <w:sz w:val="20"/>
                <w:szCs w:val="24"/>
              </w:rPr>
              <w:lastRenderedPageBreak/>
              <w:t xml:space="preserve">Воронкевич О.А. Добро пожаловать в экологию! Комплексно-тематическое планирование образовательной деятельности в </w:t>
            </w:r>
            <w:r>
              <w:rPr>
                <w:rFonts w:ascii="Times New Roman" w:hAnsi="Times New Roman"/>
                <w:sz w:val="20"/>
                <w:szCs w:val="24"/>
              </w:rPr>
              <w:t>подготовительно</w:t>
            </w:r>
            <w:r w:rsidRPr="003C50B7">
              <w:rPr>
                <w:rFonts w:ascii="Times New Roman" w:hAnsi="Times New Roman"/>
                <w:sz w:val="20"/>
                <w:szCs w:val="24"/>
              </w:rPr>
              <w:t xml:space="preserve">й группе ДОО. – </w:t>
            </w:r>
            <w:r w:rsidRPr="003C50B7">
              <w:rPr>
                <w:rFonts w:ascii="Times New Roman" w:hAnsi="Times New Roman"/>
                <w:spacing w:val="3"/>
                <w:sz w:val="20"/>
                <w:szCs w:val="24"/>
              </w:rPr>
              <w:t>СПб: ДЕТСТВО-ПРЕСС, 201</w:t>
            </w:r>
            <w:r>
              <w:rPr>
                <w:rFonts w:ascii="Times New Roman" w:hAnsi="Times New Roman"/>
                <w:spacing w:val="3"/>
                <w:sz w:val="20"/>
                <w:szCs w:val="24"/>
              </w:rPr>
              <w:t>8</w:t>
            </w:r>
          </w:p>
          <w:p w:rsidR="00CC1C1E" w:rsidRPr="00143E4F" w:rsidRDefault="00143E4F" w:rsidP="00143E4F">
            <w:pPr>
              <w:jc w:val="both"/>
              <w:rPr>
                <w:rFonts w:ascii="Times New Roman" w:hAnsi="Times New Roman" w:cs="Times New Roman"/>
                <w:sz w:val="20"/>
                <w:szCs w:val="20"/>
              </w:rPr>
            </w:pPr>
            <w:r w:rsidRPr="00143E4F">
              <w:rPr>
                <w:rFonts w:ascii="Times New Roman" w:hAnsi="Times New Roman"/>
                <w:spacing w:val="3"/>
                <w:sz w:val="20"/>
                <w:szCs w:val="24"/>
              </w:rPr>
              <w:t xml:space="preserve">ПИ «Кот и мыши» с. 68; ПГ «Тесто» с. 69» «Вершки – корешки», «Яблоня» с. 70; Поймай листок» с. 71; «Листопад» с. 72; СРИ «Туристы», «Следопыты», «Путешествие в осенний лес» с. 73; этюд «Я – кленовый листочек» с. 72; «Как сделать воздух в городе чистым и свежим», «Ветер, льдинки, мороз», «Флюгер и ветер» с. 74; «Быстрее ветра» с. 75; </w:t>
            </w:r>
            <w:r>
              <w:rPr>
                <w:rFonts w:ascii="Times New Roman" w:hAnsi="Times New Roman"/>
                <w:spacing w:val="3"/>
                <w:sz w:val="20"/>
                <w:szCs w:val="24"/>
              </w:rPr>
              <w:t xml:space="preserve">«Дерево – семена» с. 77; ПГ «Вышел дждик на прогулку» с. 79; ДИ «Загадочные человечки», «Где снежинки», лото «Кому нужна вода» с. 80-82; ПИ «Рцчеек» с. 82; ПИ </w:t>
            </w:r>
            <w:r>
              <w:rPr>
                <w:rFonts w:ascii="Times New Roman" w:hAnsi="Times New Roman"/>
                <w:spacing w:val="3"/>
                <w:sz w:val="20"/>
                <w:szCs w:val="24"/>
              </w:rPr>
              <w:lastRenderedPageBreak/>
              <w:t>«Филин и пташки», «Белка» с. 84; ПИ «Перелет птиц», «Пингвины с мячом», «Волки и овцы», «Охотники и звери», «Ловля обезьян», «Медчеди и пчелы»</w:t>
            </w:r>
            <w:r w:rsidR="00F93789">
              <w:rPr>
                <w:rFonts w:ascii="Times New Roman" w:hAnsi="Times New Roman"/>
                <w:spacing w:val="3"/>
                <w:sz w:val="20"/>
                <w:szCs w:val="24"/>
              </w:rPr>
              <w:t xml:space="preserve"> с. 85-87; народные игры «Яблоко», «Посадка картошки», «Собери яблоки» с. 90-91;</w:t>
            </w:r>
            <w:r w:rsidR="004A40C1">
              <w:rPr>
                <w:rFonts w:ascii="Times New Roman" w:hAnsi="Times New Roman"/>
                <w:spacing w:val="3"/>
                <w:sz w:val="20"/>
                <w:szCs w:val="24"/>
              </w:rPr>
              <w:t xml:space="preserve"> ПИ «Перелетные и зимующие птицы», «Белые медведи», «Поймай оленя» с. 92-93; ПИ «Пожарные на учении», «Огонь друг и враг» с. 97; ДИ «Разложи по порядку» с. 98; ДИ «Волшебный поезд», «Зоологическая столовая», «Лесной многоэтажный дом», «Пищевые цепочки в лесу», «Хищник – добыча» с. 103-105; ПИ «Кто рядом живет», «Живые цепочки» с. 105-106; ПИ «Охотники и зайцы», «Волк во рву», «Бездомный заяц», «Волчонок» с. 108-110; ПИ «День – ночь», «Веснянка», «Весенняя песня» с. 114-115; ПИ «Цветы и ветерки», «Сороконожка», «Поменяй местами», «Удержи равновесие», «Нитка в иголку» с. 117-118</w:t>
            </w:r>
          </w:p>
        </w:tc>
      </w:tr>
    </w:tbl>
    <w:p w:rsidR="004458B7" w:rsidRDefault="004458B7" w:rsidP="003D7F0F">
      <w:pPr>
        <w:spacing w:after="0" w:line="240" w:lineRule="auto"/>
        <w:jc w:val="both"/>
        <w:rPr>
          <w:rFonts w:ascii="Times New Roman" w:hAnsi="Times New Roman" w:cs="Times New Roman"/>
          <w:sz w:val="24"/>
          <w:szCs w:val="24"/>
        </w:rPr>
      </w:pPr>
    </w:p>
    <w:p w:rsidR="004458B7" w:rsidRPr="00230100" w:rsidRDefault="004458B7" w:rsidP="003D7F0F">
      <w:pPr>
        <w:spacing w:after="0" w:line="240" w:lineRule="auto"/>
        <w:jc w:val="center"/>
        <w:rPr>
          <w:rFonts w:ascii="Times New Roman" w:hAnsi="Times New Roman" w:cs="Times New Roman"/>
          <w:b/>
          <w:color w:val="002060"/>
          <w:sz w:val="28"/>
          <w:szCs w:val="24"/>
        </w:rPr>
      </w:pPr>
      <w:r w:rsidRPr="00230100">
        <w:rPr>
          <w:rFonts w:ascii="Times New Roman" w:hAnsi="Times New Roman" w:cs="Times New Roman"/>
          <w:b/>
          <w:sz w:val="24"/>
        </w:rPr>
        <w:t>Содержание образовательной деятельности «</w:t>
      </w:r>
      <w:r>
        <w:rPr>
          <w:rFonts w:ascii="Times New Roman" w:hAnsi="Times New Roman" w:cs="Times New Roman"/>
          <w:b/>
          <w:sz w:val="24"/>
          <w:szCs w:val="24"/>
        </w:rPr>
        <w:t>Речевое</w:t>
      </w:r>
      <w:r w:rsidRPr="00C87DF6">
        <w:rPr>
          <w:rFonts w:ascii="Times New Roman" w:hAnsi="Times New Roman" w:cs="Times New Roman"/>
          <w:b/>
          <w:sz w:val="24"/>
          <w:szCs w:val="24"/>
        </w:rPr>
        <w:t xml:space="preserve"> развитие</w:t>
      </w:r>
      <w:r w:rsidRPr="00230100">
        <w:rPr>
          <w:rFonts w:ascii="Times New Roman" w:hAnsi="Times New Roman" w:cs="Times New Roman"/>
          <w:b/>
          <w:sz w:val="24"/>
        </w:rPr>
        <w:t>»</w:t>
      </w:r>
    </w:p>
    <w:tbl>
      <w:tblPr>
        <w:tblStyle w:val="a4"/>
        <w:tblW w:w="10344" w:type="dxa"/>
        <w:tblLayout w:type="fixed"/>
        <w:tblLook w:val="04A0" w:firstRow="1" w:lastRow="0" w:firstColumn="1" w:lastColumn="0" w:noHBand="0" w:noVBand="1"/>
      </w:tblPr>
      <w:tblGrid>
        <w:gridCol w:w="846"/>
        <w:gridCol w:w="567"/>
        <w:gridCol w:w="554"/>
        <w:gridCol w:w="13"/>
        <w:gridCol w:w="5499"/>
        <w:gridCol w:w="994"/>
        <w:gridCol w:w="1871"/>
      </w:tblGrid>
      <w:tr w:rsidR="004458B7" w:rsidRPr="00C30683" w:rsidTr="003D7F0F">
        <w:tc>
          <w:tcPr>
            <w:tcW w:w="846" w:type="dxa"/>
            <w:vMerge w:val="restart"/>
            <w:tcBorders>
              <w:right w:val="single" w:sz="4" w:space="0" w:color="auto"/>
            </w:tcBorders>
            <w:vAlign w:val="center"/>
          </w:tcPr>
          <w:p w:rsidR="004458B7" w:rsidRPr="00C30683" w:rsidRDefault="004458B7" w:rsidP="003D7F0F">
            <w:pPr>
              <w:jc w:val="center"/>
              <w:rPr>
                <w:rFonts w:ascii="Times New Roman" w:hAnsi="Times New Roman" w:cs="Times New Roman"/>
                <w:b/>
                <w:sz w:val="20"/>
                <w:szCs w:val="20"/>
              </w:rPr>
            </w:pPr>
            <w:r w:rsidRPr="00C30683">
              <w:rPr>
                <w:rFonts w:ascii="Times New Roman" w:hAnsi="Times New Roman" w:cs="Times New Roman"/>
                <w:b/>
                <w:sz w:val="20"/>
                <w:szCs w:val="20"/>
              </w:rPr>
              <w:t>Раздел ОО</w:t>
            </w:r>
          </w:p>
        </w:tc>
        <w:tc>
          <w:tcPr>
            <w:tcW w:w="1134" w:type="dxa"/>
            <w:gridSpan w:val="3"/>
            <w:tcBorders>
              <w:left w:val="single" w:sz="4" w:space="0" w:color="auto"/>
              <w:right w:val="single" w:sz="4" w:space="0" w:color="auto"/>
            </w:tcBorders>
          </w:tcPr>
          <w:p w:rsidR="004458B7" w:rsidRPr="00C30683" w:rsidRDefault="004458B7" w:rsidP="003D7F0F">
            <w:pPr>
              <w:jc w:val="center"/>
              <w:rPr>
                <w:rFonts w:ascii="Times New Roman" w:hAnsi="Times New Roman" w:cs="Times New Roman"/>
                <w:b/>
                <w:sz w:val="20"/>
                <w:szCs w:val="20"/>
              </w:rPr>
            </w:pPr>
            <w:r w:rsidRPr="00937FE7">
              <w:rPr>
                <w:rFonts w:ascii="Times New Roman" w:hAnsi="Times New Roman" w:cs="Times New Roman"/>
                <w:b/>
                <w:color w:val="000000" w:themeColor="text1"/>
                <w:sz w:val="20"/>
                <w:szCs w:val="20"/>
              </w:rPr>
              <w:t>К-во ОС по уч. плану</w:t>
            </w:r>
          </w:p>
        </w:tc>
        <w:tc>
          <w:tcPr>
            <w:tcW w:w="6493" w:type="dxa"/>
            <w:gridSpan w:val="2"/>
            <w:vMerge w:val="restart"/>
            <w:tcBorders>
              <w:left w:val="single" w:sz="4" w:space="0" w:color="auto"/>
            </w:tcBorders>
            <w:vAlign w:val="center"/>
          </w:tcPr>
          <w:p w:rsidR="004458B7" w:rsidRPr="00C30683" w:rsidRDefault="004458B7" w:rsidP="003D7F0F">
            <w:pPr>
              <w:jc w:val="center"/>
              <w:rPr>
                <w:rFonts w:ascii="Times New Roman" w:hAnsi="Times New Roman" w:cs="Times New Roman"/>
                <w:b/>
                <w:sz w:val="20"/>
                <w:szCs w:val="20"/>
              </w:rPr>
            </w:pPr>
            <w:r w:rsidRPr="00C30683">
              <w:rPr>
                <w:rFonts w:ascii="Times New Roman" w:hAnsi="Times New Roman" w:cs="Times New Roman"/>
                <w:b/>
                <w:sz w:val="20"/>
                <w:szCs w:val="20"/>
              </w:rPr>
              <w:t>В ходе образовательных ситуаций</w:t>
            </w:r>
          </w:p>
        </w:tc>
        <w:tc>
          <w:tcPr>
            <w:tcW w:w="1871" w:type="dxa"/>
            <w:vMerge w:val="restart"/>
            <w:vAlign w:val="center"/>
          </w:tcPr>
          <w:p w:rsidR="004458B7" w:rsidRPr="00C30683" w:rsidRDefault="004458B7" w:rsidP="003D7F0F">
            <w:pPr>
              <w:jc w:val="center"/>
              <w:rPr>
                <w:rFonts w:ascii="Times New Roman" w:hAnsi="Times New Roman" w:cs="Times New Roman"/>
                <w:b/>
                <w:sz w:val="20"/>
                <w:szCs w:val="20"/>
              </w:rPr>
            </w:pPr>
            <w:r w:rsidRPr="00C30683">
              <w:rPr>
                <w:rFonts w:ascii="Times New Roman" w:hAnsi="Times New Roman" w:cs="Times New Roman"/>
                <w:b/>
                <w:sz w:val="20"/>
                <w:szCs w:val="20"/>
              </w:rPr>
              <w:t>В ходе режимных моментов</w:t>
            </w:r>
          </w:p>
        </w:tc>
      </w:tr>
      <w:tr w:rsidR="004458B7" w:rsidRPr="00C30683" w:rsidTr="003D7F0F">
        <w:tc>
          <w:tcPr>
            <w:tcW w:w="846" w:type="dxa"/>
            <w:vMerge/>
            <w:tcBorders>
              <w:right w:val="single" w:sz="4" w:space="0" w:color="auto"/>
            </w:tcBorders>
          </w:tcPr>
          <w:p w:rsidR="004458B7" w:rsidRPr="00C30683" w:rsidRDefault="004458B7" w:rsidP="003D7F0F">
            <w:pPr>
              <w:jc w:val="center"/>
              <w:rPr>
                <w:rFonts w:ascii="Times New Roman" w:hAnsi="Times New Roman" w:cs="Times New Roman"/>
                <w:b/>
                <w:sz w:val="20"/>
                <w:szCs w:val="20"/>
              </w:rPr>
            </w:pPr>
          </w:p>
        </w:tc>
        <w:tc>
          <w:tcPr>
            <w:tcW w:w="567" w:type="dxa"/>
            <w:tcBorders>
              <w:left w:val="single" w:sz="4" w:space="0" w:color="auto"/>
              <w:right w:val="single" w:sz="4" w:space="0" w:color="auto"/>
            </w:tcBorders>
          </w:tcPr>
          <w:p w:rsidR="004458B7" w:rsidRPr="00937FE7" w:rsidRDefault="004458B7" w:rsidP="003D7F0F">
            <w:pPr>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нед.</w:t>
            </w:r>
          </w:p>
        </w:tc>
        <w:tc>
          <w:tcPr>
            <w:tcW w:w="567" w:type="dxa"/>
            <w:gridSpan w:val="2"/>
            <w:tcBorders>
              <w:left w:val="single" w:sz="4" w:space="0" w:color="auto"/>
              <w:right w:val="single" w:sz="4" w:space="0" w:color="auto"/>
            </w:tcBorders>
          </w:tcPr>
          <w:p w:rsidR="004458B7" w:rsidRPr="00937FE7" w:rsidRDefault="004458B7" w:rsidP="003D7F0F">
            <w:pPr>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год</w:t>
            </w:r>
          </w:p>
        </w:tc>
        <w:tc>
          <w:tcPr>
            <w:tcW w:w="6493" w:type="dxa"/>
            <w:gridSpan w:val="2"/>
            <w:vMerge/>
            <w:tcBorders>
              <w:left w:val="single" w:sz="4" w:space="0" w:color="auto"/>
            </w:tcBorders>
          </w:tcPr>
          <w:p w:rsidR="004458B7" w:rsidRPr="00C30683" w:rsidRDefault="004458B7" w:rsidP="003D7F0F">
            <w:pPr>
              <w:jc w:val="center"/>
              <w:rPr>
                <w:rFonts w:ascii="Times New Roman" w:hAnsi="Times New Roman" w:cs="Times New Roman"/>
                <w:b/>
                <w:sz w:val="20"/>
                <w:szCs w:val="20"/>
              </w:rPr>
            </w:pPr>
          </w:p>
        </w:tc>
        <w:tc>
          <w:tcPr>
            <w:tcW w:w="1871" w:type="dxa"/>
            <w:vMerge/>
          </w:tcPr>
          <w:p w:rsidR="004458B7" w:rsidRPr="00C30683" w:rsidRDefault="004458B7" w:rsidP="003D7F0F">
            <w:pPr>
              <w:jc w:val="center"/>
              <w:rPr>
                <w:rFonts w:ascii="Times New Roman" w:hAnsi="Times New Roman" w:cs="Times New Roman"/>
                <w:b/>
                <w:sz w:val="20"/>
                <w:szCs w:val="20"/>
              </w:rPr>
            </w:pPr>
          </w:p>
        </w:tc>
      </w:tr>
      <w:tr w:rsidR="004458B7" w:rsidRPr="00C30683" w:rsidTr="003D7F0F">
        <w:tc>
          <w:tcPr>
            <w:tcW w:w="10344" w:type="dxa"/>
            <w:gridSpan w:val="7"/>
          </w:tcPr>
          <w:p w:rsidR="004458B7" w:rsidRPr="00F4321B" w:rsidRDefault="004458B7" w:rsidP="003D7F0F">
            <w:pPr>
              <w:jc w:val="center"/>
              <w:rPr>
                <w:rFonts w:ascii="Times New Roman" w:hAnsi="Times New Roman" w:cs="Times New Roman"/>
                <w:sz w:val="20"/>
                <w:szCs w:val="20"/>
              </w:rPr>
            </w:pPr>
            <w:r w:rsidRPr="00F4321B">
              <w:rPr>
                <w:rFonts w:ascii="Times New Roman" w:hAnsi="Times New Roman" w:cs="Times New Roman"/>
                <w:b/>
                <w:color w:val="000000" w:themeColor="text1"/>
                <w:sz w:val="20"/>
                <w:szCs w:val="20"/>
              </w:rPr>
              <w:t>Подготовительная группа (6-7 лет)</w:t>
            </w:r>
          </w:p>
        </w:tc>
      </w:tr>
      <w:tr w:rsidR="004458B7" w:rsidRPr="00C30683" w:rsidTr="003D7F0F">
        <w:tc>
          <w:tcPr>
            <w:tcW w:w="846" w:type="dxa"/>
            <w:tcBorders>
              <w:right w:val="single" w:sz="4" w:space="0" w:color="auto"/>
            </w:tcBorders>
          </w:tcPr>
          <w:p w:rsidR="004458B7" w:rsidRPr="00F4321B" w:rsidRDefault="004458B7" w:rsidP="003D7F0F">
            <w:pPr>
              <w:jc w:val="both"/>
              <w:rPr>
                <w:rFonts w:ascii="Times New Roman" w:hAnsi="Times New Roman" w:cs="Times New Roman"/>
                <w:sz w:val="20"/>
                <w:szCs w:val="20"/>
              </w:rPr>
            </w:pPr>
            <w:r w:rsidRPr="00F4321B">
              <w:rPr>
                <w:rFonts w:ascii="Times New Roman" w:hAnsi="Times New Roman" w:cs="Times New Roman"/>
                <w:sz w:val="20"/>
                <w:szCs w:val="20"/>
              </w:rPr>
              <w:t>Развитие речи</w:t>
            </w:r>
          </w:p>
        </w:tc>
        <w:tc>
          <w:tcPr>
            <w:tcW w:w="567" w:type="dxa"/>
            <w:tcBorders>
              <w:left w:val="single" w:sz="4" w:space="0" w:color="auto"/>
              <w:right w:val="single" w:sz="4" w:space="0" w:color="auto"/>
            </w:tcBorders>
          </w:tcPr>
          <w:p w:rsidR="004458B7" w:rsidRPr="00A0091F" w:rsidRDefault="001D2871" w:rsidP="003D7F0F">
            <w:pPr>
              <w:jc w:val="center"/>
              <w:rPr>
                <w:rFonts w:ascii="Times New Roman" w:hAnsi="Times New Roman" w:cs="Times New Roman"/>
                <w:sz w:val="20"/>
                <w:szCs w:val="16"/>
              </w:rPr>
            </w:pPr>
            <w:r>
              <w:rPr>
                <w:rFonts w:ascii="Times New Roman" w:hAnsi="Times New Roman" w:cs="Times New Roman"/>
                <w:sz w:val="20"/>
                <w:szCs w:val="16"/>
              </w:rPr>
              <w:t>2</w:t>
            </w:r>
          </w:p>
        </w:tc>
        <w:tc>
          <w:tcPr>
            <w:tcW w:w="567" w:type="dxa"/>
            <w:gridSpan w:val="2"/>
            <w:tcBorders>
              <w:left w:val="single" w:sz="4" w:space="0" w:color="auto"/>
              <w:right w:val="single" w:sz="4" w:space="0" w:color="auto"/>
            </w:tcBorders>
          </w:tcPr>
          <w:p w:rsidR="004458B7" w:rsidRPr="00A0091F" w:rsidRDefault="001D2871" w:rsidP="003D7F0F">
            <w:pPr>
              <w:jc w:val="center"/>
              <w:rPr>
                <w:rFonts w:ascii="Times New Roman" w:hAnsi="Times New Roman" w:cs="Times New Roman"/>
                <w:sz w:val="20"/>
                <w:szCs w:val="16"/>
              </w:rPr>
            </w:pPr>
            <w:r>
              <w:rPr>
                <w:rFonts w:ascii="Times New Roman" w:hAnsi="Times New Roman" w:cs="Times New Roman"/>
                <w:sz w:val="20"/>
                <w:szCs w:val="16"/>
              </w:rPr>
              <w:t>72</w:t>
            </w:r>
          </w:p>
        </w:tc>
        <w:tc>
          <w:tcPr>
            <w:tcW w:w="6493" w:type="dxa"/>
            <w:gridSpan w:val="2"/>
            <w:tcBorders>
              <w:left w:val="single" w:sz="4" w:space="0" w:color="auto"/>
            </w:tcBorders>
          </w:tcPr>
          <w:p w:rsidR="001D2871" w:rsidRPr="001D2871" w:rsidRDefault="001D2871" w:rsidP="003D7F0F">
            <w:pPr>
              <w:jc w:val="both"/>
              <w:rPr>
                <w:rFonts w:ascii="Times New Roman" w:hAnsi="Times New Roman" w:cs="Times New Roman"/>
                <w:sz w:val="20"/>
                <w:szCs w:val="16"/>
              </w:rPr>
            </w:pPr>
            <w:r w:rsidRPr="001602BD">
              <w:rPr>
                <w:rFonts w:ascii="Times New Roman" w:hAnsi="Times New Roman" w:cs="Times New Roman"/>
                <w:b/>
                <w:sz w:val="20"/>
                <w:szCs w:val="16"/>
              </w:rPr>
              <w:t>Реализация образовательной</w:t>
            </w:r>
            <w:r w:rsidR="001602BD" w:rsidRPr="001602BD">
              <w:rPr>
                <w:rFonts w:ascii="Times New Roman" w:hAnsi="Times New Roman" w:cs="Times New Roman"/>
                <w:b/>
                <w:sz w:val="20"/>
                <w:szCs w:val="16"/>
              </w:rPr>
              <w:t xml:space="preserve"> </w:t>
            </w:r>
            <w:r w:rsidRPr="001602BD">
              <w:rPr>
                <w:rFonts w:ascii="Times New Roman" w:hAnsi="Times New Roman" w:cs="Times New Roman"/>
                <w:b/>
                <w:sz w:val="20"/>
                <w:szCs w:val="16"/>
              </w:rPr>
              <w:t>области «Речевое развитие» в форме</w:t>
            </w:r>
            <w:r w:rsidR="001602BD" w:rsidRPr="001602BD">
              <w:rPr>
                <w:rFonts w:ascii="Times New Roman" w:hAnsi="Times New Roman" w:cs="Times New Roman"/>
                <w:b/>
                <w:sz w:val="20"/>
                <w:szCs w:val="16"/>
              </w:rPr>
              <w:t xml:space="preserve"> </w:t>
            </w:r>
            <w:r w:rsidRPr="001602BD">
              <w:rPr>
                <w:rFonts w:ascii="Times New Roman" w:hAnsi="Times New Roman" w:cs="Times New Roman"/>
                <w:b/>
                <w:sz w:val="20"/>
                <w:szCs w:val="16"/>
              </w:rPr>
              <w:t>игровых обучающих ситуаций.</w:t>
            </w:r>
            <w:r w:rsidR="001602BD" w:rsidRPr="001602BD">
              <w:rPr>
                <w:rFonts w:ascii="Times New Roman" w:hAnsi="Times New Roman" w:cs="Times New Roman"/>
                <w:b/>
                <w:sz w:val="20"/>
                <w:szCs w:val="16"/>
              </w:rPr>
              <w:t xml:space="preserve"> </w:t>
            </w:r>
            <w:r w:rsidRPr="001602BD">
              <w:rPr>
                <w:rFonts w:ascii="Times New Roman" w:hAnsi="Times New Roman" w:cs="Times New Roman"/>
                <w:b/>
                <w:sz w:val="20"/>
                <w:szCs w:val="16"/>
              </w:rPr>
              <w:t>Подготовительная к школе группа</w:t>
            </w:r>
            <w:r w:rsidRPr="001D2871">
              <w:rPr>
                <w:rFonts w:ascii="Times New Roman" w:hAnsi="Times New Roman" w:cs="Times New Roman"/>
                <w:sz w:val="20"/>
                <w:szCs w:val="16"/>
              </w:rPr>
              <w:t xml:space="preserve"> (6</w:t>
            </w:r>
            <w:r w:rsidR="001602BD">
              <w:rPr>
                <w:rFonts w:ascii="Times New Roman" w:hAnsi="Times New Roman" w:cs="Times New Roman"/>
                <w:sz w:val="20"/>
                <w:szCs w:val="16"/>
              </w:rPr>
              <w:t>-</w:t>
            </w:r>
            <w:r w:rsidRPr="001D2871">
              <w:rPr>
                <w:rFonts w:ascii="Times New Roman" w:hAnsi="Times New Roman" w:cs="Times New Roman"/>
                <w:sz w:val="20"/>
                <w:szCs w:val="16"/>
              </w:rPr>
              <w:t>7 лет)/ авторы-сост.: О.М. Ельцова,</w:t>
            </w:r>
            <w:r w:rsidR="001602BD">
              <w:rPr>
                <w:rFonts w:ascii="Times New Roman" w:hAnsi="Times New Roman" w:cs="Times New Roman"/>
                <w:sz w:val="20"/>
                <w:szCs w:val="16"/>
              </w:rPr>
              <w:t xml:space="preserve"> </w:t>
            </w:r>
            <w:r w:rsidRPr="001D2871">
              <w:rPr>
                <w:rFonts w:ascii="Times New Roman" w:hAnsi="Times New Roman" w:cs="Times New Roman"/>
                <w:sz w:val="20"/>
                <w:szCs w:val="16"/>
              </w:rPr>
              <w:t xml:space="preserve">Л.В. Прокопьева. – СПб.: </w:t>
            </w:r>
            <w:r w:rsidR="001602BD">
              <w:rPr>
                <w:rFonts w:ascii="Times New Roman" w:hAnsi="Times New Roman" w:cs="Times New Roman"/>
                <w:sz w:val="20"/>
                <w:szCs w:val="16"/>
              </w:rPr>
              <w:t>«</w:t>
            </w:r>
            <w:r w:rsidRPr="001D2871">
              <w:rPr>
                <w:rFonts w:ascii="Times New Roman" w:hAnsi="Times New Roman" w:cs="Times New Roman"/>
                <w:sz w:val="20"/>
                <w:szCs w:val="16"/>
              </w:rPr>
              <w:t>ДЕТСТВО-ПРЕСС», 2016</w:t>
            </w:r>
            <w:r w:rsidR="001602BD">
              <w:rPr>
                <w:rFonts w:ascii="Times New Roman" w:hAnsi="Times New Roman" w:cs="Times New Roman"/>
                <w:sz w:val="20"/>
                <w:szCs w:val="16"/>
              </w:rPr>
              <w:t xml:space="preserve"> (1)</w:t>
            </w:r>
          </w:p>
          <w:p w:rsidR="001D2871" w:rsidRPr="00DF00B3" w:rsidRDefault="001D2871" w:rsidP="003D7F0F">
            <w:pPr>
              <w:jc w:val="both"/>
              <w:rPr>
                <w:rFonts w:ascii="Times New Roman" w:hAnsi="Times New Roman" w:cs="Times New Roman"/>
                <w:color w:val="FF0000"/>
                <w:sz w:val="20"/>
                <w:szCs w:val="16"/>
              </w:rPr>
            </w:pPr>
            <w:r w:rsidRPr="00DF00B3">
              <w:rPr>
                <w:rFonts w:ascii="Times New Roman" w:hAnsi="Times New Roman" w:cs="Times New Roman"/>
                <w:b/>
                <w:color w:val="FF0000"/>
                <w:sz w:val="20"/>
                <w:szCs w:val="16"/>
              </w:rPr>
              <w:t>Открытые мероприятия для детей подготовительной группы детского сада. Образовательная область «Речевое развитие»</w:t>
            </w:r>
            <w:r w:rsidRPr="00DF00B3">
              <w:rPr>
                <w:rFonts w:ascii="Times New Roman" w:hAnsi="Times New Roman" w:cs="Times New Roman"/>
                <w:color w:val="FF0000"/>
                <w:sz w:val="20"/>
                <w:szCs w:val="16"/>
              </w:rPr>
              <w:t>. – Авт.-сост.: Аджи А.В., Воронеж: ООО «Метода», 2015 (2)</w:t>
            </w:r>
          </w:p>
          <w:p w:rsidR="001D2871" w:rsidRPr="001D2871" w:rsidRDefault="001D2871" w:rsidP="003D7F0F">
            <w:pPr>
              <w:jc w:val="both"/>
              <w:rPr>
                <w:rFonts w:ascii="Times New Roman" w:hAnsi="Times New Roman" w:cs="Times New Roman"/>
                <w:b/>
                <w:sz w:val="20"/>
                <w:szCs w:val="16"/>
              </w:rPr>
            </w:pPr>
            <w:r w:rsidRPr="001D2871">
              <w:rPr>
                <w:rFonts w:ascii="Times New Roman" w:hAnsi="Times New Roman" w:cs="Times New Roman"/>
                <w:b/>
                <w:sz w:val="20"/>
                <w:szCs w:val="16"/>
              </w:rPr>
              <w:t xml:space="preserve">Сентябрь </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1 «В школу собирается наша</w:t>
            </w:r>
            <w:r>
              <w:rPr>
                <w:rFonts w:ascii="Times New Roman" w:hAnsi="Times New Roman" w:cs="Times New Roman"/>
                <w:sz w:val="20"/>
                <w:szCs w:val="16"/>
              </w:rPr>
              <w:t xml:space="preserve"> </w:t>
            </w:r>
            <w:r w:rsidRPr="001D2871">
              <w:rPr>
                <w:rFonts w:ascii="Times New Roman" w:hAnsi="Times New Roman" w:cs="Times New Roman"/>
                <w:sz w:val="20"/>
                <w:szCs w:val="16"/>
              </w:rPr>
              <w:t>детвора» стр. 5 (2)</w:t>
            </w:r>
          </w:p>
          <w:p w:rsid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2 «Осень разноцветная» стр. 9</w:t>
            </w:r>
            <w:r>
              <w:rPr>
                <w:rFonts w:ascii="Times New Roman" w:hAnsi="Times New Roman" w:cs="Times New Roman"/>
                <w:sz w:val="20"/>
                <w:szCs w:val="16"/>
              </w:rPr>
              <w:t xml:space="preserve"> </w:t>
            </w:r>
            <w:r w:rsidRPr="001D2871">
              <w:rPr>
                <w:rFonts w:ascii="Times New Roman" w:hAnsi="Times New Roman" w:cs="Times New Roman"/>
                <w:sz w:val="20"/>
                <w:szCs w:val="16"/>
              </w:rPr>
              <w:t>(2)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3 «Зинькины загадки для умных</w:t>
            </w:r>
            <w:r>
              <w:rPr>
                <w:rFonts w:ascii="Times New Roman" w:hAnsi="Times New Roman" w:cs="Times New Roman"/>
                <w:sz w:val="20"/>
                <w:szCs w:val="16"/>
              </w:rPr>
              <w:t xml:space="preserve"> </w:t>
            </w:r>
            <w:r w:rsidRPr="001D2871">
              <w:rPr>
                <w:rFonts w:ascii="Times New Roman" w:hAnsi="Times New Roman" w:cs="Times New Roman"/>
                <w:sz w:val="20"/>
                <w:szCs w:val="16"/>
              </w:rPr>
              <w:t>ребят» стр. 20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4 «Осень длинной тонкой</w:t>
            </w:r>
            <w:r>
              <w:rPr>
                <w:rFonts w:ascii="Times New Roman" w:hAnsi="Times New Roman" w:cs="Times New Roman"/>
                <w:sz w:val="20"/>
                <w:szCs w:val="16"/>
              </w:rPr>
              <w:t xml:space="preserve"> </w:t>
            </w:r>
            <w:r w:rsidRPr="001D2871">
              <w:rPr>
                <w:rFonts w:ascii="Times New Roman" w:hAnsi="Times New Roman" w:cs="Times New Roman"/>
                <w:sz w:val="20"/>
                <w:szCs w:val="16"/>
              </w:rPr>
              <w:t>кистью перекрашивает</w:t>
            </w:r>
            <w:r w:rsidR="001602BD">
              <w:rPr>
                <w:rFonts w:ascii="Times New Roman" w:hAnsi="Times New Roman" w:cs="Times New Roman"/>
                <w:sz w:val="20"/>
                <w:szCs w:val="16"/>
              </w:rPr>
              <w:t xml:space="preserve"> </w:t>
            </w:r>
            <w:r w:rsidRPr="001D2871">
              <w:rPr>
                <w:rFonts w:ascii="Times New Roman" w:hAnsi="Times New Roman" w:cs="Times New Roman"/>
                <w:sz w:val="20"/>
                <w:szCs w:val="16"/>
              </w:rPr>
              <w:t>листья...» стр.</w:t>
            </w:r>
            <w:r>
              <w:rPr>
                <w:rFonts w:ascii="Times New Roman" w:hAnsi="Times New Roman" w:cs="Times New Roman"/>
                <w:sz w:val="20"/>
                <w:szCs w:val="16"/>
              </w:rPr>
              <w:t xml:space="preserve"> </w:t>
            </w:r>
            <w:r w:rsidRPr="001D2871">
              <w:rPr>
                <w:rFonts w:ascii="Times New Roman" w:hAnsi="Times New Roman" w:cs="Times New Roman"/>
                <w:sz w:val="20"/>
                <w:szCs w:val="16"/>
              </w:rPr>
              <w:t>13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5 «Русская сказка в жизни</w:t>
            </w:r>
            <w:r>
              <w:rPr>
                <w:rFonts w:ascii="Times New Roman" w:hAnsi="Times New Roman" w:cs="Times New Roman"/>
                <w:sz w:val="20"/>
                <w:szCs w:val="16"/>
              </w:rPr>
              <w:t xml:space="preserve"> </w:t>
            </w:r>
            <w:r w:rsidRPr="001D2871">
              <w:rPr>
                <w:rFonts w:ascii="Times New Roman" w:hAnsi="Times New Roman" w:cs="Times New Roman"/>
                <w:sz w:val="20"/>
                <w:szCs w:val="16"/>
              </w:rPr>
              <w:t>подсказка» стр. 16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6 «А чему нас учат сказки?» стр.</w:t>
            </w:r>
            <w:r>
              <w:rPr>
                <w:rFonts w:ascii="Times New Roman" w:hAnsi="Times New Roman" w:cs="Times New Roman"/>
                <w:sz w:val="20"/>
                <w:szCs w:val="16"/>
              </w:rPr>
              <w:t xml:space="preserve"> </w:t>
            </w:r>
            <w:r w:rsidRPr="001D2871">
              <w:rPr>
                <w:rFonts w:ascii="Times New Roman" w:hAnsi="Times New Roman" w:cs="Times New Roman"/>
                <w:sz w:val="20"/>
                <w:szCs w:val="16"/>
              </w:rPr>
              <w:t>20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7 «Весь мир кормлю, а сама не</w:t>
            </w:r>
            <w:r>
              <w:rPr>
                <w:rFonts w:ascii="Times New Roman" w:hAnsi="Times New Roman" w:cs="Times New Roman"/>
                <w:sz w:val="20"/>
                <w:szCs w:val="16"/>
              </w:rPr>
              <w:t xml:space="preserve"> </w:t>
            </w:r>
            <w:r w:rsidRPr="001D2871">
              <w:rPr>
                <w:rFonts w:ascii="Times New Roman" w:hAnsi="Times New Roman" w:cs="Times New Roman"/>
                <w:sz w:val="20"/>
                <w:szCs w:val="16"/>
              </w:rPr>
              <w:t>ем» стр. 24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8 «Вершки и корешки» стр. 28</w:t>
            </w:r>
            <w:r>
              <w:rPr>
                <w:rFonts w:ascii="Times New Roman" w:hAnsi="Times New Roman" w:cs="Times New Roman"/>
                <w:sz w:val="20"/>
                <w:szCs w:val="16"/>
              </w:rPr>
              <w:t xml:space="preserve"> </w:t>
            </w:r>
            <w:r w:rsidRPr="001D2871">
              <w:rPr>
                <w:rFonts w:ascii="Times New Roman" w:hAnsi="Times New Roman" w:cs="Times New Roman"/>
                <w:sz w:val="20"/>
                <w:szCs w:val="16"/>
              </w:rPr>
              <w:t>(2)</w:t>
            </w:r>
          </w:p>
          <w:p w:rsidR="001D2871" w:rsidRPr="001D2871" w:rsidRDefault="001D2871" w:rsidP="003D7F0F">
            <w:pPr>
              <w:jc w:val="both"/>
              <w:rPr>
                <w:rFonts w:ascii="Times New Roman" w:hAnsi="Times New Roman" w:cs="Times New Roman"/>
                <w:b/>
                <w:sz w:val="20"/>
                <w:szCs w:val="16"/>
              </w:rPr>
            </w:pPr>
            <w:r w:rsidRPr="001D2871">
              <w:rPr>
                <w:rFonts w:ascii="Times New Roman" w:hAnsi="Times New Roman" w:cs="Times New Roman"/>
                <w:b/>
                <w:sz w:val="20"/>
                <w:szCs w:val="16"/>
              </w:rPr>
              <w:t xml:space="preserve">Октябрь </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9 «Придумала мать дочерям</w:t>
            </w:r>
            <w:r>
              <w:rPr>
                <w:rFonts w:ascii="Times New Roman" w:hAnsi="Times New Roman" w:cs="Times New Roman"/>
                <w:sz w:val="20"/>
                <w:szCs w:val="16"/>
              </w:rPr>
              <w:t xml:space="preserve"> </w:t>
            </w:r>
            <w:r w:rsidRPr="001D2871">
              <w:rPr>
                <w:rFonts w:ascii="Times New Roman" w:hAnsi="Times New Roman" w:cs="Times New Roman"/>
                <w:sz w:val="20"/>
                <w:szCs w:val="16"/>
              </w:rPr>
              <w:t>имена...» стр. 31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10 «Медвежьим ребятками</w:t>
            </w:r>
            <w:r>
              <w:rPr>
                <w:rFonts w:ascii="Times New Roman" w:hAnsi="Times New Roman" w:cs="Times New Roman"/>
                <w:sz w:val="20"/>
                <w:szCs w:val="16"/>
              </w:rPr>
              <w:t xml:space="preserve"> </w:t>
            </w:r>
            <w:r w:rsidRPr="001D2871">
              <w:rPr>
                <w:rFonts w:ascii="Times New Roman" w:hAnsi="Times New Roman" w:cs="Times New Roman"/>
                <w:sz w:val="20"/>
                <w:szCs w:val="16"/>
              </w:rPr>
              <w:t>резвиться не лень...» с. 34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11 «Стыдно перед соловушкой»</w:t>
            </w:r>
            <w:r>
              <w:rPr>
                <w:rFonts w:ascii="Times New Roman" w:hAnsi="Times New Roman" w:cs="Times New Roman"/>
                <w:sz w:val="20"/>
                <w:szCs w:val="16"/>
              </w:rPr>
              <w:t xml:space="preserve"> </w:t>
            </w:r>
            <w:r w:rsidRPr="001D2871">
              <w:rPr>
                <w:rFonts w:ascii="Times New Roman" w:hAnsi="Times New Roman" w:cs="Times New Roman"/>
                <w:sz w:val="20"/>
                <w:szCs w:val="16"/>
              </w:rPr>
              <w:t>стр. 37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12 «Хвойные и лиственные</w:t>
            </w:r>
            <w:r>
              <w:rPr>
                <w:rFonts w:ascii="Times New Roman" w:hAnsi="Times New Roman" w:cs="Times New Roman"/>
                <w:sz w:val="20"/>
                <w:szCs w:val="16"/>
              </w:rPr>
              <w:t xml:space="preserve"> </w:t>
            </w:r>
            <w:r w:rsidRPr="001D2871">
              <w:rPr>
                <w:rFonts w:ascii="Times New Roman" w:hAnsi="Times New Roman" w:cs="Times New Roman"/>
                <w:sz w:val="20"/>
                <w:szCs w:val="16"/>
              </w:rPr>
              <w:t>деревья» стр. 41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13 «Улетают журавли» стр. 46</w:t>
            </w:r>
            <w:r>
              <w:rPr>
                <w:rFonts w:ascii="Times New Roman" w:hAnsi="Times New Roman" w:cs="Times New Roman"/>
                <w:sz w:val="20"/>
                <w:szCs w:val="16"/>
              </w:rPr>
              <w:t xml:space="preserve"> </w:t>
            </w:r>
            <w:r w:rsidRPr="001D2871">
              <w:rPr>
                <w:rFonts w:ascii="Times New Roman" w:hAnsi="Times New Roman" w:cs="Times New Roman"/>
                <w:sz w:val="20"/>
                <w:szCs w:val="16"/>
              </w:rPr>
              <w:t>(2)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14 «Расскажем Серой шейке о</w:t>
            </w:r>
            <w:r>
              <w:rPr>
                <w:rFonts w:ascii="Times New Roman" w:hAnsi="Times New Roman" w:cs="Times New Roman"/>
                <w:sz w:val="20"/>
                <w:szCs w:val="16"/>
              </w:rPr>
              <w:t xml:space="preserve"> </w:t>
            </w:r>
            <w:r w:rsidRPr="001D2871">
              <w:rPr>
                <w:rFonts w:ascii="Times New Roman" w:hAnsi="Times New Roman" w:cs="Times New Roman"/>
                <w:sz w:val="20"/>
                <w:szCs w:val="16"/>
              </w:rPr>
              <w:t>перелетных птицах» стр. 27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15 «Ранняя и поздняя осень»</w:t>
            </w:r>
            <w:r>
              <w:rPr>
                <w:rFonts w:ascii="Times New Roman" w:hAnsi="Times New Roman" w:cs="Times New Roman"/>
                <w:sz w:val="20"/>
                <w:szCs w:val="16"/>
              </w:rPr>
              <w:t xml:space="preserve"> </w:t>
            </w:r>
            <w:r w:rsidRPr="001D2871">
              <w:rPr>
                <w:rFonts w:ascii="Times New Roman" w:hAnsi="Times New Roman" w:cs="Times New Roman"/>
                <w:sz w:val="20"/>
                <w:szCs w:val="16"/>
              </w:rPr>
              <w:t>стр. 50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lastRenderedPageBreak/>
              <w:t>16 «Домашние животные» стр.</w:t>
            </w:r>
            <w:r>
              <w:rPr>
                <w:rFonts w:ascii="Times New Roman" w:hAnsi="Times New Roman" w:cs="Times New Roman"/>
                <w:sz w:val="20"/>
                <w:szCs w:val="16"/>
              </w:rPr>
              <w:t xml:space="preserve"> </w:t>
            </w:r>
            <w:r w:rsidRPr="001D2871">
              <w:rPr>
                <w:rFonts w:ascii="Times New Roman" w:hAnsi="Times New Roman" w:cs="Times New Roman"/>
                <w:sz w:val="20"/>
                <w:szCs w:val="16"/>
              </w:rPr>
              <w:t>54 (2)</w:t>
            </w:r>
          </w:p>
          <w:p w:rsidR="001D2871" w:rsidRPr="001D2871" w:rsidRDefault="001D2871" w:rsidP="003D7F0F">
            <w:pPr>
              <w:jc w:val="both"/>
              <w:rPr>
                <w:rFonts w:ascii="Times New Roman" w:hAnsi="Times New Roman" w:cs="Times New Roman"/>
                <w:b/>
                <w:sz w:val="20"/>
                <w:szCs w:val="16"/>
              </w:rPr>
            </w:pPr>
            <w:r w:rsidRPr="001D2871">
              <w:rPr>
                <w:rFonts w:ascii="Times New Roman" w:hAnsi="Times New Roman" w:cs="Times New Roman"/>
                <w:b/>
                <w:sz w:val="20"/>
                <w:szCs w:val="16"/>
              </w:rPr>
              <w:t xml:space="preserve">Ноябрь </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17 «Как животные к зиме</w:t>
            </w:r>
            <w:r>
              <w:rPr>
                <w:rFonts w:ascii="Times New Roman" w:hAnsi="Times New Roman" w:cs="Times New Roman"/>
                <w:sz w:val="20"/>
                <w:szCs w:val="16"/>
              </w:rPr>
              <w:t xml:space="preserve"> </w:t>
            </w:r>
            <w:r w:rsidRPr="001D2871">
              <w:rPr>
                <w:rFonts w:ascii="Times New Roman" w:hAnsi="Times New Roman" w:cs="Times New Roman"/>
                <w:sz w:val="20"/>
                <w:szCs w:val="16"/>
              </w:rPr>
              <w:t>готовятся» стр. 57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 xml:space="preserve">18 «Даренка </w:t>
            </w:r>
            <w:r>
              <w:rPr>
                <w:rFonts w:ascii="Times New Roman" w:hAnsi="Times New Roman" w:cs="Times New Roman"/>
                <w:sz w:val="20"/>
                <w:szCs w:val="16"/>
              </w:rPr>
              <w:t>и</w:t>
            </w:r>
            <w:r w:rsidRPr="001D2871">
              <w:rPr>
                <w:rFonts w:ascii="Times New Roman" w:hAnsi="Times New Roman" w:cs="Times New Roman"/>
                <w:sz w:val="20"/>
                <w:szCs w:val="16"/>
              </w:rPr>
              <w:t xml:space="preserve"> Серебряное</w:t>
            </w:r>
            <w:r>
              <w:rPr>
                <w:rFonts w:ascii="Times New Roman" w:hAnsi="Times New Roman" w:cs="Times New Roman"/>
                <w:sz w:val="20"/>
                <w:szCs w:val="16"/>
              </w:rPr>
              <w:t xml:space="preserve"> </w:t>
            </w:r>
            <w:r w:rsidRPr="001D2871">
              <w:rPr>
                <w:rFonts w:ascii="Times New Roman" w:hAnsi="Times New Roman" w:cs="Times New Roman"/>
                <w:sz w:val="20"/>
                <w:szCs w:val="16"/>
              </w:rPr>
              <w:t>копытце рассказывают ребятам о</w:t>
            </w:r>
            <w:r>
              <w:rPr>
                <w:rFonts w:ascii="Times New Roman" w:hAnsi="Times New Roman" w:cs="Times New Roman"/>
                <w:sz w:val="20"/>
                <w:szCs w:val="16"/>
              </w:rPr>
              <w:t xml:space="preserve"> </w:t>
            </w:r>
            <w:r w:rsidRPr="001D2871">
              <w:rPr>
                <w:rFonts w:ascii="Times New Roman" w:hAnsi="Times New Roman" w:cs="Times New Roman"/>
                <w:sz w:val="20"/>
                <w:szCs w:val="16"/>
              </w:rPr>
              <w:t>своих лесных друзьях» стр. 34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19 «За грибами» стр. 60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20 «О чем печалишься Осень?»</w:t>
            </w:r>
            <w:r>
              <w:rPr>
                <w:rFonts w:ascii="Times New Roman" w:hAnsi="Times New Roman" w:cs="Times New Roman"/>
                <w:sz w:val="20"/>
                <w:szCs w:val="16"/>
              </w:rPr>
              <w:t xml:space="preserve"> </w:t>
            </w:r>
            <w:r w:rsidRPr="001D2871">
              <w:rPr>
                <w:rFonts w:ascii="Times New Roman" w:hAnsi="Times New Roman" w:cs="Times New Roman"/>
                <w:sz w:val="20"/>
                <w:szCs w:val="16"/>
              </w:rPr>
              <w:t>стр. 79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21 «Перелетные птицы» стр. 86</w:t>
            </w:r>
            <w:r>
              <w:rPr>
                <w:rFonts w:ascii="Times New Roman" w:hAnsi="Times New Roman" w:cs="Times New Roman"/>
                <w:sz w:val="20"/>
                <w:szCs w:val="16"/>
              </w:rPr>
              <w:t xml:space="preserve"> </w:t>
            </w:r>
            <w:r w:rsidRPr="001D2871">
              <w:rPr>
                <w:rFonts w:ascii="Times New Roman" w:hAnsi="Times New Roman" w:cs="Times New Roman"/>
                <w:sz w:val="20"/>
                <w:szCs w:val="16"/>
              </w:rPr>
              <w:t>(2)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22 «Сундучок бабушки</w:t>
            </w:r>
            <w:r>
              <w:rPr>
                <w:rFonts w:ascii="Times New Roman" w:hAnsi="Times New Roman" w:cs="Times New Roman"/>
                <w:sz w:val="20"/>
                <w:szCs w:val="16"/>
              </w:rPr>
              <w:t xml:space="preserve"> </w:t>
            </w:r>
            <w:r w:rsidRPr="001D2871">
              <w:rPr>
                <w:rFonts w:ascii="Times New Roman" w:hAnsi="Times New Roman" w:cs="Times New Roman"/>
                <w:sz w:val="20"/>
                <w:szCs w:val="16"/>
              </w:rPr>
              <w:t>Рассказушки» стр. 38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ОС No 23 «Копейка рубль бережет»</w:t>
            </w:r>
            <w:r>
              <w:rPr>
                <w:rFonts w:ascii="Times New Roman" w:hAnsi="Times New Roman" w:cs="Times New Roman"/>
                <w:sz w:val="20"/>
                <w:szCs w:val="16"/>
              </w:rPr>
              <w:t xml:space="preserve"> </w:t>
            </w:r>
            <w:r w:rsidRPr="001D2871">
              <w:rPr>
                <w:rFonts w:ascii="Times New Roman" w:hAnsi="Times New Roman" w:cs="Times New Roman"/>
                <w:sz w:val="20"/>
                <w:szCs w:val="16"/>
              </w:rPr>
              <w:t>стр. 42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24 «Лесные помощники» стр. 48</w:t>
            </w:r>
            <w:r>
              <w:rPr>
                <w:rFonts w:ascii="Times New Roman" w:hAnsi="Times New Roman" w:cs="Times New Roman"/>
                <w:sz w:val="20"/>
                <w:szCs w:val="16"/>
              </w:rPr>
              <w:t xml:space="preserve"> </w:t>
            </w:r>
            <w:r w:rsidRPr="001D2871">
              <w:rPr>
                <w:rFonts w:ascii="Times New Roman" w:hAnsi="Times New Roman" w:cs="Times New Roman"/>
                <w:sz w:val="20"/>
                <w:szCs w:val="16"/>
              </w:rPr>
              <w:t>(1)</w:t>
            </w:r>
          </w:p>
          <w:p w:rsidR="001D2871" w:rsidRPr="001D2871" w:rsidRDefault="001D2871" w:rsidP="003D7F0F">
            <w:pPr>
              <w:jc w:val="both"/>
              <w:rPr>
                <w:rFonts w:ascii="Times New Roman" w:hAnsi="Times New Roman" w:cs="Times New Roman"/>
                <w:b/>
                <w:sz w:val="20"/>
                <w:szCs w:val="16"/>
              </w:rPr>
            </w:pPr>
            <w:r w:rsidRPr="001D2871">
              <w:rPr>
                <w:rFonts w:ascii="Times New Roman" w:hAnsi="Times New Roman" w:cs="Times New Roman"/>
                <w:b/>
                <w:sz w:val="20"/>
                <w:szCs w:val="16"/>
              </w:rPr>
              <w:t xml:space="preserve">Декабрь </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25 «Здравствуй Зимушка</w:t>
            </w:r>
            <w:r>
              <w:rPr>
                <w:rFonts w:ascii="Times New Roman" w:hAnsi="Times New Roman" w:cs="Times New Roman"/>
                <w:sz w:val="20"/>
                <w:szCs w:val="16"/>
              </w:rPr>
              <w:t>-</w:t>
            </w:r>
            <w:r w:rsidRPr="001D2871">
              <w:rPr>
                <w:rFonts w:ascii="Times New Roman" w:hAnsi="Times New Roman" w:cs="Times New Roman"/>
                <w:sz w:val="20"/>
                <w:szCs w:val="16"/>
              </w:rPr>
              <w:t>зима!» стр. 99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26 «Остров Загадок» стр. 48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27 «Путешествие по сказке</w:t>
            </w:r>
            <w:r>
              <w:rPr>
                <w:rFonts w:ascii="Times New Roman" w:hAnsi="Times New Roman" w:cs="Times New Roman"/>
                <w:sz w:val="20"/>
                <w:szCs w:val="16"/>
              </w:rPr>
              <w:t xml:space="preserve"> </w:t>
            </w:r>
            <w:r w:rsidRPr="001D2871">
              <w:rPr>
                <w:rFonts w:ascii="Times New Roman" w:hAnsi="Times New Roman" w:cs="Times New Roman"/>
                <w:sz w:val="20"/>
                <w:szCs w:val="16"/>
              </w:rPr>
              <w:t>Ш.</w:t>
            </w:r>
            <w:r>
              <w:rPr>
                <w:rFonts w:ascii="Times New Roman" w:hAnsi="Times New Roman" w:cs="Times New Roman"/>
                <w:sz w:val="20"/>
                <w:szCs w:val="16"/>
              </w:rPr>
              <w:t xml:space="preserve"> </w:t>
            </w:r>
            <w:r w:rsidRPr="001D2871">
              <w:rPr>
                <w:rFonts w:ascii="Times New Roman" w:hAnsi="Times New Roman" w:cs="Times New Roman"/>
                <w:sz w:val="20"/>
                <w:szCs w:val="16"/>
              </w:rPr>
              <w:t>Перро «Красная шапочка» стр. 64</w:t>
            </w:r>
            <w:r>
              <w:rPr>
                <w:rFonts w:ascii="Times New Roman" w:hAnsi="Times New Roman" w:cs="Times New Roman"/>
                <w:sz w:val="20"/>
                <w:szCs w:val="16"/>
              </w:rPr>
              <w:t xml:space="preserve"> </w:t>
            </w:r>
            <w:r w:rsidRPr="001D2871">
              <w:rPr>
                <w:rFonts w:ascii="Times New Roman" w:hAnsi="Times New Roman" w:cs="Times New Roman"/>
                <w:sz w:val="20"/>
                <w:szCs w:val="16"/>
              </w:rPr>
              <w:t>(1)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28 «Как наф наф учил ребят</w:t>
            </w:r>
            <w:r>
              <w:rPr>
                <w:rFonts w:ascii="Times New Roman" w:hAnsi="Times New Roman" w:cs="Times New Roman"/>
                <w:sz w:val="20"/>
                <w:szCs w:val="16"/>
              </w:rPr>
              <w:t xml:space="preserve"> </w:t>
            </w:r>
            <w:r w:rsidRPr="001D2871">
              <w:rPr>
                <w:rFonts w:ascii="Times New Roman" w:hAnsi="Times New Roman" w:cs="Times New Roman"/>
                <w:sz w:val="20"/>
                <w:szCs w:val="16"/>
              </w:rPr>
              <w:t>строить дом» стр. 73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29 «Заяц Длинные уши» стр.</w:t>
            </w:r>
            <w:r>
              <w:rPr>
                <w:rFonts w:ascii="Times New Roman" w:hAnsi="Times New Roman" w:cs="Times New Roman"/>
                <w:sz w:val="20"/>
                <w:szCs w:val="16"/>
              </w:rPr>
              <w:t xml:space="preserve"> </w:t>
            </w:r>
            <w:r w:rsidRPr="001D2871">
              <w:rPr>
                <w:rFonts w:ascii="Times New Roman" w:hAnsi="Times New Roman" w:cs="Times New Roman"/>
                <w:sz w:val="20"/>
                <w:szCs w:val="16"/>
              </w:rPr>
              <w:t>104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ОС No 30 «Как ребята рассказывали</w:t>
            </w:r>
            <w:r>
              <w:rPr>
                <w:rFonts w:ascii="Times New Roman" w:hAnsi="Times New Roman" w:cs="Times New Roman"/>
                <w:sz w:val="20"/>
                <w:szCs w:val="16"/>
              </w:rPr>
              <w:t xml:space="preserve"> </w:t>
            </w:r>
            <w:r w:rsidRPr="001D2871">
              <w:rPr>
                <w:rFonts w:ascii="Times New Roman" w:hAnsi="Times New Roman" w:cs="Times New Roman"/>
                <w:sz w:val="20"/>
                <w:szCs w:val="16"/>
              </w:rPr>
              <w:t>Зиньке о детских зимних забавах» стр.</w:t>
            </w:r>
            <w:r>
              <w:rPr>
                <w:rFonts w:ascii="Times New Roman" w:hAnsi="Times New Roman" w:cs="Times New Roman"/>
                <w:sz w:val="20"/>
                <w:szCs w:val="16"/>
              </w:rPr>
              <w:t xml:space="preserve"> </w:t>
            </w:r>
            <w:r w:rsidRPr="001D2871">
              <w:rPr>
                <w:rFonts w:ascii="Times New Roman" w:hAnsi="Times New Roman" w:cs="Times New Roman"/>
                <w:sz w:val="20"/>
                <w:szCs w:val="16"/>
              </w:rPr>
              <w:t>78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31 «Встреча у новогоднего</w:t>
            </w:r>
            <w:r>
              <w:rPr>
                <w:rFonts w:ascii="Times New Roman" w:hAnsi="Times New Roman" w:cs="Times New Roman"/>
                <w:sz w:val="20"/>
                <w:szCs w:val="16"/>
              </w:rPr>
              <w:t xml:space="preserve"> </w:t>
            </w:r>
            <w:r w:rsidRPr="001D2871">
              <w:rPr>
                <w:rFonts w:ascii="Times New Roman" w:hAnsi="Times New Roman" w:cs="Times New Roman"/>
                <w:sz w:val="20"/>
                <w:szCs w:val="16"/>
              </w:rPr>
              <w:t>костра» стр. 83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32 «В гостях у Дедушки</w:t>
            </w:r>
            <w:r>
              <w:rPr>
                <w:rFonts w:ascii="Times New Roman" w:hAnsi="Times New Roman" w:cs="Times New Roman"/>
                <w:sz w:val="20"/>
                <w:szCs w:val="16"/>
              </w:rPr>
              <w:t xml:space="preserve"> </w:t>
            </w:r>
            <w:r w:rsidRPr="001D2871">
              <w:rPr>
                <w:rFonts w:ascii="Times New Roman" w:hAnsi="Times New Roman" w:cs="Times New Roman"/>
                <w:sz w:val="20"/>
                <w:szCs w:val="16"/>
              </w:rPr>
              <w:t>Мороза» стр. 117 (2)</w:t>
            </w:r>
          </w:p>
          <w:p w:rsidR="001D2871" w:rsidRPr="001D2871" w:rsidRDefault="001D2871" w:rsidP="003D7F0F">
            <w:pPr>
              <w:jc w:val="both"/>
              <w:rPr>
                <w:rFonts w:ascii="Times New Roman" w:hAnsi="Times New Roman" w:cs="Times New Roman"/>
                <w:b/>
                <w:sz w:val="20"/>
                <w:szCs w:val="16"/>
              </w:rPr>
            </w:pPr>
            <w:r w:rsidRPr="001D2871">
              <w:rPr>
                <w:rFonts w:ascii="Times New Roman" w:hAnsi="Times New Roman" w:cs="Times New Roman"/>
                <w:b/>
                <w:sz w:val="20"/>
                <w:szCs w:val="16"/>
              </w:rPr>
              <w:t xml:space="preserve">Январь </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33 «Лесная гостья» стр. 122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34 «Зима - матушка» стр. 127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35 «Приключения ребят с</w:t>
            </w:r>
            <w:r>
              <w:rPr>
                <w:rFonts w:ascii="Times New Roman" w:hAnsi="Times New Roman" w:cs="Times New Roman"/>
                <w:sz w:val="20"/>
                <w:szCs w:val="16"/>
              </w:rPr>
              <w:t xml:space="preserve"> </w:t>
            </w:r>
            <w:r w:rsidRPr="001D2871">
              <w:rPr>
                <w:rFonts w:ascii="Times New Roman" w:hAnsi="Times New Roman" w:cs="Times New Roman"/>
                <w:sz w:val="20"/>
                <w:szCs w:val="16"/>
              </w:rPr>
              <w:t>Гердой и Каем на севере» с.</w:t>
            </w:r>
            <w:r w:rsidR="001602BD">
              <w:rPr>
                <w:rFonts w:ascii="Times New Roman" w:hAnsi="Times New Roman" w:cs="Times New Roman"/>
                <w:sz w:val="20"/>
                <w:szCs w:val="16"/>
              </w:rPr>
              <w:t xml:space="preserve"> </w:t>
            </w:r>
            <w:r w:rsidRPr="001D2871">
              <w:rPr>
                <w:rFonts w:ascii="Times New Roman" w:hAnsi="Times New Roman" w:cs="Times New Roman"/>
                <w:sz w:val="20"/>
                <w:szCs w:val="16"/>
              </w:rPr>
              <w:t>91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ОС No 36 «Чудеса из ткани – умелыми</w:t>
            </w:r>
            <w:r>
              <w:rPr>
                <w:rFonts w:ascii="Times New Roman" w:hAnsi="Times New Roman" w:cs="Times New Roman"/>
                <w:sz w:val="20"/>
                <w:szCs w:val="16"/>
              </w:rPr>
              <w:t xml:space="preserve"> </w:t>
            </w:r>
            <w:r w:rsidRPr="001D2871">
              <w:rPr>
                <w:rFonts w:ascii="Times New Roman" w:hAnsi="Times New Roman" w:cs="Times New Roman"/>
                <w:sz w:val="20"/>
                <w:szCs w:val="16"/>
              </w:rPr>
              <w:t>руками» с. 97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37 «Зимующие птицы» стр. 130</w:t>
            </w:r>
            <w:r>
              <w:rPr>
                <w:rFonts w:ascii="Times New Roman" w:hAnsi="Times New Roman" w:cs="Times New Roman"/>
                <w:sz w:val="20"/>
                <w:szCs w:val="16"/>
              </w:rPr>
              <w:t xml:space="preserve"> </w:t>
            </w:r>
            <w:r w:rsidRPr="001D2871">
              <w:rPr>
                <w:rFonts w:ascii="Times New Roman" w:hAnsi="Times New Roman" w:cs="Times New Roman"/>
                <w:sz w:val="20"/>
                <w:szCs w:val="16"/>
              </w:rPr>
              <w:t>(2)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38 «Зимушка - Зима» стр. 135</w:t>
            </w:r>
            <w:r>
              <w:rPr>
                <w:rFonts w:ascii="Times New Roman" w:hAnsi="Times New Roman" w:cs="Times New Roman"/>
                <w:sz w:val="20"/>
                <w:szCs w:val="16"/>
              </w:rPr>
              <w:t xml:space="preserve"> </w:t>
            </w:r>
            <w:r w:rsidRPr="001D2871">
              <w:rPr>
                <w:rFonts w:ascii="Times New Roman" w:hAnsi="Times New Roman" w:cs="Times New Roman"/>
                <w:sz w:val="20"/>
                <w:szCs w:val="16"/>
              </w:rPr>
              <w:t>(2)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39 «В медвежьей берлоге» стр.</w:t>
            </w:r>
            <w:r>
              <w:rPr>
                <w:rFonts w:ascii="Times New Roman" w:hAnsi="Times New Roman" w:cs="Times New Roman"/>
                <w:sz w:val="20"/>
                <w:szCs w:val="16"/>
              </w:rPr>
              <w:t xml:space="preserve"> </w:t>
            </w:r>
            <w:r w:rsidRPr="001D2871">
              <w:rPr>
                <w:rFonts w:ascii="Times New Roman" w:hAnsi="Times New Roman" w:cs="Times New Roman"/>
                <w:sz w:val="20"/>
                <w:szCs w:val="16"/>
              </w:rPr>
              <w:t>142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40 «Как заяц зимует» стр. 146</w:t>
            </w:r>
            <w:r>
              <w:rPr>
                <w:rFonts w:ascii="Times New Roman" w:hAnsi="Times New Roman" w:cs="Times New Roman"/>
                <w:sz w:val="20"/>
                <w:szCs w:val="16"/>
              </w:rPr>
              <w:t xml:space="preserve"> </w:t>
            </w:r>
            <w:r w:rsidRPr="001D2871">
              <w:rPr>
                <w:rFonts w:ascii="Times New Roman" w:hAnsi="Times New Roman" w:cs="Times New Roman"/>
                <w:sz w:val="20"/>
                <w:szCs w:val="16"/>
              </w:rPr>
              <w:t>(2)</w:t>
            </w:r>
          </w:p>
          <w:p w:rsidR="001D2871" w:rsidRPr="001D2871" w:rsidRDefault="001D2871" w:rsidP="003D7F0F">
            <w:pPr>
              <w:jc w:val="both"/>
              <w:rPr>
                <w:rFonts w:ascii="Times New Roman" w:hAnsi="Times New Roman" w:cs="Times New Roman"/>
                <w:b/>
                <w:sz w:val="20"/>
                <w:szCs w:val="16"/>
              </w:rPr>
            </w:pPr>
            <w:r w:rsidRPr="001D2871">
              <w:rPr>
                <w:rFonts w:ascii="Times New Roman" w:hAnsi="Times New Roman" w:cs="Times New Roman"/>
                <w:b/>
                <w:sz w:val="20"/>
                <w:szCs w:val="16"/>
              </w:rPr>
              <w:t xml:space="preserve">Февраль </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41 «Вот я, вот я</w:t>
            </w:r>
            <w:r>
              <w:rPr>
                <w:rFonts w:ascii="Times New Roman" w:hAnsi="Times New Roman" w:cs="Times New Roman"/>
                <w:sz w:val="20"/>
                <w:szCs w:val="16"/>
              </w:rPr>
              <w:t xml:space="preserve"> </w:t>
            </w:r>
            <w:r w:rsidRPr="001D2871">
              <w:rPr>
                <w:rFonts w:ascii="Times New Roman" w:hAnsi="Times New Roman" w:cs="Times New Roman"/>
                <w:sz w:val="20"/>
                <w:szCs w:val="16"/>
              </w:rPr>
              <w:t>превращаюсь...» стр. 146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42 «Птичья кладовая» стр. 152</w:t>
            </w:r>
            <w:r>
              <w:rPr>
                <w:rFonts w:ascii="Times New Roman" w:hAnsi="Times New Roman" w:cs="Times New Roman"/>
                <w:sz w:val="20"/>
                <w:szCs w:val="16"/>
              </w:rPr>
              <w:t xml:space="preserve"> </w:t>
            </w:r>
            <w:r w:rsidRPr="001D2871">
              <w:rPr>
                <w:rFonts w:ascii="Times New Roman" w:hAnsi="Times New Roman" w:cs="Times New Roman"/>
                <w:sz w:val="20"/>
                <w:szCs w:val="16"/>
              </w:rPr>
              <w:t>(2)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43 «Приезжай, Незнайка, в</w:t>
            </w:r>
            <w:r>
              <w:rPr>
                <w:rFonts w:ascii="Times New Roman" w:hAnsi="Times New Roman" w:cs="Times New Roman"/>
                <w:sz w:val="20"/>
                <w:szCs w:val="16"/>
              </w:rPr>
              <w:t xml:space="preserve"> </w:t>
            </w:r>
            <w:r w:rsidRPr="001D2871">
              <w:rPr>
                <w:rFonts w:ascii="Times New Roman" w:hAnsi="Times New Roman" w:cs="Times New Roman"/>
                <w:sz w:val="20"/>
                <w:szCs w:val="16"/>
              </w:rPr>
              <w:t>город к нам, будем рады мы гостям»</w:t>
            </w:r>
            <w:r>
              <w:rPr>
                <w:rFonts w:ascii="Times New Roman" w:hAnsi="Times New Roman" w:cs="Times New Roman"/>
                <w:sz w:val="20"/>
                <w:szCs w:val="16"/>
              </w:rPr>
              <w:t xml:space="preserve"> </w:t>
            </w:r>
            <w:r w:rsidRPr="001D2871">
              <w:rPr>
                <w:rFonts w:ascii="Times New Roman" w:hAnsi="Times New Roman" w:cs="Times New Roman"/>
                <w:sz w:val="20"/>
                <w:szCs w:val="16"/>
              </w:rPr>
              <w:t>стр. 102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44 «Встреча знатоков детской</w:t>
            </w:r>
            <w:r>
              <w:rPr>
                <w:rFonts w:ascii="Times New Roman" w:hAnsi="Times New Roman" w:cs="Times New Roman"/>
                <w:sz w:val="20"/>
                <w:szCs w:val="16"/>
              </w:rPr>
              <w:t xml:space="preserve"> </w:t>
            </w:r>
            <w:r w:rsidRPr="001D2871">
              <w:rPr>
                <w:rFonts w:ascii="Times New Roman" w:hAnsi="Times New Roman" w:cs="Times New Roman"/>
                <w:sz w:val="20"/>
                <w:szCs w:val="16"/>
              </w:rPr>
              <w:t>литературы в библиотеке» стр. 108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45 «Научим Карлсона</w:t>
            </w:r>
            <w:r>
              <w:rPr>
                <w:rFonts w:ascii="Times New Roman" w:hAnsi="Times New Roman" w:cs="Times New Roman"/>
                <w:sz w:val="20"/>
                <w:szCs w:val="16"/>
              </w:rPr>
              <w:t xml:space="preserve"> </w:t>
            </w:r>
            <w:r w:rsidRPr="001D2871">
              <w:rPr>
                <w:rFonts w:ascii="Times New Roman" w:hAnsi="Times New Roman" w:cs="Times New Roman"/>
                <w:sz w:val="20"/>
                <w:szCs w:val="16"/>
              </w:rPr>
              <w:t>правильно питаться» стр. 115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46 «Защитники Отечества» стр.</w:t>
            </w:r>
            <w:r>
              <w:rPr>
                <w:rFonts w:ascii="Times New Roman" w:hAnsi="Times New Roman" w:cs="Times New Roman"/>
                <w:sz w:val="20"/>
                <w:szCs w:val="16"/>
              </w:rPr>
              <w:t xml:space="preserve"> </w:t>
            </w:r>
            <w:r w:rsidRPr="001D2871">
              <w:rPr>
                <w:rFonts w:ascii="Times New Roman" w:hAnsi="Times New Roman" w:cs="Times New Roman"/>
                <w:sz w:val="20"/>
                <w:szCs w:val="16"/>
              </w:rPr>
              <w:t>154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47 «Новые приключения Кота в</w:t>
            </w:r>
            <w:r>
              <w:rPr>
                <w:rFonts w:ascii="Times New Roman" w:hAnsi="Times New Roman" w:cs="Times New Roman"/>
                <w:sz w:val="20"/>
                <w:szCs w:val="16"/>
              </w:rPr>
              <w:t xml:space="preserve"> </w:t>
            </w:r>
            <w:r w:rsidRPr="001D2871">
              <w:rPr>
                <w:rFonts w:ascii="Times New Roman" w:hAnsi="Times New Roman" w:cs="Times New Roman"/>
                <w:sz w:val="20"/>
                <w:szCs w:val="16"/>
              </w:rPr>
              <w:t>сапогах в сказках Шарля Перро» стр.</w:t>
            </w:r>
            <w:r>
              <w:rPr>
                <w:rFonts w:ascii="Times New Roman" w:hAnsi="Times New Roman" w:cs="Times New Roman"/>
                <w:sz w:val="20"/>
                <w:szCs w:val="16"/>
              </w:rPr>
              <w:t xml:space="preserve"> </w:t>
            </w:r>
            <w:r w:rsidRPr="001D2871">
              <w:rPr>
                <w:rFonts w:ascii="Times New Roman" w:hAnsi="Times New Roman" w:cs="Times New Roman"/>
                <w:sz w:val="20"/>
                <w:szCs w:val="16"/>
              </w:rPr>
              <w:t>122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48 «Встреча в клубе знатоков</w:t>
            </w:r>
            <w:r>
              <w:rPr>
                <w:rFonts w:ascii="Times New Roman" w:hAnsi="Times New Roman" w:cs="Times New Roman"/>
                <w:sz w:val="20"/>
                <w:szCs w:val="16"/>
              </w:rPr>
              <w:t xml:space="preserve"> </w:t>
            </w:r>
            <w:r w:rsidRPr="001D2871">
              <w:rPr>
                <w:rFonts w:ascii="Times New Roman" w:hAnsi="Times New Roman" w:cs="Times New Roman"/>
                <w:sz w:val="20"/>
                <w:szCs w:val="16"/>
              </w:rPr>
              <w:t>родного языка» стр. 126 (1)</w:t>
            </w:r>
          </w:p>
          <w:p w:rsidR="001D2871" w:rsidRPr="001D2871" w:rsidRDefault="001D2871" w:rsidP="003D7F0F">
            <w:pPr>
              <w:jc w:val="both"/>
              <w:rPr>
                <w:rFonts w:ascii="Times New Roman" w:hAnsi="Times New Roman" w:cs="Times New Roman"/>
                <w:b/>
                <w:sz w:val="20"/>
                <w:szCs w:val="16"/>
              </w:rPr>
            </w:pPr>
            <w:r w:rsidRPr="001D2871">
              <w:rPr>
                <w:rFonts w:ascii="Times New Roman" w:hAnsi="Times New Roman" w:cs="Times New Roman"/>
                <w:b/>
                <w:sz w:val="20"/>
                <w:szCs w:val="16"/>
              </w:rPr>
              <w:t xml:space="preserve">Март </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49 «В гостях у феи настроения»</w:t>
            </w:r>
            <w:r>
              <w:rPr>
                <w:rFonts w:ascii="Times New Roman" w:hAnsi="Times New Roman" w:cs="Times New Roman"/>
                <w:sz w:val="20"/>
                <w:szCs w:val="16"/>
              </w:rPr>
              <w:t xml:space="preserve"> </w:t>
            </w:r>
            <w:r w:rsidRPr="001D2871">
              <w:rPr>
                <w:rFonts w:ascii="Times New Roman" w:hAnsi="Times New Roman" w:cs="Times New Roman"/>
                <w:sz w:val="20"/>
                <w:szCs w:val="16"/>
              </w:rPr>
              <w:t>стр. 164</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50 «Лень и труд» стр. 176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51 «При солнышке тепло – при</w:t>
            </w:r>
            <w:r>
              <w:rPr>
                <w:rFonts w:ascii="Times New Roman" w:hAnsi="Times New Roman" w:cs="Times New Roman"/>
                <w:sz w:val="20"/>
                <w:szCs w:val="16"/>
              </w:rPr>
              <w:t xml:space="preserve"> </w:t>
            </w:r>
            <w:r w:rsidRPr="001D2871">
              <w:rPr>
                <w:rFonts w:ascii="Times New Roman" w:hAnsi="Times New Roman" w:cs="Times New Roman"/>
                <w:sz w:val="20"/>
                <w:szCs w:val="16"/>
              </w:rPr>
              <w:t>матери добро» стр. 180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52 «Поможем мальчику</w:t>
            </w:r>
            <w:r>
              <w:rPr>
                <w:rFonts w:ascii="Times New Roman" w:hAnsi="Times New Roman" w:cs="Times New Roman"/>
                <w:sz w:val="20"/>
                <w:szCs w:val="16"/>
              </w:rPr>
              <w:t>-</w:t>
            </w:r>
            <w:r w:rsidRPr="001D2871">
              <w:rPr>
                <w:rFonts w:ascii="Times New Roman" w:hAnsi="Times New Roman" w:cs="Times New Roman"/>
                <w:sz w:val="20"/>
                <w:szCs w:val="16"/>
              </w:rPr>
              <w:t>звезде</w:t>
            </w:r>
            <w:r>
              <w:rPr>
                <w:rFonts w:ascii="Times New Roman" w:hAnsi="Times New Roman" w:cs="Times New Roman"/>
                <w:sz w:val="20"/>
                <w:szCs w:val="16"/>
              </w:rPr>
              <w:t xml:space="preserve"> </w:t>
            </w:r>
            <w:r w:rsidRPr="001D2871">
              <w:rPr>
                <w:rFonts w:ascii="Times New Roman" w:hAnsi="Times New Roman" w:cs="Times New Roman"/>
                <w:sz w:val="20"/>
                <w:szCs w:val="16"/>
              </w:rPr>
              <w:t>стать добрым» стр. 134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53 «Кукушка» стр. 183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54 «Приключения детей в</w:t>
            </w:r>
            <w:r>
              <w:rPr>
                <w:rFonts w:ascii="Times New Roman" w:hAnsi="Times New Roman" w:cs="Times New Roman"/>
                <w:sz w:val="20"/>
                <w:szCs w:val="16"/>
              </w:rPr>
              <w:t xml:space="preserve"> </w:t>
            </w:r>
            <w:r w:rsidRPr="001D2871">
              <w:rPr>
                <w:rFonts w:ascii="Times New Roman" w:hAnsi="Times New Roman" w:cs="Times New Roman"/>
                <w:sz w:val="20"/>
                <w:szCs w:val="16"/>
              </w:rPr>
              <w:t>театре Папы Карло» с. 139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55 «Ванька и ребята на фабрике</w:t>
            </w:r>
            <w:r>
              <w:rPr>
                <w:rFonts w:ascii="Times New Roman" w:hAnsi="Times New Roman" w:cs="Times New Roman"/>
                <w:sz w:val="20"/>
                <w:szCs w:val="16"/>
              </w:rPr>
              <w:t xml:space="preserve"> </w:t>
            </w:r>
            <w:r w:rsidRPr="001D2871">
              <w:rPr>
                <w:rFonts w:ascii="Times New Roman" w:hAnsi="Times New Roman" w:cs="Times New Roman"/>
                <w:sz w:val="20"/>
                <w:szCs w:val="16"/>
              </w:rPr>
              <w:t>игрушек» стр. 145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56 «Бабушка и внучка» стр. 186</w:t>
            </w:r>
            <w:r>
              <w:rPr>
                <w:rFonts w:ascii="Times New Roman" w:hAnsi="Times New Roman" w:cs="Times New Roman"/>
                <w:sz w:val="20"/>
                <w:szCs w:val="16"/>
              </w:rPr>
              <w:t xml:space="preserve"> </w:t>
            </w:r>
            <w:r w:rsidRPr="001D2871">
              <w:rPr>
                <w:rFonts w:ascii="Times New Roman" w:hAnsi="Times New Roman" w:cs="Times New Roman"/>
                <w:sz w:val="20"/>
                <w:szCs w:val="16"/>
              </w:rPr>
              <w:t>(2)</w:t>
            </w:r>
          </w:p>
          <w:p w:rsidR="001D2871" w:rsidRPr="001D2871" w:rsidRDefault="001D2871" w:rsidP="003D7F0F">
            <w:pPr>
              <w:jc w:val="both"/>
              <w:rPr>
                <w:rFonts w:ascii="Times New Roman" w:hAnsi="Times New Roman" w:cs="Times New Roman"/>
                <w:b/>
                <w:sz w:val="20"/>
                <w:szCs w:val="16"/>
              </w:rPr>
            </w:pPr>
            <w:r w:rsidRPr="001D2871">
              <w:rPr>
                <w:rFonts w:ascii="Times New Roman" w:hAnsi="Times New Roman" w:cs="Times New Roman"/>
                <w:b/>
                <w:sz w:val="20"/>
                <w:szCs w:val="16"/>
              </w:rPr>
              <w:t>Апрель</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57 Приключения Доктора</w:t>
            </w:r>
            <w:r>
              <w:rPr>
                <w:rFonts w:ascii="Times New Roman" w:hAnsi="Times New Roman" w:cs="Times New Roman"/>
                <w:sz w:val="20"/>
                <w:szCs w:val="16"/>
              </w:rPr>
              <w:t xml:space="preserve"> </w:t>
            </w:r>
            <w:r w:rsidRPr="001D2871">
              <w:rPr>
                <w:rFonts w:ascii="Times New Roman" w:hAnsi="Times New Roman" w:cs="Times New Roman"/>
                <w:sz w:val="20"/>
                <w:szCs w:val="16"/>
              </w:rPr>
              <w:t>Айболита и его друзей в Африке» стр.</w:t>
            </w:r>
            <w:r>
              <w:rPr>
                <w:rFonts w:ascii="Times New Roman" w:hAnsi="Times New Roman" w:cs="Times New Roman"/>
                <w:sz w:val="20"/>
                <w:szCs w:val="16"/>
              </w:rPr>
              <w:t xml:space="preserve"> </w:t>
            </w:r>
            <w:r w:rsidRPr="001D2871">
              <w:rPr>
                <w:rFonts w:ascii="Times New Roman" w:hAnsi="Times New Roman" w:cs="Times New Roman"/>
                <w:sz w:val="20"/>
                <w:szCs w:val="16"/>
              </w:rPr>
              <w:t>149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58 «Космическое путешествие»</w:t>
            </w:r>
            <w:r>
              <w:rPr>
                <w:rFonts w:ascii="Times New Roman" w:hAnsi="Times New Roman" w:cs="Times New Roman"/>
                <w:sz w:val="20"/>
                <w:szCs w:val="16"/>
              </w:rPr>
              <w:t xml:space="preserve"> </w:t>
            </w:r>
            <w:r w:rsidRPr="001D2871">
              <w:rPr>
                <w:rFonts w:ascii="Times New Roman" w:hAnsi="Times New Roman" w:cs="Times New Roman"/>
                <w:sz w:val="20"/>
                <w:szCs w:val="16"/>
              </w:rPr>
              <w:t>стр. 190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59 «Весна в гости к нам</w:t>
            </w:r>
            <w:r>
              <w:rPr>
                <w:rFonts w:ascii="Times New Roman" w:hAnsi="Times New Roman" w:cs="Times New Roman"/>
                <w:sz w:val="20"/>
                <w:szCs w:val="16"/>
              </w:rPr>
              <w:t xml:space="preserve"> </w:t>
            </w:r>
            <w:r w:rsidRPr="001D2871">
              <w:rPr>
                <w:rFonts w:ascii="Times New Roman" w:hAnsi="Times New Roman" w:cs="Times New Roman"/>
                <w:sz w:val="20"/>
                <w:szCs w:val="16"/>
              </w:rPr>
              <w:t>пришла» стр. 157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60 Как Незнайка и ребята</w:t>
            </w:r>
            <w:r>
              <w:rPr>
                <w:rFonts w:ascii="Times New Roman" w:hAnsi="Times New Roman" w:cs="Times New Roman"/>
                <w:sz w:val="20"/>
                <w:szCs w:val="16"/>
              </w:rPr>
              <w:t xml:space="preserve"> </w:t>
            </w:r>
            <w:r w:rsidRPr="001D2871">
              <w:rPr>
                <w:rFonts w:ascii="Times New Roman" w:hAnsi="Times New Roman" w:cs="Times New Roman"/>
                <w:sz w:val="20"/>
                <w:szCs w:val="16"/>
              </w:rPr>
              <w:t>делились своими знаниями о космосе»</w:t>
            </w:r>
            <w:r>
              <w:rPr>
                <w:rFonts w:ascii="Times New Roman" w:hAnsi="Times New Roman" w:cs="Times New Roman"/>
                <w:sz w:val="20"/>
                <w:szCs w:val="16"/>
              </w:rPr>
              <w:t xml:space="preserve"> </w:t>
            </w:r>
            <w:r w:rsidRPr="001D2871">
              <w:rPr>
                <w:rFonts w:ascii="Times New Roman" w:hAnsi="Times New Roman" w:cs="Times New Roman"/>
                <w:sz w:val="20"/>
                <w:szCs w:val="16"/>
              </w:rPr>
              <w:t>стр. 163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61 «Маленький мальчишка в</w:t>
            </w:r>
            <w:r>
              <w:rPr>
                <w:rFonts w:ascii="Times New Roman" w:hAnsi="Times New Roman" w:cs="Times New Roman"/>
                <w:sz w:val="20"/>
                <w:szCs w:val="16"/>
              </w:rPr>
              <w:t xml:space="preserve"> </w:t>
            </w:r>
            <w:r w:rsidRPr="001D2871">
              <w:rPr>
                <w:rFonts w:ascii="Times New Roman" w:hAnsi="Times New Roman" w:cs="Times New Roman"/>
                <w:sz w:val="20"/>
                <w:szCs w:val="16"/>
              </w:rPr>
              <w:t>сером армячишке» с. 197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62 Солнышко, появись, красное,</w:t>
            </w:r>
            <w:r>
              <w:rPr>
                <w:rFonts w:ascii="Times New Roman" w:hAnsi="Times New Roman" w:cs="Times New Roman"/>
                <w:sz w:val="20"/>
                <w:szCs w:val="16"/>
              </w:rPr>
              <w:t xml:space="preserve"> </w:t>
            </w:r>
            <w:r w:rsidRPr="001D2871">
              <w:rPr>
                <w:rFonts w:ascii="Times New Roman" w:hAnsi="Times New Roman" w:cs="Times New Roman"/>
                <w:sz w:val="20"/>
                <w:szCs w:val="16"/>
              </w:rPr>
              <w:t>покажись!» стр. 200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63 «Что за чудо Весне</w:t>
            </w:r>
            <w:r>
              <w:rPr>
                <w:rFonts w:ascii="Times New Roman" w:hAnsi="Times New Roman" w:cs="Times New Roman"/>
                <w:sz w:val="20"/>
                <w:szCs w:val="16"/>
              </w:rPr>
              <w:t xml:space="preserve"> </w:t>
            </w:r>
            <w:r w:rsidRPr="001D2871">
              <w:rPr>
                <w:rFonts w:ascii="Times New Roman" w:hAnsi="Times New Roman" w:cs="Times New Roman"/>
                <w:sz w:val="20"/>
                <w:szCs w:val="16"/>
              </w:rPr>
              <w:t>помогло?» стр. 203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64 «Весна в лесу» стр. 207 (2)</w:t>
            </w:r>
          </w:p>
          <w:p w:rsidR="001D2871" w:rsidRPr="001D2871" w:rsidRDefault="001D2871" w:rsidP="003D7F0F">
            <w:pPr>
              <w:jc w:val="both"/>
              <w:rPr>
                <w:rFonts w:ascii="Times New Roman" w:hAnsi="Times New Roman" w:cs="Times New Roman"/>
                <w:b/>
                <w:sz w:val="20"/>
                <w:szCs w:val="16"/>
              </w:rPr>
            </w:pPr>
            <w:r w:rsidRPr="001D2871">
              <w:rPr>
                <w:rFonts w:ascii="Times New Roman" w:hAnsi="Times New Roman" w:cs="Times New Roman"/>
                <w:b/>
                <w:sz w:val="20"/>
                <w:szCs w:val="16"/>
              </w:rPr>
              <w:t xml:space="preserve">Май </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65 «Золотой луг» стр. 242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66 «Какая страшная война» стр.</w:t>
            </w:r>
            <w:r>
              <w:rPr>
                <w:rFonts w:ascii="Times New Roman" w:hAnsi="Times New Roman" w:cs="Times New Roman"/>
                <w:sz w:val="20"/>
                <w:szCs w:val="16"/>
              </w:rPr>
              <w:t xml:space="preserve"> </w:t>
            </w:r>
            <w:r w:rsidRPr="001D2871">
              <w:rPr>
                <w:rFonts w:ascii="Times New Roman" w:hAnsi="Times New Roman" w:cs="Times New Roman"/>
                <w:sz w:val="20"/>
                <w:szCs w:val="16"/>
              </w:rPr>
              <w:t>246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lastRenderedPageBreak/>
              <w:t>67 «Победа будет за нами!» стр.</w:t>
            </w:r>
            <w:r>
              <w:rPr>
                <w:rFonts w:ascii="Times New Roman" w:hAnsi="Times New Roman" w:cs="Times New Roman"/>
                <w:sz w:val="20"/>
                <w:szCs w:val="16"/>
              </w:rPr>
              <w:t xml:space="preserve"> </w:t>
            </w:r>
            <w:r w:rsidRPr="001D2871">
              <w:rPr>
                <w:rFonts w:ascii="Times New Roman" w:hAnsi="Times New Roman" w:cs="Times New Roman"/>
                <w:sz w:val="20"/>
                <w:szCs w:val="16"/>
              </w:rPr>
              <w:t>249 (2)</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68 «Расскажем Синичке Зиньке</w:t>
            </w:r>
            <w:r>
              <w:rPr>
                <w:rFonts w:ascii="Times New Roman" w:hAnsi="Times New Roman" w:cs="Times New Roman"/>
                <w:sz w:val="20"/>
                <w:szCs w:val="16"/>
              </w:rPr>
              <w:t xml:space="preserve"> </w:t>
            </w:r>
            <w:r w:rsidRPr="001D2871">
              <w:rPr>
                <w:rFonts w:ascii="Times New Roman" w:hAnsi="Times New Roman" w:cs="Times New Roman"/>
                <w:sz w:val="20"/>
                <w:szCs w:val="16"/>
              </w:rPr>
              <w:t>о весенних изменениях в природе» стр.</w:t>
            </w:r>
            <w:r>
              <w:rPr>
                <w:rFonts w:ascii="Times New Roman" w:hAnsi="Times New Roman" w:cs="Times New Roman"/>
                <w:sz w:val="20"/>
                <w:szCs w:val="16"/>
              </w:rPr>
              <w:t xml:space="preserve"> </w:t>
            </w:r>
            <w:r w:rsidRPr="001D2871">
              <w:rPr>
                <w:rFonts w:ascii="Times New Roman" w:hAnsi="Times New Roman" w:cs="Times New Roman"/>
                <w:sz w:val="20"/>
                <w:szCs w:val="16"/>
              </w:rPr>
              <w:t>171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69 «Как Светофор</w:t>
            </w:r>
            <w:r>
              <w:rPr>
                <w:rFonts w:ascii="Times New Roman" w:hAnsi="Times New Roman" w:cs="Times New Roman"/>
                <w:sz w:val="20"/>
                <w:szCs w:val="16"/>
              </w:rPr>
              <w:t xml:space="preserve"> </w:t>
            </w:r>
            <w:r w:rsidRPr="001D2871">
              <w:rPr>
                <w:rFonts w:ascii="Times New Roman" w:hAnsi="Times New Roman" w:cs="Times New Roman"/>
                <w:sz w:val="20"/>
                <w:szCs w:val="16"/>
              </w:rPr>
              <w:t>Светофорович Незнайке и ребятам</w:t>
            </w:r>
            <w:r>
              <w:rPr>
                <w:rFonts w:ascii="Times New Roman" w:hAnsi="Times New Roman" w:cs="Times New Roman"/>
                <w:sz w:val="20"/>
                <w:szCs w:val="16"/>
              </w:rPr>
              <w:t xml:space="preserve"> </w:t>
            </w:r>
            <w:r w:rsidRPr="001D2871">
              <w:rPr>
                <w:rFonts w:ascii="Times New Roman" w:hAnsi="Times New Roman" w:cs="Times New Roman"/>
                <w:sz w:val="20"/>
                <w:szCs w:val="16"/>
              </w:rPr>
              <w:t>давал уроки Правил дорожного</w:t>
            </w:r>
            <w:r>
              <w:rPr>
                <w:rFonts w:ascii="Times New Roman" w:hAnsi="Times New Roman" w:cs="Times New Roman"/>
                <w:sz w:val="20"/>
                <w:szCs w:val="16"/>
              </w:rPr>
              <w:t xml:space="preserve"> </w:t>
            </w:r>
            <w:r w:rsidRPr="001D2871">
              <w:rPr>
                <w:rFonts w:ascii="Times New Roman" w:hAnsi="Times New Roman" w:cs="Times New Roman"/>
                <w:sz w:val="20"/>
                <w:szCs w:val="16"/>
              </w:rPr>
              <w:t>движения» стр. 179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70 «Как у солнышка появились</w:t>
            </w:r>
            <w:r>
              <w:rPr>
                <w:rFonts w:ascii="Times New Roman" w:hAnsi="Times New Roman" w:cs="Times New Roman"/>
                <w:sz w:val="20"/>
                <w:szCs w:val="16"/>
              </w:rPr>
              <w:t xml:space="preserve"> </w:t>
            </w:r>
            <w:r w:rsidRPr="001D2871">
              <w:rPr>
                <w:rFonts w:ascii="Times New Roman" w:hAnsi="Times New Roman" w:cs="Times New Roman"/>
                <w:sz w:val="20"/>
                <w:szCs w:val="16"/>
              </w:rPr>
              <w:t>новые друзья» стр.184 (1)</w:t>
            </w:r>
          </w:p>
          <w:p w:rsidR="001D2871" w:rsidRPr="001D2871"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71 «Пчелиный луг» стр. 189 (1)</w:t>
            </w:r>
          </w:p>
          <w:p w:rsidR="001D2871" w:rsidRPr="00A0091F" w:rsidRDefault="001D2871" w:rsidP="003D7F0F">
            <w:pPr>
              <w:jc w:val="both"/>
              <w:rPr>
                <w:rFonts w:ascii="Times New Roman" w:hAnsi="Times New Roman" w:cs="Times New Roman"/>
                <w:sz w:val="20"/>
                <w:szCs w:val="16"/>
              </w:rPr>
            </w:pPr>
            <w:r w:rsidRPr="001D2871">
              <w:rPr>
                <w:rFonts w:ascii="Times New Roman" w:hAnsi="Times New Roman" w:cs="Times New Roman"/>
                <w:sz w:val="20"/>
                <w:szCs w:val="16"/>
              </w:rPr>
              <w:t>72 «Дети лучшие друзья» стр.</w:t>
            </w:r>
            <w:r>
              <w:rPr>
                <w:rFonts w:ascii="Times New Roman" w:hAnsi="Times New Roman" w:cs="Times New Roman"/>
                <w:sz w:val="20"/>
                <w:szCs w:val="16"/>
              </w:rPr>
              <w:t xml:space="preserve"> </w:t>
            </w:r>
            <w:r w:rsidRPr="001D2871">
              <w:rPr>
                <w:rFonts w:ascii="Times New Roman" w:hAnsi="Times New Roman" w:cs="Times New Roman"/>
                <w:sz w:val="20"/>
                <w:szCs w:val="16"/>
              </w:rPr>
              <w:t>264 (2)</w:t>
            </w:r>
          </w:p>
        </w:tc>
        <w:tc>
          <w:tcPr>
            <w:tcW w:w="1871" w:type="dxa"/>
          </w:tcPr>
          <w:p w:rsidR="004458B7" w:rsidRDefault="004458B7" w:rsidP="003D7F0F">
            <w:pPr>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lastRenderedPageBreak/>
              <w:t>Образовательная область Речевое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p w:rsidR="004458B7" w:rsidRPr="00C30683" w:rsidRDefault="004458B7" w:rsidP="003D7F0F">
            <w:pPr>
              <w:jc w:val="both"/>
              <w:rPr>
                <w:rFonts w:ascii="Times New Roman" w:hAnsi="Times New Roman" w:cs="Times New Roman"/>
                <w:sz w:val="20"/>
                <w:szCs w:val="20"/>
              </w:rPr>
            </w:pPr>
            <w:r w:rsidRPr="00E304BB">
              <w:rPr>
                <w:rFonts w:ascii="Times New Roman" w:hAnsi="Times New Roman" w:cs="Times New Roman"/>
                <w:color w:val="000000" w:themeColor="text1"/>
                <w:sz w:val="20"/>
                <w:szCs w:val="24"/>
              </w:rPr>
              <w:t>Рабочая программа воспитателя. Ежедневное планирование по программе «Детство».</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Подготовительная</w:t>
            </w:r>
            <w:r w:rsidRPr="008C25C7">
              <w:rPr>
                <w:rFonts w:ascii="Times New Roman" w:hAnsi="Times New Roman" w:cs="Times New Roman"/>
                <w:color w:val="000000" w:themeColor="text1"/>
                <w:sz w:val="20"/>
                <w:szCs w:val="24"/>
              </w:rPr>
              <w:t xml:space="preserve"> группа. Авт.-сост</w:t>
            </w:r>
            <w:r>
              <w:rPr>
                <w:rFonts w:ascii="Times New Roman" w:hAnsi="Times New Roman" w:cs="Times New Roman"/>
                <w:color w:val="000000" w:themeColor="text1"/>
                <w:sz w:val="20"/>
                <w:szCs w:val="24"/>
              </w:rPr>
              <w:t>.</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5</w:t>
            </w:r>
          </w:p>
        </w:tc>
      </w:tr>
      <w:tr w:rsidR="008F4372" w:rsidRPr="00C30683" w:rsidTr="003D7F0F">
        <w:tc>
          <w:tcPr>
            <w:tcW w:w="846" w:type="dxa"/>
          </w:tcPr>
          <w:p w:rsidR="008F4372" w:rsidRPr="00A0091F" w:rsidRDefault="008F4372" w:rsidP="003D7F0F">
            <w:pPr>
              <w:jc w:val="both"/>
              <w:rPr>
                <w:rFonts w:ascii="Times New Roman" w:hAnsi="Times New Roman" w:cs="Times New Roman"/>
                <w:spacing w:val="3"/>
                <w:sz w:val="20"/>
                <w:szCs w:val="24"/>
              </w:rPr>
            </w:pPr>
            <w:r w:rsidRPr="00F4321B">
              <w:rPr>
                <w:rFonts w:ascii="Times New Roman" w:hAnsi="Times New Roman" w:cs="Times New Roman"/>
                <w:sz w:val="20"/>
                <w:szCs w:val="20"/>
              </w:rPr>
              <w:lastRenderedPageBreak/>
              <w:t>Чтение художественной литературы</w:t>
            </w:r>
          </w:p>
        </w:tc>
        <w:tc>
          <w:tcPr>
            <w:tcW w:w="567" w:type="dxa"/>
            <w:tcBorders>
              <w:right w:val="single" w:sz="4" w:space="0" w:color="auto"/>
            </w:tcBorders>
          </w:tcPr>
          <w:p w:rsidR="008F4372" w:rsidRPr="00A0091F" w:rsidRDefault="002A18CE" w:rsidP="003D7F0F">
            <w:pPr>
              <w:jc w:val="center"/>
              <w:rPr>
                <w:rFonts w:ascii="Times New Roman" w:hAnsi="Times New Roman" w:cs="Times New Roman"/>
                <w:spacing w:val="3"/>
                <w:sz w:val="20"/>
                <w:szCs w:val="24"/>
              </w:rPr>
            </w:pPr>
            <w:r>
              <w:rPr>
                <w:rFonts w:ascii="Times New Roman" w:hAnsi="Times New Roman" w:cs="Times New Roman"/>
                <w:spacing w:val="3"/>
                <w:sz w:val="20"/>
                <w:szCs w:val="24"/>
              </w:rPr>
              <w:t>0,5</w:t>
            </w:r>
          </w:p>
        </w:tc>
        <w:tc>
          <w:tcPr>
            <w:tcW w:w="554" w:type="dxa"/>
            <w:tcBorders>
              <w:right w:val="single" w:sz="4" w:space="0" w:color="auto"/>
            </w:tcBorders>
          </w:tcPr>
          <w:p w:rsidR="008F4372" w:rsidRPr="00774EF1" w:rsidRDefault="002A18CE" w:rsidP="003D7F0F">
            <w:pPr>
              <w:jc w:val="center"/>
              <w:rPr>
                <w:rFonts w:ascii="Times New Roman" w:hAnsi="Times New Roman" w:cs="Times New Roman"/>
                <w:spacing w:val="3"/>
                <w:sz w:val="20"/>
                <w:szCs w:val="24"/>
              </w:rPr>
            </w:pPr>
            <w:r>
              <w:rPr>
                <w:rFonts w:ascii="Times New Roman" w:hAnsi="Times New Roman" w:cs="Times New Roman"/>
                <w:spacing w:val="3"/>
                <w:sz w:val="20"/>
                <w:szCs w:val="24"/>
              </w:rPr>
              <w:t>18</w:t>
            </w:r>
          </w:p>
        </w:tc>
        <w:tc>
          <w:tcPr>
            <w:tcW w:w="6506" w:type="dxa"/>
            <w:gridSpan w:val="3"/>
            <w:tcBorders>
              <w:left w:val="single" w:sz="4" w:space="0" w:color="auto"/>
            </w:tcBorders>
          </w:tcPr>
          <w:p w:rsidR="008F4372" w:rsidRPr="003E01D1" w:rsidRDefault="008F4372" w:rsidP="003D7F0F">
            <w:pPr>
              <w:jc w:val="both"/>
              <w:rPr>
                <w:rFonts w:ascii="Times New Roman" w:hAnsi="Times New Roman" w:cs="Times New Roman"/>
                <w:spacing w:val="3"/>
                <w:sz w:val="20"/>
                <w:szCs w:val="24"/>
              </w:rPr>
            </w:pPr>
            <w:r w:rsidRPr="003E01D1">
              <w:rPr>
                <w:rFonts w:ascii="Times New Roman" w:hAnsi="Times New Roman" w:cs="Times New Roman"/>
                <w:spacing w:val="3"/>
                <w:sz w:val="20"/>
                <w:szCs w:val="24"/>
              </w:rPr>
              <w:t xml:space="preserve">Ельцова О.М. </w:t>
            </w:r>
            <w:r w:rsidRPr="003E01D1">
              <w:rPr>
                <w:rFonts w:ascii="Times New Roman" w:hAnsi="Times New Roman" w:cs="Times New Roman"/>
                <w:b/>
                <w:spacing w:val="3"/>
                <w:sz w:val="20"/>
                <w:szCs w:val="24"/>
              </w:rPr>
              <w:t>Сценарии образовательных ситуаций по ознакомлению дошкольников с детской литературой</w:t>
            </w:r>
            <w:r w:rsidRPr="003E01D1">
              <w:rPr>
                <w:rFonts w:ascii="Times New Roman" w:hAnsi="Times New Roman" w:cs="Times New Roman"/>
                <w:spacing w:val="3"/>
                <w:sz w:val="20"/>
                <w:szCs w:val="24"/>
              </w:rPr>
              <w:t xml:space="preserve"> (с 6 до 7 лет). ФГОС.</w:t>
            </w:r>
            <w:r w:rsidRPr="003E01D1">
              <w:rPr>
                <w:rFonts w:ascii="Times New Roman" w:hAnsi="Times New Roman" w:cs="Times New Roman"/>
                <w:sz w:val="20"/>
                <w:szCs w:val="24"/>
              </w:rPr>
              <w:t xml:space="preserve"> </w:t>
            </w:r>
            <w:r w:rsidRPr="003E01D1">
              <w:rPr>
                <w:rFonts w:ascii="Times New Roman" w:hAnsi="Times New Roman" w:cs="Times New Roman"/>
                <w:spacing w:val="3"/>
                <w:sz w:val="20"/>
                <w:szCs w:val="24"/>
              </w:rPr>
              <w:t>- СПб: ДЕТСТВО-ПРЕСС, 2018</w:t>
            </w:r>
          </w:p>
          <w:p w:rsidR="003E01D1" w:rsidRPr="003E01D1" w:rsidRDefault="003E01D1" w:rsidP="003D7F0F">
            <w:pPr>
              <w:jc w:val="both"/>
              <w:rPr>
                <w:rFonts w:ascii="Times New Roman" w:hAnsi="Times New Roman"/>
                <w:b/>
                <w:sz w:val="20"/>
                <w:szCs w:val="20"/>
              </w:rPr>
            </w:pPr>
            <w:r w:rsidRPr="003E01D1">
              <w:rPr>
                <w:rFonts w:ascii="Times New Roman" w:hAnsi="Times New Roman"/>
                <w:b/>
                <w:sz w:val="20"/>
                <w:szCs w:val="20"/>
              </w:rPr>
              <w:t xml:space="preserve">Сентябрь </w:t>
            </w:r>
          </w:p>
          <w:p w:rsidR="003E01D1" w:rsidRPr="003E01D1" w:rsidRDefault="003E01D1" w:rsidP="003D7F0F">
            <w:pPr>
              <w:jc w:val="both"/>
              <w:rPr>
                <w:rFonts w:ascii="Times New Roman" w:hAnsi="Times New Roman"/>
                <w:sz w:val="20"/>
                <w:szCs w:val="20"/>
              </w:rPr>
            </w:pPr>
            <w:r>
              <w:rPr>
                <w:rFonts w:ascii="Times New Roman" w:hAnsi="Times New Roman"/>
                <w:sz w:val="20"/>
                <w:szCs w:val="20"/>
              </w:rPr>
              <w:t xml:space="preserve">1 </w:t>
            </w:r>
            <w:r w:rsidRPr="003E01D1">
              <w:rPr>
                <w:rFonts w:ascii="Times New Roman" w:hAnsi="Times New Roman"/>
                <w:sz w:val="20"/>
                <w:szCs w:val="20"/>
              </w:rPr>
              <w:t>Чтение сказки Е. Пермяка «Две пословицы». Пословицы о дружбе Стр.8</w:t>
            </w:r>
          </w:p>
          <w:p w:rsidR="003E01D1" w:rsidRPr="003E01D1" w:rsidRDefault="003E01D1" w:rsidP="003D7F0F">
            <w:pPr>
              <w:jc w:val="both"/>
              <w:rPr>
                <w:rFonts w:ascii="Times New Roman" w:hAnsi="Times New Roman"/>
                <w:sz w:val="20"/>
                <w:szCs w:val="20"/>
              </w:rPr>
            </w:pPr>
            <w:r>
              <w:rPr>
                <w:rFonts w:ascii="Times New Roman" w:hAnsi="Times New Roman"/>
                <w:sz w:val="20"/>
                <w:szCs w:val="20"/>
              </w:rPr>
              <w:t xml:space="preserve">2 </w:t>
            </w:r>
            <w:r w:rsidRPr="003E01D1">
              <w:rPr>
                <w:rFonts w:ascii="Times New Roman" w:hAnsi="Times New Roman"/>
                <w:sz w:val="20"/>
                <w:szCs w:val="20"/>
              </w:rPr>
              <w:t>Рассказывание РНС «Семь Симеонов – семь работников» Стр.13</w:t>
            </w:r>
          </w:p>
          <w:p w:rsidR="003E01D1" w:rsidRPr="003E01D1" w:rsidRDefault="003E01D1" w:rsidP="003D7F0F">
            <w:pPr>
              <w:jc w:val="both"/>
              <w:rPr>
                <w:rFonts w:ascii="Times New Roman" w:hAnsi="Times New Roman"/>
                <w:b/>
                <w:sz w:val="20"/>
                <w:szCs w:val="20"/>
              </w:rPr>
            </w:pPr>
            <w:r>
              <w:rPr>
                <w:rFonts w:ascii="Times New Roman" w:hAnsi="Times New Roman"/>
                <w:b/>
                <w:sz w:val="20"/>
                <w:szCs w:val="20"/>
              </w:rPr>
              <w:t xml:space="preserve">Октябрь </w:t>
            </w:r>
          </w:p>
          <w:p w:rsidR="003E01D1" w:rsidRPr="003E01D1" w:rsidRDefault="003E01D1" w:rsidP="003D7F0F">
            <w:pPr>
              <w:jc w:val="both"/>
              <w:rPr>
                <w:rFonts w:ascii="Times New Roman" w:hAnsi="Times New Roman"/>
                <w:sz w:val="20"/>
                <w:szCs w:val="20"/>
              </w:rPr>
            </w:pPr>
            <w:r>
              <w:rPr>
                <w:rFonts w:ascii="Times New Roman" w:hAnsi="Times New Roman"/>
                <w:sz w:val="20"/>
                <w:szCs w:val="20"/>
              </w:rPr>
              <w:t xml:space="preserve">3 </w:t>
            </w:r>
            <w:r w:rsidRPr="003E01D1">
              <w:rPr>
                <w:rFonts w:ascii="Times New Roman" w:hAnsi="Times New Roman"/>
                <w:sz w:val="20"/>
                <w:szCs w:val="20"/>
              </w:rPr>
              <w:t>Заучивание отрывка из стихотворения И. Бунина «Листопад» Стр.27</w:t>
            </w:r>
          </w:p>
          <w:p w:rsidR="003E01D1" w:rsidRPr="003E01D1" w:rsidRDefault="003E01D1" w:rsidP="003D7F0F">
            <w:pPr>
              <w:jc w:val="both"/>
              <w:rPr>
                <w:rFonts w:ascii="Times New Roman" w:hAnsi="Times New Roman"/>
                <w:sz w:val="20"/>
                <w:szCs w:val="20"/>
              </w:rPr>
            </w:pPr>
            <w:r>
              <w:rPr>
                <w:rFonts w:ascii="Times New Roman" w:hAnsi="Times New Roman"/>
                <w:sz w:val="20"/>
                <w:szCs w:val="20"/>
              </w:rPr>
              <w:t xml:space="preserve">4 </w:t>
            </w:r>
            <w:r w:rsidRPr="003E01D1">
              <w:rPr>
                <w:rFonts w:ascii="Times New Roman" w:hAnsi="Times New Roman"/>
                <w:sz w:val="20"/>
                <w:szCs w:val="20"/>
              </w:rPr>
              <w:t>Чтение сказки Д.  Мамина-Сирябряка «Ванькины именины» Стр. 36</w:t>
            </w:r>
          </w:p>
          <w:p w:rsidR="003E01D1" w:rsidRPr="003E01D1" w:rsidRDefault="003E01D1" w:rsidP="003D7F0F">
            <w:pPr>
              <w:jc w:val="both"/>
              <w:rPr>
                <w:rFonts w:ascii="Times New Roman" w:hAnsi="Times New Roman" w:cs="Times New Roman"/>
                <w:b/>
                <w:sz w:val="20"/>
                <w:szCs w:val="20"/>
              </w:rPr>
            </w:pPr>
            <w:r>
              <w:rPr>
                <w:rFonts w:ascii="Times New Roman" w:hAnsi="Times New Roman" w:cs="Times New Roman"/>
                <w:b/>
                <w:sz w:val="20"/>
                <w:szCs w:val="20"/>
              </w:rPr>
              <w:t xml:space="preserve">Ноябрь </w:t>
            </w:r>
          </w:p>
          <w:p w:rsidR="003E01D1" w:rsidRPr="003E01D1" w:rsidRDefault="003E01D1" w:rsidP="003D7F0F">
            <w:pPr>
              <w:jc w:val="both"/>
              <w:rPr>
                <w:rFonts w:ascii="Times New Roman" w:hAnsi="Times New Roman" w:cs="Times New Roman"/>
                <w:sz w:val="20"/>
                <w:szCs w:val="20"/>
              </w:rPr>
            </w:pPr>
            <w:r>
              <w:rPr>
                <w:rFonts w:ascii="Times New Roman" w:hAnsi="Times New Roman" w:cs="Times New Roman"/>
                <w:sz w:val="20"/>
                <w:szCs w:val="20"/>
              </w:rPr>
              <w:t xml:space="preserve">5 </w:t>
            </w:r>
            <w:r w:rsidRPr="003E01D1">
              <w:rPr>
                <w:rFonts w:ascii="Times New Roman" w:hAnsi="Times New Roman" w:cs="Times New Roman"/>
                <w:sz w:val="20"/>
                <w:szCs w:val="20"/>
              </w:rPr>
              <w:t>Рассказывание былины «Как Илья из Мурома богатырем стал» Стр.53</w:t>
            </w:r>
          </w:p>
          <w:p w:rsidR="003E01D1" w:rsidRPr="003E01D1" w:rsidRDefault="003E01D1" w:rsidP="003D7F0F">
            <w:pPr>
              <w:jc w:val="both"/>
              <w:rPr>
                <w:rFonts w:ascii="Times New Roman" w:hAnsi="Times New Roman" w:cs="Times New Roman"/>
                <w:sz w:val="20"/>
                <w:szCs w:val="20"/>
              </w:rPr>
            </w:pPr>
            <w:r>
              <w:rPr>
                <w:rFonts w:ascii="Times New Roman" w:hAnsi="Times New Roman" w:cs="Times New Roman"/>
                <w:sz w:val="20"/>
                <w:szCs w:val="20"/>
              </w:rPr>
              <w:t xml:space="preserve">6 </w:t>
            </w:r>
            <w:r w:rsidRPr="003E01D1">
              <w:rPr>
                <w:rFonts w:ascii="Times New Roman" w:hAnsi="Times New Roman" w:cs="Times New Roman"/>
                <w:sz w:val="20"/>
                <w:szCs w:val="20"/>
              </w:rPr>
              <w:t>Заучивание стихотворения С. Есенина «Поет зима - аукает» Стр.59</w:t>
            </w:r>
          </w:p>
          <w:p w:rsidR="003E01D1" w:rsidRPr="003E01D1" w:rsidRDefault="003E01D1" w:rsidP="003D7F0F">
            <w:pPr>
              <w:jc w:val="both"/>
              <w:rPr>
                <w:rFonts w:ascii="Times New Roman" w:hAnsi="Times New Roman" w:cs="Times New Roman"/>
                <w:b/>
                <w:sz w:val="20"/>
                <w:szCs w:val="20"/>
              </w:rPr>
            </w:pPr>
            <w:r>
              <w:rPr>
                <w:rFonts w:ascii="Times New Roman" w:hAnsi="Times New Roman" w:cs="Times New Roman"/>
                <w:b/>
                <w:sz w:val="20"/>
                <w:szCs w:val="20"/>
              </w:rPr>
              <w:t>Декабрь</w:t>
            </w:r>
          </w:p>
          <w:p w:rsidR="003E01D1" w:rsidRPr="003E01D1" w:rsidRDefault="003E01D1" w:rsidP="003D7F0F">
            <w:pPr>
              <w:jc w:val="both"/>
              <w:rPr>
                <w:rFonts w:ascii="Times New Roman" w:hAnsi="Times New Roman" w:cs="Times New Roman"/>
                <w:sz w:val="20"/>
                <w:szCs w:val="20"/>
              </w:rPr>
            </w:pPr>
            <w:r>
              <w:rPr>
                <w:rFonts w:ascii="Times New Roman" w:hAnsi="Times New Roman" w:cs="Times New Roman"/>
                <w:sz w:val="20"/>
                <w:szCs w:val="20"/>
              </w:rPr>
              <w:t xml:space="preserve">7 </w:t>
            </w:r>
            <w:r w:rsidRPr="003E01D1">
              <w:rPr>
                <w:rFonts w:ascii="Times New Roman" w:hAnsi="Times New Roman" w:cs="Times New Roman"/>
                <w:sz w:val="20"/>
                <w:szCs w:val="20"/>
              </w:rPr>
              <w:t>Чтение славянской сказки «Двенадцать месяцев» (в обр. С.Маршака) Стр.64</w:t>
            </w:r>
          </w:p>
          <w:p w:rsidR="003E01D1" w:rsidRPr="003E01D1" w:rsidRDefault="003E01D1" w:rsidP="003D7F0F">
            <w:pPr>
              <w:jc w:val="both"/>
              <w:rPr>
                <w:rFonts w:ascii="Times New Roman" w:hAnsi="Times New Roman" w:cs="Times New Roman"/>
                <w:sz w:val="20"/>
                <w:szCs w:val="20"/>
              </w:rPr>
            </w:pPr>
            <w:r>
              <w:rPr>
                <w:rFonts w:ascii="Times New Roman" w:hAnsi="Times New Roman" w:cs="Times New Roman"/>
                <w:sz w:val="20"/>
                <w:szCs w:val="20"/>
              </w:rPr>
              <w:t xml:space="preserve">8 </w:t>
            </w:r>
            <w:r w:rsidRPr="003E01D1">
              <w:rPr>
                <w:rFonts w:ascii="Times New Roman" w:hAnsi="Times New Roman" w:cs="Times New Roman"/>
                <w:sz w:val="20"/>
                <w:szCs w:val="20"/>
              </w:rPr>
              <w:t>Беседа по содержанию сказки Г.-Х. Андерсена «Снежная королева» Стр.78</w:t>
            </w:r>
          </w:p>
          <w:p w:rsidR="003E01D1" w:rsidRPr="003E01D1" w:rsidRDefault="003E01D1" w:rsidP="003D7F0F">
            <w:pPr>
              <w:jc w:val="both"/>
              <w:rPr>
                <w:rFonts w:ascii="Times New Roman" w:hAnsi="Times New Roman" w:cs="Times New Roman"/>
                <w:b/>
                <w:sz w:val="20"/>
                <w:szCs w:val="20"/>
              </w:rPr>
            </w:pPr>
            <w:r>
              <w:rPr>
                <w:rFonts w:ascii="Times New Roman" w:hAnsi="Times New Roman" w:cs="Times New Roman"/>
                <w:b/>
                <w:sz w:val="20"/>
                <w:szCs w:val="20"/>
              </w:rPr>
              <w:t>Январь</w:t>
            </w:r>
          </w:p>
          <w:p w:rsidR="003E01D1" w:rsidRPr="003E01D1" w:rsidRDefault="003E01D1" w:rsidP="003D7F0F">
            <w:pPr>
              <w:jc w:val="both"/>
              <w:rPr>
                <w:rFonts w:ascii="Times New Roman" w:hAnsi="Times New Roman" w:cs="Times New Roman"/>
                <w:sz w:val="20"/>
                <w:szCs w:val="20"/>
              </w:rPr>
            </w:pPr>
            <w:r>
              <w:rPr>
                <w:rFonts w:ascii="Times New Roman" w:hAnsi="Times New Roman" w:cs="Times New Roman"/>
                <w:sz w:val="20"/>
                <w:szCs w:val="20"/>
              </w:rPr>
              <w:t xml:space="preserve">9 </w:t>
            </w:r>
            <w:r w:rsidRPr="003E01D1">
              <w:rPr>
                <w:rFonts w:ascii="Times New Roman" w:hAnsi="Times New Roman" w:cs="Times New Roman"/>
                <w:sz w:val="20"/>
                <w:szCs w:val="20"/>
              </w:rPr>
              <w:t>Заучивание стихотворения С. Есенина «Береза» Стр.83</w:t>
            </w:r>
          </w:p>
          <w:p w:rsidR="003E01D1" w:rsidRPr="003E01D1" w:rsidRDefault="003E01D1" w:rsidP="003D7F0F">
            <w:pPr>
              <w:jc w:val="both"/>
              <w:rPr>
                <w:rFonts w:ascii="Times New Roman" w:hAnsi="Times New Roman" w:cs="Times New Roman"/>
                <w:sz w:val="20"/>
                <w:szCs w:val="20"/>
              </w:rPr>
            </w:pPr>
            <w:r>
              <w:rPr>
                <w:rFonts w:ascii="Times New Roman" w:hAnsi="Times New Roman" w:cs="Times New Roman"/>
                <w:sz w:val="20"/>
                <w:szCs w:val="20"/>
              </w:rPr>
              <w:t xml:space="preserve">10 </w:t>
            </w:r>
            <w:r w:rsidRPr="003E01D1">
              <w:rPr>
                <w:rFonts w:ascii="Times New Roman" w:hAnsi="Times New Roman" w:cs="Times New Roman"/>
                <w:sz w:val="20"/>
                <w:szCs w:val="20"/>
              </w:rPr>
              <w:t>Чтение сказки братьев Гримм «Госпожа Метелица» Стр.94</w:t>
            </w:r>
          </w:p>
          <w:p w:rsidR="003E01D1" w:rsidRPr="003E01D1" w:rsidRDefault="003E01D1" w:rsidP="003D7F0F">
            <w:pPr>
              <w:jc w:val="both"/>
              <w:rPr>
                <w:rFonts w:ascii="Times New Roman" w:hAnsi="Times New Roman" w:cs="Times New Roman"/>
                <w:b/>
                <w:sz w:val="20"/>
                <w:szCs w:val="20"/>
              </w:rPr>
            </w:pPr>
            <w:r>
              <w:rPr>
                <w:rFonts w:ascii="Times New Roman" w:hAnsi="Times New Roman" w:cs="Times New Roman"/>
                <w:b/>
                <w:sz w:val="20"/>
                <w:szCs w:val="20"/>
              </w:rPr>
              <w:t xml:space="preserve">Февраль </w:t>
            </w:r>
          </w:p>
          <w:p w:rsidR="003E01D1" w:rsidRPr="003E01D1" w:rsidRDefault="003E01D1" w:rsidP="003D7F0F">
            <w:pPr>
              <w:jc w:val="both"/>
              <w:rPr>
                <w:rFonts w:ascii="Times New Roman" w:hAnsi="Times New Roman" w:cs="Times New Roman"/>
                <w:sz w:val="20"/>
                <w:szCs w:val="20"/>
              </w:rPr>
            </w:pPr>
            <w:r>
              <w:rPr>
                <w:rFonts w:ascii="Times New Roman" w:hAnsi="Times New Roman" w:cs="Times New Roman"/>
                <w:sz w:val="20"/>
                <w:szCs w:val="20"/>
              </w:rPr>
              <w:t xml:space="preserve">11 </w:t>
            </w:r>
            <w:r w:rsidRPr="003E01D1">
              <w:rPr>
                <w:rFonts w:ascii="Times New Roman" w:hAnsi="Times New Roman" w:cs="Times New Roman"/>
                <w:sz w:val="20"/>
                <w:szCs w:val="20"/>
              </w:rPr>
              <w:t>Чтение рассказа В.Осеевой «Волшебное слово» Стр. 111</w:t>
            </w:r>
          </w:p>
          <w:p w:rsidR="003E01D1" w:rsidRPr="003E01D1" w:rsidRDefault="003E01D1" w:rsidP="003D7F0F">
            <w:pPr>
              <w:jc w:val="both"/>
              <w:rPr>
                <w:rFonts w:ascii="Times New Roman" w:hAnsi="Times New Roman" w:cs="Times New Roman"/>
                <w:sz w:val="20"/>
                <w:szCs w:val="20"/>
              </w:rPr>
            </w:pPr>
            <w:r>
              <w:rPr>
                <w:rFonts w:ascii="Times New Roman" w:hAnsi="Times New Roman" w:cs="Times New Roman"/>
                <w:sz w:val="20"/>
                <w:szCs w:val="20"/>
              </w:rPr>
              <w:t xml:space="preserve">12 </w:t>
            </w:r>
            <w:r w:rsidRPr="003E01D1">
              <w:rPr>
                <w:rFonts w:ascii="Times New Roman" w:hAnsi="Times New Roman" w:cs="Times New Roman"/>
                <w:sz w:val="20"/>
                <w:szCs w:val="20"/>
              </w:rPr>
              <w:t>Заучивание стихотворения Л.Аграчевой «АУ!» Стр. 116</w:t>
            </w:r>
          </w:p>
          <w:p w:rsidR="003E01D1" w:rsidRPr="003E01D1" w:rsidRDefault="003E01D1" w:rsidP="003D7F0F">
            <w:pPr>
              <w:jc w:val="both"/>
              <w:rPr>
                <w:rFonts w:ascii="Times New Roman" w:hAnsi="Times New Roman" w:cs="Times New Roman"/>
                <w:b/>
                <w:sz w:val="20"/>
                <w:szCs w:val="20"/>
              </w:rPr>
            </w:pPr>
            <w:r>
              <w:rPr>
                <w:rFonts w:ascii="Times New Roman" w:hAnsi="Times New Roman" w:cs="Times New Roman"/>
                <w:b/>
                <w:sz w:val="20"/>
                <w:szCs w:val="20"/>
              </w:rPr>
              <w:t xml:space="preserve">Март </w:t>
            </w:r>
          </w:p>
          <w:p w:rsidR="003E01D1" w:rsidRPr="003E01D1" w:rsidRDefault="003E01D1" w:rsidP="003D7F0F">
            <w:pPr>
              <w:jc w:val="both"/>
              <w:rPr>
                <w:rFonts w:ascii="Times New Roman" w:hAnsi="Times New Roman" w:cs="Times New Roman"/>
                <w:sz w:val="20"/>
                <w:szCs w:val="20"/>
              </w:rPr>
            </w:pPr>
            <w:r>
              <w:rPr>
                <w:rFonts w:ascii="Times New Roman" w:hAnsi="Times New Roman" w:cs="Times New Roman"/>
                <w:sz w:val="20"/>
                <w:szCs w:val="20"/>
              </w:rPr>
              <w:t xml:space="preserve">13 </w:t>
            </w:r>
            <w:r w:rsidRPr="003E01D1">
              <w:rPr>
                <w:rFonts w:ascii="Times New Roman" w:hAnsi="Times New Roman" w:cs="Times New Roman"/>
                <w:sz w:val="20"/>
                <w:szCs w:val="20"/>
              </w:rPr>
              <w:t xml:space="preserve">Небылицы. Чтение рассказа Н.Носова «Фантазеры» Стр. 125 </w:t>
            </w:r>
          </w:p>
          <w:p w:rsidR="003E01D1" w:rsidRPr="003E01D1" w:rsidRDefault="003E01D1" w:rsidP="003D7F0F">
            <w:pPr>
              <w:jc w:val="both"/>
              <w:rPr>
                <w:rFonts w:ascii="Times New Roman" w:hAnsi="Times New Roman" w:cs="Times New Roman"/>
                <w:sz w:val="20"/>
                <w:szCs w:val="20"/>
              </w:rPr>
            </w:pPr>
            <w:r>
              <w:rPr>
                <w:rFonts w:ascii="Times New Roman" w:hAnsi="Times New Roman" w:cs="Times New Roman"/>
                <w:sz w:val="20"/>
                <w:szCs w:val="20"/>
              </w:rPr>
              <w:t xml:space="preserve">14 </w:t>
            </w:r>
            <w:r w:rsidRPr="003E01D1">
              <w:rPr>
                <w:rFonts w:ascii="Times New Roman" w:hAnsi="Times New Roman" w:cs="Times New Roman"/>
                <w:sz w:val="20"/>
                <w:szCs w:val="20"/>
              </w:rPr>
              <w:t>Чтение отрывка из сказки В. Бианки «Оранжевое горлышко» Стр. 141</w:t>
            </w:r>
          </w:p>
          <w:p w:rsidR="003E01D1" w:rsidRPr="003E01D1" w:rsidRDefault="003E01D1" w:rsidP="003D7F0F">
            <w:pPr>
              <w:jc w:val="both"/>
              <w:rPr>
                <w:rFonts w:ascii="Times New Roman" w:hAnsi="Times New Roman" w:cs="Times New Roman"/>
                <w:b/>
                <w:sz w:val="20"/>
                <w:szCs w:val="20"/>
              </w:rPr>
            </w:pPr>
            <w:r>
              <w:rPr>
                <w:rFonts w:ascii="Times New Roman" w:hAnsi="Times New Roman" w:cs="Times New Roman"/>
                <w:b/>
                <w:sz w:val="20"/>
                <w:szCs w:val="20"/>
              </w:rPr>
              <w:t xml:space="preserve">Апрель </w:t>
            </w:r>
          </w:p>
          <w:p w:rsidR="003E01D1" w:rsidRPr="003E01D1" w:rsidRDefault="003E01D1" w:rsidP="003D7F0F">
            <w:pPr>
              <w:jc w:val="both"/>
              <w:rPr>
                <w:rFonts w:ascii="Times New Roman" w:hAnsi="Times New Roman" w:cs="Times New Roman"/>
                <w:sz w:val="20"/>
                <w:szCs w:val="20"/>
              </w:rPr>
            </w:pPr>
            <w:r>
              <w:rPr>
                <w:rFonts w:ascii="Times New Roman" w:hAnsi="Times New Roman" w:cs="Times New Roman"/>
                <w:sz w:val="20"/>
                <w:szCs w:val="20"/>
              </w:rPr>
              <w:t xml:space="preserve">15 </w:t>
            </w:r>
            <w:r w:rsidRPr="003E01D1">
              <w:rPr>
                <w:rFonts w:ascii="Times New Roman" w:hAnsi="Times New Roman" w:cs="Times New Roman"/>
                <w:sz w:val="20"/>
                <w:szCs w:val="20"/>
              </w:rPr>
              <w:t>Беседа о празднике Победы. Чтение рассказа Л. Кассиля «Лесные партизаны» из книги «Твои защитники» Стр. 147</w:t>
            </w:r>
          </w:p>
          <w:p w:rsidR="003E01D1" w:rsidRPr="003E01D1" w:rsidRDefault="003E01D1" w:rsidP="003D7F0F">
            <w:pPr>
              <w:jc w:val="both"/>
              <w:rPr>
                <w:rFonts w:ascii="Times New Roman" w:hAnsi="Times New Roman" w:cs="Times New Roman"/>
                <w:sz w:val="20"/>
                <w:szCs w:val="20"/>
              </w:rPr>
            </w:pPr>
            <w:r>
              <w:rPr>
                <w:rFonts w:ascii="Times New Roman" w:hAnsi="Times New Roman" w:cs="Times New Roman"/>
                <w:sz w:val="20"/>
                <w:szCs w:val="20"/>
              </w:rPr>
              <w:t xml:space="preserve">16 </w:t>
            </w:r>
            <w:r w:rsidRPr="003E01D1">
              <w:rPr>
                <w:rFonts w:ascii="Times New Roman" w:hAnsi="Times New Roman" w:cs="Times New Roman"/>
                <w:sz w:val="20"/>
                <w:szCs w:val="20"/>
              </w:rPr>
              <w:t>Чтение сказки В.Бианки «Как муравьишка домой спешил» Стр. 164</w:t>
            </w:r>
          </w:p>
          <w:p w:rsidR="003E01D1" w:rsidRPr="003E01D1" w:rsidRDefault="003E01D1" w:rsidP="003D7F0F">
            <w:pPr>
              <w:jc w:val="both"/>
              <w:rPr>
                <w:rFonts w:ascii="Times New Roman" w:hAnsi="Times New Roman"/>
                <w:b/>
                <w:sz w:val="20"/>
                <w:szCs w:val="20"/>
              </w:rPr>
            </w:pPr>
            <w:r>
              <w:rPr>
                <w:rFonts w:ascii="Times New Roman" w:hAnsi="Times New Roman"/>
                <w:b/>
                <w:sz w:val="20"/>
                <w:szCs w:val="20"/>
              </w:rPr>
              <w:t xml:space="preserve">Май </w:t>
            </w:r>
          </w:p>
          <w:p w:rsidR="003E01D1" w:rsidRPr="003E01D1" w:rsidRDefault="003E01D1" w:rsidP="003D7F0F">
            <w:pPr>
              <w:jc w:val="both"/>
              <w:rPr>
                <w:rFonts w:ascii="Times New Roman" w:hAnsi="Times New Roman"/>
                <w:sz w:val="20"/>
                <w:szCs w:val="20"/>
              </w:rPr>
            </w:pPr>
            <w:r>
              <w:rPr>
                <w:rFonts w:ascii="Times New Roman" w:hAnsi="Times New Roman"/>
                <w:sz w:val="20"/>
                <w:szCs w:val="20"/>
              </w:rPr>
              <w:t xml:space="preserve">17 </w:t>
            </w:r>
            <w:r w:rsidRPr="003E01D1">
              <w:rPr>
                <w:rFonts w:ascii="Times New Roman" w:hAnsi="Times New Roman"/>
                <w:sz w:val="20"/>
                <w:szCs w:val="20"/>
              </w:rPr>
              <w:t>Сказка – повесть А.Толстого «Золотой ключи или приключения Буратино» Стр. 387</w:t>
            </w:r>
          </w:p>
          <w:p w:rsidR="008F4372" w:rsidRPr="00323550" w:rsidRDefault="003E01D1" w:rsidP="003D7F0F">
            <w:pPr>
              <w:jc w:val="both"/>
              <w:rPr>
                <w:rFonts w:ascii="Times New Roman" w:hAnsi="Times New Roman" w:cs="Times New Roman"/>
                <w:color w:val="FF0000"/>
                <w:spacing w:val="3"/>
                <w:sz w:val="20"/>
                <w:szCs w:val="24"/>
              </w:rPr>
            </w:pPr>
            <w:r>
              <w:rPr>
                <w:rFonts w:ascii="Times New Roman" w:hAnsi="Times New Roman" w:cs="Times New Roman"/>
                <w:sz w:val="20"/>
                <w:szCs w:val="20"/>
              </w:rPr>
              <w:t xml:space="preserve">18 </w:t>
            </w:r>
            <w:r w:rsidRPr="003E01D1">
              <w:rPr>
                <w:rFonts w:ascii="Times New Roman" w:hAnsi="Times New Roman" w:cs="Times New Roman"/>
                <w:sz w:val="20"/>
                <w:szCs w:val="20"/>
              </w:rPr>
              <w:t>Веселые стихи. «Если бы я был девочкой…»,</w:t>
            </w:r>
            <w:r>
              <w:rPr>
                <w:rFonts w:ascii="Times New Roman" w:hAnsi="Times New Roman" w:cs="Times New Roman"/>
                <w:sz w:val="20"/>
                <w:szCs w:val="20"/>
              </w:rPr>
              <w:t xml:space="preserve"> </w:t>
            </w:r>
            <w:r w:rsidRPr="003E01D1">
              <w:rPr>
                <w:rFonts w:ascii="Times New Roman" w:hAnsi="Times New Roman" w:cs="Times New Roman"/>
                <w:sz w:val="20"/>
                <w:szCs w:val="20"/>
              </w:rPr>
              <w:t>Э.</w:t>
            </w:r>
            <w:r>
              <w:rPr>
                <w:rFonts w:ascii="Times New Roman" w:hAnsi="Times New Roman" w:cs="Times New Roman"/>
                <w:sz w:val="20"/>
                <w:szCs w:val="20"/>
              </w:rPr>
              <w:t xml:space="preserve"> </w:t>
            </w:r>
            <w:r w:rsidRPr="003E01D1">
              <w:rPr>
                <w:rFonts w:ascii="Times New Roman" w:hAnsi="Times New Roman" w:cs="Times New Roman"/>
                <w:sz w:val="20"/>
                <w:szCs w:val="20"/>
              </w:rPr>
              <w:t>Успенский Стр. 389</w:t>
            </w:r>
          </w:p>
        </w:tc>
        <w:tc>
          <w:tcPr>
            <w:tcW w:w="1871" w:type="dxa"/>
          </w:tcPr>
          <w:p w:rsidR="008F4372" w:rsidRDefault="008F4372" w:rsidP="003D7F0F">
            <w:pPr>
              <w:jc w:val="both"/>
              <w:rPr>
                <w:rFonts w:ascii="Times New Roman" w:hAnsi="Times New Roman" w:cs="Times New Roman"/>
                <w:spacing w:val="3"/>
                <w:sz w:val="20"/>
                <w:szCs w:val="24"/>
              </w:rPr>
            </w:pPr>
            <w:r w:rsidRPr="00A0091F">
              <w:rPr>
                <w:rFonts w:ascii="Times New Roman" w:hAnsi="Times New Roman" w:cs="Times New Roman"/>
                <w:spacing w:val="3"/>
                <w:sz w:val="20"/>
                <w:szCs w:val="24"/>
              </w:rPr>
              <w:t>Ельцова О.М. Сценарии образовательных ситуаций по ознакомлению дошкольников с детской литературой (с 6 до 7 лет). ФГОС.</w:t>
            </w:r>
            <w:r w:rsidRPr="00A0091F">
              <w:rPr>
                <w:rFonts w:ascii="Times New Roman" w:hAnsi="Times New Roman" w:cs="Times New Roman"/>
                <w:sz w:val="20"/>
                <w:szCs w:val="24"/>
              </w:rPr>
              <w:t xml:space="preserve"> </w:t>
            </w:r>
            <w:r>
              <w:rPr>
                <w:rFonts w:ascii="Times New Roman" w:hAnsi="Times New Roman" w:cs="Times New Roman"/>
                <w:spacing w:val="3"/>
                <w:sz w:val="20"/>
                <w:szCs w:val="24"/>
              </w:rPr>
              <w:t>-</w:t>
            </w:r>
            <w:r w:rsidRPr="00A0091F">
              <w:rPr>
                <w:rFonts w:ascii="Times New Roman" w:hAnsi="Times New Roman" w:cs="Times New Roman"/>
                <w:spacing w:val="3"/>
                <w:sz w:val="20"/>
                <w:szCs w:val="24"/>
              </w:rPr>
              <w:t xml:space="preserve"> СПб: ДЕТСТВО-ПРЕСС, 2018</w:t>
            </w:r>
          </w:p>
          <w:p w:rsidR="008F4372" w:rsidRPr="00C30683" w:rsidRDefault="008F4372" w:rsidP="003D7F0F">
            <w:pPr>
              <w:jc w:val="both"/>
              <w:rPr>
                <w:rFonts w:ascii="Times New Roman" w:hAnsi="Times New Roman" w:cs="Times New Roman"/>
                <w:sz w:val="20"/>
                <w:szCs w:val="20"/>
              </w:rPr>
            </w:pPr>
            <w:r w:rsidRPr="00E304BB">
              <w:rPr>
                <w:rFonts w:ascii="Times New Roman" w:hAnsi="Times New Roman" w:cs="Times New Roman"/>
                <w:color w:val="000000" w:themeColor="text1"/>
                <w:sz w:val="20"/>
                <w:szCs w:val="24"/>
              </w:rPr>
              <w:t>Рабочая программа воспитателя. Ежедневное планирование по программе «Детство».</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Подготовительная</w:t>
            </w:r>
            <w:r w:rsidRPr="008C25C7">
              <w:rPr>
                <w:rFonts w:ascii="Times New Roman" w:hAnsi="Times New Roman" w:cs="Times New Roman"/>
                <w:color w:val="000000" w:themeColor="text1"/>
                <w:sz w:val="20"/>
                <w:szCs w:val="24"/>
              </w:rPr>
              <w:t xml:space="preserve"> группа. Авт.-сост</w:t>
            </w:r>
            <w:r>
              <w:rPr>
                <w:rFonts w:ascii="Times New Roman" w:hAnsi="Times New Roman" w:cs="Times New Roman"/>
                <w:color w:val="000000" w:themeColor="text1"/>
                <w:sz w:val="20"/>
                <w:szCs w:val="24"/>
              </w:rPr>
              <w:t>.</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5</w:t>
            </w:r>
          </w:p>
        </w:tc>
      </w:tr>
      <w:tr w:rsidR="00EC03EE" w:rsidRPr="00C30683" w:rsidTr="003D7F0F">
        <w:tc>
          <w:tcPr>
            <w:tcW w:w="846" w:type="dxa"/>
          </w:tcPr>
          <w:p w:rsidR="00EC03EE" w:rsidRPr="00EA4ED3" w:rsidRDefault="00EC03EE" w:rsidP="003D7F0F">
            <w:pPr>
              <w:jc w:val="both"/>
              <w:rPr>
                <w:rFonts w:ascii="Times New Roman" w:hAnsi="Times New Roman" w:cs="Times New Roman"/>
                <w:sz w:val="20"/>
                <w:szCs w:val="16"/>
              </w:rPr>
            </w:pPr>
            <w:r w:rsidRPr="00EA4ED3">
              <w:rPr>
                <w:rFonts w:ascii="Times New Roman" w:hAnsi="Times New Roman" w:cs="Times New Roman"/>
                <w:sz w:val="20"/>
                <w:szCs w:val="16"/>
              </w:rPr>
              <w:t xml:space="preserve">Подготовка к обучению </w:t>
            </w:r>
          </w:p>
          <w:p w:rsidR="00EC03EE" w:rsidRPr="00F4321B" w:rsidRDefault="00EC03EE" w:rsidP="003D7F0F">
            <w:pPr>
              <w:jc w:val="both"/>
              <w:rPr>
                <w:rFonts w:ascii="Times New Roman" w:hAnsi="Times New Roman" w:cs="Times New Roman"/>
                <w:sz w:val="20"/>
                <w:szCs w:val="20"/>
              </w:rPr>
            </w:pPr>
            <w:r w:rsidRPr="00EA4ED3">
              <w:rPr>
                <w:rFonts w:ascii="Times New Roman" w:hAnsi="Times New Roman" w:cs="Times New Roman"/>
                <w:sz w:val="20"/>
                <w:szCs w:val="16"/>
              </w:rPr>
              <w:t>грамоте</w:t>
            </w:r>
          </w:p>
        </w:tc>
        <w:tc>
          <w:tcPr>
            <w:tcW w:w="567" w:type="dxa"/>
            <w:tcBorders>
              <w:right w:val="single" w:sz="4" w:space="0" w:color="auto"/>
            </w:tcBorders>
          </w:tcPr>
          <w:p w:rsidR="00EC03EE" w:rsidRPr="00A0091F" w:rsidRDefault="00EC03EE" w:rsidP="003D7F0F">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0,5</w:t>
            </w:r>
          </w:p>
        </w:tc>
        <w:tc>
          <w:tcPr>
            <w:tcW w:w="567" w:type="dxa"/>
            <w:gridSpan w:val="2"/>
            <w:tcBorders>
              <w:right w:val="single" w:sz="4" w:space="0" w:color="auto"/>
            </w:tcBorders>
          </w:tcPr>
          <w:p w:rsidR="00EC03EE" w:rsidRPr="00A0091F" w:rsidRDefault="00EC03EE" w:rsidP="003D7F0F">
            <w:pP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18</w:t>
            </w:r>
          </w:p>
        </w:tc>
        <w:tc>
          <w:tcPr>
            <w:tcW w:w="5499" w:type="dxa"/>
            <w:tcBorders>
              <w:left w:val="single" w:sz="4" w:space="0" w:color="auto"/>
            </w:tcBorders>
          </w:tcPr>
          <w:p w:rsidR="00EC03EE" w:rsidRPr="00CC1C1E" w:rsidRDefault="00EC03EE" w:rsidP="003D7F0F">
            <w:pPr>
              <w:jc w:val="both"/>
              <w:rPr>
                <w:rFonts w:ascii="Times New Roman" w:hAnsi="Times New Roman"/>
                <w:b/>
                <w:spacing w:val="3"/>
                <w:sz w:val="20"/>
                <w:szCs w:val="24"/>
              </w:rPr>
            </w:pPr>
            <w:r w:rsidRPr="00CC1C1E">
              <w:rPr>
                <w:rFonts w:ascii="Times New Roman" w:hAnsi="Times New Roman"/>
                <w:b/>
                <w:spacing w:val="3"/>
                <w:sz w:val="20"/>
                <w:szCs w:val="24"/>
              </w:rPr>
              <w:t>Шумаева Д.Г. Как хорошо уметь читать!.</w:t>
            </w:r>
            <w:r w:rsidRPr="00CC1C1E">
              <w:rPr>
                <w:rFonts w:ascii="Times New Roman" w:hAnsi="Times New Roman"/>
                <w:b/>
                <w:sz w:val="20"/>
                <w:szCs w:val="24"/>
              </w:rPr>
              <w:t xml:space="preserve">. </w:t>
            </w:r>
            <w:r w:rsidRPr="00CC1C1E">
              <w:rPr>
                <w:rFonts w:ascii="Times New Roman" w:hAnsi="Times New Roman"/>
                <w:b/>
                <w:spacing w:val="3"/>
                <w:sz w:val="20"/>
                <w:szCs w:val="24"/>
              </w:rPr>
              <w:t>- СПб: «Акцидент», 1998</w:t>
            </w:r>
          </w:p>
          <w:p w:rsidR="00EC03EE" w:rsidRPr="002A18CE" w:rsidRDefault="00EC03EE" w:rsidP="003D7F0F">
            <w:pPr>
              <w:rPr>
                <w:rFonts w:ascii="Times New Roman" w:hAnsi="Times New Roman"/>
                <w:b/>
                <w:sz w:val="20"/>
                <w:szCs w:val="20"/>
              </w:rPr>
            </w:pPr>
            <w:r w:rsidRPr="002A18CE">
              <w:rPr>
                <w:rFonts w:ascii="Times New Roman" w:hAnsi="Times New Roman"/>
                <w:b/>
                <w:sz w:val="20"/>
                <w:szCs w:val="20"/>
              </w:rPr>
              <w:t xml:space="preserve">Сенябрь </w:t>
            </w:r>
          </w:p>
          <w:p w:rsidR="00EC03EE" w:rsidRDefault="00EC03EE" w:rsidP="003D7F0F">
            <w:r>
              <w:rPr>
                <w:rFonts w:ascii="Times New Roman" w:hAnsi="Times New Roman"/>
                <w:sz w:val="20"/>
                <w:szCs w:val="20"/>
              </w:rPr>
              <w:t>1 - конспект № 33</w:t>
            </w:r>
            <w:r w:rsidRPr="00D259B4">
              <w:rPr>
                <w:rFonts w:ascii="Times New Roman" w:hAnsi="Times New Roman"/>
                <w:sz w:val="20"/>
                <w:szCs w:val="20"/>
              </w:rPr>
              <w:t xml:space="preserve"> с. </w:t>
            </w:r>
            <w:r>
              <w:rPr>
                <w:rFonts w:ascii="Times New Roman" w:hAnsi="Times New Roman"/>
                <w:sz w:val="20"/>
                <w:szCs w:val="20"/>
              </w:rPr>
              <w:t>97</w:t>
            </w:r>
          </w:p>
          <w:p w:rsidR="00EC03EE" w:rsidRDefault="00EC03EE" w:rsidP="003D7F0F">
            <w:r>
              <w:rPr>
                <w:rFonts w:ascii="Times New Roman" w:hAnsi="Times New Roman"/>
                <w:sz w:val="20"/>
                <w:szCs w:val="20"/>
              </w:rPr>
              <w:t>2 - конспект № 35</w:t>
            </w:r>
            <w:r w:rsidRPr="00D259B4">
              <w:rPr>
                <w:rFonts w:ascii="Times New Roman" w:hAnsi="Times New Roman"/>
                <w:sz w:val="20"/>
                <w:szCs w:val="20"/>
              </w:rPr>
              <w:t xml:space="preserve"> с. </w:t>
            </w:r>
            <w:r>
              <w:rPr>
                <w:rFonts w:ascii="Times New Roman" w:hAnsi="Times New Roman"/>
                <w:sz w:val="20"/>
                <w:szCs w:val="20"/>
              </w:rPr>
              <w:t>103</w:t>
            </w:r>
          </w:p>
          <w:p w:rsidR="00EC03EE" w:rsidRPr="002A18CE" w:rsidRDefault="00EC03EE" w:rsidP="003D7F0F">
            <w:pPr>
              <w:rPr>
                <w:rFonts w:ascii="Times New Roman" w:hAnsi="Times New Roman"/>
                <w:b/>
                <w:sz w:val="20"/>
                <w:szCs w:val="20"/>
              </w:rPr>
            </w:pPr>
            <w:r>
              <w:rPr>
                <w:rFonts w:ascii="Times New Roman" w:hAnsi="Times New Roman"/>
                <w:b/>
                <w:sz w:val="20"/>
                <w:szCs w:val="20"/>
              </w:rPr>
              <w:t xml:space="preserve">Октябрь </w:t>
            </w:r>
          </w:p>
          <w:p w:rsidR="00EC03EE" w:rsidRDefault="00EC03EE" w:rsidP="003D7F0F">
            <w:r>
              <w:rPr>
                <w:rFonts w:ascii="Times New Roman" w:hAnsi="Times New Roman"/>
                <w:sz w:val="20"/>
                <w:szCs w:val="20"/>
              </w:rPr>
              <w:t>3 - конспект № 37</w:t>
            </w:r>
            <w:r w:rsidRPr="00D259B4">
              <w:rPr>
                <w:rFonts w:ascii="Times New Roman" w:hAnsi="Times New Roman"/>
                <w:sz w:val="20"/>
                <w:szCs w:val="20"/>
              </w:rPr>
              <w:t xml:space="preserve"> с. </w:t>
            </w:r>
            <w:r>
              <w:rPr>
                <w:rFonts w:ascii="Times New Roman" w:hAnsi="Times New Roman"/>
                <w:sz w:val="20"/>
                <w:szCs w:val="20"/>
              </w:rPr>
              <w:t>109</w:t>
            </w:r>
          </w:p>
          <w:p w:rsidR="00EC03EE" w:rsidRDefault="00EC03EE" w:rsidP="003D7F0F">
            <w:r>
              <w:rPr>
                <w:rFonts w:ascii="Times New Roman" w:hAnsi="Times New Roman"/>
                <w:sz w:val="20"/>
                <w:szCs w:val="20"/>
              </w:rPr>
              <w:t>4 - конспект № 39</w:t>
            </w:r>
            <w:r w:rsidRPr="00D259B4">
              <w:rPr>
                <w:rFonts w:ascii="Times New Roman" w:hAnsi="Times New Roman"/>
                <w:sz w:val="20"/>
                <w:szCs w:val="20"/>
              </w:rPr>
              <w:t xml:space="preserve"> с.</w:t>
            </w:r>
            <w:r>
              <w:rPr>
                <w:rFonts w:ascii="Times New Roman" w:hAnsi="Times New Roman"/>
                <w:sz w:val="20"/>
                <w:szCs w:val="20"/>
              </w:rPr>
              <w:t>116</w:t>
            </w:r>
          </w:p>
          <w:p w:rsidR="00EC03EE" w:rsidRPr="002A18CE" w:rsidRDefault="00EC03EE" w:rsidP="003D7F0F">
            <w:pPr>
              <w:rPr>
                <w:rFonts w:ascii="Times New Roman" w:hAnsi="Times New Roman"/>
                <w:b/>
                <w:sz w:val="20"/>
                <w:szCs w:val="20"/>
              </w:rPr>
            </w:pPr>
            <w:r>
              <w:rPr>
                <w:rFonts w:ascii="Times New Roman" w:hAnsi="Times New Roman"/>
                <w:b/>
                <w:sz w:val="20"/>
                <w:szCs w:val="20"/>
              </w:rPr>
              <w:t xml:space="preserve">Ноябрь </w:t>
            </w:r>
          </w:p>
          <w:p w:rsidR="00EC03EE" w:rsidRDefault="00EC03EE" w:rsidP="003D7F0F">
            <w:r>
              <w:rPr>
                <w:rFonts w:ascii="Times New Roman" w:hAnsi="Times New Roman"/>
                <w:sz w:val="20"/>
                <w:szCs w:val="20"/>
              </w:rPr>
              <w:t>5 - конспект № 41</w:t>
            </w:r>
            <w:r w:rsidRPr="00D259B4">
              <w:rPr>
                <w:rFonts w:ascii="Times New Roman" w:hAnsi="Times New Roman"/>
                <w:sz w:val="20"/>
                <w:szCs w:val="20"/>
              </w:rPr>
              <w:t xml:space="preserve"> с. </w:t>
            </w:r>
            <w:r>
              <w:rPr>
                <w:rFonts w:ascii="Times New Roman" w:hAnsi="Times New Roman"/>
                <w:sz w:val="20"/>
                <w:szCs w:val="20"/>
              </w:rPr>
              <w:t>121</w:t>
            </w:r>
          </w:p>
          <w:p w:rsidR="00EC03EE" w:rsidRDefault="00EC03EE" w:rsidP="003D7F0F">
            <w:r>
              <w:rPr>
                <w:rFonts w:ascii="Times New Roman" w:hAnsi="Times New Roman"/>
                <w:sz w:val="20"/>
                <w:szCs w:val="20"/>
              </w:rPr>
              <w:t>6 - конспект № 43</w:t>
            </w:r>
            <w:r w:rsidRPr="00D259B4">
              <w:rPr>
                <w:rFonts w:ascii="Times New Roman" w:hAnsi="Times New Roman"/>
                <w:sz w:val="20"/>
                <w:szCs w:val="20"/>
              </w:rPr>
              <w:t xml:space="preserve"> с. </w:t>
            </w:r>
            <w:r>
              <w:rPr>
                <w:rFonts w:ascii="Times New Roman" w:hAnsi="Times New Roman"/>
                <w:sz w:val="20"/>
                <w:szCs w:val="20"/>
              </w:rPr>
              <w:t xml:space="preserve">127 </w:t>
            </w:r>
          </w:p>
          <w:p w:rsidR="00EC03EE" w:rsidRPr="002A18CE" w:rsidRDefault="00EC03EE" w:rsidP="003D7F0F">
            <w:pPr>
              <w:rPr>
                <w:rFonts w:ascii="Times New Roman" w:hAnsi="Times New Roman"/>
                <w:b/>
                <w:sz w:val="20"/>
                <w:szCs w:val="20"/>
              </w:rPr>
            </w:pPr>
            <w:r>
              <w:rPr>
                <w:rFonts w:ascii="Times New Roman" w:hAnsi="Times New Roman"/>
                <w:b/>
                <w:sz w:val="20"/>
                <w:szCs w:val="20"/>
              </w:rPr>
              <w:t xml:space="preserve">Декабрь </w:t>
            </w:r>
          </w:p>
          <w:p w:rsidR="00EC03EE" w:rsidRDefault="00EC03EE" w:rsidP="003D7F0F">
            <w:r>
              <w:rPr>
                <w:rFonts w:ascii="Times New Roman" w:hAnsi="Times New Roman"/>
                <w:sz w:val="20"/>
                <w:szCs w:val="20"/>
              </w:rPr>
              <w:t>7 - конспект № 45</w:t>
            </w:r>
            <w:r w:rsidRPr="00D259B4">
              <w:rPr>
                <w:rFonts w:ascii="Times New Roman" w:hAnsi="Times New Roman"/>
                <w:sz w:val="20"/>
                <w:szCs w:val="20"/>
              </w:rPr>
              <w:t xml:space="preserve"> с. </w:t>
            </w:r>
            <w:r>
              <w:rPr>
                <w:rFonts w:ascii="Times New Roman" w:hAnsi="Times New Roman"/>
                <w:sz w:val="20"/>
                <w:szCs w:val="20"/>
              </w:rPr>
              <w:t>131</w:t>
            </w:r>
          </w:p>
          <w:p w:rsidR="00EC03EE" w:rsidRDefault="00EC03EE" w:rsidP="003D7F0F">
            <w:r>
              <w:rPr>
                <w:rFonts w:ascii="Times New Roman" w:hAnsi="Times New Roman"/>
                <w:sz w:val="20"/>
                <w:szCs w:val="20"/>
              </w:rPr>
              <w:t>8 - конспект № 46</w:t>
            </w:r>
            <w:r w:rsidRPr="00D259B4">
              <w:rPr>
                <w:rFonts w:ascii="Times New Roman" w:hAnsi="Times New Roman"/>
                <w:sz w:val="20"/>
                <w:szCs w:val="20"/>
              </w:rPr>
              <w:t xml:space="preserve"> с. </w:t>
            </w:r>
            <w:r>
              <w:rPr>
                <w:rFonts w:ascii="Times New Roman" w:hAnsi="Times New Roman"/>
                <w:sz w:val="20"/>
                <w:szCs w:val="20"/>
              </w:rPr>
              <w:t>133</w:t>
            </w:r>
          </w:p>
          <w:p w:rsidR="00EC03EE" w:rsidRPr="002A18CE" w:rsidRDefault="00EC03EE" w:rsidP="003D7F0F">
            <w:pPr>
              <w:rPr>
                <w:rFonts w:ascii="Times New Roman" w:hAnsi="Times New Roman"/>
                <w:b/>
                <w:sz w:val="20"/>
                <w:szCs w:val="20"/>
              </w:rPr>
            </w:pPr>
            <w:r>
              <w:rPr>
                <w:rFonts w:ascii="Times New Roman" w:hAnsi="Times New Roman"/>
                <w:b/>
                <w:sz w:val="20"/>
                <w:szCs w:val="20"/>
              </w:rPr>
              <w:t xml:space="preserve">Январь </w:t>
            </w:r>
          </w:p>
          <w:p w:rsidR="00EC03EE" w:rsidRDefault="00EC03EE" w:rsidP="003D7F0F">
            <w:r>
              <w:rPr>
                <w:rFonts w:ascii="Times New Roman" w:hAnsi="Times New Roman"/>
                <w:sz w:val="20"/>
                <w:szCs w:val="20"/>
              </w:rPr>
              <w:t>9 - конспект №</w:t>
            </w:r>
            <w:r w:rsidR="00EA6EF2">
              <w:rPr>
                <w:rFonts w:ascii="Times New Roman" w:hAnsi="Times New Roman"/>
                <w:sz w:val="20"/>
                <w:szCs w:val="20"/>
              </w:rPr>
              <w:t xml:space="preserve"> </w:t>
            </w:r>
            <w:r>
              <w:rPr>
                <w:rFonts w:ascii="Times New Roman" w:hAnsi="Times New Roman"/>
                <w:sz w:val="20"/>
                <w:szCs w:val="20"/>
              </w:rPr>
              <w:t xml:space="preserve"> 48</w:t>
            </w:r>
            <w:r w:rsidRPr="00D259B4">
              <w:rPr>
                <w:rFonts w:ascii="Times New Roman" w:hAnsi="Times New Roman"/>
                <w:sz w:val="20"/>
                <w:szCs w:val="20"/>
              </w:rPr>
              <w:t xml:space="preserve"> с.</w:t>
            </w:r>
            <w:r>
              <w:rPr>
                <w:rFonts w:ascii="Times New Roman" w:hAnsi="Times New Roman"/>
                <w:sz w:val="20"/>
                <w:szCs w:val="20"/>
              </w:rPr>
              <w:t>138</w:t>
            </w:r>
          </w:p>
          <w:p w:rsidR="00EC03EE" w:rsidRDefault="00EC03EE" w:rsidP="003D7F0F">
            <w:r>
              <w:rPr>
                <w:rFonts w:ascii="Times New Roman" w:hAnsi="Times New Roman"/>
                <w:sz w:val="20"/>
                <w:szCs w:val="20"/>
              </w:rPr>
              <w:t>10 - конспект № 50</w:t>
            </w:r>
            <w:r w:rsidRPr="00D259B4">
              <w:rPr>
                <w:rFonts w:ascii="Times New Roman" w:hAnsi="Times New Roman"/>
                <w:sz w:val="20"/>
                <w:szCs w:val="20"/>
              </w:rPr>
              <w:t xml:space="preserve"> с.</w:t>
            </w:r>
            <w:r>
              <w:rPr>
                <w:rFonts w:ascii="Times New Roman" w:hAnsi="Times New Roman"/>
                <w:sz w:val="20"/>
                <w:szCs w:val="20"/>
              </w:rPr>
              <w:t>144</w:t>
            </w:r>
          </w:p>
          <w:p w:rsidR="00EC03EE" w:rsidRPr="002A18CE" w:rsidRDefault="00EC03EE" w:rsidP="003D7F0F">
            <w:pPr>
              <w:rPr>
                <w:rFonts w:ascii="Times New Roman" w:hAnsi="Times New Roman"/>
                <w:b/>
                <w:sz w:val="20"/>
                <w:szCs w:val="20"/>
              </w:rPr>
            </w:pPr>
            <w:r>
              <w:rPr>
                <w:rFonts w:ascii="Times New Roman" w:hAnsi="Times New Roman"/>
                <w:b/>
                <w:sz w:val="20"/>
                <w:szCs w:val="20"/>
              </w:rPr>
              <w:t xml:space="preserve">Февраль </w:t>
            </w:r>
          </w:p>
          <w:p w:rsidR="00EC03EE" w:rsidRDefault="00EC03EE" w:rsidP="003D7F0F">
            <w:r>
              <w:rPr>
                <w:rFonts w:ascii="Times New Roman" w:hAnsi="Times New Roman"/>
                <w:sz w:val="20"/>
                <w:szCs w:val="20"/>
              </w:rPr>
              <w:t>11 - конспект № 52</w:t>
            </w:r>
            <w:r w:rsidRPr="00D259B4">
              <w:rPr>
                <w:rFonts w:ascii="Times New Roman" w:hAnsi="Times New Roman"/>
                <w:sz w:val="20"/>
                <w:szCs w:val="20"/>
              </w:rPr>
              <w:t xml:space="preserve"> с.</w:t>
            </w:r>
            <w:r>
              <w:rPr>
                <w:rFonts w:ascii="Times New Roman" w:hAnsi="Times New Roman"/>
                <w:sz w:val="20"/>
                <w:szCs w:val="20"/>
              </w:rPr>
              <w:t>150</w:t>
            </w:r>
          </w:p>
          <w:p w:rsidR="00EC03EE" w:rsidRDefault="00EC03EE" w:rsidP="003D7F0F">
            <w:r>
              <w:rPr>
                <w:rFonts w:ascii="Times New Roman" w:hAnsi="Times New Roman"/>
                <w:sz w:val="20"/>
                <w:szCs w:val="20"/>
              </w:rPr>
              <w:t>12 - конспект № 54</w:t>
            </w:r>
            <w:r w:rsidRPr="00D259B4">
              <w:rPr>
                <w:rFonts w:ascii="Times New Roman" w:hAnsi="Times New Roman"/>
                <w:sz w:val="20"/>
                <w:szCs w:val="20"/>
              </w:rPr>
              <w:t xml:space="preserve"> с.</w:t>
            </w:r>
            <w:r>
              <w:rPr>
                <w:rFonts w:ascii="Times New Roman" w:hAnsi="Times New Roman"/>
                <w:sz w:val="20"/>
                <w:szCs w:val="20"/>
              </w:rPr>
              <w:t xml:space="preserve"> 154</w:t>
            </w:r>
          </w:p>
          <w:p w:rsidR="00EC03EE" w:rsidRPr="002A18CE" w:rsidRDefault="00EC03EE" w:rsidP="003D7F0F">
            <w:pPr>
              <w:rPr>
                <w:rFonts w:ascii="Times New Roman" w:hAnsi="Times New Roman"/>
                <w:b/>
                <w:sz w:val="20"/>
                <w:szCs w:val="20"/>
              </w:rPr>
            </w:pPr>
            <w:r>
              <w:rPr>
                <w:rFonts w:ascii="Times New Roman" w:hAnsi="Times New Roman"/>
                <w:b/>
                <w:sz w:val="20"/>
                <w:szCs w:val="20"/>
              </w:rPr>
              <w:lastRenderedPageBreak/>
              <w:t xml:space="preserve">Март </w:t>
            </w:r>
          </w:p>
          <w:p w:rsidR="00EC03EE" w:rsidRDefault="00EC03EE" w:rsidP="003D7F0F">
            <w:r>
              <w:rPr>
                <w:rFonts w:ascii="Times New Roman" w:hAnsi="Times New Roman"/>
                <w:sz w:val="20"/>
                <w:szCs w:val="20"/>
              </w:rPr>
              <w:t>13 - конспект № 56</w:t>
            </w:r>
            <w:r w:rsidRPr="00D259B4">
              <w:rPr>
                <w:rFonts w:ascii="Times New Roman" w:hAnsi="Times New Roman"/>
                <w:sz w:val="20"/>
                <w:szCs w:val="20"/>
              </w:rPr>
              <w:t xml:space="preserve"> с. </w:t>
            </w:r>
            <w:r>
              <w:rPr>
                <w:rFonts w:ascii="Times New Roman" w:hAnsi="Times New Roman"/>
                <w:sz w:val="20"/>
                <w:szCs w:val="20"/>
              </w:rPr>
              <w:t>160</w:t>
            </w:r>
          </w:p>
          <w:p w:rsidR="00EC03EE" w:rsidRDefault="00EC03EE" w:rsidP="003D7F0F">
            <w:r>
              <w:rPr>
                <w:rFonts w:ascii="Times New Roman" w:hAnsi="Times New Roman"/>
                <w:sz w:val="20"/>
                <w:szCs w:val="20"/>
              </w:rPr>
              <w:t>14 - конспект № 57 с.</w:t>
            </w:r>
            <w:r w:rsidRPr="00D259B4">
              <w:rPr>
                <w:rFonts w:ascii="Times New Roman" w:hAnsi="Times New Roman"/>
                <w:sz w:val="20"/>
                <w:szCs w:val="20"/>
              </w:rPr>
              <w:t xml:space="preserve"> </w:t>
            </w:r>
            <w:r>
              <w:rPr>
                <w:rFonts w:ascii="Times New Roman" w:hAnsi="Times New Roman"/>
                <w:sz w:val="20"/>
                <w:szCs w:val="20"/>
              </w:rPr>
              <w:t>162</w:t>
            </w:r>
          </w:p>
          <w:p w:rsidR="00EC03EE" w:rsidRPr="002A18CE" w:rsidRDefault="00EC03EE" w:rsidP="003D7F0F">
            <w:pPr>
              <w:rPr>
                <w:rFonts w:ascii="Times New Roman" w:hAnsi="Times New Roman"/>
                <w:b/>
                <w:sz w:val="20"/>
                <w:szCs w:val="20"/>
              </w:rPr>
            </w:pPr>
            <w:r>
              <w:rPr>
                <w:rFonts w:ascii="Times New Roman" w:hAnsi="Times New Roman"/>
                <w:b/>
                <w:sz w:val="20"/>
                <w:szCs w:val="20"/>
              </w:rPr>
              <w:t xml:space="preserve">Апрель </w:t>
            </w:r>
          </w:p>
          <w:p w:rsidR="00EC03EE" w:rsidRDefault="00EC03EE" w:rsidP="003D7F0F">
            <w:r>
              <w:rPr>
                <w:rFonts w:ascii="Times New Roman" w:hAnsi="Times New Roman"/>
                <w:sz w:val="20"/>
                <w:szCs w:val="20"/>
              </w:rPr>
              <w:t>15 - конспект № 59</w:t>
            </w:r>
            <w:r w:rsidRPr="00D259B4">
              <w:rPr>
                <w:rFonts w:ascii="Times New Roman" w:hAnsi="Times New Roman"/>
                <w:sz w:val="20"/>
                <w:szCs w:val="20"/>
              </w:rPr>
              <w:t xml:space="preserve"> </w:t>
            </w:r>
            <w:r>
              <w:rPr>
                <w:rFonts w:ascii="Times New Roman" w:hAnsi="Times New Roman"/>
                <w:sz w:val="20"/>
                <w:szCs w:val="20"/>
              </w:rPr>
              <w:t>с.</w:t>
            </w:r>
            <w:r w:rsidRPr="00D259B4">
              <w:rPr>
                <w:rFonts w:ascii="Times New Roman" w:hAnsi="Times New Roman"/>
                <w:sz w:val="20"/>
                <w:szCs w:val="20"/>
              </w:rPr>
              <w:t xml:space="preserve"> </w:t>
            </w:r>
            <w:r>
              <w:rPr>
                <w:rFonts w:ascii="Times New Roman" w:hAnsi="Times New Roman"/>
                <w:sz w:val="20"/>
                <w:szCs w:val="20"/>
              </w:rPr>
              <w:t>167</w:t>
            </w:r>
          </w:p>
          <w:p w:rsidR="00EC03EE" w:rsidRDefault="00EC03EE" w:rsidP="003D7F0F">
            <w:r>
              <w:rPr>
                <w:rFonts w:ascii="Times New Roman" w:hAnsi="Times New Roman"/>
                <w:sz w:val="20"/>
                <w:szCs w:val="20"/>
              </w:rPr>
              <w:t>16 - конспект № 60</w:t>
            </w:r>
            <w:r w:rsidRPr="00D259B4">
              <w:rPr>
                <w:rFonts w:ascii="Times New Roman" w:hAnsi="Times New Roman"/>
                <w:sz w:val="20"/>
                <w:szCs w:val="20"/>
              </w:rPr>
              <w:t xml:space="preserve"> с.</w:t>
            </w:r>
            <w:r>
              <w:rPr>
                <w:rFonts w:ascii="Times New Roman" w:hAnsi="Times New Roman"/>
                <w:sz w:val="20"/>
                <w:szCs w:val="20"/>
              </w:rPr>
              <w:t>169</w:t>
            </w:r>
          </w:p>
          <w:p w:rsidR="00EC03EE" w:rsidRPr="002A18CE" w:rsidRDefault="00EC03EE" w:rsidP="003D7F0F">
            <w:pPr>
              <w:rPr>
                <w:rFonts w:ascii="Times New Roman" w:hAnsi="Times New Roman"/>
                <w:b/>
                <w:sz w:val="20"/>
                <w:szCs w:val="20"/>
              </w:rPr>
            </w:pPr>
            <w:r>
              <w:rPr>
                <w:rFonts w:ascii="Times New Roman" w:hAnsi="Times New Roman"/>
                <w:b/>
                <w:sz w:val="20"/>
                <w:szCs w:val="20"/>
              </w:rPr>
              <w:t xml:space="preserve">Май </w:t>
            </w:r>
          </w:p>
          <w:p w:rsidR="00EC03EE" w:rsidRDefault="00EC03EE" w:rsidP="003D7F0F">
            <w:r>
              <w:rPr>
                <w:rFonts w:ascii="Times New Roman" w:hAnsi="Times New Roman"/>
                <w:sz w:val="20"/>
                <w:szCs w:val="20"/>
              </w:rPr>
              <w:t>17 - конспект № 61</w:t>
            </w:r>
            <w:r w:rsidRPr="00D259B4">
              <w:rPr>
                <w:rFonts w:ascii="Times New Roman" w:hAnsi="Times New Roman"/>
                <w:sz w:val="20"/>
                <w:szCs w:val="20"/>
              </w:rPr>
              <w:t xml:space="preserve"> с</w:t>
            </w:r>
            <w:r>
              <w:rPr>
                <w:rFonts w:ascii="Times New Roman" w:hAnsi="Times New Roman"/>
                <w:sz w:val="20"/>
                <w:szCs w:val="20"/>
              </w:rPr>
              <w:t>. 171</w:t>
            </w:r>
          </w:p>
          <w:p w:rsidR="00EC03EE" w:rsidRPr="00A0091F" w:rsidRDefault="00EC03EE" w:rsidP="003D7F0F">
            <w:pPr>
              <w:rPr>
                <w:rFonts w:ascii="Times New Roman" w:eastAsia="Times New Roman" w:hAnsi="Times New Roman" w:cs="Times New Roman"/>
                <w:color w:val="000000" w:themeColor="text1"/>
                <w:sz w:val="20"/>
                <w:szCs w:val="20"/>
              </w:rPr>
            </w:pPr>
            <w:r>
              <w:rPr>
                <w:rFonts w:ascii="Times New Roman" w:hAnsi="Times New Roman"/>
                <w:sz w:val="20"/>
                <w:szCs w:val="20"/>
              </w:rPr>
              <w:t>18 - конспект № 62</w:t>
            </w:r>
            <w:r w:rsidRPr="00D259B4">
              <w:rPr>
                <w:rFonts w:ascii="Times New Roman" w:hAnsi="Times New Roman"/>
                <w:sz w:val="20"/>
                <w:szCs w:val="20"/>
              </w:rPr>
              <w:t xml:space="preserve"> с.</w:t>
            </w:r>
            <w:r>
              <w:rPr>
                <w:rFonts w:ascii="Times New Roman" w:hAnsi="Times New Roman"/>
                <w:sz w:val="20"/>
                <w:szCs w:val="20"/>
              </w:rPr>
              <w:t xml:space="preserve"> 174</w:t>
            </w:r>
          </w:p>
        </w:tc>
        <w:tc>
          <w:tcPr>
            <w:tcW w:w="2864" w:type="dxa"/>
            <w:gridSpan w:val="2"/>
          </w:tcPr>
          <w:p w:rsidR="00EC03EE" w:rsidRDefault="00EC03EE" w:rsidP="003D7F0F">
            <w:pPr>
              <w:jc w:val="both"/>
              <w:rPr>
                <w:rFonts w:ascii="Times New Roman" w:hAnsi="Times New Roman" w:cs="Times New Roman"/>
                <w:color w:val="000000" w:themeColor="text1"/>
                <w:sz w:val="20"/>
                <w:szCs w:val="24"/>
              </w:rPr>
            </w:pPr>
            <w:r>
              <w:rPr>
                <w:rFonts w:ascii="Times New Roman" w:hAnsi="Times New Roman"/>
                <w:spacing w:val="3"/>
                <w:sz w:val="20"/>
                <w:szCs w:val="24"/>
              </w:rPr>
              <w:lastRenderedPageBreak/>
              <w:t>Шумаева Д.Г. Как хорошо уметь читать!.</w:t>
            </w:r>
            <w:r w:rsidRPr="00BE7EF4">
              <w:rPr>
                <w:rFonts w:ascii="Times New Roman" w:hAnsi="Times New Roman"/>
                <w:sz w:val="20"/>
                <w:szCs w:val="24"/>
              </w:rPr>
              <w:t xml:space="preserve">. </w:t>
            </w:r>
            <w:r w:rsidRPr="00BE7EF4">
              <w:rPr>
                <w:rFonts w:ascii="Times New Roman" w:hAnsi="Times New Roman"/>
                <w:spacing w:val="3"/>
                <w:sz w:val="20"/>
                <w:szCs w:val="24"/>
              </w:rPr>
              <w:t xml:space="preserve">- СПб: </w:t>
            </w:r>
            <w:r>
              <w:rPr>
                <w:rFonts w:ascii="Times New Roman" w:hAnsi="Times New Roman"/>
                <w:spacing w:val="3"/>
                <w:sz w:val="20"/>
                <w:szCs w:val="24"/>
              </w:rPr>
              <w:t>«Акцидент»</w:t>
            </w:r>
            <w:r w:rsidRPr="00BE7EF4">
              <w:rPr>
                <w:rFonts w:ascii="Times New Roman" w:hAnsi="Times New Roman"/>
                <w:spacing w:val="3"/>
                <w:sz w:val="20"/>
                <w:szCs w:val="24"/>
              </w:rPr>
              <w:t xml:space="preserve">, </w:t>
            </w:r>
            <w:r>
              <w:rPr>
                <w:rFonts w:ascii="Times New Roman" w:hAnsi="Times New Roman"/>
                <w:spacing w:val="3"/>
                <w:sz w:val="20"/>
                <w:szCs w:val="24"/>
              </w:rPr>
              <w:t>199</w:t>
            </w:r>
            <w:r w:rsidRPr="00BE7EF4">
              <w:rPr>
                <w:rFonts w:ascii="Times New Roman" w:hAnsi="Times New Roman"/>
                <w:spacing w:val="3"/>
                <w:sz w:val="20"/>
                <w:szCs w:val="24"/>
              </w:rPr>
              <w:t>8</w:t>
            </w:r>
            <w:r>
              <w:rPr>
                <w:rFonts w:ascii="Times New Roman" w:hAnsi="Times New Roman"/>
                <w:spacing w:val="3"/>
                <w:sz w:val="20"/>
                <w:szCs w:val="24"/>
              </w:rPr>
              <w:t>, с. 100, 106, 112, 119, 124, 129, 135, 141, 148, 153, 157, 165, 177, 180</w:t>
            </w:r>
          </w:p>
          <w:p w:rsidR="00EC03EE" w:rsidRPr="00C30683" w:rsidRDefault="00EC03EE" w:rsidP="003D7F0F">
            <w:pPr>
              <w:jc w:val="both"/>
              <w:rPr>
                <w:rFonts w:ascii="Times New Roman" w:hAnsi="Times New Roman" w:cs="Times New Roman"/>
                <w:sz w:val="20"/>
                <w:szCs w:val="20"/>
              </w:rPr>
            </w:pPr>
            <w:r w:rsidRPr="00E304BB">
              <w:rPr>
                <w:rFonts w:ascii="Times New Roman" w:hAnsi="Times New Roman" w:cs="Times New Roman"/>
                <w:color w:val="000000" w:themeColor="text1"/>
                <w:sz w:val="20"/>
                <w:szCs w:val="24"/>
              </w:rPr>
              <w:t>Рабочая программа воспитателя. Ежедневное планирование по программе «Детство».</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Подготовительная</w:t>
            </w:r>
            <w:r w:rsidRPr="008C25C7">
              <w:rPr>
                <w:rFonts w:ascii="Times New Roman" w:hAnsi="Times New Roman" w:cs="Times New Roman"/>
                <w:color w:val="000000" w:themeColor="text1"/>
                <w:sz w:val="20"/>
                <w:szCs w:val="24"/>
              </w:rPr>
              <w:t xml:space="preserve"> группа. Авт.-сост</w:t>
            </w:r>
            <w:r>
              <w:rPr>
                <w:rFonts w:ascii="Times New Roman" w:hAnsi="Times New Roman" w:cs="Times New Roman"/>
                <w:color w:val="000000" w:themeColor="text1"/>
                <w:sz w:val="20"/>
                <w:szCs w:val="24"/>
              </w:rPr>
              <w:t>.</w:t>
            </w:r>
            <w:r w:rsidRPr="008C25C7">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Н.Н. Гладышева, Ю.Б. Сержантова.</w:t>
            </w:r>
            <w:r w:rsidRPr="008C25C7">
              <w:rPr>
                <w:rFonts w:ascii="Times New Roman" w:hAnsi="Times New Roman" w:cs="Times New Roman"/>
                <w:color w:val="000000" w:themeColor="text1"/>
                <w:sz w:val="20"/>
                <w:szCs w:val="24"/>
              </w:rPr>
              <w:t xml:space="preserve"> – Волгоград. «Учитель», 201</w:t>
            </w:r>
            <w:r>
              <w:rPr>
                <w:rFonts w:ascii="Times New Roman" w:hAnsi="Times New Roman" w:cs="Times New Roman"/>
                <w:color w:val="000000" w:themeColor="text1"/>
                <w:sz w:val="20"/>
                <w:szCs w:val="24"/>
              </w:rPr>
              <w:t>5</w:t>
            </w:r>
          </w:p>
        </w:tc>
      </w:tr>
    </w:tbl>
    <w:p w:rsidR="004458B7" w:rsidRDefault="004458B7" w:rsidP="003D7F0F">
      <w:pPr>
        <w:spacing w:after="0" w:line="240" w:lineRule="auto"/>
        <w:jc w:val="both"/>
        <w:rPr>
          <w:rFonts w:ascii="Times New Roman" w:hAnsi="Times New Roman" w:cs="Times New Roman"/>
          <w:sz w:val="24"/>
          <w:szCs w:val="24"/>
        </w:rPr>
      </w:pPr>
    </w:p>
    <w:p w:rsidR="004458B7" w:rsidRPr="00B679D9" w:rsidRDefault="004458B7" w:rsidP="003D7F0F">
      <w:pPr>
        <w:spacing w:after="0" w:line="240" w:lineRule="auto"/>
        <w:jc w:val="center"/>
        <w:rPr>
          <w:rFonts w:ascii="Times New Roman" w:hAnsi="Times New Roman" w:cs="Times New Roman"/>
          <w:b/>
          <w:sz w:val="28"/>
          <w:szCs w:val="24"/>
        </w:rPr>
      </w:pPr>
      <w:r w:rsidRPr="00B679D9">
        <w:rPr>
          <w:rFonts w:ascii="Times New Roman" w:hAnsi="Times New Roman" w:cs="Times New Roman"/>
          <w:b/>
          <w:sz w:val="24"/>
        </w:rPr>
        <w:t>Содержание образовательной деятельности «</w:t>
      </w:r>
      <w:r w:rsidRPr="00B679D9">
        <w:rPr>
          <w:rFonts w:ascii="Times New Roman" w:hAnsi="Times New Roman" w:cs="Times New Roman"/>
          <w:b/>
          <w:sz w:val="24"/>
          <w:szCs w:val="24"/>
        </w:rPr>
        <w:t>Художественно-эстетическое развитие</w:t>
      </w:r>
      <w:r w:rsidRPr="00B679D9">
        <w:rPr>
          <w:rFonts w:ascii="Times New Roman" w:hAnsi="Times New Roman" w:cs="Times New Roman"/>
          <w:b/>
          <w:sz w:val="24"/>
        </w:rPr>
        <w:t>»</w:t>
      </w:r>
    </w:p>
    <w:tbl>
      <w:tblPr>
        <w:tblStyle w:val="a4"/>
        <w:tblpPr w:leftFromText="180" w:rightFromText="180" w:vertAnchor="text" w:tblpY="1"/>
        <w:tblOverlap w:val="never"/>
        <w:tblW w:w="10359" w:type="dxa"/>
        <w:tblLayout w:type="fixed"/>
        <w:tblLook w:val="04A0" w:firstRow="1" w:lastRow="0" w:firstColumn="1" w:lastColumn="0" w:noHBand="0" w:noVBand="1"/>
      </w:tblPr>
      <w:tblGrid>
        <w:gridCol w:w="959"/>
        <w:gridCol w:w="567"/>
        <w:gridCol w:w="567"/>
        <w:gridCol w:w="6520"/>
        <w:gridCol w:w="1735"/>
        <w:gridCol w:w="11"/>
      </w:tblGrid>
      <w:tr w:rsidR="004458B7" w:rsidRPr="00937FE7" w:rsidTr="003D7F0F">
        <w:trPr>
          <w:gridAfter w:val="1"/>
          <w:wAfter w:w="11" w:type="dxa"/>
        </w:trPr>
        <w:tc>
          <w:tcPr>
            <w:tcW w:w="959" w:type="dxa"/>
            <w:vMerge w:val="restart"/>
            <w:vAlign w:val="center"/>
          </w:tcPr>
          <w:p w:rsidR="004458B7" w:rsidRPr="00937FE7" w:rsidRDefault="004458B7" w:rsidP="003D7F0F">
            <w:pPr>
              <w:jc w:val="center"/>
              <w:rPr>
                <w:rFonts w:ascii="Times New Roman" w:hAnsi="Times New Roman" w:cs="Times New Roman"/>
                <w:b/>
                <w:color w:val="000000" w:themeColor="text1"/>
                <w:sz w:val="20"/>
                <w:szCs w:val="20"/>
              </w:rPr>
            </w:pPr>
            <w:r w:rsidRPr="00937FE7">
              <w:rPr>
                <w:rFonts w:ascii="Times New Roman" w:hAnsi="Times New Roman" w:cs="Times New Roman"/>
                <w:b/>
                <w:color w:val="000000" w:themeColor="text1"/>
                <w:sz w:val="20"/>
                <w:szCs w:val="20"/>
              </w:rPr>
              <w:t>Раздел ООП</w:t>
            </w:r>
          </w:p>
        </w:tc>
        <w:tc>
          <w:tcPr>
            <w:tcW w:w="1134" w:type="dxa"/>
            <w:gridSpan w:val="2"/>
          </w:tcPr>
          <w:p w:rsidR="004458B7" w:rsidRPr="00937FE7" w:rsidRDefault="004458B7" w:rsidP="003D7F0F">
            <w:pPr>
              <w:jc w:val="center"/>
              <w:rPr>
                <w:rFonts w:ascii="Times New Roman" w:hAnsi="Times New Roman" w:cs="Times New Roman"/>
                <w:b/>
                <w:color w:val="000000" w:themeColor="text1"/>
                <w:sz w:val="20"/>
                <w:szCs w:val="20"/>
              </w:rPr>
            </w:pPr>
            <w:r w:rsidRPr="00937FE7">
              <w:rPr>
                <w:rFonts w:ascii="Times New Roman" w:hAnsi="Times New Roman" w:cs="Times New Roman"/>
                <w:b/>
                <w:color w:val="000000" w:themeColor="text1"/>
                <w:sz w:val="20"/>
                <w:szCs w:val="20"/>
              </w:rPr>
              <w:t>К-во ОС по уч. плану</w:t>
            </w:r>
          </w:p>
        </w:tc>
        <w:tc>
          <w:tcPr>
            <w:tcW w:w="6520" w:type="dxa"/>
            <w:vMerge w:val="restart"/>
            <w:tcBorders>
              <w:right w:val="single" w:sz="4" w:space="0" w:color="auto"/>
            </w:tcBorders>
            <w:vAlign w:val="center"/>
          </w:tcPr>
          <w:p w:rsidR="004458B7" w:rsidRPr="00937FE7" w:rsidRDefault="004458B7" w:rsidP="003D7F0F">
            <w:pPr>
              <w:jc w:val="center"/>
              <w:rPr>
                <w:rFonts w:ascii="Times New Roman" w:hAnsi="Times New Roman" w:cs="Times New Roman"/>
                <w:b/>
                <w:color w:val="000000" w:themeColor="text1"/>
                <w:sz w:val="20"/>
                <w:szCs w:val="20"/>
              </w:rPr>
            </w:pPr>
            <w:r w:rsidRPr="00937FE7">
              <w:rPr>
                <w:rFonts w:ascii="Times New Roman" w:hAnsi="Times New Roman" w:cs="Times New Roman"/>
                <w:b/>
                <w:sz w:val="20"/>
                <w:szCs w:val="20"/>
              </w:rPr>
              <w:t>В ходе образовательных ситуаций</w:t>
            </w:r>
          </w:p>
        </w:tc>
        <w:tc>
          <w:tcPr>
            <w:tcW w:w="1735" w:type="dxa"/>
            <w:vMerge w:val="restart"/>
            <w:tcBorders>
              <w:right w:val="single" w:sz="4" w:space="0" w:color="auto"/>
            </w:tcBorders>
            <w:vAlign w:val="center"/>
          </w:tcPr>
          <w:p w:rsidR="004458B7" w:rsidRPr="00937FE7" w:rsidRDefault="004458B7" w:rsidP="003D7F0F">
            <w:pPr>
              <w:jc w:val="center"/>
              <w:rPr>
                <w:rFonts w:ascii="Times New Roman" w:hAnsi="Times New Roman" w:cs="Times New Roman"/>
                <w:b/>
                <w:color w:val="000000" w:themeColor="text1"/>
                <w:sz w:val="20"/>
                <w:szCs w:val="20"/>
              </w:rPr>
            </w:pPr>
            <w:r w:rsidRPr="00937FE7">
              <w:rPr>
                <w:rFonts w:ascii="Times New Roman" w:hAnsi="Times New Roman" w:cs="Times New Roman"/>
                <w:b/>
                <w:sz w:val="20"/>
                <w:szCs w:val="20"/>
              </w:rPr>
              <w:t>В ходе режимных моментов</w:t>
            </w:r>
          </w:p>
        </w:tc>
      </w:tr>
      <w:tr w:rsidR="004458B7" w:rsidRPr="00937FE7" w:rsidTr="003D7F0F">
        <w:trPr>
          <w:gridAfter w:val="1"/>
          <w:wAfter w:w="11" w:type="dxa"/>
          <w:trHeight w:val="140"/>
        </w:trPr>
        <w:tc>
          <w:tcPr>
            <w:tcW w:w="959" w:type="dxa"/>
            <w:vMerge/>
          </w:tcPr>
          <w:p w:rsidR="004458B7" w:rsidRPr="00937FE7" w:rsidRDefault="004458B7" w:rsidP="003D7F0F">
            <w:pPr>
              <w:jc w:val="both"/>
              <w:rPr>
                <w:rFonts w:ascii="Times New Roman" w:hAnsi="Times New Roman" w:cs="Times New Roman"/>
                <w:color w:val="000000" w:themeColor="text1"/>
                <w:sz w:val="20"/>
                <w:szCs w:val="20"/>
              </w:rPr>
            </w:pPr>
          </w:p>
        </w:tc>
        <w:tc>
          <w:tcPr>
            <w:tcW w:w="567" w:type="dxa"/>
            <w:tcBorders>
              <w:right w:val="single" w:sz="4" w:space="0" w:color="auto"/>
            </w:tcBorders>
          </w:tcPr>
          <w:p w:rsidR="004458B7" w:rsidRPr="00937FE7" w:rsidRDefault="004458B7" w:rsidP="003D7F0F">
            <w:pPr>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нед.</w:t>
            </w:r>
          </w:p>
        </w:tc>
        <w:tc>
          <w:tcPr>
            <w:tcW w:w="567" w:type="dxa"/>
            <w:tcBorders>
              <w:left w:val="single" w:sz="4" w:space="0" w:color="auto"/>
              <w:right w:val="single" w:sz="4" w:space="0" w:color="auto"/>
            </w:tcBorders>
          </w:tcPr>
          <w:p w:rsidR="004458B7" w:rsidRPr="00937FE7" w:rsidRDefault="004458B7" w:rsidP="003D7F0F">
            <w:pPr>
              <w:jc w:val="center"/>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в год</w:t>
            </w:r>
          </w:p>
        </w:tc>
        <w:tc>
          <w:tcPr>
            <w:tcW w:w="6520" w:type="dxa"/>
            <w:vMerge/>
            <w:tcBorders>
              <w:left w:val="single" w:sz="4" w:space="0" w:color="auto"/>
              <w:right w:val="single" w:sz="4" w:space="0" w:color="auto"/>
            </w:tcBorders>
            <w:vAlign w:val="center"/>
          </w:tcPr>
          <w:p w:rsidR="004458B7" w:rsidRPr="00937FE7" w:rsidRDefault="004458B7" w:rsidP="003D7F0F">
            <w:pPr>
              <w:jc w:val="center"/>
              <w:rPr>
                <w:rFonts w:ascii="Times New Roman" w:hAnsi="Times New Roman" w:cs="Times New Roman"/>
                <w:color w:val="000000" w:themeColor="text1"/>
                <w:sz w:val="20"/>
                <w:szCs w:val="20"/>
              </w:rPr>
            </w:pPr>
          </w:p>
        </w:tc>
        <w:tc>
          <w:tcPr>
            <w:tcW w:w="1735" w:type="dxa"/>
            <w:vMerge/>
            <w:tcBorders>
              <w:right w:val="single" w:sz="4" w:space="0" w:color="auto"/>
            </w:tcBorders>
            <w:vAlign w:val="center"/>
          </w:tcPr>
          <w:p w:rsidR="004458B7" w:rsidRPr="00937FE7" w:rsidRDefault="004458B7" w:rsidP="003D7F0F">
            <w:pPr>
              <w:jc w:val="center"/>
              <w:rPr>
                <w:rFonts w:ascii="Times New Roman" w:hAnsi="Times New Roman" w:cs="Times New Roman"/>
                <w:color w:val="000000" w:themeColor="text1"/>
                <w:sz w:val="20"/>
                <w:szCs w:val="20"/>
              </w:rPr>
            </w:pPr>
          </w:p>
        </w:tc>
      </w:tr>
      <w:tr w:rsidR="00454F8A" w:rsidRPr="00937FE7" w:rsidTr="003D7F0F">
        <w:trPr>
          <w:trHeight w:val="140"/>
        </w:trPr>
        <w:tc>
          <w:tcPr>
            <w:tcW w:w="10359" w:type="dxa"/>
            <w:gridSpan w:val="6"/>
            <w:tcBorders>
              <w:right w:val="single" w:sz="4" w:space="0" w:color="auto"/>
            </w:tcBorders>
          </w:tcPr>
          <w:p w:rsidR="00454F8A" w:rsidRPr="00937FE7" w:rsidRDefault="00454F8A" w:rsidP="003D7F0F">
            <w:pPr>
              <w:jc w:val="center"/>
              <w:rPr>
                <w:rFonts w:ascii="Times New Roman" w:hAnsi="Times New Roman" w:cs="Times New Roman"/>
                <w:b/>
                <w:color w:val="000000" w:themeColor="text1"/>
                <w:sz w:val="20"/>
                <w:szCs w:val="20"/>
              </w:rPr>
            </w:pPr>
            <w:r w:rsidRPr="00937FE7">
              <w:rPr>
                <w:rFonts w:ascii="Times New Roman" w:hAnsi="Times New Roman" w:cs="Times New Roman"/>
                <w:b/>
                <w:color w:val="000000" w:themeColor="text1"/>
                <w:sz w:val="20"/>
                <w:szCs w:val="20"/>
              </w:rPr>
              <w:t>Подготовительная группа (6-7 лет)</w:t>
            </w:r>
          </w:p>
        </w:tc>
      </w:tr>
      <w:tr w:rsidR="00501023" w:rsidRPr="00937FE7" w:rsidTr="003D7F0F">
        <w:trPr>
          <w:gridAfter w:val="1"/>
          <w:wAfter w:w="11" w:type="dxa"/>
          <w:trHeight w:val="278"/>
        </w:trPr>
        <w:tc>
          <w:tcPr>
            <w:tcW w:w="959" w:type="dxa"/>
          </w:tcPr>
          <w:p w:rsidR="00501023" w:rsidRPr="00937FE7" w:rsidRDefault="00501023" w:rsidP="003D7F0F">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 xml:space="preserve">Рисование </w:t>
            </w:r>
          </w:p>
        </w:tc>
        <w:tc>
          <w:tcPr>
            <w:tcW w:w="567" w:type="dxa"/>
            <w:tcBorders>
              <w:right w:val="single" w:sz="4" w:space="0" w:color="auto"/>
            </w:tcBorders>
          </w:tcPr>
          <w:p w:rsidR="00501023" w:rsidRPr="00937FE7" w:rsidRDefault="003A4A6E" w:rsidP="003D7F0F">
            <w:pPr>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tcBorders>
              <w:left w:val="single" w:sz="4" w:space="0" w:color="auto"/>
              <w:right w:val="single" w:sz="4" w:space="0" w:color="auto"/>
            </w:tcBorders>
          </w:tcPr>
          <w:p w:rsidR="00501023" w:rsidRPr="00937FE7" w:rsidRDefault="003A4A6E" w:rsidP="003D7F0F">
            <w:pPr>
              <w:jc w:val="center"/>
              <w:rPr>
                <w:rFonts w:ascii="Times New Roman" w:hAnsi="Times New Roman" w:cs="Times New Roman"/>
                <w:sz w:val="20"/>
                <w:szCs w:val="20"/>
              </w:rPr>
            </w:pPr>
            <w:r>
              <w:rPr>
                <w:rFonts w:ascii="Times New Roman" w:hAnsi="Times New Roman" w:cs="Times New Roman"/>
                <w:sz w:val="20"/>
                <w:szCs w:val="20"/>
              </w:rPr>
              <w:t>36</w:t>
            </w:r>
          </w:p>
        </w:tc>
        <w:tc>
          <w:tcPr>
            <w:tcW w:w="6520" w:type="dxa"/>
            <w:tcBorders>
              <w:left w:val="single" w:sz="4" w:space="0" w:color="auto"/>
              <w:right w:val="single" w:sz="4" w:space="0" w:color="auto"/>
            </w:tcBorders>
          </w:tcPr>
          <w:p w:rsidR="00501023" w:rsidRDefault="00501023" w:rsidP="003D7F0F">
            <w:pPr>
              <w:jc w:val="both"/>
              <w:rPr>
                <w:rFonts w:ascii="Times New Roman" w:hAnsi="Times New Roman" w:cs="Times New Roman"/>
                <w:sz w:val="20"/>
                <w:szCs w:val="20"/>
              </w:rPr>
            </w:pPr>
            <w:r w:rsidRPr="00937FE7">
              <w:rPr>
                <w:rFonts w:ascii="Times New Roman" w:hAnsi="Times New Roman" w:cs="Times New Roman"/>
                <w:sz w:val="20"/>
                <w:szCs w:val="20"/>
              </w:rPr>
              <w:t xml:space="preserve">Леонова Н.Н. </w:t>
            </w:r>
            <w:r w:rsidRPr="00D74495">
              <w:rPr>
                <w:rFonts w:ascii="Times New Roman" w:hAnsi="Times New Roman" w:cs="Times New Roman"/>
                <w:b/>
                <w:sz w:val="20"/>
                <w:szCs w:val="20"/>
              </w:rPr>
              <w:t>Художественно-эстетическое развитие детей в подготовительной к школе группе ДОУ</w:t>
            </w:r>
            <w:r w:rsidRPr="00937FE7">
              <w:rPr>
                <w:rFonts w:ascii="Times New Roman" w:hAnsi="Times New Roman" w:cs="Times New Roman"/>
                <w:sz w:val="20"/>
                <w:szCs w:val="20"/>
              </w:rPr>
              <w:t xml:space="preserve">. Перспективное планирование, конспекты. </w:t>
            </w:r>
            <w:r w:rsidRPr="00937FE7">
              <w:rPr>
                <w:rFonts w:ascii="Times New Roman" w:hAnsi="Times New Roman" w:cs="Times New Roman"/>
                <w:spacing w:val="3"/>
                <w:sz w:val="20"/>
                <w:szCs w:val="20"/>
              </w:rPr>
              <w:t xml:space="preserve">– </w:t>
            </w:r>
            <w:r w:rsidRPr="00937FE7">
              <w:rPr>
                <w:rFonts w:ascii="Times New Roman" w:hAnsi="Times New Roman" w:cs="Times New Roman"/>
                <w:sz w:val="20"/>
                <w:szCs w:val="20"/>
              </w:rPr>
              <w:t>СПб: Детство-Пресс, 2018</w:t>
            </w:r>
          </w:p>
          <w:p w:rsidR="00501023" w:rsidRPr="003E01D1" w:rsidRDefault="00501023" w:rsidP="003D7F0F">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6D62DC" w:rsidRDefault="006D62DC" w:rsidP="003D7F0F">
            <w:r>
              <w:rPr>
                <w:rFonts w:ascii="Times New Roman" w:hAnsi="Times New Roman"/>
                <w:sz w:val="20"/>
                <w:szCs w:val="20"/>
              </w:rPr>
              <w:t xml:space="preserve">1 </w:t>
            </w:r>
            <w:r w:rsidRPr="00381107">
              <w:rPr>
                <w:rFonts w:ascii="Times New Roman" w:hAnsi="Times New Roman"/>
                <w:sz w:val="20"/>
                <w:szCs w:val="20"/>
              </w:rPr>
              <w:t>Все летит! Должно быть это улетает наше лето (сюжетное, оценка индивидуального разв</w:t>
            </w:r>
            <w:r>
              <w:rPr>
                <w:rFonts w:ascii="Times New Roman" w:hAnsi="Times New Roman"/>
                <w:sz w:val="20"/>
                <w:szCs w:val="20"/>
              </w:rPr>
              <w:t>и</w:t>
            </w:r>
            <w:r w:rsidRPr="00381107">
              <w:rPr>
                <w:rFonts w:ascii="Times New Roman" w:hAnsi="Times New Roman"/>
                <w:sz w:val="20"/>
                <w:szCs w:val="20"/>
              </w:rPr>
              <w:t>тия)</w:t>
            </w:r>
            <w:r>
              <w:rPr>
                <w:rFonts w:ascii="Times New Roman" w:hAnsi="Times New Roman"/>
                <w:sz w:val="20"/>
                <w:szCs w:val="20"/>
              </w:rPr>
              <w:t xml:space="preserve"> с.68</w:t>
            </w:r>
          </w:p>
          <w:p w:rsidR="006D62DC" w:rsidRDefault="006D62DC" w:rsidP="003D7F0F">
            <w:r>
              <w:rPr>
                <w:rFonts w:ascii="Times New Roman" w:hAnsi="Times New Roman"/>
                <w:sz w:val="20"/>
                <w:szCs w:val="20"/>
              </w:rPr>
              <w:t xml:space="preserve">2 </w:t>
            </w:r>
            <w:r w:rsidRPr="00381107">
              <w:rPr>
                <w:rFonts w:ascii="Times New Roman" w:hAnsi="Times New Roman"/>
                <w:sz w:val="20"/>
                <w:szCs w:val="20"/>
              </w:rPr>
              <w:t>У него четыре лапы, черный нос и хвост лохматый (предметное)</w:t>
            </w:r>
            <w:r>
              <w:rPr>
                <w:rFonts w:ascii="Times New Roman" w:hAnsi="Times New Roman"/>
                <w:sz w:val="20"/>
                <w:szCs w:val="20"/>
              </w:rPr>
              <w:t xml:space="preserve"> с.73</w:t>
            </w:r>
          </w:p>
          <w:p w:rsidR="006D62DC" w:rsidRDefault="006D62DC" w:rsidP="003D7F0F">
            <w:r>
              <w:rPr>
                <w:rFonts w:ascii="Times New Roman" w:hAnsi="Times New Roman"/>
                <w:sz w:val="20"/>
                <w:szCs w:val="20"/>
              </w:rPr>
              <w:t>3 Путешествие в мир искусства (познавательное занятие) с.70</w:t>
            </w:r>
          </w:p>
          <w:p w:rsidR="006D62DC" w:rsidRDefault="006D62DC" w:rsidP="003D7F0F">
            <w:pPr>
              <w:rPr>
                <w:rFonts w:ascii="Times New Roman" w:hAnsi="Times New Roman"/>
                <w:b/>
                <w:sz w:val="20"/>
                <w:szCs w:val="20"/>
              </w:rPr>
            </w:pPr>
            <w:r>
              <w:rPr>
                <w:rFonts w:ascii="Times New Roman" w:hAnsi="Times New Roman"/>
                <w:sz w:val="20"/>
                <w:szCs w:val="20"/>
              </w:rPr>
              <w:t>4 Строить дом всем надо дружно - это главное, что нужно «рисование по представлению» с.82</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Октябрь </w:t>
            </w:r>
          </w:p>
          <w:p w:rsidR="006D62DC" w:rsidRDefault="006D62DC" w:rsidP="003D7F0F">
            <w:r>
              <w:rPr>
                <w:rFonts w:ascii="Times New Roman" w:hAnsi="Times New Roman"/>
                <w:sz w:val="20"/>
                <w:szCs w:val="20"/>
              </w:rPr>
              <w:t xml:space="preserve">5 </w:t>
            </w:r>
            <w:r w:rsidRPr="00381107">
              <w:rPr>
                <w:rFonts w:ascii="Times New Roman" w:hAnsi="Times New Roman"/>
                <w:sz w:val="20"/>
                <w:szCs w:val="20"/>
              </w:rPr>
              <w:t>Осенний натюрморт (</w:t>
            </w:r>
            <w:r>
              <w:rPr>
                <w:rFonts w:ascii="Times New Roman" w:hAnsi="Times New Roman"/>
                <w:sz w:val="20"/>
                <w:szCs w:val="20"/>
              </w:rPr>
              <w:t>с натуры</w:t>
            </w:r>
            <w:r w:rsidRPr="00381107">
              <w:rPr>
                <w:rFonts w:ascii="Times New Roman" w:hAnsi="Times New Roman"/>
                <w:sz w:val="20"/>
                <w:szCs w:val="20"/>
              </w:rPr>
              <w:t>)</w:t>
            </w:r>
            <w:r>
              <w:rPr>
                <w:rFonts w:ascii="Times New Roman" w:hAnsi="Times New Roman"/>
                <w:sz w:val="20"/>
                <w:szCs w:val="20"/>
              </w:rPr>
              <w:t xml:space="preserve"> с.76</w:t>
            </w:r>
          </w:p>
          <w:p w:rsidR="006D62DC" w:rsidRDefault="006D62DC" w:rsidP="003D7F0F">
            <w:r>
              <w:rPr>
                <w:rFonts w:ascii="Times New Roman" w:hAnsi="Times New Roman"/>
                <w:sz w:val="20"/>
                <w:szCs w:val="20"/>
              </w:rPr>
              <w:t xml:space="preserve">6 </w:t>
            </w:r>
            <w:r w:rsidRPr="00381107">
              <w:rPr>
                <w:rFonts w:ascii="Times New Roman" w:hAnsi="Times New Roman"/>
                <w:sz w:val="20"/>
                <w:szCs w:val="20"/>
              </w:rPr>
              <w:t>Родной город (по замыслу)</w:t>
            </w:r>
            <w:r>
              <w:rPr>
                <w:rFonts w:ascii="Times New Roman" w:hAnsi="Times New Roman"/>
                <w:sz w:val="20"/>
                <w:szCs w:val="20"/>
              </w:rPr>
              <w:t xml:space="preserve"> с. 89</w:t>
            </w:r>
          </w:p>
          <w:p w:rsidR="006D62DC" w:rsidRDefault="006D62DC" w:rsidP="003D7F0F">
            <w:r>
              <w:rPr>
                <w:rFonts w:ascii="Times New Roman" w:hAnsi="Times New Roman"/>
                <w:sz w:val="20"/>
                <w:szCs w:val="20"/>
              </w:rPr>
              <w:t>7 Государственные символы России (предметное рисование) с.85</w:t>
            </w:r>
          </w:p>
          <w:p w:rsidR="006D62DC" w:rsidRDefault="006D62DC" w:rsidP="003D7F0F">
            <w:pPr>
              <w:rPr>
                <w:rFonts w:ascii="Times New Roman" w:hAnsi="Times New Roman"/>
                <w:b/>
                <w:sz w:val="20"/>
                <w:szCs w:val="20"/>
              </w:rPr>
            </w:pPr>
            <w:r>
              <w:rPr>
                <w:rFonts w:ascii="Times New Roman" w:hAnsi="Times New Roman"/>
                <w:sz w:val="20"/>
                <w:szCs w:val="20"/>
              </w:rPr>
              <w:t>8 Друг детства (рисование с натуры, предметное) с.67</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Ноябрь </w:t>
            </w:r>
          </w:p>
          <w:p w:rsidR="006D62DC" w:rsidRDefault="006D62DC" w:rsidP="003D7F0F">
            <w:r>
              <w:rPr>
                <w:rFonts w:ascii="Times New Roman" w:hAnsi="Times New Roman"/>
                <w:sz w:val="20"/>
                <w:szCs w:val="20"/>
              </w:rPr>
              <w:t xml:space="preserve">9 </w:t>
            </w:r>
            <w:r w:rsidRPr="00381107">
              <w:rPr>
                <w:rFonts w:ascii="Times New Roman" w:hAnsi="Times New Roman"/>
                <w:sz w:val="20"/>
                <w:szCs w:val="20"/>
              </w:rPr>
              <w:t>Бежит между елками живой клубок с иголками (сюжетное)</w:t>
            </w:r>
            <w:r>
              <w:rPr>
                <w:rFonts w:ascii="Times New Roman" w:hAnsi="Times New Roman"/>
                <w:sz w:val="20"/>
                <w:szCs w:val="20"/>
              </w:rPr>
              <w:t xml:space="preserve"> с. 95</w:t>
            </w:r>
          </w:p>
          <w:p w:rsidR="006D62DC" w:rsidRDefault="006D62DC" w:rsidP="003D7F0F">
            <w:r>
              <w:rPr>
                <w:rFonts w:ascii="Times New Roman" w:hAnsi="Times New Roman"/>
                <w:sz w:val="20"/>
                <w:szCs w:val="20"/>
              </w:rPr>
              <w:t xml:space="preserve">10 </w:t>
            </w:r>
            <w:r w:rsidRPr="00381107">
              <w:rPr>
                <w:rFonts w:ascii="Times New Roman" w:hAnsi="Times New Roman"/>
                <w:sz w:val="20"/>
                <w:szCs w:val="20"/>
              </w:rPr>
              <w:t>Красивые кулон</w:t>
            </w:r>
            <w:r>
              <w:rPr>
                <w:rFonts w:ascii="Times New Roman" w:hAnsi="Times New Roman"/>
                <w:sz w:val="20"/>
                <w:szCs w:val="20"/>
              </w:rPr>
              <w:t>ы</w:t>
            </w:r>
            <w:r w:rsidRPr="00381107">
              <w:rPr>
                <w:rFonts w:ascii="Times New Roman" w:hAnsi="Times New Roman"/>
                <w:sz w:val="20"/>
                <w:szCs w:val="20"/>
              </w:rPr>
              <w:t xml:space="preserve"> в подарок любимой мамочке (декоративное)</w:t>
            </w:r>
            <w:r>
              <w:rPr>
                <w:rFonts w:ascii="Times New Roman" w:hAnsi="Times New Roman"/>
                <w:sz w:val="20"/>
                <w:szCs w:val="20"/>
              </w:rPr>
              <w:t xml:space="preserve"> с. 100</w:t>
            </w:r>
          </w:p>
          <w:p w:rsidR="006D62DC" w:rsidRDefault="006D62DC" w:rsidP="003D7F0F">
            <w:r>
              <w:rPr>
                <w:rFonts w:ascii="Times New Roman" w:hAnsi="Times New Roman"/>
                <w:sz w:val="20"/>
                <w:szCs w:val="20"/>
              </w:rPr>
              <w:t>11 Наши руки – не для скуки (нетрадиционное рисование) с.81</w:t>
            </w:r>
          </w:p>
          <w:p w:rsidR="006D62DC" w:rsidRDefault="006D62DC" w:rsidP="003D7F0F">
            <w:pPr>
              <w:rPr>
                <w:rFonts w:ascii="Times New Roman" w:hAnsi="Times New Roman"/>
                <w:b/>
                <w:sz w:val="20"/>
                <w:szCs w:val="20"/>
              </w:rPr>
            </w:pPr>
            <w:r>
              <w:rPr>
                <w:rFonts w:ascii="Times New Roman" w:hAnsi="Times New Roman"/>
                <w:sz w:val="20"/>
                <w:szCs w:val="20"/>
              </w:rPr>
              <w:t>12 Знакомство с искусством. Жанр живописи – портрет (рисование портрета) с.72</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Декабрь </w:t>
            </w:r>
          </w:p>
          <w:p w:rsidR="006D62DC" w:rsidRDefault="006D62DC" w:rsidP="003D7F0F">
            <w:r>
              <w:rPr>
                <w:rFonts w:ascii="Times New Roman" w:hAnsi="Times New Roman"/>
                <w:sz w:val="20"/>
                <w:szCs w:val="20"/>
              </w:rPr>
              <w:t xml:space="preserve">13 </w:t>
            </w:r>
            <w:r w:rsidRPr="00381107">
              <w:rPr>
                <w:rFonts w:ascii="Times New Roman" w:hAnsi="Times New Roman"/>
                <w:sz w:val="20"/>
                <w:szCs w:val="20"/>
              </w:rPr>
              <w:t>Чародейкою зимою околдован лес стоит (пейзаж)</w:t>
            </w:r>
            <w:r>
              <w:rPr>
                <w:rFonts w:ascii="Times New Roman" w:hAnsi="Times New Roman"/>
                <w:sz w:val="20"/>
                <w:szCs w:val="20"/>
              </w:rPr>
              <w:t xml:space="preserve"> с. 104</w:t>
            </w:r>
          </w:p>
          <w:p w:rsidR="006D62DC" w:rsidRDefault="006D62DC" w:rsidP="003D7F0F">
            <w:r>
              <w:rPr>
                <w:rFonts w:ascii="Times New Roman" w:hAnsi="Times New Roman"/>
                <w:sz w:val="20"/>
                <w:szCs w:val="20"/>
              </w:rPr>
              <w:t>14 А на елке резвятся игрушки (декоративное) с. 112</w:t>
            </w:r>
          </w:p>
          <w:p w:rsidR="006D62DC" w:rsidRDefault="006D62DC" w:rsidP="003D7F0F">
            <w:r>
              <w:rPr>
                <w:rFonts w:ascii="Times New Roman" w:hAnsi="Times New Roman"/>
                <w:sz w:val="20"/>
                <w:szCs w:val="20"/>
              </w:rPr>
              <w:t>15 Сидит на ветках снегири, сияют словно фонари (предметное рисование) с.106</w:t>
            </w:r>
          </w:p>
          <w:p w:rsidR="006D62DC" w:rsidRDefault="006D62DC" w:rsidP="003D7F0F">
            <w:pPr>
              <w:rPr>
                <w:rFonts w:ascii="Times New Roman" w:hAnsi="Times New Roman"/>
                <w:b/>
                <w:sz w:val="20"/>
                <w:szCs w:val="20"/>
              </w:rPr>
            </w:pPr>
            <w:r>
              <w:rPr>
                <w:rFonts w:ascii="Times New Roman" w:hAnsi="Times New Roman"/>
                <w:sz w:val="20"/>
                <w:szCs w:val="20"/>
              </w:rPr>
              <w:t>16 Зимний букет (предметное рисование с натуры) с.110</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Январь </w:t>
            </w:r>
          </w:p>
          <w:p w:rsidR="006D62DC" w:rsidRDefault="006D62DC" w:rsidP="003D7F0F">
            <w:r>
              <w:rPr>
                <w:rFonts w:ascii="Times New Roman" w:hAnsi="Times New Roman"/>
                <w:sz w:val="20"/>
                <w:szCs w:val="20"/>
              </w:rPr>
              <w:t>17 Ели на опушке – до небес макушки (предметное) с. 117</w:t>
            </w:r>
          </w:p>
          <w:p w:rsidR="006D62DC" w:rsidRDefault="006D62DC" w:rsidP="003D7F0F">
            <w:r>
              <w:rPr>
                <w:rFonts w:ascii="Times New Roman" w:hAnsi="Times New Roman"/>
                <w:sz w:val="20"/>
                <w:szCs w:val="20"/>
              </w:rPr>
              <w:t>18 В мире животных (нетрадиционное) с. 119</w:t>
            </w:r>
          </w:p>
          <w:p w:rsidR="006D62DC" w:rsidRDefault="006D62DC" w:rsidP="003D7F0F">
            <w:r>
              <w:rPr>
                <w:rFonts w:ascii="Times New Roman" w:hAnsi="Times New Roman"/>
                <w:sz w:val="20"/>
                <w:szCs w:val="20"/>
              </w:rPr>
              <w:t>19 Мы во двор пошли гулять… (рисование по замыслу) с.114</w:t>
            </w:r>
          </w:p>
          <w:p w:rsidR="006D62DC" w:rsidRDefault="006D62DC" w:rsidP="003D7F0F">
            <w:pPr>
              <w:rPr>
                <w:rFonts w:ascii="Times New Roman" w:hAnsi="Times New Roman"/>
                <w:b/>
                <w:sz w:val="20"/>
                <w:szCs w:val="20"/>
              </w:rPr>
            </w:pPr>
            <w:r>
              <w:rPr>
                <w:rFonts w:ascii="Times New Roman" w:hAnsi="Times New Roman"/>
                <w:sz w:val="20"/>
                <w:szCs w:val="20"/>
              </w:rPr>
              <w:t>20 Сказочные витражи (декоративное рисование) с.124</w:t>
            </w:r>
          </w:p>
          <w:p w:rsidR="00501023" w:rsidRDefault="00501023" w:rsidP="003D7F0F">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6D62DC" w:rsidRDefault="006D62DC" w:rsidP="003D7F0F">
            <w:r>
              <w:rPr>
                <w:rFonts w:ascii="Times New Roman" w:hAnsi="Times New Roman"/>
                <w:sz w:val="20"/>
                <w:szCs w:val="20"/>
              </w:rPr>
              <w:t>21 Первобытный художник (уголь) (по представлению) с. 125</w:t>
            </w:r>
          </w:p>
          <w:p w:rsidR="006D62DC" w:rsidRDefault="006D62DC" w:rsidP="003D7F0F">
            <w:r>
              <w:rPr>
                <w:rFonts w:ascii="Times New Roman" w:hAnsi="Times New Roman"/>
                <w:sz w:val="20"/>
                <w:szCs w:val="20"/>
              </w:rPr>
              <w:t>22 Подарок для папы (декоративное) с. 129</w:t>
            </w:r>
          </w:p>
          <w:p w:rsidR="006D62DC" w:rsidRDefault="006D62DC" w:rsidP="003D7F0F">
            <w:r>
              <w:rPr>
                <w:rFonts w:ascii="Times New Roman" w:hAnsi="Times New Roman"/>
                <w:sz w:val="20"/>
                <w:szCs w:val="20"/>
              </w:rPr>
              <w:t>23 Попасть бы мне однажды вдруг за Северный полярный круг! (нетрадиционное рисование) с.127</w:t>
            </w:r>
          </w:p>
          <w:p w:rsidR="006D62DC" w:rsidRDefault="006D62DC" w:rsidP="003D7F0F">
            <w:pPr>
              <w:rPr>
                <w:rFonts w:ascii="Times New Roman" w:hAnsi="Times New Roman"/>
                <w:b/>
                <w:sz w:val="20"/>
                <w:szCs w:val="20"/>
              </w:rPr>
            </w:pPr>
            <w:r>
              <w:rPr>
                <w:rFonts w:ascii="Times New Roman" w:hAnsi="Times New Roman"/>
                <w:sz w:val="20"/>
                <w:szCs w:val="20"/>
              </w:rPr>
              <w:t>24 Трудом человек славится с.122</w:t>
            </w:r>
          </w:p>
          <w:p w:rsidR="00501023" w:rsidRDefault="00501023" w:rsidP="003D7F0F">
            <w:pPr>
              <w:rPr>
                <w:rFonts w:ascii="Times New Roman" w:hAnsi="Times New Roman"/>
                <w:b/>
                <w:sz w:val="20"/>
                <w:szCs w:val="20"/>
              </w:rPr>
            </w:pPr>
            <w:r w:rsidRPr="003E01D1">
              <w:rPr>
                <w:rFonts w:ascii="Times New Roman" w:hAnsi="Times New Roman"/>
                <w:b/>
                <w:sz w:val="20"/>
                <w:szCs w:val="20"/>
              </w:rPr>
              <w:t xml:space="preserve">Март </w:t>
            </w:r>
          </w:p>
          <w:p w:rsidR="006D62DC" w:rsidRDefault="006D62DC" w:rsidP="003D7F0F">
            <w:r>
              <w:rPr>
                <w:rFonts w:ascii="Times New Roman" w:hAnsi="Times New Roman"/>
                <w:sz w:val="20"/>
                <w:szCs w:val="20"/>
              </w:rPr>
              <w:t>25 Март на пятки наступает, прогоняя зиму прочь (пейзаж) с. 134</w:t>
            </w:r>
          </w:p>
          <w:p w:rsidR="006D62DC" w:rsidRDefault="006D62DC" w:rsidP="003D7F0F">
            <w:r>
              <w:rPr>
                <w:rFonts w:ascii="Times New Roman" w:hAnsi="Times New Roman"/>
                <w:sz w:val="20"/>
                <w:szCs w:val="20"/>
              </w:rPr>
              <w:t>26 А.С. Пушкин Сказка о рыбаке и рыбке (сюжетное) с. 140</w:t>
            </w:r>
          </w:p>
          <w:p w:rsidR="006D62DC" w:rsidRDefault="006D62DC" w:rsidP="003D7F0F">
            <w:r>
              <w:rPr>
                <w:rFonts w:ascii="Times New Roman" w:hAnsi="Times New Roman"/>
                <w:sz w:val="20"/>
                <w:szCs w:val="20"/>
              </w:rPr>
              <w:t>27 Жостовские цветы (декоративное рисование) с.136</w:t>
            </w:r>
          </w:p>
          <w:p w:rsidR="006D62DC" w:rsidRDefault="006D62DC" w:rsidP="003D7F0F">
            <w:pPr>
              <w:rPr>
                <w:rFonts w:ascii="Times New Roman" w:hAnsi="Times New Roman"/>
                <w:b/>
                <w:sz w:val="20"/>
                <w:szCs w:val="20"/>
              </w:rPr>
            </w:pPr>
            <w:r>
              <w:rPr>
                <w:rFonts w:ascii="Times New Roman" w:hAnsi="Times New Roman"/>
                <w:sz w:val="20"/>
                <w:szCs w:val="20"/>
              </w:rPr>
              <w:t>28 Рисование по мотивам русских народных сказок (рисование по замыслу) с.150</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Апрель </w:t>
            </w:r>
          </w:p>
          <w:p w:rsidR="006D62DC" w:rsidRDefault="006D62DC" w:rsidP="003D7F0F">
            <w:r>
              <w:rPr>
                <w:rFonts w:ascii="Times New Roman" w:hAnsi="Times New Roman"/>
                <w:sz w:val="20"/>
                <w:szCs w:val="20"/>
              </w:rPr>
              <w:lastRenderedPageBreak/>
              <w:t>29 Мы с тобою космонавты и летим в одной ракете (сюжетное, нетрадиционное) с. 144</w:t>
            </w:r>
          </w:p>
          <w:p w:rsidR="006D62DC" w:rsidRDefault="006D62DC" w:rsidP="003D7F0F">
            <w:r>
              <w:rPr>
                <w:rFonts w:ascii="Times New Roman" w:hAnsi="Times New Roman"/>
                <w:sz w:val="20"/>
                <w:szCs w:val="20"/>
              </w:rPr>
              <w:t>30 Кто живет на дне морском? (коллективное) с. 152</w:t>
            </w:r>
          </w:p>
          <w:p w:rsidR="006D62DC" w:rsidRDefault="006D62DC" w:rsidP="003D7F0F">
            <w:r>
              <w:rPr>
                <w:rFonts w:ascii="Times New Roman" w:hAnsi="Times New Roman"/>
                <w:sz w:val="20"/>
                <w:szCs w:val="20"/>
              </w:rPr>
              <w:t>31 Весенняя полянка (коллективное рисование) с.158</w:t>
            </w:r>
          </w:p>
          <w:p w:rsidR="006D62DC" w:rsidRDefault="006D62DC" w:rsidP="003D7F0F">
            <w:pPr>
              <w:rPr>
                <w:rFonts w:ascii="Times New Roman" w:hAnsi="Times New Roman"/>
                <w:b/>
                <w:sz w:val="20"/>
                <w:szCs w:val="20"/>
              </w:rPr>
            </w:pPr>
            <w:r>
              <w:rPr>
                <w:rFonts w:ascii="Times New Roman" w:hAnsi="Times New Roman"/>
                <w:sz w:val="20"/>
                <w:szCs w:val="20"/>
              </w:rPr>
              <w:t>32 Секреты школьной жизни (предметное рисование) с.163</w:t>
            </w:r>
          </w:p>
          <w:p w:rsidR="00501023" w:rsidRDefault="00501023" w:rsidP="003D7F0F">
            <w:pPr>
              <w:rPr>
                <w:rFonts w:ascii="Times New Roman" w:hAnsi="Times New Roman"/>
                <w:b/>
                <w:sz w:val="20"/>
                <w:szCs w:val="20"/>
              </w:rPr>
            </w:pPr>
            <w:r w:rsidRPr="003E01D1">
              <w:rPr>
                <w:rFonts w:ascii="Times New Roman" w:hAnsi="Times New Roman"/>
                <w:b/>
                <w:sz w:val="20"/>
                <w:szCs w:val="20"/>
              </w:rPr>
              <w:t xml:space="preserve">Май </w:t>
            </w:r>
          </w:p>
          <w:p w:rsidR="006D62DC" w:rsidRDefault="006D62DC" w:rsidP="003D7F0F">
            <w:r>
              <w:rPr>
                <w:rFonts w:ascii="Times New Roman" w:hAnsi="Times New Roman"/>
                <w:sz w:val="20"/>
                <w:szCs w:val="20"/>
              </w:rPr>
              <w:t>33 День Победы (сюжетное) с. 154</w:t>
            </w:r>
          </w:p>
          <w:p w:rsidR="006D62DC" w:rsidRDefault="006D62DC" w:rsidP="003D7F0F">
            <w:r>
              <w:rPr>
                <w:rFonts w:ascii="Times New Roman" w:hAnsi="Times New Roman"/>
                <w:sz w:val="20"/>
                <w:szCs w:val="20"/>
              </w:rPr>
              <w:t>34 Детский театр (архитектурный дизайн) с.149</w:t>
            </w:r>
          </w:p>
          <w:p w:rsidR="006D62DC" w:rsidRDefault="006D62DC" w:rsidP="003D7F0F">
            <w:r>
              <w:rPr>
                <w:rFonts w:ascii="Times New Roman" w:hAnsi="Times New Roman"/>
                <w:sz w:val="20"/>
                <w:szCs w:val="20"/>
              </w:rPr>
              <w:t>35 До свиданья, детский сад! (коллективная, автопортрет) с. 162</w:t>
            </w:r>
          </w:p>
          <w:p w:rsidR="00501023" w:rsidRPr="00937FE7" w:rsidRDefault="006D62DC" w:rsidP="003D7F0F">
            <w:pPr>
              <w:rPr>
                <w:rFonts w:ascii="Times New Roman" w:hAnsi="Times New Roman" w:cs="Times New Roman"/>
                <w:color w:val="000000" w:themeColor="text1"/>
                <w:sz w:val="20"/>
                <w:szCs w:val="20"/>
              </w:rPr>
            </w:pPr>
            <w:r>
              <w:rPr>
                <w:rFonts w:ascii="Times New Roman" w:hAnsi="Times New Roman"/>
                <w:sz w:val="20"/>
                <w:szCs w:val="20"/>
              </w:rPr>
              <w:t>36 Мы видим мир (коллективное рисование по замыслу, на асфальте) с.156</w:t>
            </w:r>
          </w:p>
        </w:tc>
        <w:tc>
          <w:tcPr>
            <w:tcW w:w="1735" w:type="dxa"/>
            <w:vMerge w:val="restart"/>
            <w:tcBorders>
              <w:left w:val="single" w:sz="4" w:space="0" w:color="auto"/>
            </w:tcBorders>
          </w:tcPr>
          <w:p w:rsidR="00501023" w:rsidRPr="00937FE7" w:rsidRDefault="00501023" w:rsidP="003D7F0F">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lastRenderedPageBreak/>
              <w:t>Рабочая программа воспитателя. Ежедневное планирование по программе «Детство». Подготовительная группа. Авт.-составители И.А. Рындина, О.Н. Небыкова – Волгоград. «Учитель», 2016</w:t>
            </w:r>
          </w:p>
          <w:p w:rsidR="00501023" w:rsidRPr="00937FE7" w:rsidRDefault="00501023" w:rsidP="003D7F0F">
            <w:pPr>
              <w:jc w:val="both"/>
              <w:rPr>
                <w:rFonts w:ascii="Times New Roman" w:hAnsi="Times New Roman" w:cs="Times New Roman"/>
                <w:sz w:val="20"/>
                <w:szCs w:val="20"/>
              </w:rPr>
            </w:pPr>
            <w:r w:rsidRPr="00937FE7">
              <w:rPr>
                <w:rFonts w:ascii="Times New Roman" w:hAnsi="Times New Roman" w:cs="Times New Roman"/>
                <w:sz w:val="20"/>
                <w:szCs w:val="20"/>
              </w:rPr>
              <w:t xml:space="preserve">Леонова Н.Н. Знакомство детей с народным декоративно-прикладным искусством. Русская матрешка. </w:t>
            </w:r>
            <w:r w:rsidRPr="00937FE7">
              <w:rPr>
                <w:rFonts w:ascii="Times New Roman" w:hAnsi="Times New Roman" w:cs="Times New Roman"/>
                <w:spacing w:val="3"/>
                <w:sz w:val="20"/>
                <w:szCs w:val="20"/>
              </w:rPr>
              <w:t xml:space="preserve">– </w:t>
            </w:r>
            <w:r w:rsidRPr="00937FE7">
              <w:rPr>
                <w:rFonts w:ascii="Times New Roman" w:hAnsi="Times New Roman" w:cs="Times New Roman"/>
                <w:sz w:val="20"/>
                <w:szCs w:val="20"/>
              </w:rPr>
              <w:t>СПб: Детство-Пресс, 2015</w:t>
            </w:r>
          </w:p>
          <w:p w:rsidR="00501023" w:rsidRPr="00937FE7" w:rsidRDefault="00501023" w:rsidP="003D7F0F">
            <w:pPr>
              <w:jc w:val="both"/>
              <w:rPr>
                <w:rFonts w:ascii="Times New Roman" w:hAnsi="Times New Roman" w:cs="Times New Roman"/>
                <w:sz w:val="20"/>
                <w:szCs w:val="20"/>
              </w:rPr>
            </w:pPr>
            <w:r w:rsidRPr="00937FE7">
              <w:rPr>
                <w:rFonts w:ascii="Times New Roman" w:hAnsi="Times New Roman" w:cs="Times New Roman"/>
                <w:sz w:val="20"/>
                <w:szCs w:val="20"/>
              </w:rPr>
              <w:t xml:space="preserve">Курочкина Н.А. Знакомим детей с живописью. Пейзаж (5-7 лет). </w:t>
            </w:r>
            <w:r w:rsidRPr="00937FE7">
              <w:rPr>
                <w:rFonts w:ascii="Times New Roman" w:hAnsi="Times New Roman" w:cs="Times New Roman"/>
                <w:spacing w:val="3"/>
                <w:sz w:val="20"/>
                <w:szCs w:val="20"/>
              </w:rPr>
              <w:t xml:space="preserve">- СПб.: </w:t>
            </w:r>
            <w:r w:rsidRPr="00937FE7">
              <w:rPr>
                <w:rFonts w:ascii="Times New Roman" w:hAnsi="Times New Roman" w:cs="Times New Roman"/>
                <w:sz w:val="20"/>
                <w:szCs w:val="20"/>
              </w:rPr>
              <w:t>Детство-Пресс</w:t>
            </w:r>
            <w:r w:rsidRPr="00937FE7">
              <w:rPr>
                <w:rFonts w:ascii="Times New Roman" w:hAnsi="Times New Roman" w:cs="Times New Roman"/>
                <w:spacing w:val="3"/>
                <w:sz w:val="20"/>
                <w:szCs w:val="20"/>
              </w:rPr>
              <w:t>, 2017</w:t>
            </w:r>
            <w:r w:rsidRPr="00937FE7">
              <w:rPr>
                <w:rFonts w:ascii="Times New Roman" w:hAnsi="Times New Roman" w:cs="Times New Roman"/>
                <w:sz w:val="20"/>
                <w:szCs w:val="20"/>
              </w:rPr>
              <w:t xml:space="preserve"> </w:t>
            </w:r>
          </w:p>
          <w:p w:rsidR="00501023" w:rsidRPr="00937FE7" w:rsidRDefault="00501023" w:rsidP="003D7F0F">
            <w:pPr>
              <w:jc w:val="both"/>
              <w:rPr>
                <w:rFonts w:ascii="Times New Roman" w:hAnsi="Times New Roman" w:cs="Times New Roman"/>
                <w:spacing w:val="3"/>
                <w:sz w:val="20"/>
                <w:szCs w:val="20"/>
              </w:rPr>
            </w:pPr>
            <w:r w:rsidRPr="00937FE7">
              <w:rPr>
                <w:rFonts w:ascii="Times New Roman" w:hAnsi="Times New Roman" w:cs="Times New Roman"/>
                <w:sz w:val="20"/>
                <w:szCs w:val="20"/>
              </w:rPr>
              <w:t xml:space="preserve">Курочкина Н.А. Знакомим детей с живописью. Портрет (5-7 лет). </w:t>
            </w:r>
            <w:r w:rsidRPr="00937FE7">
              <w:rPr>
                <w:rFonts w:ascii="Times New Roman" w:hAnsi="Times New Roman" w:cs="Times New Roman"/>
                <w:spacing w:val="3"/>
                <w:sz w:val="20"/>
                <w:szCs w:val="20"/>
              </w:rPr>
              <w:t xml:space="preserve">- СПб.: </w:t>
            </w:r>
            <w:r w:rsidRPr="00937FE7">
              <w:rPr>
                <w:rFonts w:ascii="Times New Roman" w:hAnsi="Times New Roman" w:cs="Times New Roman"/>
                <w:sz w:val="20"/>
                <w:szCs w:val="20"/>
              </w:rPr>
              <w:t>Детство-Пресс</w:t>
            </w:r>
            <w:r w:rsidRPr="00937FE7">
              <w:rPr>
                <w:rFonts w:ascii="Times New Roman" w:hAnsi="Times New Roman" w:cs="Times New Roman"/>
                <w:spacing w:val="3"/>
                <w:sz w:val="20"/>
                <w:szCs w:val="20"/>
              </w:rPr>
              <w:t>, 2018</w:t>
            </w:r>
          </w:p>
          <w:p w:rsidR="00501023" w:rsidRPr="00937FE7" w:rsidRDefault="00501023" w:rsidP="003D7F0F">
            <w:pPr>
              <w:jc w:val="both"/>
              <w:rPr>
                <w:rFonts w:ascii="Times New Roman" w:hAnsi="Times New Roman" w:cs="Times New Roman"/>
                <w:spacing w:val="3"/>
                <w:sz w:val="20"/>
                <w:szCs w:val="20"/>
              </w:rPr>
            </w:pPr>
            <w:r w:rsidRPr="00937FE7">
              <w:rPr>
                <w:rFonts w:ascii="Times New Roman" w:hAnsi="Times New Roman" w:cs="Times New Roman"/>
                <w:sz w:val="20"/>
                <w:szCs w:val="20"/>
              </w:rPr>
              <w:t xml:space="preserve">Курочкина Н.А. Знакомим детей с живописью. Натюрморт (6-7 лет). </w:t>
            </w:r>
            <w:r w:rsidRPr="00937FE7">
              <w:rPr>
                <w:rFonts w:ascii="Times New Roman" w:hAnsi="Times New Roman" w:cs="Times New Roman"/>
                <w:spacing w:val="3"/>
                <w:sz w:val="20"/>
                <w:szCs w:val="20"/>
              </w:rPr>
              <w:t xml:space="preserve">- СПб.: </w:t>
            </w:r>
            <w:r w:rsidRPr="00937FE7">
              <w:rPr>
                <w:rFonts w:ascii="Times New Roman" w:hAnsi="Times New Roman" w:cs="Times New Roman"/>
                <w:sz w:val="20"/>
                <w:szCs w:val="20"/>
              </w:rPr>
              <w:t>Детство-Пресс</w:t>
            </w:r>
            <w:r w:rsidRPr="00937FE7">
              <w:rPr>
                <w:rFonts w:ascii="Times New Roman" w:hAnsi="Times New Roman" w:cs="Times New Roman"/>
                <w:spacing w:val="3"/>
                <w:sz w:val="20"/>
                <w:szCs w:val="20"/>
              </w:rPr>
              <w:t>, 2017</w:t>
            </w:r>
          </w:p>
          <w:p w:rsidR="00501023" w:rsidRPr="00937FE7" w:rsidRDefault="00501023" w:rsidP="003D7F0F">
            <w:pPr>
              <w:jc w:val="both"/>
              <w:rPr>
                <w:rFonts w:ascii="Times New Roman" w:hAnsi="Times New Roman" w:cs="Times New Roman"/>
                <w:spacing w:val="3"/>
                <w:sz w:val="20"/>
                <w:szCs w:val="20"/>
              </w:rPr>
            </w:pPr>
            <w:r w:rsidRPr="00937FE7">
              <w:rPr>
                <w:rFonts w:ascii="Times New Roman" w:hAnsi="Times New Roman" w:cs="Times New Roman"/>
                <w:sz w:val="20"/>
                <w:szCs w:val="20"/>
              </w:rPr>
              <w:t>Курочкина Н.А. Знакомим детей с живописью. Ска</w:t>
            </w:r>
            <w:r w:rsidRPr="00937FE7">
              <w:rPr>
                <w:rFonts w:ascii="Times New Roman" w:hAnsi="Times New Roman" w:cs="Times New Roman"/>
                <w:sz w:val="20"/>
                <w:szCs w:val="20"/>
              </w:rPr>
              <w:lastRenderedPageBreak/>
              <w:t xml:space="preserve">зочно-былинный жанр (6-7 лет). </w:t>
            </w:r>
            <w:r w:rsidRPr="00937FE7">
              <w:rPr>
                <w:rFonts w:ascii="Times New Roman" w:hAnsi="Times New Roman" w:cs="Times New Roman"/>
                <w:spacing w:val="3"/>
                <w:sz w:val="20"/>
                <w:szCs w:val="20"/>
              </w:rPr>
              <w:t>- СПб.:</w:t>
            </w:r>
            <w:r w:rsidRPr="00937FE7">
              <w:rPr>
                <w:rFonts w:ascii="Times New Roman" w:hAnsi="Times New Roman" w:cs="Times New Roman"/>
                <w:sz w:val="20"/>
                <w:szCs w:val="20"/>
              </w:rPr>
              <w:t xml:space="preserve"> Детство-Пресс</w:t>
            </w:r>
            <w:r w:rsidRPr="00937FE7">
              <w:rPr>
                <w:rFonts w:ascii="Times New Roman" w:hAnsi="Times New Roman" w:cs="Times New Roman"/>
                <w:spacing w:val="3"/>
                <w:sz w:val="20"/>
                <w:szCs w:val="20"/>
              </w:rPr>
              <w:t>, 2018</w:t>
            </w:r>
          </w:p>
          <w:p w:rsidR="00501023" w:rsidRDefault="00501023" w:rsidP="003D7F0F">
            <w:pPr>
              <w:jc w:val="both"/>
              <w:rPr>
                <w:rFonts w:ascii="Times New Roman" w:hAnsi="Times New Roman" w:cs="Times New Roman"/>
                <w:spacing w:val="3"/>
                <w:sz w:val="20"/>
                <w:szCs w:val="20"/>
              </w:rPr>
            </w:pPr>
            <w:r w:rsidRPr="00937FE7">
              <w:rPr>
                <w:rFonts w:ascii="Times New Roman" w:hAnsi="Times New Roman" w:cs="Times New Roman"/>
                <w:sz w:val="20"/>
                <w:szCs w:val="20"/>
              </w:rPr>
              <w:t xml:space="preserve">Курочкина Н.А. Знакомим детей с живописью. Жанровая живопись (6-7 лет). </w:t>
            </w:r>
            <w:r w:rsidRPr="00937FE7">
              <w:rPr>
                <w:rFonts w:ascii="Times New Roman" w:hAnsi="Times New Roman" w:cs="Times New Roman"/>
                <w:spacing w:val="3"/>
                <w:sz w:val="20"/>
                <w:szCs w:val="20"/>
              </w:rPr>
              <w:t xml:space="preserve">- СПб.: </w:t>
            </w:r>
            <w:r w:rsidRPr="00937FE7">
              <w:rPr>
                <w:rFonts w:ascii="Times New Roman" w:hAnsi="Times New Roman" w:cs="Times New Roman"/>
                <w:sz w:val="20"/>
                <w:szCs w:val="20"/>
              </w:rPr>
              <w:t>Детство-Пресс</w:t>
            </w:r>
            <w:r w:rsidRPr="00937FE7">
              <w:rPr>
                <w:rFonts w:ascii="Times New Roman" w:hAnsi="Times New Roman" w:cs="Times New Roman"/>
                <w:spacing w:val="3"/>
                <w:sz w:val="20"/>
                <w:szCs w:val="20"/>
              </w:rPr>
              <w:t>, 2018</w:t>
            </w:r>
          </w:p>
          <w:p w:rsidR="00501023" w:rsidRDefault="00501023" w:rsidP="003D7F0F">
            <w:pPr>
              <w:jc w:val="both"/>
              <w:rPr>
                <w:rFonts w:ascii="Times New Roman" w:hAnsi="Times New Roman" w:cs="Times New Roman"/>
                <w:sz w:val="20"/>
                <w:szCs w:val="20"/>
              </w:rPr>
            </w:pPr>
            <w:r w:rsidRPr="00937FE7">
              <w:rPr>
                <w:rFonts w:ascii="Times New Roman" w:hAnsi="Times New Roman" w:cs="Times New Roman"/>
                <w:sz w:val="20"/>
                <w:szCs w:val="20"/>
              </w:rPr>
              <w:t>Савченко В.И. Культурные практики по ознакомлению дошкольников с живописью. Старший дошкольный возраста (5-7 лет). Выпуск 1. -</w:t>
            </w:r>
            <w:r w:rsidRPr="00937FE7">
              <w:rPr>
                <w:rFonts w:ascii="Times New Roman" w:hAnsi="Times New Roman" w:cs="Times New Roman"/>
                <w:spacing w:val="3"/>
                <w:sz w:val="20"/>
                <w:szCs w:val="20"/>
              </w:rPr>
              <w:t xml:space="preserve"> СПб.:</w:t>
            </w:r>
            <w:r w:rsidRPr="00937FE7">
              <w:rPr>
                <w:rFonts w:ascii="Times New Roman" w:hAnsi="Times New Roman" w:cs="Times New Roman"/>
                <w:sz w:val="20"/>
                <w:szCs w:val="20"/>
              </w:rPr>
              <w:t xml:space="preserve"> Детство-Пресс</w:t>
            </w:r>
            <w:r w:rsidRPr="00937FE7">
              <w:rPr>
                <w:rFonts w:ascii="Times New Roman" w:hAnsi="Times New Roman" w:cs="Times New Roman"/>
                <w:spacing w:val="3"/>
                <w:sz w:val="20"/>
                <w:szCs w:val="20"/>
              </w:rPr>
              <w:t>, 2018</w:t>
            </w:r>
            <w:r w:rsidRPr="00937FE7">
              <w:rPr>
                <w:rFonts w:ascii="Times New Roman" w:hAnsi="Times New Roman" w:cs="Times New Roman"/>
                <w:sz w:val="20"/>
                <w:szCs w:val="20"/>
              </w:rPr>
              <w:t xml:space="preserve"> </w:t>
            </w:r>
          </w:p>
          <w:p w:rsidR="00501023" w:rsidRDefault="00501023" w:rsidP="003D7F0F">
            <w:pPr>
              <w:jc w:val="both"/>
              <w:rPr>
                <w:rFonts w:ascii="Times New Roman" w:hAnsi="Times New Roman" w:cs="Times New Roman"/>
                <w:spacing w:val="3"/>
                <w:sz w:val="20"/>
                <w:szCs w:val="20"/>
              </w:rPr>
            </w:pPr>
            <w:r w:rsidRPr="00937FE7">
              <w:rPr>
                <w:rFonts w:ascii="Times New Roman" w:hAnsi="Times New Roman" w:cs="Times New Roman"/>
                <w:sz w:val="20"/>
                <w:szCs w:val="20"/>
              </w:rPr>
              <w:t>Савченко В.И. Культурные практики по ознакомлению дошкольников с живописью. Старший дошкольный возраста (5-7 лет). Выпуск 2. -</w:t>
            </w:r>
            <w:r w:rsidRPr="00937FE7">
              <w:rPr>
                <w:rFonts w:ascii="Times New Roman" w:hAnsi="Times New Roman" w:cs="Times New Roman"/>
                <w:spacing w:val="3"/>
                <w:sz w:val="20"/>
                <w:szCs w:val="20"/>
              </w:rPr>
              <w:t xml:space="preserve"> СПб.: </w:t>
            </w:r>
            <w:r w:rsidRPr="00937FE7">
              <w:rPr>
                <w:rFonts w:ascii="Times New Roman" w:hAnsi="Times New Roman" w:cs="Times New Roman"/>
                <w:sz w:val="20"/>
                <w:szCs w:val="20"/>
              </w:rPr>
              <w:t>Детство-Пресс</w:t>
            </w:r>
            <w:r w:rsidRPr="00937FE7">
              <w:rPr>
                <w:rFonts w:ascii="Times New Roman" w:hAnsi="Times New Roman" w:cs="Times New Roman"/>
                <w:spacing w:val="3"/>
                <w:sz w:val="20"/>
                <w:szCs w:val="20"/>
              </w:rPr>
              <w:t>, 2018</w:t>
            </w:r>
          </w:p>
          <w:p w:rsidR="00BF267C" w:rsidRPr="00937FE7" w:rsidRDefault="00BF267C" w:rsidP="003D7F0F">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4"/>
              </w:rPr>
              <w:t>Образовательная область Художественно-эстетическое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tc>
      </w:tr>
      <w:tr w:rsidR="00501023" w:rsidRPr="00937FE7" w:rsidTr="003D7F0F">
        <w:trPr>
          <w:gridAfter w:val="1"/>
          <w:wAfter w:w="11" w:type="dxa"/>
        </w:trPr>
        <w:tc>
          <w:tcPr>
            <w:tcW w:w="959" w:type="dxa"/>
          </w:tcPr>
          <w:p w:rsidR="00501023" w:rsidRPr="00937FE7" w:rsidRDefault="00501023" w:rsidP="003D7F0F">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lastRenderedPageBreak/>
              <w:t>Лепка</w:t>
            </w:r>
          </w:p>
        </w:tc>
        <w:tc>
          <w:tcPr>
            <w:tcW w:w="567" w:type="dxa"/>
          </w:tcPr>
          <w:p w:rsidR="00501023" w:rsidRPr="00937FE7" w:rsidRDefault="00501023" w:rsidP="003D7F0F">
            <w:pPr>
              <w:jc w:val="center"/>
              <w:rPr>
                <w:rFonts w:ascii="Times New Roman" w:hAnsi="Times New Roman" w:cs="Times New Roman"/>
                <w:sz w:val="20"/>
                <w:szCs w:val="20"/>
              </w:rPr>
            </w:pPr>
            <w:r w:rsidRPr="00937FE7">
              <w:rPr>
                <w:rFonts w:ascii="Times New Roman" w:hAnsi="Times New Roman" w:cs="Times New Roman"/>
                <w:sz w:val="20"/>
                <w:szCs w:val="20"/>
              </w:rPr>
              <w:t>0,5</w:t>
            </w:r>
          </w:p>
        </w:tc>
        <w:tc>
          <w:tcPr>
            <w:tcW w:w="567" w:type="dxa"/>
            <w:tcBorders>
              <w:right w:val="single" w:sz="4" w:space="0" w:color="auto"/>
            </w:tcBorders>
          </w:tcPr>
          <w:p w:rsidR="00501023" w:rsidRPr="00937FE7" w:rsidRDefault="00501023" w:rsidP="003D7F0F">
            <w:pPr>
              <w:jc w:val="center"/>
              <w:rPr>
                <w:rFonts w:ascii="Times New Roman" w:hAnsi="Times New Roman" w:cs="Times New Roman"/>
                <w:sz w:val="20"/>
                <w:szCs w:val="20"/>
              </w:rPr>
            </w:pPr>
            <w:r w:rsidRPr="00937FE7">
              <w:rPr>
                <w:rFonts w:ascii="Times New Roman" w:hAnsi="Times New Roman" w:cs="Times New Roman"/>
                <w:sz w:val="20"/>
                <w:szCs w:val="20"/>
              </w:rPr>
              <w:t>18</w:t>
            </w:r>
          </w:p>
        </w:tc>
        <w:tc>
          <w:tcPr>
            <w:tcW w:w="6520" w:type="dxa"/>
            <w:tcBorders>
              <w:left w:val="single" w:sz="4" w:space="0" w:color="auto"/>
              <w:bottom w:val="single" w:sz="4" w:space="0" w:color="auto"/>
              <w:right w:val="single" w:sz="4" w:space="0" w:color="auto"/>
            </w:tcBorders>
          </w:tcPr>
          <w:p w:rsidR="00501023" w:rsidRDefault="00501023" w:rsidP="003D7F0F">
            <w:pPr>
              <w:jc w:val="both"/>
              <w:rPr>
                <w:rFonts w:ascii="Times New Roman" w:hAnsi="Times New Roman" w:cs="Times New Roman"/>
                <w:sz w:val="20"/>
                <w:szCs w:val="20"/>
              </w:rPr>
            </w:pPr>
            <w:r w:rsidRPr="00937FE7">
              <w:rPr>
                <w:rFonts w:ascii="Times New Roman" w:hAnsi="Times New Roman" w:cs="Times New Roman"/>
                <w:sz w:val="20"/>
                <w:szCs w:val="20"/>
              </w:rPr>
              <w:t xml:space="preserve">Леонова Н.Н. </w:t>
            </w:r>
            <w:r w:rsidRPr="00D74495">
              <w:rPr>
                <w:rFonts w:ascii="Times New Roman" w:hAnsi="Times New Roman" w:cs="Times New Roman"/>
                <w:b/>
                <w:sz w:val="20"/>
                <w:szCs w:val="20"/>
              </w:rPr>
              <w:t>Художественно-эстетическое развитие детей в подготовительной к школе группе ДОУ</w:t>
            </w:r>
            <w:r w:rsidRPr="00937FE7">
              <w:rPr>
                <w:rFonts w:ascii="Times New Roman" w:hAnsi="Times New Roman" w:cs="Times New Roman"/>
                <w:sz w:val="20"/>
                <w:szCs w:val="20"/>
              </w:rPr>
              <w:t xml:space="preserve">. Перспективное планирование, конспекты. </w:t>
            </w:r>
            <w:r w:rsidRPr="00937FE7">
              <w:rPr>
                <w:rFonts w:ascii="Times New Roman" w:hAnsi="Times New Roman" w:cs="Times New Roman"/>
                <w:spacing w:val="3"/>
                <w:sz w:val="20"/>
                <w:szCs w:val="20"/>
              </w:rPr>
              <w:t xml:space="preserve">– </w:t>
            </w:r>
            <w:r w:rsidRPr="00937FE7">
              <w:rPr>
                <w:rFonts w:ascii="Times New Roman" w:hAnsi="Times New Roman" w:cs="Times New Roman"/>
                <w:sz w:val="20"/>
                <w:szCs w:val="20"/>
              </w:rPr>
              <w:t>СПб: Детство-Пресс, 2018</w:t>
            </w:r>
          </w:p>
          <w:p w:rsidR="00501023" w:rsidRPr="003E01D1" w:rsidRDefault="00501023" w:rsidP="003D7F0F">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501023" w:rsidRDefault="003A4A6E" w:rsidP="003D7F0F">
            <w:r>
              <w:rPr>
                <w:rFonts w:ascii="Times New Roman" w:hAnsi="Times New Roman"/>
                <w:sz w:val="20"/>
                <w:szCs w:val="20"/>
              </w:rPr>
              <w:t xml:space="preserve">1 </w:t>
            </w:r>
            <w:r w:rsidR="00501023">
              <w:rPr>
                <w:rFonts w:ascii="Times New Roman" w:hAnsi="Times New Roman"/>
                <w:sz w:val="20"/>
                <w:szCs w:val="20"/>
              </w:rPr>
              <w:t xml:space="preserve">Школьные принадлежности </w:t>
            </w:r>
            <w:r w:rsidR="00501023" w:rsidRPr="00381107">
              <w:rPr>
                <w:rFonts w:ascii="Times New Roman" w:hAnsi="Times New Roman"/>
                <w:sz w:val="20"/>
                <w:szCs w:val="20"/>
              </w:rPr>
              <w:t>(</w:t>
            </w:r>
            <w:r w:rsidR="00501023">
              <w:rPr>
                <w:rFonts w:ascii="Times New Roman" w:hAnsi="Times New Roman"/>
                <w:sz w:val="20"/>
                <w:szCs w:val="20"/>
              </w:rPr>
              <w:t>предметная</w:t>
            </w:r>
            <w:r w:rsidR="00501023" w:rsidRPr="00381107">
              <w:rPr>
                <w:rFonts w:ascii="Times New Roman" w:hAnsi="Times New Roman"/>
                <w:sz w:val="20"/>
                <w:szCs w:val="20"/>
              </w:rPr>
              <w:t>, оценка индивидуального развития)</w:t>
            </w:r>
            <w:r w:rsidR="00501023">
              <w:rPr>
                <w:rFonts w:ascii="Times New Roman" w:hAnsi="Times New Roman"/>
                <w:sz w:val="20"/>
                <w:szCs w:val="20"/>
              </w:rPr>
              <w:t xml:space="preserve"> с. 165</w:t>
            </w:r>
          </w:p>
          <w:p w:rsidR="00501023" w:rsidRDefault="003A4A6E" w:rsidP="003D7F0F">
            <w:pPr>
              <w:rPr>
                <w:rFonts w:ascii="Times New Roman" w:hAnsi="Times New Roman"/>
                <w:b/>
                <w:sz w:val="20"/>
                <w:szCs w:val="20"/>
              </w:rPr>
            </w:pPr>
            <w:r>
              <w:rPr>
                <w:rFonts w:ascii="Times New Roman" w:hAnsi="Times New Roman"/>
                <w:sz w:val="20"/>
                <w:szCs w:val="20"/>
              </w:rPr>
              <w:t xml:space="preserve">2 </w:t>
            </w:r>
            <w:r w:rsidR="00501023">
              <w:rPr>
                <w:rFonts w:ascii="Times New Roman" w:hAnsi="Times New Roman"/>
                <w:sz w:val="20"/>
                <w:szCs w:val="20"/>
              </w:rPr>
              <w:t>Мир скульптуры (ИКТ) с. 167</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Октябрь </w:t>
            </w:r>
          </w:p>
          <w:p w:rsidR="00501023" w:rsidRDefault="003A4A6E" w:rsidP="003D7F0F">
            <w:r>
              <w:rPr>
                <w:rFonts w:ascii="Times New Roman" w:hAnsi="Times New Roman"/>
                <w:sz w:val="20"/>
                <w:szCs w:val="20"/>
              </w:rPr>
              <w:t xml:space="preserve">3 </w:t>
            </w:r>
            <w:r w:rsidR="00501023">
              <w:rPr>
                <w:rFonts w:ascii="Times New Roman" w:hAnsi="Times New Roman"/>
                <w:sz w:val="20"/>
                <w:szCs w:val="20"/>
              </w:rPr>
              <w:t>Дары осени (коллективная) с. 169</w:t>
            </w:r>
          </w:p>
          <w:p w:rsidR="00501023" w:rsidRDefault="003A4A6E" w:rsidP="003D7F0F">
            <w:pPr>
              <w:rPr>
                <w:rFonts w:ascii="Times New Roman" w:hAnsi="Times New Roman"/>
                <w:b/>
                <w:sz w:val="20"/>
                <w:szCs w:val="20"/>
              </w:rPr>
            </w:pPr>
            <w:r>
              <w:rPr>
                <w:rFonts w:ascii="Times New Roman" w:hAnsi="Times New Roman"/>
                <w:sz w:val="20"/>
                <w:szCs w:val="20"/>
              </w:rPr>
              <w:t xml:space="preserve">4 </w:t>
            </w:r>
            <w:r w:rsidR="00501023">
              <w:rPr>
                <w:rFonts w:ascii="Times New Roman" w:hAnsi="Times New Roman"/>
                <w:sz w:val="20"/>
                <w:szCs w:val="20"/>
              </w:rPr>
              <w:t>Государственные символы России (пластилинография) с. 172</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Ноябрь </w:t>
            </w:r>
          </w:p>
          <w:p w:rsidR="00501023" w:rsidRDefault="003A4A6E" w:rsidP="003D7F0F">
            <w:r>
              <w:rPr>
                <w:rFonts w:ascii="Times New Roman" w:hAnsi="Times New Roman"/>
                <w:sz w:val="20"/>
                <w:szCs w:val="20"/>
              </w:rPr>
              <w:t xml:space="preserve">5 </w:t>
            </w:r>
            <w:r w:rsidR="00501023">
              <w:rPr>
                <w:rFonts w:ascii="Times New Roman" w:hAnsi="Times New Roman"/>
                <w:sz w:val="20"/>
                <w:szCs w:val="20"/>
              </w:rPr>
              <w:t>Уж небо осенью двшало (пластилинография) с. 174</w:t>
            </w:r>
          </w:p>
          <w:p w:rsidR="00501023" w:rsidRDefault="003A4A6E" w:rsidP="003D7F0F">
            <w:pPr>
              <w:rPr>
                <w:rFonts w:ascii="Times New Roman" w:hAnsi="Times New Roman"/>
                <w:b/>
                <w:sz w:val="20"/>
                <w:szCs w:val="20"/>
              </w:rPr>
            </w:pPr>
            <w:r>
              <w:rPr>
                <w:rFonts w:ascii="Times New Roman" w:hAnsi="Times New Roman"/>
                <w:sz w:val="20"/>
                <w:szCs w:val="20"/>
              </w:rPr>
              <w:t xml:space="preserve">6 </w:t>
            </w:r>
            <w:r w:rsidR="00501023">
              <w:rPr>
                <w:rFonts w:ascii="Times New Roman" w:hAnsi="Times New Roman"/>
                <w:sz w:val="20"/>
                <w:szCs w:val="20"/>
              </w:rPr>
              <w:t>Украсим платье (пластилинография) с. 176</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Декабрь </w:t>
            </w:r>
          </w:p>
          <w:p w:rsidR="00501023" w:rsidRDefault="003A4A6E" w:rsidP="003D7F0F">
            <w:r>
              <w:rPr>
                <w:rFonts w:ascii="Times New Roman" w:hAnsi="Times New Roman"/>
                <w:sz w:val="20"/>
                <w:szCs w:val="20"/>
              </w:rPr>
              <w:t xml:space="preserve">7 </w:t>
            </w:r>
            <w:r w:rsidR="00501023">
              <w:rPr>
                <w:rFonts w:ascii="Times New Roman" w:hAnsi="Times New Roman"/>
                <w:sz w:val="20"/>
                <w:szCs w:val="20"/>
              </w:rPr>
              <w:t>Снежный зайчик (предметная) с. 177</w:t>
            </w:r>
          </w:p>
          <w:p w:rsidR="00501023" w:rsidRDefault="003A4A6E" w:rsidP="003D7F0F">
            <w:pPr>
              <w:rPr>
                <w:rFonts w:ascii="Times New Roman" w:hAnsi="Times New Roman"/>
                <w:b/>
                <w:sz w:val="20"/>
                <w:szCs w:val="20"/>
              </w:rPr>
            </w:pPr>
            <w:r>
              <w:rPr>
                <w:rFonts w:ascii="Times New Roman" w:hAnsi="Times New Roman"/>
                <w:sz w:val="20"/>
                <w:szCs w:val="20"/>
              </w:rPr>
              <w:t xml:space="preserve">8 </w:t>
            </w:r>
            <w:r w:rsidR="00501023">
              <w:rPr>
                <w:rFonts w:ascii="Times New Roman" w:hAnsi="Times New Roman"/>
                <w:sz w:val="20"/>
                <w:szCs w:val="20"/>
              </w:rPr>
              <w:t>А на елке резвятся игрушки (декоративнная) с. 179</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Январь </w:t>
            </w:r>
          </w:p>
          <w:p w:rsidR="007957F9" w:rsidRDefault="003A4A6E" w:rsidP="003D7F0F">
            <w:r>
              <w:rPr>
                <w:rFonts w:ascii="Times New Roman" w:hAnsi="Times New Roman"/>
                <w:sz w:val="20"/>
                <w:szCs w:val="20"/>
              </w:rPr>
              <w:t xml:space="preserve">9 </w:t>
            </w:r>
            <w:r w:rsidR="007957F9">
              <w:rPr>
                <w:rFonts w:ascii="Times New Roman" w:hAnsi="Times New Roman"/>
                <w:sz w:val="20"/>
                <w:szCs w:val="20"/>
              </w:rPr>
              <w:t>Зимние забавы (коллективная, сюжетная) с. 181</w:t>
            </w:r>
          </w:p>
          <w:p w:rsidR="00501023" w:rsidRDefault="003A4A6E" w:rsidP="003D7F0F">
            <w:pPr>
              <w:rPr>
                <w:rFonts w:ascii="Times New Roman" w:hAnsi="Times New Roman"/>
                <w:b/>
                <w:sz w:val="20"/>
                <w:szCs w:val="20"/>
              </w:rPr>
            </w:pPr>
            <w:r>
              <w:rPr>
                <w:rFonts w:ascii="Times New Roman" w:hAnsi="Times New Roman"/>
                <w:sz w:val="20"/>
                <w:szCs w:val="20"/>
              </w:rPr>
              <w:t xml:space="preserve">10 </w:t>
            </w:r>
            <w:r w:rsidR="007957F9">
              <w:rPr>
                <w:rFonts w:ascii="Times New Roman" w:hAnsi="Times New Roman"/>
                <w:sz w:val="20"/>
                <w:szCs w:val="20"/>
              </w:rPr>
              <w:t>Мишка косолапый по лесу идет (пластилинография) с. 183</w:t>
            </w:r>
          </w:p>
          <w:p w:rsidR="00501023" w:rsidRDefault="00501023" w:rsidP="003D7F0F">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7957F9" w:rsidRDefault="007957F9" w:rsidP="003D7F0F">
            <w:r>
              <w:rPr>
                <w:rFonts w:ascii="Times New Roman" w:hAnsi="Times New Roman"/>
                <w:sz w:val="20"/>
                <w:szCs w:val="20"/>
              </w:rPr>
              <w:t>Динозавры (сюжетная) с. 186</w:t>
            </w:r>
          </w:p>
          <w:p w:rsidR="00501023" w:rsidRDefault="007957F9" w:rsidP="003D7F0F">
            <w:pPr>
              <w:rPr>
                <w:rFonts w:ascii="Times New Roman" w:hAnsi="Times New Roman"/>
                <w:b/>
                <w:sz w:val="20"/>
                <w:szCs w:val="20"/>
              </w:rPr>
            </w:pPr>
            <w:r>
              <w:rPr>
                <w:rFonts w:ascii="Times New Roman" w:hAnsi="Times New Roman"/>
                <w:sz w:val="20"/>
                <w:szCs w:val="20"/>
              </w:rPr>
              <w:t>Мы летим од облаками (пластилинография) с. 188</w:t>
            </w:r>
          </w:p>
          <w:p w:rsidR="00501023" w:rsidRDefault="00501023" w:rsidP="003D7F0F">
            <w:pPr>
              <w:rPr>
                <w:rFonts w:ascii="Times New Roman" w:hAnsi="Times New Roman"/>
                <w:b/>
                <w:sz w:val="20"/>
                <w:szCs w:val="20"/>
              </w:rPr>
            </w:pPr>
            <w:r w:rsidRPr="003E01D1">
              <w:rPr>
                <w:rFonts w:ascii="Times New Roman" w:hAnsi="Times New Roman"/>
                <w:b/>
                <w:sz w:val="20"/>
                <w:szCs w:val="20"/>
              </w:rPr>
              <w:t xml:space="preserve">Март </w:t>
            </w:r>
          </w:p>
          <w:p w:rsidR="007957F9" w:rsidRDefault="003A4A6E" w:rsidP="003D7F0F">
            <w:r>
              <w:rPr>
                <w:rFonts w:ascii="Times New Roman" w:hAnsi="Times New Roman"/>
                <w:sz w:val="20"/>
                <w:szCs w:val="20"/>
              </w:rPr>
              <w:t xml:space="preserve">11 </w:t>
            </w:r>
            <w:r w:rsidR="007957F9">
              <w:rPr>
                <w:rFonts w:ascii="Times New Roman" w:hAnsi="Times New Roman"/>
                <w:sz w:val="20"/>
                <w:szCs w:val="20"/>
              </w:rPr>
              <w:t>Душистый снег (пластилиновая живопись) с. 190</w:t>
            </w:r>
          </w:p>
          <w:p w:rsidR="00501023" w:rsidRDefault="003A4A6E" w:rsidP="003D7F0F">
            <w:pPr>
              <w:rPr>
                <w:rFonts w:ascii="Times New Roman" w:hAnsi="Times New Roman"/>
                <w:b/>
                <w:sz w:val="20"/>
                <w:szCs w:val="20"/>
              </w:rPr>
            </w:pPr>
            <w:r>
              <w:rPr>
                <w:rFonts w:ascii="Times New Roman" w:hAnsi="Times New Roman"/>
                <w:sz w:val="20"/>
                <w:szCs w:val="20"/>
              </w:rPr>
              <w:t xml:space="preserve">12 </w:t>
            </w:r>
            <w:r w:rsidR="007957F9">
              <w:rPr>
                <w:rFonts w:ascii="Times New Roman" w:hAnsi="Times New Roman"/>
                <w:sz w:val="20"/>
                <w:szCs w:val="20"/>
              </w:rPr>
              <w:t>Царевна-Лебедь (предметная) с. 192</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Апрель </w:t>
            </w:r>
          </w:p>
          <w:p w:rsidR="007957F9" w:rsidRDefault="003A4A6E" w:rsidP="003D7F0F">
            <w:r>
              <w:rPr>
                <w:rFonts w:ascii="Times New Roman" w:hAnsi="Times New Roman"/>
                <w:sz w:val="20"/>
                <w:szCs w:val="20"/>
              </w:rPr>
              <w:t xml:space="preserve">13 </w:t>
            </w:r>
            <w:r w:rsidR="007957F9">
              <w:rPr>
                <w:rFonts w:ascii="Times New Roman" w:hAnsi="Times New Roman"/>
                <w:sz w:val="20"/>
                <w:szCs w:val="20"/>
              </w:rPr>
              <w:t>Детский театр (сюжетная) с. 194</w:t>
            </w:r>
          </w:p>
          <w:p w:rsidR="00501023" w:rsidRDefault="003A4A6E" w:rsidP="003D7F0F">
            <w:pPr>
              <w:rPr>
                <w:rFonts w:ascii="Times New Roman" w:hAnsi="Times New Roman"/>
                <w:b/>
                <w:sz w:val="20"/>
                <w:szCs w:val="20"/>
              </w:rPr>
            </w:pPr>
            <w:r>
              <w:rPr>
                <w:rFonts w:ascii="Times New Roman" w:hAnsi="Times New Roman"/>
                <w:sz w:val="20"/>
                <w:szCs w:val="20"/>
              </w:rPr>
              <w:t xml:space="preserve">14 </w:t>
            </w:r>
            <w:r w:rsidR="007957F9">
              <w:rPr>
                <w:rFonts w:ascii="Times New Roman" w:hAnsi="Times New Roman"/>
                <w:sz w:val="20"/>
                <w:szCs w:val="20"/>
              </w:rPr>
              <w:t>Аквалангист (коллективная, сюжетная) с. 195</w:t>
            </w:r>
          </w:p>
          <w:p w:rsidR="00501023" w:rsidRDefault="00501023" w:rsidP="003D7F0F">
            <w:pPr>
              <w:rPr>
                <w:rFonts w:ascii="Times New Roman" w:hAnsi="Times New Roman"/>
                <w:b/>
                <w:sz w:val="20"/>
                <w:szCs w:val="20"/>
              </w:rPr>
            </w:pPr>
            <w:r w:rsidRPr="003E01D1">
              <w:rPr>
                <w:rFonts w:ascii="Times New Roman" w:hAnsi="Times New Roman"/>
                <w:b/>
                <w:sz w:val="20"/>
                <w:szCs w:val="20"/>
              </w:rPr>
              <w:t xml:space="preserve">Май </w:t>
            </w:r>
          </w:p>
          <w:p w:rsidR="00501023" w:rsidRDefault="003A4A6E" w:rsidP="003D7F0F">
            <w:r>
              <w:rPr>
                <w:rFonts w:ascii="Times New Roman" w:hAnsi="Times New Roman"/>
                <w:sz w:val="20"/>
                <w:szCs w:val="20"/>
              </w:rPr>
              <w:t xml:space="preserve">15 </w:t>
            </w:r>
            <w:r w:rsidR="00501023">
              <w:rPr>
                <w:rFonts w:ascii="Times New Roman" w:hAnsi="Times New Roman"/>
                <w:sz w:val="20"/>
                <w:szCs w:val="20"/>
              </w:rPr>
              <w:t>Бабочка-красавица (декоративная пластилинография) с. 196</w:t>
            </w:r>
          </w:p>
          <w:p w:rsidR="00501023" w:rsidRPr="00937FE7" w:rsidRDefault="003A4A6E" w:rsidP="003D7F0F">
            <w:pPr>
              <w:rPr>
                <w:rFonts w:ascii="Times New Roman" w:hAnsi="Times New Roman" w:cs="Times New Roman"/>
                <w:color w:val="000000" w:themeColor="text1"/>
                <w:sz w:val="20"/>
                <w:szCs w:val="20"/>
              </w:rPr>
            </w:pPr>
            <w:r>
              <w:rPr>
                <w:rFonts w:ascii="Times New Roman" w:hAnsi="Times New Roman"/>
                <w:sz w:val="20"/>
                <w:szCs w:val="20"/>
              </w:rPr>
              <w:t xml:space="preserve">16 </w:t>
            </w:r>
            <w:r w:rsidR="00501023">
              <w:rPr>
                <w:rFonts w:ascii="Times New Roman" w:hAnsi="Times New Roman"/>
                <w:sz w:val="20"/>
                <w:szCs w:val="20"/>
              </w:rPr>
              <w:t>До свиданья, детский сад! (по замыслу, оценка индивидуального развития) с. 198</w:t>
            </w:r>
          </w:p>
        </w:tc>
        <w:tc>
          <w:tcPr>
            <w:tcW w:w="1735" w:type="dxa"/>
            <w:vMerge/>
            <w:tcBorders>
              <w:left w:val="single" w:sz="4" w:space="0" w:color="auto"/>
              <w:bottom w:val="single" w:sz="4" w:space="0" w:color="auto"/>
            </w:tcBorders>
          </w:tcPr>
          <w:p w:rsidR="00501023" w:rsidRPr="00937FE7" w:rsidRDefault="00501023" w:rsidP="003D7F0F">
            <w:pPr>
              <w:jc w:val="both"/>
              <w:rPr>
                <w:rFonts w:ascii="Times New Roman" w:hAnsi="Times New Roman" w:cs="Times New Roman"/>
                <w:color w:val="000000" w:themeColor="text1"/>
                <w:sz w:val="20"/>
                <w:szCs w:val="20"/>
              </w:rPr>
            </w:pPr>
          </w:p>
        </w:tc>
      </w:tr>
      <w:tr w:rsidR="00501023" w:rsidRPr="00937FE7" w:rsidTr="003D7F0F">
        <w:trPr>
          <w:gridAfter w:val="1"/>
          <w:wAfter w:w="11" w:type="dxa"/>
        </w:trPr>
        <w:tc>
          <w:tcPr>
            <w:tcW w:w="959" w:type="dxa"/>
          </w:tcPr>
          <w:p w:rsidR="00501023" w:rsidRPr="00937FE7" w:rsidRDefault="00501023" w:rsidP="003D7F0F">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 xml:space="preserve">Аппликация </w:t>
            </w:r>
          </w:p>
        </w:tc>
        <w:tc>
          <w:tcPr>
            <w:tcW w:w="567" w:type="dxa"/>
          </w:tcPr>
          <w:p w:rsidR="00501023" w:rsidRPr="00937FE7" w:rsidRDefault="00501023" w:rsidP="003D7F0F">
            <w:pPr>
              <w:jc w:val="center"/>
              <w:rPr>
                <w:rFonts w:ascii="Times New Roman" w:hAnsi="Times New Roman" w:cs="Times New Roman"/>
                <w:sz w:val="20"/>
                <w:szCs w:val="20"/>
              </w:rPr>
            </w:pPr>
            <w:r w:rsidRPr="00937FE7">
              <w:rPr>
                <w:rFonts w:ascii="Times New Roman" w:hAnsi="Times New Roman" w:cs="Times New Roman"/>
                <w:sz w:val="20"/>
                <w:szCs w:val="20"/>
              </w:rPr>
              <w:t>0,5</w:t>
            </w:r>
          </w:p>
        </w:tc>
        <w:tc>
          <w:tcPr>
            <w:tcW w:w="567" w:type="dxa"/>
            <w:tcBorders>
              <w:right w:val="single" w:sz="4" w:space="0" w:color="auto"/>
            </w:tcBorders>
          </w:tcPr>
          <w:p w:rsidR="00501023" w:rsidRPr="00937FE7" w:rsidRDefault="00501023" w:rsidP="003D7F0F">
            <w:pPr>
              <w:jc w:val="center"/>
              <w:rPr>
                <w:rFonts w:ascii="Times New Roman" w:hAnsi="Times New Roman" w:cs="Times New Roman"/>
                <w:sz w:val="20"/>
                <w:szCs w:val="20"/>
              </w:rPr>
            </w:pPr>
            <w:r w:rsidRPr="00937FE7">
              <w:rPr>
                <w:rFonts w:ascii="Times New Roman" w:hAnsi="Times New Roman" w:cs="Times New Roman"/>
                <w:sz w:val="20"/>
                <w:szCs w:val="20"/>
              </w:rPr>
              <w:t>18</w:t>
            </w:r>
          </w:p>
        </w:tc>
        <w:tc>
          <w:tcPr>
            <w:tcW w:w="6520" w:type="dxa"/>
            <w:tcBorders>
              <w:left w:val="single" w:sz="4" w:space="0" w:color="auto"/>
              <w:bottom w:val="single" w:sz="4" w:space="0" w:color="auto"/>
              <w:right w:val="single" w:sz="4" w:space="0" w:color="auto"/>
            </w:tcBorders>
          </w:tcPr>
          <w:p w:rsidR="00501023" w:rsidRDefault="00501023" w:rsidP="003D7F0F">
            <w:pPr>
              <w:jc w:val="both"/>
              <w:rPr>
                <w:rFonts w:ascii="Times New Roman" w:hAnsi="Times New Roman" w:cs="Times New Roman"/>
                <w:sz w:val="20"/>
                <w:szCs w:val="20"/>
              </w:rPr>
            </w:pPr>
            <w:r w:rsidRPr="00937FE7">
              <w:rPr>
                <w:rFonts w:ascii="Times New Roman" w:hAnsi="Times New Roman" w:cs="Times New Roman"/>
                <w:sz w:val="20"/>
                <w:szCs w:val="20"/>
              </w:rPr>
              <w:t xml:space="preserve">Леонова Н.Н. </w:t>
            </w:r>
            <w:r w:rsidRPr="00D74495">
              <w:rPr>
                <w:rFonts w:ascii="Times New Roman" w:hAnsi="Times New Roman" w:cs="Times New Roman"/>
                <w:b/>
                <w:sz w:val="20"/>
                <w:szCs w:val="20"/>
              </w:rPr>
              <w:t>Художественно-эстетическое развитие детей в подготовительной к школе группе ДОУ</w:t>
            </w:r>
            <w:r w:rsidRPr="00937FE7">
              <w:rPr>
                <w:rFonts w:ascii="Times New Roman" w:hAnsi="Times New Roman" w:cs="Times New Roman"/>
                <w:sz w:val="20"/>
                <w:szCs w:val="20"/>
              </w:rPr>
              <w:t xml:space="preserve">. Перспективное планирование, конспекты. </w:t>
            </w:r>
            <w:r w:rsidRPr="00937FE7">
              <w:rPr>
                <w:rFonts w:ascii="Times New Roman" w:hAnsi="Times New Roman" w:cs="Times New Roman"/>
                <w:spacing w:val="3"/>
                <w:sz w:val="20"/>
                <w:szCs w:val="20"/>
              </w:rPr>
              <w:t xml:space="preserve">– </w:t>
            </w:r>
            <w:r w:rsidRPr="00937FE7">
              <w:rPr>
                <w:rFonts w:ascii="Times New Roman" w:hAnsi="Times New Roman" w:cs="Times New Roman"/>
                <w:sz w:val="20"/>
                <w:szCs w:val="20"/>
              </w:rPr>
              <w:t>СПб: Детство-Пресс, 2018</w:t>
            </w:r>
          </w:p>
          <w:p w:rsidR="00501023" w:rsidRPr="003E01D1" w:rsidRDefault="00501023" w:rsidP="003D7F0F">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6D62DC" w:rsidRDefault="003A4A6E" w:rsidP="003D7F0F">
            <w:r>
              <w:rPr>
                <w:rFonts w:ascii="Times New Roman" w:hAnsi="Times New Roman"/>
                <w:sz w:val="20"/>
                <w:szCs w:val="20"/>
              </w:rPr>
              <w:t xml:space="preserve">1 </w:t>
            </w:r>
            <w:r w:rsidR="006D62DC" w:rsidRPr="001910F8">
              <w:rPr>
                <w:rFonts w:ascii="Times New Roman" w:hAnsi="Times New Roman"/>
                <w:sz w:val="20"/>
                <w:szCs w:val="20"/>
              </w:rPr>
              <w:t>Подсолнухи в поле (коллективная) с. 200</w:t>
            </w:r>
          </w:p>
          <w:p w:rsidR="00501023" w:rsidRDefault="003A4A6E" w:rsidP="003D7F0F">
            <w:pPr>
              <w:rPr>
                <w:rFonts w:ascii="Times New Roman" w:hAnsi="Times New Roman"/>
                <w:b/>
                <w:sz w:val="20"/>
                <w:szCs w:val="20"/>
              </w:rPr>
            </w:pPr>
            <w:r>
              <w:rPr>
                <w:rFonts w:ascii="Times New Roman" w:hAnsi="Times New Roman"/>
                <w:sz w:val="20"/>
                <w:szCs w:val="20"/>
              </w:rPr>
              <w:t xml:space="preserve">2 </w:t>
            </w:r>
            <w:r w:rsidR="006D62DC" w:rsidRPr="001910F8">
              <w:rPr>
                <w:rFonts w:ascii="Times New Roman" w:hAnsi="Times New Roman"/>
                <w:sz w:val="20"/>
                <w:szCs w:val="20"/>
              </w:rPr>
              <w:t>Кошка и собака (предметная) с. 202</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Октябрь </w:t>
            </w:r>
          </w:p>
          <w:p w:rsidR="006D62DC" w:rsidRDefault="003A4A6E" w:rsidP="003D7F0F">
            <w:r>
              <w:rPr>
                <w:rFonts w:ascii="Times New Roman" w:hAnsi="Times New Roman"/>
                <w:sz w:val="20"/>
                <w:szCs w:val="20"/>
              </w:rPr>
              <w:t xml:space="preserve">3 </w:t>
            </w:r>
            <w:r w:rsidR="006D62DC" w:rsidRPr="001910F8">
              <w:rPr>
                <w:rFonts w:ascii="Times New Roman" w:hAnsi="Times New Roman"/>
                <w:sz w:val="20"/>
                <w:szCs w:val="20"/>
              </w:rPr>
              <w:t>Декупаж (декоративная) с. 204</w:t>
            </w:r>
          </w:p>
          <w:p w:rsidR="00501023" w:rsidRDefault="003A4A6E" w:rsidP="003D7F0F">
            <w:pPr>
              <w:rPr>
                <w:rFonts w:ascii="Times New Roman" w:hAnsi="Times New Roman"/>
                <w:b/>
                <w:sz w:val="20"/>
                <w:szCs w:val="20"/>
              </w:rPr>
            </w:pPr>
            <w:r>
              <w:rPr>
                <w:rFonts w:ascii="Times New Roman" w:hAnsi="Times New Roman"/>
                <w:sz w:val="20"/>
                <w:szCs w:val="20"/>
              </w:rPr>
              <w:t xml:space="preserve">4 </w:t>
            </w:r>
            <w:r w:rsidR="006D62DC" w:rsidRPr="001910F8">
              <w:rPr>
                <w:rFonts w:ascii="Times New Roman" w:hAnsi="Times New Roman"/>
                <w:sz w:val="20"/>
                <w:szCs w:val="20"/>
              </w:rPr>
              <w:t>Что такое красота? (по замыслу) с. 205</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Ноябрь </w:t>
            </w:r>
          </w:p>
          <w:p w:rsidR="006D62DC" w:rsidRDefault="003A4A6E" w:rsidP="003D7F0F">
            <w:r>
              <w:rPr>
                <w:rFonts w:ascii="Times New Roman" w:hAnsi="Times New Roman"/>
                <w:sz w:val="20"/>
                <w:szCs w:val="20"/>
              </w:rPr>
              <w:t xml:space="preserve">5 </w:t>
            </w:r>
            <w:r w:rsidR="006D62DC" w:rsidRPr="001910F8">
              <w:rPr>
                <w:rFonts w:ascii="Times New Roman" w:hAnsi="Times New Roman"/>
                <w:sz w:val="20"/>
                <w:szCs w:val="20"/>
              </w:rPr>
              <w:t>Колючий ежик (нетрадиционная) с. 207</w:t>
            </w:r>
          </w:p>
          <w:p w:rsidR="00501023" w:rsidRDefault="003A4A6E" w:rsidP="003D7F0F">
            <w:pPr>
              <w:rPr>
                <w:rFonts w:ascii="Times New Roman" w:hAnsi="Times New Roman"/>
                <w:b/>
                <w:sz w:val="20"/>
                <w:szCs w:val="20"/>
              </w:rPr>
            </w:pPr>
            <w:r>
              <w:rPr>
                <w:rFonts w:ascii="Times New Roman" w:hAnsi="Times New Roman"/>
                <w:sz w:val="20"/>
                <w:szCs w:val="20"/>
              </w:rPr>
              <w:t xml:space="preserve">6 </w:t>
            </w:r>
            <w:r w:rsidR="006D62DC" w:rsidRPr="001910F8">
              <w:rPr>
                <w:rFonts w:ascii="Times New Roman" w:hAnsi="Times New Roman"/>
                <w:sz w:val="20"/>
                <w:szCs w:val="20"/>
              </w:rPr>
              <w:t>Красивая тарелочка для мамы (декоративное панно) с. 209</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Декабрь </w:t>
            </w:r>
          </w:p>
          <w:p w:rsidR="006D62DC" w:rsidRDefault="003A4A6E" w:rsidP="003D7F0F">
            <w:r>
              <w:rPr>
                <w:rFonts w:ascii="Times New Roman" w:hAnsi="Times New Roman"/>
                <w:sz w:val="20"/>
                <w:szCs w:val="20"/>
              </w:rPr>
              <w:t xml:space="preserve">7 </w:t>
            </w:r>
            <w:r w:rsidR="006D62DC" w:rsidRPr="00F3430F">
              <w:rPr>
                <w:rFonts w:ascii="Times New Roman" w:hAnsi="Times New Roman"/>
                <w:sz w:val="20"/>
                <w:szCs w:val="20"/>
              </w:rPr>
              <w:t>Сел на ветку снегирек (коллективная) с. 211</w:t>
            </w:r>
          </w:p>
          <w:p w:rsidR="006D62DC" w:rsidRDefault="003A4A6E" w:rsidP="003D7F0F">
            <w:pPr>
              <w:rPr>
                <w:rFonts w:ascii="Times New Roman" w:hAnsi="Times New Roman"/>
                <w:sz w:val="20"/>
                <w:szCs w:val="20"/>
              </w:rPr>
            </w:pPr>
            <w:r>
              <w:rPr>
                <w:rFonts w:ascii="Times New Roman" w:hAnsi="Times New Roman"/>
                <w:sz w:val="20"/>
                <w:szCs w:val="20"/>
              </w:rPr>
              <w:t xml:space="preserve">8 </w:t>
            </w:r>
            <w:r w:rsidR="006D62DC" w:rsidRPr="00F3430F">
              <w:rPr>
                <w:rFonts w:ascii="Times New Roman" w:hAnsi="Times New Roman"/>
                <w:sz w:val="20"/>
                <w:szCs w:val="20"/>
              </w:rPr>
              <w:t>Елочки для друзей (декоративная, дизайн) с. 212</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Январь </w:t>
            </w:r>
          </w:p>
          <w:p w:rsidR="006D62DC" w:rsidRDefault="003A4A6E" w:rsidP="003D7F0F">
            <w:pPr>
              <w:jc w:val="both"/>
              <w:rPr>
                <w:rFonts w:ascii="Times New Roman" w:hAnsi="Times New Roman"/>
                <w:sz w:val="20"/>
                <w:szCs w:val="20"/>
              </w:rPr>
            </w:pPr>
            <w:r>
              <w:rPr>
                <w:rFonts w:ascii="Times New Roman" w:hAnsi="Times New Roman"/>
                <w:sz w:val="20"/>
                <w:szCs w:val="20"/>
              </w:rPr>
              <w:t xml:space="preserve">9 </w:t>
            </w:r>
            <w:r w:rsidR="006D62DC">
              <w:rPr>
                <w:rFonts w:ascii="Times New Roman" w:hAnsi="Times New Roman"/>
                <w:sz w:val="20"/>
                <w:szCs w:val="20"/>
              </w:rPr>
              <w:t>Поет зима, аукает (коллаж) с. 214</w:t>
            </w:r>
          </w:p>
          <w:p w:rsidR="00501023" w:rsidRDefault="003A4A6E" w:rsidP="003D7F0F">
            <w:pPr>
              <w:rPr>
                <w:rFonts w:ascii="Times New Roman" w:hAnsi="Times New Roman"/>
                <w:b/>
                <w:sz w:val="20"/>
                <w:szCs w:val="20"/>
              </w:rPr>
            </w:pPr>
            <w:r>
              <w:rPr>
                <w:rFonts w:ascii="Times New Roman" w:hAnsi="Times New Roman"/>
                <w:sz w:val="20"/>
                <w:szCs w:val="20"/>
              </w:rPr>
              <w:t xml:space="preserve">10 </w:t>
            </w:r>
            <w:r w:rsidR="006D62DC">
              <w:rPr>
                <w:rFonts w:ascii="Times New Roman" w:hAnsi="Times New Roman"/>
                <w:sz w:val="20"/>
                <w:szCs w:val="20"/>
              </w:rPr>
              <w:t>Кем я хочу быть (по замыслу, коллаж) с. 216</w:t>
            </w:r>
          </w:p>
          <w:p w:rsidR="00501023" w:rsidRDefault="00501023" w:rsidP="003D7F0F">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6D62DC" w:rsidRDefault="003A4A6E" w:rsidP="003D7F0F">
            <w:r>
              <w:rPr>
                <w:rFonts w:ascii="Times New Roman" w:hAnsi="Times New Roman"/>
                <w:sz w:val="20"/>
                <w:szCs w:val="20"/>
              </w:rPr>
              <w:lastRenderedPageBreak/>
              <w:t xml:space="preserve">11 </w:t>
            </w:r>
            <w:r w:rsidR="006D62DC">
              <w:rPr>
                <w:rFonts w:ascii="Times New Roman" w:hAnsi="Times New Roman"/>
                <w:sz w:val="20"/>
                <w:szCs w:val="20"/>
              </w:rPr>
              <w:t>На Северном полюсе бродят медведи (предметная) с. 218</w:t>
            </w:r>
          </w:p>
          <w:p w:rsidR="00501023" w:rsidRDefault="003A4A6E" w:rsidP="003D7F0F">
            <w:pPr>
              <w:rPr>
                <w:rFonts w:ascii="Times New Roman" w:hAnsi="Times New Roman"/>
                <w:b/>
                <w:sz w:val="20"/>
                <w:szCs w:val="20"/>
              </w:rPr>
            </w:pPr>
            <w:r>
              <w:rPr>
                <w:rFonts w:ascii="Times New Roman" w:hAnsi="Times New Roman"/>
                <w:sz w:val="20"/>
                <w:szCs w:val="20"/>
              </w:rPr>
              <w:t xml:space="preserve">12 </w:t>
            </w:r>
            <w:r w:rsidR="006D62DC" w:rsidRPr="00D93BC5">
              <w:rPr>
                <w:rFonts w:ascii="Times New Roman" w:hAnsi="Times New Roman"/>
                <w:sz w:val="20"/>
                <w:szCs w:val="20"/>
              </w:rPr>
              <w:t>Подарок маме (предметная) с. 220</w:t>
            </w:r>
          </w:p>
          <w:p w:rsidR="00501023" w:rsidRDefault="00501023" w:rsidP="003D7F0F">
            <w:pPr>
              <w:rPr>
                <w:rFonts w:ascii="Times New Roman" w:hAnsi="Times New Roman"/>
                <w:b/>
                <w:sz w:val="20"/>
                <w:szCs w:val="20"/>
              </w:rPr>
            </w:pPr>
            <w:r w:rsidRPr="003E01D1">
              <w:rPr>
                <w:rFonts w:ascii="Times New Roman" w:hAnsi="Times New Roman"/>
                <w:b/>
                <w:sz w:val="20"/>
                <w:szCs w:val="20"/>
              </w:rPr>
              <w:t xml:space="preserve">Март </w:t>
            </w:r>
          </w:p>
          <w:p w:rsidR="006D62DC" w:rsidRDefault="003A4A6E" w:rsidP="003D7F0F">
            <w:r>
              <w:rPr>
                <w:rFonts w:ascii="Times New Roman" w:hAnsi="Times New Roman"/>
                <w:sz w:val="20"/>
                <w:szCs w:val="20"/>
              </w:rPr>
              <w:t xml:space="preserve">13 </w:t>
            </w:r>
            <w:r w:rsidR="006D62DC" w:rsidRPr="00D93BC5">
              <w:rPr>
                <w:rFonts w:ascii="Times New Roman" w:hAnsi="Times New Roman"/>
                <w:sz w:val="20"/>
                <w:szCs w:val="20"/>
              </w:rPr>
              <w:t>В горнице (декоративная) с. 222</w:t>
            </w:r>
          </w:p>
          <w:p w:rsidR="00501023" w:rsidRDefault="003A4A6E" w:rsidP="003D7F0F">
            <w:pPr>
              <w:rPr>
                <w:rFonts w:ascii="Times New Roman" w:hAnsi="Times New Roman"/>
                <w:b/>
                <w:sz w:val="20"/>
                <w:szCs w:val="20"/>
              </w:rPr>
            </w:pPr>
            <w:r>
              <w:rPr>
                <w:rFonts w:ascii="Times New Roman" w:hAnsi="Times New Roman"/>
                <w:sz w:val="20"/>
                <w:szCs w:val="20"/>
              </w:rPr>
              <w:t xml:space="preserve">14 </w:t>
            </w:r>
            <w:r w:rsidR="006D62DC" w:rsidRPr="00D93BC5">
              <w:rPr>
                <w:rFonts w:ascii="Times New Roman" w:hAnsi="Times New Roman"/>
                <w:sz w:val="20"/>
                <w:szCs w:val="20"/>
              </w:rPr>
              <w:t>Пришельцы из космоса (сюжетная) с. 223</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Апрель </w:t>
            </w:r>
          </w:p>
          <w:p w:rsidR="006D62DC" w:rsidRDefault="003A4A6E" w:rsidP="003D7F0F">
            <w:r>
              <w:rPr>
                <w:rFonts w:ascii="Times New Roman" w:hAnsi="Times New Roman"/>
                <w:sz w:val="20"/>
                <w:szCs w:val="20"/>
              </w:rPr>
              <w:t xml:space="preserve">15 </w:t>
            </w:r>
            <w:r w:rsidR="006D62DC" w:rsidRPr="00D93BC5">
              <w:rPr>
                <w:rFonts w:ascii="Times New Roman" w:hAnsi="Times New Roman"/>
                <w:sz w:val="20"/>
                <w:szCs w:val="20"/>
              </w:rPr>
              <w:t>О чем расскажет наша книга (коллективная) с. 225</w:t>
            </w:r>
          </w:p>
          <w:p w:rsidR="00501023" w:rsidRDefault="003A4A6E" w:rsidP="003D7F0F">
            <w:pPr>
              <w:rPr>
                <w:rFonts w:ascii="Times New Roman" w:hAnsi="Times New Roman"/>
                <w:b/>
                <w:sz w:val="20"/>
                <w:szCs w:val="20"/>
              </w:rPr>
            </w:pPr>
            <w:r>
              <w:rPr>
                <w:rFonts w:ascii="Times New Roman" w:hAnsi="Times New Roman"/>
                <w:sz w:val="20"/>
                <w:szCs w:val="20"/>
              </w:rPr>
              <w:t xml:space="preserve">16 </w:t>
            </w:r>
            <w:r w:rsidR="006D62DC" w:rsidRPr="00D93BC5">
              <w:rPr>
                <w:rFonts w:ascii="Times New Roman" w:hAnsi="Times New Roman"/>
                <w:sz w:val="20"/>
                <w:szCs w:val="20"/>
              </w:rPr>
              <w:t>Этих дней не смолкнет слава! (предметно-декоративная) с. 226</w:t>
            </w:r>
          </w:p>
          <w:p w:rsidR="00501023" w:rsidRDefault="00501023" w:rsidP="003D7F0F">
            <w:pPr>
              <w:rPr>
                <w:rFonts w:ascii="Times New Roman" w:hAnsi="Times New Roman"/>
                <w:b/>
                <w:sz w:val="20"/>
                <w:szCs w:val="20"/>
              </w:rPr>
            </w:pPr>
            <w:r w:rsidRPr="003E01D1">
              <w:rPr>
                <w:rFonts w:ascii="Times New Roman" w:hAnsi="Times New Roman"/>
                <w:b/>
                <w:sz w:val="20"/>
                <w:szCs w:val="20"/>
              </w:rPr>
              <w:t xml:space="preserve">Май </w:t>
            </w:r>
          </w:p>
          <w:p w:rsidR="00501023" w:rsidRDefault="003A4A6E" w:rsidP="003D7F0F">
            <w:pPr>
              <w:jc w:val="both"/>
              <w:rPr>
                <w:rFonts w:ascii="Times New Roman" w:hAnsi="Times New Roman"/>
                <w:sz w:val="20"/>
                <w:szCs w:val="20"/>
              </w:rPr>
            </w:pPr>
            <w:r>
              <w:rPr>
                <w:rFonts w:ascii="Times New Roman" w:hAnsi="Times New Roman"/>
                <w:sz w:val="20"/>
                <w:szCs w:val="20"/>
              </w:rPr>
              <w:t xml:space="preserve">17 </w:t>
            </w:r>
            <w:r w:rsidR="006D62DC" w:rsidRPr="00D93BC5">
              <w:rPr>
                <w:rFonts w:ascii="Times New Roman" w:hAnsi="Times New Roman"/>
                <w:sz w:val="20"/>
                <w:szCs w:val="20"/>
              </w:rPr>
              <w:t>Светофор нас в гости ждет (предметная) с. 229</w:t>
            </w:r>
          </w:p>
          <w:p w:rsidR="003A4A6E" w:rsidRPr="00937FE7" w:rsidRDefault="003A4A6E" w:rsidP="003D7F0F">
            <w:pPr>
              <w:jc w:val="both"/>
              <w:rPr>
                <w:rFonts w:ascii="Times New Roman" w:hAnsi="Times New Roman" w:cs="Times New Roman"/>
                <w:color w:val="000000" w:themeColor="text1"/>
                <w:sz w:val="20"/>
                <w:szCs w:val="20"/>
              </w:rPr>
            </w:pPr>
            <w:r>
              <w:rPr>
                <w:rFonts w:ascii="Times New Roman" w:hAnsi="Times New Roman"/>
                <w:sz w:val="20"/>
                <w:szCs w:val="20"/>
              </w:rPr>
              <w:t>18 По замыслу</w:t>
            </w:r>
          </w:p>
        </w:tc>
        <w:tc>
          <w:tcPr>
            <w:tcW w:w="1735" w:type="dxa"/>
            <w:tcBorders>
              <w:left w:val="single" w:sz="4" w:space="0" w:color="auto"/>
              <w:bottom w:val="single" w:sz="4" w:space="0" w:color="auto"/>
            </w:tcBorders>
          </w:tcPr>
          <w:p w:rsidR="00501023" w:rsidRPr="00937FE7" w:rsidRDefault="00501023" w:rsidP="003D7F0F">
            <w:pPr>
              <w:jc w:val="both"/>
              <w:rPr>
                <w:rFonts w:ascii="Times New Roman" w:hAnsi="Times New Roman" w:cs="Times New Roman"/>
                <w:color w:val="000000" w:themeColor="text1"/>
                <w:sz w:val="20"/>
                <w:szCs w:val="20"/>
              </w:rPr>
            </w:pPr>
          </w:p>
        </w:tc>
      </w:tr>
      <w:tr w:rsidR="00501023" w:rsidRPr="00937FE7" w:rsidTr="003D7F0F">
        <w:trPr>
          <w:gridAfter w:val="1"/>
          <w:wAfter w:w="11" w:type="dxa"/>
        </w:trPr>
        <w:tc>
          <w:tcPr>
            <w:tcW w:w="959" w:type="dxa"/>
          </w:tcPr>
          <w:p w:rsidR="00501023" w:rsidRPr="00937FE7" w:rsidRDefault="00501023" w:rsidP="003D7F0F">
            <w:pPr>
              <w:jc w:val="both"/>
              <w:rPr>
                <w:rFonts w:ascii="Times New Roman" w:hAnsi="Times New Roman" w:cs="Times New Roman"/>
                <w:sz w:val="20"/>
                <w:szCs w:val="20"/>
              </w:rPr>
            </w:pPr>
            <w:r w:rsidRPr="00937FE7">
              <w:rPr>
                <w:rFonts w:ascii="Times New Roman" w:hAnsi="Times New Roman" w:cs="Times New Roman"/>
                <w:sz w:val="20"/>
                <w:szCs w:val="20"/>
              </w:rPr>
              <w:lastRenderedPageBreak/>
              <w:t xml:space="preserve">Конструирование </w:t>
            </w:r>
          </w:p>
        </w:tc>
        <w:tc>
          <w:tcPr>
            <w:tcW w:w="567" w:type="dxa"/>
          </w:tcPr>
          <w:p w:rsidR="00501023" w:rsidRPr="003A4A6E" w:rsidRDefault="003A4A6E" w:rsidP="003D7F0F">
            <w:pPr>
              <w:jc w:val="center"/>
              <w:rPr>
                <w:rFonts w:ascii="Times New Roman" w:hAnsi="Times New Roman" w:cs="Times New Roman"/>
                <w:sz w:val="20"/>
                <w:szCs w:val="20"/>
              </w:rPr>
            </w:pPr>
            <w:r w:rsidRPr="003A4A6E">
              <w:rPr>
                <w:rFonts w:ascii="Times New Roman" w:hAnsi="Times New Roman" w:cs="Times New Roman"/>
                <w:sz w:val="20"/>
                <w:szCs w:val="20"/>
              </w:rPr>
              <w:t>1</w:t>
            </w:r>
          </w:p>
        </w:tc>
        <w:tc>
          <w:tcPr>
            <w:tcW w:w="567" w:type="dxa"/>
          </w:tcPr>
          <w:p w:rsidR="00501023" w:rsidRPr="003A4A6E" w:rsidRDefault="003A4A6E" w:rsidP="003D7F0F">
            <w:pPr>
              <w:jc w:val="center"/>
              <w:rPr>
                <w:rFonts w:ascii="Times New Roman" w:hAnsi="Times New Roman" w:cs="Times New Roman"/>
                <w:sz w:val="20"/>
                <w:szCs w:val="20"/>
              </w:rPr>
            </w:pPr>
            <w:r w:rsidRPr="003A4A6E">
              <w:rPr>
                <w:rFonts w:ascii="Times New Roman" w:hAnsi="Times New Roman" w:cs="Times New Roman"/>
                <w:sz w:val="20"/>
                <w:szCs w:val="20"/>
              </w:rPr>
              <w:t>36</w:t>
            </w:r>
          </w:p>
        </w:tc>
        <w:tc>
          <w:tcPr>
            <w:tcW w:w="6520" w:type="dxa"/>
            <w:tcBorders>
              <w:top w:val="single" w:sz="4" w:space="0" w:color="auto"/>
              <w:right w:val="single" w:sz="4" w:space="0" w:color="auto"/>
            </w:tcBorders>
          </w:tcPr>
          <w:p w:rsidR="00501023" w:rsidRPr="00612D3B" w:rsidRDefault="00501023" w:rsidP="003D7F0F">
            <w:pPr>
              <w:jc w:val="both"/>
              <w:rPr>
                <w:rFonts w:ascii="Times New Roman" w:hAnsi="Times New Roman" w:cs="Times New Roman"/>
                <w:sz w:val="20"/>
                <w:szCs w:val="20"/>
              </w:rPr>
            </w:pPr>
            <w:r w:rsidRPr="00612D3B">
              <w:rPr>
                <w:rFonts w:ascii="Times New Roman" w:hAnsi="Times New Roman" w:cs="Times New Roman"/>
                <w:sz w:val="20"/>
                <w:szCs w:val="20"/>
              </w:rPr>
              <w:t xml:space="preserve">Литвинова О.Э. </w:t>
            </w:r>
            <w:r w:rsidRPr="00612D3B">
              <w:rPr>
                <w:rFonts w:ascii="Times New Roman" w:hAnsi="Times New Roman" w:cs="Times New Roman"/>
                <w:b/>
                <w:sz w:val="20"/>
                <w:szCs w:val="20"/>
              </w:rPr>
              <w:t>Конструирование с детьми подготовительной группы</w:t>
            </w:r>
            <w:r w:rsidRPr="00612D3B">
              <w:rPr>
                <w:rFonts w:ascii="Times New Roman" w:hAnsi="Times New Roman" w:cs="Times New Roman"/>
                <w:sz w:val="20"/>
                <w:szCs w:val="20"/>
              </w:rPr>
              <w:t>. Конспекты совместной деятельности с детьми 6-7 лет. ФГОС. СПб: Детство-Пресс, 2015</w:t>
            </w:r>
            <w:r w:rsidR="00612D3B" w:rsidRPr="00612D3B">
              <w:rPr>
                <w:rFonts w:ascii="Times New Roman" w:hAnsi="Times New Roman" w:cs="Times New Roman"/>
                <w:sz w:val="20"/>
                <w:szCs w:val="20"/>
              </w:rPr>
              <w:t xml:space="preserve"> </w:t>
            </w:r>
            <w:r w:rsidR="00612D3B" w:rsidRPr="00612D3B">
              <w:rPr>
                <w:rFonts w:ascii="Times New Roman" w:hAnsi="Times New Roman" w:cs="Times New Roman"/>
                <w:b/>
                <w:sz w:val="20"/>
                <w:szCs w:val="20"/>
              </w:rPr>
              <w:t>(1)</w:t>
            </w:r>
          </w:p>
          <w:p w:rsidR="001C3F88" w:rsidRPr="00612D3B" w:rsidRDefault="001C3F88" w:rsidP="003D7F0F">
            <w:pPr>
              <w:jc w:val="both"/>
              <w:rPr>
                <w:rFonts w:ascii="Times New Roman" w:hAnsi="Times New Roman" w:cs="Times New Roman"/>
                <w:sz w:val="14"/>
                <w:szCs w:val="20"/>
              </w:rPr>
            </w:pPr>
            <w:r w:rsidRPr="00612D3B">
              <w:rPr>
                <w:rFonts w:ascii="Times New Roman" w:hAnsi="Times New Roman" w:cs="Times New Roman"/>
                <w:sz w:val="20"/>
                <w:szCs w:val="27"/>
              </w:rPr>
              <w:t xml:space="preserve">Соколова С.В. </w:t>
            </w:r>
            <w:r w:rsidRPr="00753A28">
              <w:rPr>
                <w:rFonts w:ascii="Times New Roman" w:hAnsi="Times New Roman" w:cs="Times New Roman"/>
                <w:b/>
                <w:sz w:val="20"/>
                <w:szCs w:val="27"/>
              </w:rPr>
              <w:t>Оригами для старших дошкольников</w:t>
            </w:r>
            <w:r w:rsidRPr="00612D3B">
              <w:rPr>
                <w:rFonts w:ascii="Times New Roman" w:hAnsi="Times New Roman" w:cs="Times New Roman"/>
                <w:sz w:val="20"/>
                <w:szCs w:val="27"/>
              </w:rPr>
              <w:t>: Методическое пособие для воспитателей ДОУ. - СПб.: ООО «ИЗДАТЕЛЬСТВО «ДЕТСТВО-ПРЕСС», 20</w:t>
            </w:r>
            <w:r w:rsidR="00612D3B" w:rsidRPr="00612D3B">
              <w:rPr>
                <w:rFonts w:ascii="Times New Roman" w:hAnsi="Times New Roman" w:cs="Times New Roman"/>
                <w:sz w:val="20"/>
                <w:szCs w:val="27"/>
              </w:rPr>
              <w:t xml:space="preserve">01 </w:t>
            </w:r>
            <w:r w:rsidR="00612D3B" w:rsidRPr="00612D3B">
              <w:rPr>
                <w:rFonts w:ascii="Times New Roman" w:hAnsi="Times New Roman" w:cs="Times New Roman"/>
                <w:b/>
                <w:sz w:val="20"/>
                <w:szCs w:val="27"/>
              </w:rPr>
              <w:t>(2)</w:t>
            </w:r>
          </w:p>
          <w:p w:rsidR="00501023" w:rsidRPr="003E01D1" w:rsidRDefault="00501023" w:rsidP="003D7F0F">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BF267C" w:rsidRDefault="003A4A6E" w:rsidP="003D7F0F">
            <w:r>
              <w:rPr>
                <w:rFonts w:ascii="Times New Roman" w:hAnsi="Times New Roman"/>
                <w:sz w:val="20"/>
                <w:szCs w:val="20"/>
              </w:rPr>
              <w:t xml:space="preserve">1 </w:t>
            </w:r>
            <w:r w:rsidR="00BF267C">
              <w:rPr>
                <w:rFonts w:ascii="Times New Roman" w:hAnsi="Times New Roman"/>
                <w:sz w:val="20"/>
                <w:szCs w:val="20"/>
              </w:rPr>
              <w:t>Участок детского сада с. 8</w:t>
            </w:r>
            <w:r w:rsidR="00612D3B">
              <w:rPr>
                <w:rFonts w:ascii="Times New Roman" w:hAnsi="Times New Roman"/>
                <w:sz w:val="20"/>
                <w:szCs w:val="20"/>
              </w:rPr>
              <w:t xml:space="preserve"> (1)</w:t>
            </w:r>
          </w:p>
          <w:p w:rsidR="00501023" w:rsidRDefault="003A4A6E" w:rsidP="003D7F0F">
            <w:pPr>
              <w:rPr>
                <w:rFonts w:ascii="Times New Roman" w:hAnsi="Times New Roman"/>
                <w:sz w:val="20"/>
                <w:szCs w:val="20"/>
              </w:rPr>
            </w:pPr>
            <w:r>
              <w:rPr>
                <w:rFonts w:ascii="Times New Roman" w:hAnsi="Times New Roman"/>
                <w:sz w:val="20"/>
                <w:szCs w:val="20"/>
              </w:rPr>
              <w:t xml:space="preserve">2 </w:t>
            </w:r>
            <w:r w:rsidR="00612D3B">
              <w:rPr>
                <w:rFonts w:ascii="Times New Roman" w:hAnsi="Times New Roman"/>
                <w:sz w:val="20"/>
                <w:szCs w:val="20"/>
              </w:rPr>
              <w:t>Книжка с. 15 (2)</w:t>
            </w:r>
          </w:p>
          <w:p w:rsidR="003A4A6E" w:rsidRPr="003A4A6E" w:rsidRDefault="003A4A6E" w:rsidP="003D7F0F">
            <w:pPr>
              <w:rPr>
                <w:rFonts w:ascii="Times New Roman" w:hAnsi="Times New Roman"/>
                <w:sz w:val="20"/>
                <w:szCs w:val="20"/>
              </w:rPr>
            </w:pPr>
            <w:r w:rsidRPr="003A4A6E">
              <w:rPr>
                <w:rFonts w:ascii="Times New Roman" w:hAnsi="Times New Roman"/>
                <w:sz w:val="20"/>
                <w:szCs w:val="20"/>
              </w:rPr>
              <w:t xml:space="preserve">3 </w:t>
            </w:r>
            <w:r w:rsidR="00612D3B">
              <w:rPr>
                <w:rFonts w:ascii="Times New Roman" w:hAnsi="Times New Roman"/>
                <w:sz w:val="20"/>
                <w:szCs w:val="20"/>
              </w:rPr>
              <w:t xml:space="preserve"> Гараж с. 12 (1)</w:t>
            </w:r>
          </w:p>
          <w:p w:rsidR="003A4A6E" w:rsidRPr="003A4A6E" w:rsidRDefault="003A4A6E" w:rsidP="003D7F0F">
            <w:pPr>
              <w:rPr>
                <w:rFonts w:ascii="Times New Roman" w:hAnsi="Times New Roman"/>
                <w:sz w:val="20"/>
                <w:szCs w:val="20"/>
              </w:rPr>
            </w:pPr>
            <w:r w:rsidRPr="003A4A6E">
              <w:rPr>
                <w:rFonts w:ascii="Times New Roman" w:hAnsi="Times New Roman"/>
                <w:sz w:val="20"/>
                <w:szCs w:val="20"/>
              </w:rPr>
              <w:t xml:space="preserve">4 </w:t>
            </w:r>
            <w:r w:rsidR="00612D3B">
              <w:rPr>
                <w:rFonts w:ascii="Times New Roman" w:hAnsi="Times New Roman"/>
                <w:sz w:val="20"/>
                <w:szCs w:val="20"/>
              </w:rPr>
              <w:t>Флажок с. 5 (2)</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Октябрь </w:t>
            </w:r>
          </w:p>
          <w:p w:rsidR="00BF267C" w:rsidRDefault="003A4A6E" w:rsidP="003D7F0F">
            <w:r>
              <w:rPr>
                <w:rFonts w:ascii="Times New Roman" w:hAnsi="Times New Roman"/>
                <w:sz w:val="20"/>
                <w:szCs w:val="20"/>
              </w:rPr>
              <w:t xml:space="preserve">5 </w:t>
            </w:r>
            <w:r w:rsidR="00BF267C">
              <w:rPr>
                <w:rFonts w:ascii="Times New Roman" w:hAnsi="Times New Roman"/>
                <w:sz w:val="20"/>
                <w:szCs w:val="20"/>
              </w:rPr>
              <w:t>Гараж для машин с. 20</w:t>
            </w:r>
            <w:r w:rsidR="00612D3B">
              <w:rPr>
                <w:rFonts w:ascii="Times New Roman" w:hAnsi="Times New Roman"/>
                <w:sz w:val="20"/>
                <w:szCs w:val="20"/>
              </w:rPr>
              <w:t xml:space="preserve"> (1)</w:t>
            </w:r>
          </w:p>
          <w:p w:rsidR="00501023" w:rsidRDefault="003A4A6E" w:rsidP="003D7F0F">
            <w:pPr>
              <w:rPr>
                <w:rFonts w:ascii="Times New Roman" w:hAnsi="Times New Roman"/>
                <w:sz w:val="20"/>
                <w:szCs w:val="20"/>
              </w:rPr>
            </w:pPr>
            <w:r>
              <w:rPr>
                <w:rFonts w:ascii="Times New Roman" w:hAnsi="Times New Roman"/>
                <w:sz w:val="20"/>
                <w:szCs w:val="20"/>
              </w:rPr>
              <w:t xml:space="preserve">6 </w:t>
            </w:r>
            <w:r w:rsidR="00612D3B">
              <w:rPr>
                <w:rFonts w:ascii="Times New Roman" w:hAnsi="Times New Roman"/>
                <w:sz w:val="20"/>
                <w:szCs w:val="20"/>
              </w:rPr>
              <w:t>Мухомор с. 17 (2)</w:t>
            </w:r>
          </w:p>
          <w:p w:rsidR="003A4A6E" w:rsidRDefault="003A4A6E" w:rsidP="003D7F0F">
            <w:pPr>
              <w:rPr>
                <w:rFonts w:ascii="Times New Roman" w:hAnsi="Times New Roman"/>
                <w:sz w:val="20"/>
                <w:szCs w:val="20"/>
              </w:rPr>
            </w:pPr>
            <w:r>
              <w:rPr>
                <w:rFonts w:ascii="Times New Roman" w:hAnsi="Times New Roman"/>
                <w:sz w:val="20"/>
                <w:szCs w:val="20"/>
              </w:rPr>
              <w:t xml:space="preserve">7 </w:t>
            </w:r>
            <w:r w:rsidR="00612D3B">
              <w:rPr>
                <w:rFonts w:ascii="Times New Roman" w:hAnsi="Times New Roman"/>
                <w:sz w:val="20"/>
                <w:szCs w:val="20"/>
              </w:rPr>
              <w:t xml:space="preserve"> Гараж для 2 машин с. 28 (1)</w:t>
            </w:r>
          </w:p>
          <w:p w:rsidR="003A4A6E" w:rsidRDefault="003A4A6E" w:rsidP="003D7F0F">
            <w:pPr>
              <w:rPr>
                <w:rFonts w:ascii="Times New Roman" w:hAnsi="Times New Roman"/>
                <w:b/>
                <w:sz w:val="20"/>
                <w:szCs w:val="20"/>
              </w:rPr>
            </w:pPr>
            <w:r>
              <w:rPr>
                <w:rFonts w:ascii="Times New Roman" w:hAnsi="Times New Roman"/>
                <w:sz w:val="20"/>
                <w:szCs w:val="20"/>
              </w:rPr>
              <w:t xml:space="preserve">8 </w:t>
            </w:r>
            <w:r w:rsidR="00612D3B">
              <w:rPr>
                <w:rFonts w:ascii="Times New Roman" w:hAnsi="Times New Roman"/>
                <w:sz w:val="20"/>
                <w:szCs w:val="20"/>
              </w:rPr>
              <w:t>Дом с. 18 (2)</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Ноябрь </w:t>
            </w:r>
          </w:p>
          <w:p w:rsidR="00BF267C" w:rsidRDefault="003A4A6E" w:rsidP="003D7F0F">
            <w:r>
              <w:rPr>
                <w:rFonts w:ascii="Times New Roman" w:hAnsi="Times New Roman"/>
                <w:sz w:val="20"/>
                <w:szCs w:val="20"/>
              </w:rPr>
              <w:t xml:space="preserve">9 </w:t>
            </w:r>
            <w:r w:rsidR="00BF267C">
              <w:rPr>
                <w:rFonts w:ascii="Times New Roman" w:hAnsi="Times New Roman"/>
                <w:sz w:val="20"/>
                <w:szCs w:val="20"/>
              </w:rPr>
              <w:t>Дом одноэтажный с. 34</w:t>
            </w:r>
            <w:r w:rsidR="00612D3B">
              <w:rPr>
                <w:rFonts w:ascii="Times New Roman" w:hAnsi="Times New Roman"/>
                <w:sz w:val="20"/>
                <w:szCs w:val="20"/>
              </w:rPr>
              <w:t xml:space="preserve"> (1)</w:t>
            </w:r>
          </w:p>
          <w:p w:rsidR="00501023" w:rsidRDefault="003A4A6E" w:rsidP="003D7F0F">
            <w:pPr>
              <w:rPr>
                <w:rFonts w:ascii="Times New Roman" w:hAnsi="Times New Roman"/>
                <w:sz w:val="20"/>
                <w:szCs w:val="20"/>
              </w:rPr>
            </w:pPr>
            <w:r>
              <w:rPr>
                <w:rFonts w:ascii="Times New Roman" w:hAnsi="Times New Roman"/>
                <w:sz w:val="20"/>
                <w:szCs w:val="20"/>
              </w:rPr>
              <w:t xml:space="preserve">10 </w:t>
            </w:r>
            <w:r w:rsidR="00612D3B">
              <w:rPr>
                <w:rFonts w:ascii="Times New Roman" w:hAnsi="Times New Roman"/>
                <w:sz w:val="20"/>
                <w:szCs w:val="20"/>
              </w:rPr>
              <w:t>Мышка с. 19 (2)</w:t>
            </w:r>
          </w:p>
          <w:p w:rsidR="003A4A6E" w:rsidRDefault="003A4A6E" w:rsidP="003D7F0F">
            <w:pPr>
              <w:rPr>
                <w:rFonts w:ascii="Times New Roman" w:hAnsi="Times New Roman"/>
                <w:sz w:val="20"/>
                <w:szCs w:val="20"/>
              </w:rPr>
            </w:pPr>
            <w:r>
              <w:rPr>
                <w:rFonts w:ascii="Times New Roman" w:hAnsi="Times New Roman"/>
                <w:sz w:val="20"/>
                <w:szCs w:val="20"/>
              </w:rPr>
              <w:t>11</w:t>
            </w:r>
            <w:r w:rsidR="00612D3B">
              <w:rPr>
                <w:rFonts w:ascii="Times New Roman" w:hAnsi="Times New Roman"/>
                <w:sz w:val="20"/>
                <w:szCs w:val="20"/>
              </w:rPr>
              <w:t xml:space="preserve"> Дом многоэтажный с. 41 (1)</w:t>
            </w:r>
          </w:p>
          <w:p w:rsidR="003A4A6E" w:rsidRDefault="003A4A6E" w:rsidP="003D7F0F">
            <w:pPr>
              <w:rPr>
                <w:rFonts w:ascii="Times New Roman" w:hAnsi="Times New Roman"/>
                <w:b/>
                <w:sz w:val="20"/>
                <w:szCs w:val="20"/>
              </w:rPr>
            </w:pPr>
            <w:r>
              <w:rPr>
                <w:rFonts w:ascii="Times New Roman" w:hAnsi="Times New Roman"/>
                <w:sz w:val="20"/>
                <w:szCs w:val="20"/>
              </w:rPr>
              <w:t>12</w:t>
            </w:r>
            <w:r w:rsidR="00612D3B">
              <w:rPr>
                <w:rFonts w:ascii="Times New Roman" w:hAnsi="Times New Roman"/>
                <w:sz w:val="20"/>
                <w:szCs w:val="20"/>
              </w:rPr>
              <w:t xml:space="preserve"> Курица с. 24 (2)</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Декабрь </w:t>
            </w:r>
          </w:p>
          <w:p w:rsidR="00BF267C" w:rsidRDefault="003A4A6E" w:rsidP="003D7F0F">
            <w:r>
              <w:rPr>
                <w:rFonts w:ascii="Times New Roman" w:hAnsi="Times New Roman"/>
                <w:sz w:val="20"/>
                <w:szCs w:val="20"/>
              </w:rPr>
              <w:t xml:space="preserve">13 </w:t>
            </w:r>
            <w:r w:rsidR="00BF267C">
              <w:rPr>
                <w:rFonts w:ascii="Times New Roman" w:hAnsi="Times New Roman"/>
                <w:sz w:val="20"/>
                <w:szCs w:val="20"/>
              </w:rPr>
              <w:t>Сказочный домик с. 47</w:t>
            </w:r>
            <w:r w:rsidR="00612D3B">
              <w:rPr>
                <w:rFonts w:ascii="Times New Roman" w:hAnsi="Times New Roman"/>
                <w:sz w:val="20"/>
                <w:szCs w:val="20"/>
              </w:rPr>
              <w:t xml:space="preserve"> (1)</w:t>
            </w:r>
          </w:p>
          <w:p w:rsidR="00501023" w:rsidRDefault="003A4A6E" w:rsidP="003D7F0F">
            <w:pPr>
              <w:rPr>
                <w:rFonts w:ascii="Times New Roman" w:hAnsi="Times New Roman"/>
                <w:sz w:val="20"/>
                <w:szCs w:val="20"/>
              </w:rPr>
            </w:pPr>
            <w:r>
              <w:rPr>
                <w:rFonts w:ascii="Times New Roman" w:hAnsi="Times New Roman"/>
                <w:sz w:val="20"/>
                <w:szCs w:val="20"/>
              </w:rPr>
              <w:t xml:space="preserve">14 </w:t>
            </w:r>
            <w:r w:rsidR="00612D3B">
              <w:rPr>
                <w:rFonts w:ascii="Times New Roman" w:hAnsi="Times New Roman"/>
                <w:sz w:val="20"/>
                <w:szCs w:val="20"/>
              </w:rPr>
              <w:t>Ёлка с. 1</w:t>
            </w:r>
            <w:r w:rsidR="006E37FD">
              <w:rPr>
                <w:rFonts w:ascii="Times New Roman" w:hAnsi="Times New Roman"/>
                <w:sz w:val="20"/>
                <w:szCs w:val="20"/>
              </w:rPr>
              <w:t>6</w:t>
            </w:r>
            <w:r w:rsidR="00612D3B">
              <w:rPr>
                <w:rFonts w:ascii="Times New Roman" w:hAnsi="Times New Roman"/>
                <w:sz w:val="20"/>
                <w:szCs w:val="20"/>
              </w:rPr>
              <w:t xml:space="preserve"> (2)</w:t>
            </w:r>
          </w:p>
          <w:p w:rsidR="003A4A6E" w:rsidRDefault="003A4A6E" w:rsidP="003D7F0F">
            <w:pPr>
              <w:rPr>
                <w:rFonts w:ascii="Times New Roman" w:hAnsi="Times New Roman"/>
                <w:sz w:val="20"/>
                <w:szCs w:val="20"/>
              </w:rPr>
            </w:pPr>
            <w:r>
              <w:rPr>
                <w:rFonts w:ascii="Times New Roman" w:hAnsi="Times New Roman"/>
                <w:sz w:val="20"/>
                <w:szCs w:val="20"/>
              </w:rPr>
              <w:t xml:space="preserve">15 </w:t>
            </w:r>
            <w:r w:rsidR="00612D3B">
              <w:rPr>
                <w:rFonts w:ascii="Times New Roman" w:hAnsi="Times New Roman"/>
                <w:sz w:val="20"/>
                <w:szCs w:val="20"/>
              </w:rPr>
              <w:t xml:space="preserve"> Волшебный город с. 52 (1)</w:t>
            </w:r>
          </w:p>
          <w:p w:rsidR="003A4A6E" w:rsidRDefault="003A4A6E" w:rsidP="003D7F0F">
            <w:pPr>
              <w:rPr>
                <w:rFonts w:ascii="Times New Roman" w:hAnsi="Times New Roman"/>
                <w:b/>
                <w:sz w:val="20"/>
                <w:szCs w:val="20"/>
              </w:rPr>
            </w:pPr>
            <w:r>
              <w:rPr>
                <w:rFonts w:ascii="Times New Roman" w:hAnsi="Times New Roman"/>
                <w:sz w:val="20"/>
                <w:szCs w:val="20"/>
              </w:rPr>
              <w:t xml:space="preserve">16 </w:t>
            </w:r>
            <w:r w:rsidR="00612D3B">
              <w:rPr>
                <w:rFonts w:ascii="Times New Roman" w:hAnsi="Times New Roman"/>
                <w:sz w:val="20"/>
                <w:szCs w:val="20"/>
              </w:rPr>
              <w:t>Дед Мороз с. 53 (2)</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Январь </w:t>
            </w:r>
          </w:p>
          <w:p w:rsidR="00BF267C" w:rsidRDefault="003A4A6E" w:rsidP="003D7F0F">
            <w:r>
              <w:rPr>
                <w:rFonts w:ascii="Times New Roman" w:hAnsi="Times New Roman"/>
                <w:sz w:val="20"/>
                <w:szCs w:val="20"/>
              </w:rPr>
              <w:t xml:space="preserve">17 </w:t>
            </w:r>
            <w:r w:rsidR="00BF267C">
              <w:rPr>
                <w:rFonts w:ascii="Times New Roman" w:hAnsi="Times New Roman"/>
                <w:sz w:val="20"/>
                <w:szCs w:val="20"/>
              </w:rPr>
              <w:t>Машина грузовая с. 57</w:t>
            </w:r>
            <w:r w:rsidR="00612D3B">
              <w:rPr>
                <w:rFonts w:ascii="Times New Roman" w:hAnsi="Times New Roman"/>
                <w:sz w:val="20"/>
                <w:szCs w:val="20"/>
              </w:rPr>
              <w:t xml:space="preserve"> (1)</w:t>
            </w:r>
          </w:p>
          <w:p w:rsidR="00501023" w:rsidRDefault="003A4A6E" w:rsidP="003D7F0F">
            <w:pPr>
              <w:rPr>
                <w:rFonts w:ascii="Times New Roman" w:hAnsi="Times New Roman"/>
                <w:sz w:val="20"/>
                <w:szCs w:val="20"/>
              </w:rPr>
            </w:pPr>
            <w:r>
              <w:rPr>
                <w:rFonts w:ascii="Times New Roman" w:hAnsi="Times New Roman"/>
                <w:sz w:val="20"/>
                <w:szCs w:val="20"/>
              </w:rPr>
              <w:t xml:space="preserve">18 </w:t>
            </w:r>
            <w:r w:rsidR="00612D3B">
              <w:rPr>
                <w:rFonts w:ascii="Times New Roman" w:hAnsi="Times New Roman"/>
                <w:sz w:val="20"/>
                <w:szCs w:val="20"/>
              </w:rPr>
              <w:t>Снежинка с. 54 (2)</w:t>
            </w:r>
          </w:p>
          <w:p w:rsidR="003A4A6E" w:rsidRDefault="003A4A6E" w:rsidP="003D7F0F">
            <w:pPr>
              <w:rPr>
                <w:rFonts w:ascii="Times New Roman" w:hAnsi="Times New Roman"/>
                <w:sz w:val="20"/>
                <w:szCs w:val="20"/>
              </w:rPr>
            </w:pPr>
            <w:r>
              <w:rPr>
                <w:rFonts w:ascii="Times New Roman" w:hAnsi="Times New Roman"/>
                <w:sz w:val="20"/>
                <w:szCs w:val="20"/>
              </w:rPr>
              <w:t xml:space="preserve">19 </w:t>
            </w:r>
            <w:r w:rsidR="00612D3B">
              <w:rPr>
                <w:rFonts w:ascii="Times New Roman" w:hAnsi="Times New Roman"/>
                <w:sz w:val="20"/>
                <w:szCs w:val="20"/>
              </w:rPr>
              <w:t xml:space="preserve"> Машина для кота Матроскина с. 64 (1)</w:t>
            </w:r>
          </w:p>
          <w:p w:rsidR="003A4A6E" w:rsidRDefault="003A4A6E" w:rsidP="003D7F0F">
            <w:pPr>
              <w:rPr>
                <w:rFonts w:ascii="Times New Roman" w:hAnsi="Times New Roman"/>
                <w:b/>
                <w:sz w:val="20"/>
                <w:szCs w:val="20"/>
              </w:rPr>
            </w:pPr>
            <w:r>
              <w:rPr>
                <w:rFonts w:ascii="Times New Roman" w:hAnsi="Times New Roman"/>
                <w:sz w:val="20"/>
                <w:szCs w:val="20"/>
              </w:rPr>
              <w:t xml:space="preserve">20 </w:t>
            </w:r>
            <w:r w:rsidR="00612D3B">
              <w:rPr>
                <w:rFonts w:ascii="Times New Roman" w:hAnsi="Times New Roman"/>
                <w:sz w:val="20"/>
                <w:szCs w:val="20"/>
              </w:rPr>
              <w:t>Кукла с. 28 (2)</w:t>
            </w:r>
          </w:p>
          <w:p w:rsidR="00501023" w:rsidRDefault="00501023" w:rsidP="003D7F0F">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BF267C" w:rsidRDefault="003A4A6E" w:rsidP="003D7F0F">
            <w:r>
              <w:rPr>
                <w:rFonts w:ascii="Times New Roman" w:hAnsi="Times New Roman"/>
                <w:sz w:val="20"/>
                <w:szCs w:val="20"/>
              </w:rPr>
              <w:t xml:space="preserve">21 </w:t>
            </w:r>
            <w:r w:rsidR="00BF267C">
              <w:rPr>
                <w:rFonts w:ascii="Times New Roman" w:hAnsi="Times New Roman"/>
                <w:sz w:val="20"/>
                <w:szCs w:val="20"/>
              </w:rPr>
              <w:t>Разные грузовые машины с. 69</w:t>
            </w:r>
            <w:r w:rsidR="00612D3B">
              <w:rPr>
                <w:rFonts w:ascii="Times New Roman" w:hAnsi="Times New Roman"/>
                <w:sz w:val="20"/>
                <w:szCs w:val="20"/>
              </w:rPr>
              <w:t xml:space="preserve"> (1)</w:t>
            </w:r>
          </w:p>
          <w:p w:rsidR="00501023" w:rsidRDefault="003A4A6E" w:rsidP="003D7F0F">
            <w:pPr>
              <w:rPr>
                <w:rFonts w:ascii="Times New Roman" w:hAnsi="Times New Roman"/>
                <w:sz w:val="20"/>
                <w:szCs w:val="20"/>
              </w:rPr>
            </w:pPr>
            <w:r>
              <w:rPr>
                <w:rFonts w:ascii="Times New Roman" w:hAnsi="Times New Roman"/>
                <w:sz w:val="20"/>
                <w:szCs w:val="20"/>
              </w:rPr>
              <w:t xml:space="preserve">22 </w:t>
            </w:r>
            <w:r w:rsidR="00612D3B">
              <w:rPr>
                <w:rFonts w:ascii="Times New Roman" w:hAnsi="Times New Roman"/>
                <w:sz w:val="20"/>
                <w:szCs w:val="20"/>
              </w:rPr>
              <w:t>Неваляшка с. 29 (2)</w:t>
            </w:r>
          </w:p>
          <w:p w:rsidR="003A4A6E" w:rsidRDefault="003A4A6E" w:rsidP="003D7F0F">
            <w:pPr>
              <w:rPr>
                <w:rFonts w:ascii="Times New Roman" w:hAnsi="Times New Roman"/>
                <w:sz w:val="20"/>
                <w:szCs w:val="20"/>
              </w:rPr>
            </w:pPr>
            <w:r>
              <w:rPr>
                <w:rFonts w:ascii="Times New Roman" w:hAnsi="Times New Roman"/>
                <w:sz w:val="20"/>
                <w:szCs w:val="20"/>
              </w:rPr>
              <w:t>23</w:t>
            </w:r>
            <w:r w:rsidR="00612D3B">
              <w:rPr>
                <w:rFonts w:ascii="Times New Roman" w:hAnsi="Times New Roman"/>
                <w:sz w:val="20"/>
                <w:szCs w:val="20"/>
              </w:rPr>
              <w:t xml:space="preserve"> Грузовая машина для перевозки мебели с. 75 (1)</w:t>
            </w:r>
          </w:p>
          <w:p w:rsidR="003A4A6E" w:rsidRDefault="003A4A6E" w:rsidP="003D7F0F">
            <w:pPr>
              <w:rPr>
                <w:rFonts w:ascii="Times New Roman" w:hAnsi="Times New Roman"/>
                <w:b/>
                <w:sz w:val="20"/>
                <w:szCs w:val="20"/>
              </w:rPr>
            </w:pPr>
            <w:r>
              <w:rPr>
                <w:rFonts w:ascii="Times New Roman" w:hAnsi="Times New Roman"/>
                <w:sz w:val="20"/>
                <w:szCs w:val="20"/>
              </w:rPr>
              <w:t>24</w:t>
            </w:r>
            <w:r w:rsidR="00612D3B">
              <w:rPr>
                <w:rFonts w:ascii="Times New Roman" w:hAnsi="Times New Roman"/>
                <w:sz w:val="20"/>
                <w:szCs w:val="20"/>
              </w:rPr>
              <w:t xml:space="preserve"> Волк с. 37 (2)</w:t>
            </w:r>
          </w:p>
          <w:p w:rsidR="00501023" w:rsidRDefault="00501023" w:rsidP="003D7F0F">
            <w:pPr>
              <w:rPr>
                <w:rFonts w:ascii="Times New Roman" w:hAnsi="Times New Roman"/>
                <w:b/>
                <w:sz w:val="20"/>
                <w:szCs w:val="20"/>
              </w:rPr>
            </w:pPr>
            <w:r w:rsidRPr="003E01D1">
              <w:rPr>
                <w:rFonts w:ascii="Times New Roman" w:hAnsi="Times New Roman"/>
                <w:b/>
                <w:sz w:val="20"/>
                <w:szCs w:val="20"/>
              </w:rPr>
              <w:t xml:space="preserve">Март </w:t>
            </w:r>
          </w:p>
          <w:p w:rsidR="00BF267C" w:rsidRDefault="003A4A6E" w:rsidP="003D7F0F">
            <w:r>
              <w:rPr>
                <w:rFonts w:ascii="Times New Roman" w:hAnsi="Times New Roman"/>
                <w:sz w:val="20"/>
                <w:szCs w:val="20"/>
              </w:rPr>
              <w:t xml:space="preserve">25 </w:t>
            </w:r>
            <w:r w:rsidR="00BF267C">
              <w:rPr>
                <w:rFonts w:ascii="Times New Roman" w:hAnsi="Times New Roman"/>
                <w:sz w:val="20"/>
                <w:szCs w:val="20"/>
              </w:rPr>
              <w:t>Машины разного назначения с. 80</w:t>
            </w:r>
            <w:r w:rsidR="00612D3B">
              <w:rPr>
                <w:rFonts w:ascii="Times New Roman" w:hAnsi="Times New Roman"/>
                <w:sz w:val="20"/>
                <w:szCs w:val="20"/>
              </w:rPr>
              <w:t xml:space="preserve"> (1)</w:t>
            </w:r>
          </w:p>
          <w:p w:rsidR="00501023" w:rsidRDefault="003A4A6E" w:rsidP="003D7F0F">
            <w:pPr>
              <w:rPr>
                <w:rFonts w:ascii="Times New Roman" w:hAnsi="Times New Roman"/>
                <w:sz w:val="20"/>
                <w:szCs w:val="20"/>
              </w:rPr>
            </w:pPr>
            <w:r>
              <w:rPr>
                <w:rFonts w:ascii="Times New Roman" w:hAnsi="Times New Roman"/>
                <w:sz w:val="20"/>
                <w:szCs w:val="20"/>
              </w:rPr>
              <w:t xml:space="preserve">26 </w:t>
            </w:r>
            <w:r w:rsidR="00612D3B">
              <w:rPr>
                <w:rFonts w:ascii="Times New Roman" w:hAnsi="Times New Roman"/>
                <w:sz w:val="20"/>
                <w:szCs w:val="20"/>
              </w:rPr>
              <w:t>Лиса с. 38 (2)</w:t>
            </w:r>
          </w:p>
          <w:p w:rsidR="003A4A6E" w:rsidRDefault="003A4A6E" w:rsidP="003D7F0F">
            <w:pPr>
              <w:rPr>
                <w:rFonts w:ascii="Times New Roman" w:hAnsi="Times New Roman"/>
                <w:sz w:val="20"/>
                <w:szCs w:val="20"/>
              </w:rPr>
            </w:pPr>
            <w:r>
              <w:rPr>
                <w:rFonts w:ascii="Times New Roman" w:hAnsi="Times New Roman"/>
                <w:sz w:val="20"/>
                <w:szCs w:val="20"/>
              </w:rPr>
              <w:t>27</w:t>
            </w:r>
            <w:r w:rsidR="00612D3B">
              <w:rPr>
                <w:rFonts w:ascii="Times New Roman" w:hAnsi="Times New Roman"/>
                <w:sz w:val="20"/>
                <w:szCs w:val="20"/>
              </w:rPr>
              <w:t xml:space="preserve"> Автозаправка с. 85 (1)</w:t>
            </w:r>
          </w:p>
          <w:p w:rsidR="003A4A6E" w:rsidRDefault="003A4A6E" w:rsidP="003D7F0F">
            <w:pPr>
              <w:rPr>
                <w:rFonts w:ascii="Times New Roman" w:hAnsi="Times New Roman"/>
                <w:b/>
                <w:sz w:val="20"/>
                <w:szCs w:val="20"/>
              </w:rPr>
            </w:pPr>
            <w:r>
              <w:rPr>
                <w:rFonts w:ascii="Times New Roman" w:hAnsi="Times New Roman"/>
                <w:sz w:val="20"/>
                <w:szCs w:val="20"/>
              </w:rPr>
              <w:t>28</w:t>
            </w:r>
            <w:r w:rsidR="00612D3B">
              <w:rPr>
                <w:rFonts w:ascii="Times New Roman" w:hAnsi="Times New Roman"/>
                <w:sz w:val="20"/>
                <w:szCs w:val="20"/>
              </w:rPr>
              <w:t xml:space="preserve"> Зайчик с. 39 (2)</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Апрель </w:t>
            </w:r>
          </w:p>
          <w:p w:rsidR="00BF267C" w:rsidRDefault="003A4A6E" w:rsidP="003D7F0F">
            <w:r>
              <w:rPr>
                <w:rFonts w:ascii="Times New Roman" w:hAnsi="Times New Roman"/>
                <w:sz w:val="20"/>
                <w:szCs w:val="20"/>
              </w:rPr>
              <w:t xml:space="preserve">29 </w:t>
            </w:r>
            <w:r w:rsidR="00BF267C">
              <w:rPr>
                <w:rFonts w:ascii="Times New Roman" w:hAnsi="Times New Roman"/>
                <w:sz w:val="20"/>
                <w:szCs w:val="20"/>
              </w:rPr>
              <w:t>Строим город с. 88</w:t>
            </w:r>
            <w:r w:rsidR="00612D3B">
              <w:rPr>
                <w:rFonts w:ascii="Times New Roman" w:hAnsi="Times New Roman"/>
                <w:sz w:val="20"/>
                <w:szCs w:val="20"/>
              </w:rPr>
              <w:t xml:space="preserve"> (1)</w:t>
            </w:r>
          </w:p>
          <w:p w:rsidR="00501023" w:rsidRDefault="003A4A6E" w:rsidP="003D7F0F">
            <w:pPr>
              <w:rPr>
                <w:rFonts w:ascii="Times New Roman" w:hAnsi="Times New Roman"/>
                <w:sz w:val="20"/>
                <w:szCs w:val="20"/>
              </w:rPr>
            </w:pPr>
            <w:r>
              <w:rPr>
                <w:rFonts w:ascii="Times New Roman" w:hAnsi="Times New Roman"/>
                <w:sz w:val="20"/>
                <w:szCs w:val="20"/>
              </w:rPr>
              <w:t xml:space="preserve">30 </w:t>
            </w:r>
            <w:r w:rsidR="00612D3B">
              <w:rPr>
                <w:rFonts w:ascii="Times New Roman" w:hAnsi="Times New Roman"/>
                <w:sz w:val="20"/>
                <w:szCs w:val="20"/>
              </w:rPr>
              <w:t>Звездочка с. 56</w:t>
            </w:r>
            <w:r w:rsidR="006E37FD">
              <w:rPr>
                <w:rFonts w:ascii="Times New Roman" w:hAnsi="Times New Roman"/>
                <w:sz w:val="20"/>
                <w:szCs w:val="20"/>
              </w:rPr>
              <w:t xml:space="preserve"> </w:t>
            </w:r>
            <w:r w:rsidR="00612D3B">
              <w:rPr>
                <w:rFonts w:ascii="Times New Roman" w:hAnsi="Times New Roman"/>
                <w:sz w:val="20"/>
                <w:szCs w:val="20"/>
              </w:rPr>
              <w:t>(2)</w:t>
            </w:r>
          </w:p>
          <w:p w:rsidR="003A4A6E" w:rsidRDefault="003A4A6E" w:rsidP="003D7F0F">
            <w:pPr>
              <w:rPr>
                <w:rFonts w:ascii="Times New Roman" w:hAnsi="Times New Roman"/>
                <w:sz w:val="20"/>
                <w:szCs w:val="20"/>
              </w:rPr>
            </w:pPr>
            <w:r>
              <w:rPr>
                <w:rFonts w:ascii="Times New Roman" w:hAnsi="Times New Roman"/>
                <w:sz w:val="20"/>
                <w:szCs w:val="20"/>
              </w:rPr>
              <w:t>31</w:t>
            </w:r>
            <w:r w:rsidR="00612D3B">
              <w:rPr>
                <w:rFonts w:ascii="Times New Roman" w:hAnsi="Times New Roman"/>
                <w:sz w:val="20"/>
                <w:szCs w:val="20"/>
              </w:rPr>
              <w:t xml:space="preserve"> Горка с. 91 (1)</w:t>
            </w:r>
          </w:p>
          <w:p w:rsidR="003A4A6E" w:rsidRDefault="003A4A6E" w:rsidP="003D7F0F">
            <w:pPr>
              <w:rPr>
                <w:rFonts w:ascii="Times New Roman" w:hAnsi="Times New Roman"/>
                <w:b/>
                <w:sz w:val="20"/>
                <w:szCs w:val="20"/>
              </w:rPr>
            </w:pPr>
            <w:r>
              <w:rPr>
                <w:rFonts w:ascii="Times New Roman" w:hAnsi="Times New Roman"/>
                <w:sz w:val="20"/>
                <w:szCs w:val="20"/>
              </w:rPr>
              <w:t xml:space="preserve">32 </w:t>
            </w:r>
            <w:r w:rsidR="00612D3B">
              <w:rPr>
                <w:rFonts w:ascii="Times New Roman" w:hAnsi="Times New Roman"/>
                <w:sz w:val="20"/>
                <w:szCs w:val="20"/>
              </w:rPr>
              <w:t>Ёжик с. 45 (2)</w:t>
            </w:r>
          </w:p>
          <w:p w:rsidR="00BF267C" w:rsidRDefault="00501023" w:rsidP="003D7F0F">
            <w:r w:rsidRPr="003E01D1">
              <w:rPr>
                <w:rFonts w:ascii="Times New Roman" w:hAnsi="Times New Roman"/>
                <w:b/>
                <w:sz w:val="20"/>
                <w:szCs w:val="20"/>
              </w:rPr>
              <w:t xml:space="preserve">Май </w:t>
            </w:r>
          </w:p>
          <w:p w:rsidR="00BF267C" w:rsidRDefault="003A4A6E" w:rsidP="003D7F0F">
            <w:pPr>
              <w:rPr>
                <w:rFonts w:ascii="Times New Roman" w:hAnsi="Times New Roman"/>
                <w:sz w:val="20"/>
                <w:szCs w:val="20"/>
              </w:rPr>
            </w:pPr>
            <w:r>
              <w:rPr>
                <w:rFonts w:ascii="Times New Roman" w:hAnsi="Times New Roman"/>
                <w:sz w:val="20"/>
                <w:szCs w:val="20"/>
              </w:rPr>
              <w:t xml:space="preserve">33 </w:t>
            </w:r>
            <w:r w:rsidR="00BF267C">
              <w:rPr>
                <w:rFonts w:ascii="Times New Roman" w:hAnsi="Times New Roman"/>
                <w:sz w:val="20"/>
                <w:szCs w:val="20"/>
              </w:rPr>
              <w:t>Горка с двумя скатами с. 97</w:t>
            </w:r>
            <w:r w:rsidR="00612D3B">
              <w:rPr>
                <w:rFonts w:ascii="Times New Roman" w:hAnsi="Times New Roman"/>
                <w:sz w:val="20"/>
                <w:szCs w:val="20"/>
              </w:rPr>
              <w:t xml:space="preserve"> (1)</w:t>
            </w:r>
          </w:p>
          <w:p w:rsidR="00501023" w:rsidRDefault="003A4A6E" w:rsidP="003D7F0F">
            <w:pPr>
              <w:rPr>
                <w:rFonts w:ascii="Times New Roman" w:hAnsi="Times New Roman"/>
                <w:sz w:val="20"/>
                <w:szCs w:val="20"/>
              </w:rPr>
            </w:pPr>
            <w:r>
              <w:rPr>
                <w:rFonts w:ascii="Times New Roman" w:hAnsi="Times New Roman"/>
                <w:sz w:val="20"/>
                <w:szCs w:val="20"/>
              </w:rPr>
              <w:t xml:space="preserve">34 </w:t>
            </w:r>
            <w:r w:rsidR="00612D3B">
              <w:rPr>
                <w:rFonts w:ascii="Times New Roman" w:hAnsi="Times New Roman"/>
                <w:sz w:val="20"/>
                <w:szCs w:val="20"/>
              </w:rPr>
              <w:t>Мышка-норушка с. 46 (2)</w:t>
            </w:r>
          </w:p>
          <w:p w:rsidR="003A4A6E" w:rsidRDefault="003A4A6E" w:rsidP="003D7F0F">
            <w:pPr>
              <w:rPr>
                <w:rFonts w:ascii="Times New Roman" w:hAnsi="Times New Roman"/>
                <w:sz w:val="20"/>
                <w:szCs w:val="20"/>
              </w:rPr>
            </w:pPr>
            <w:r>
              <w:rPr>
                <w:rFonts w:ascii="Times New Roman" w:hAnsi="Times New Roman"/>
                <w:sz w:val="20"/>
                <w:szCs w:val="20"/>
              </w:rPr>
              <w:t>35</w:t>
            </w:r>
            <w:r w:rsidR="00612D3B">
              <w:rPr>
                <w:rFonts w:ascii="Times New Roman" w:hAnsi="Times New Roman"/>
                <w:sz w:val="20"/>
                <w:szCs w:val="20"/>
              </w:rPr>
              <w:t xml:space="preserve"> Построй, что захочешь с. 102 (1)</w:t>
            </w:r>
          </w:p>
          <w:p w:rsidR="003A4A6E" w:rsidRPr="00937FE7" w:rsidRDefault="003A4A6E" w:rsidP="003D7F0F">
            <w:pPr>
              <w:rPr>
                <w:rFonts w:ascii="Times New Roman" w:hAnsi="Times New Roman" w:cs="Times New Roman"/>
                <w:sz w:val="20"/>
                <w:szCs w:val="20"/>
              </w:rPr>
            </w:pPr>
            <w:r>
              <w:rPr>
                <w:rFonts w:ascii="Times New Roman" w:hAnsi="Times New Roman"/>
                <w:sz w:val="20"/>
                <w:szCs w:val="20"/>
              </w:rPr>
              <w:t>36</w:t>
            </w:r>
            <w:r w:rsidR="00612D3B">
              <w:rPr>
                <w:rFonts w:ascii="Times New Roman" w:hAnsi="Times New Roman"/>
                <w:sz w:val="20"/>
                <w:szCs w:val="20"/>
              </w:rPr>
              <w:t xml:space="preserve"> Царевна-лягушка с. 48 (2)</w:t>
            </w:r>
          </w:p>
        </w:tc>
        <w:tc>
          <w:tcPr>
            <w:tcW w:w="1735" w:type="dxa"/>
            <w:tcBorders>
              <w:top w:val="single" w:sz="4" w:space="0" w:color="auto"/>
              <w:left w:val="single" w:sz="4" w:space="0" w:color="auto"/>
            </w:tcBorders>
          </w:tcPr>
          <w:p w:rsidR="00501023" w:rsidRDefault="00501023" w:rsidP="003D7F0F">
            <w:pPr>
              <w:jc w:val="both"/>
              <w:rPr>
                <w:rFonts w:ascii="Times New Roman" w:hAnsi="Times New Roman" w:cs="Times New Roman"/>
                <w:color w:val="000000" w:themeColor="text1"/>
                <w:sz w:val="20"/>
                <w:szCs w:val="20"/>
              </w:rPr>
            </w:pPr>
            <w:r w:rsidRPr="00937FE7">
              <w:rPr>
                <w:rFonts w:ascii="Times New Roman" w:hAnsi="Times New Roman" w:cs="Times New Roman"/>
                <w:color w:val="000000" w:themeColor="text1"/>
                <w:sz w:val="20"/>
                <w:szCs w:val="20"/>
              </w:rPr>
              <w:t>Рабочая программа воспитателя. Ежедневное планирование по программе «Детство». Подготовительная группа. Авт.-составители И.А. Рындина, О.Н. Небыкова – Волгоград. «Учитель», 2016</w:t>
            </w:r>
          </w:p>
          <w:p w:rsidR="00BF267C" w:rsidRPr="00937FE7" w:rsidRDefault="00BF267C" w:rsidP="003D7F0F">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4"/>
              </w:rPr>
              <w:t>Образовательная область Художественно-эстетическое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tc>
      </w:tr>
      <w:tr w:rsidR="00501023" w:rsidRPr="00937FE7" w:rsidTr="003D7F0F">
        <w:trPr>
          <w:gridAfter w:val="1"/>
          <w:wAfter w:w="11" w:type="dxa"/>
        </w:trPr>
        <w:tc>
          <w:tcPr>
            <w:tcW w:w="959" w:type="dxa"/>
          </w:tcPr>
          <w:p w:rsidR="00501023" w:rsidRPr="00937FE7" w:rsidRDefault="00501023" w:rsidP="003D7F0F">
            <w:pPr>
              <w:jc w:val="both"/>
              <w:rPr>
                <w:rFonts w:ascii="Times New Roman" w:hAnsi="Times New Roman" w:cs="Times New Roman"/>
                <w:sz w:val="20"/>
                <w:szCs w:val="20"/>
              </w:rPr>
            </w:pPr>
            <w:r w:rsidRPr="00937FE7">
              <w:rPr>
                <w:rFonts w:ascii="Times New Roman" w:hAnsi="Times New Roman"/>
                <w:sz w:val="20"/>
                <w:szCs w:val="20"/>
              </w:rPr>
              <w:t>Музы</w:t>
            </w:r>
            <w:r w:rsidRPr="00937FE7">
              <w:rPr>
                <w:rFonts w:ascii="Times New Roman" w:hAnsi="Times New Roman"/>
                <w:sz w:val="20"/>
                <w:szCs w:val="20"/>
              </w:rPr>
              <w:lastRenderedPageBreak/>
              <w:t>кальная деятельность</w:t>
            </w:r>
          </w:p>
        </w:tc>
        <w:tc>
          <w:tcPr>
            <w:tcW w:w="567" w:type="dxa"/>
          </w:tcPr>
          <w:p w:rsidR="00501023" w:rsidRPr="00937FE7" w:rsidRDefault="00501023" w:rsidP="003D7F0F">
            <w:pPr>
              <w:jc w:val="center"/>
              <w:rPr>
                <w:rFonts w:ascii="Times New Roman" w:hAnsi="Times New Roman" w:cs="Times New Roman"/>
                <w:sz w:val="20"/>
                <w:szCs w:val="20"/>
              </w:rPr>
            </w:pPr>
            <w:r w:rsidRPr="00937FE7">
              <w:rPr>
                <w:rFonts w:ascii="Times New Roman" w:hAnsi="Times New Roman" w:cs="Times New Roman"/>
                <w:sz w:val="20"/>
                <w:szCs w:val="20"/>
              </w:rPr>
              <w:lastRenderedPageBreak/>
              <w:t>2</w:t>
            </w:r>
          </w:p>
        </w:tc>
        <w:tc>
          <w:tcPr>
            <w:tcW w:w="567" w:type="dxa"/>
          </w:tcPr>
          <w:p w:rsidR="00501023" w:rsidRPr="00937FE7" w:rsidRDefault="00501023" w:rsidP="003D7F0F">
            <w:pPr>
              <w:jc w:val="center"/>
              <w:rPr>
                <w:rFonts w:ascii="Times New Roman" w:hAnsi="Times New Roman" w:cs="Times New Roman"/>
                <w:sz w:val="20"/>
                <w:szCs w:val="20"/>
              </w:rPr>
            </w:pPr>
            <w:r w:rsidRPr="00937FE7">
              <w:rPr>
                <w:rFonts w:ascii="Times New Roman" w:hAnsi="Times New Roman" w:cs="Times New Roman"/>
                <w:sz w:val="20"/>
                <w:szCs w:val="20"/>
              </w:rPr>
              <w:t>72</w:t>
            </w:r>
          </w:p>
        </w:tc>
        <w:tc>
          <w:tcPr>
            <w:tcW w:w="6520" w:type="dxa"/>
            <w:tcBorders>
              <w:right w:val="single" w:sz="4" w:space="0" w:color="auto"/>
            </w:tcBorders>
          </w:tcPr>
          <w:p w:rsidR="00501023" w:rsidRPr="00290A5F" w:rsidRDefault="00501023" w:rsidP="003D7F0F">
            <w:pPr>
              <w:jc w:val="both"/>
              <w:rPr>
                <w:rFonts w:ascii="Times New Roman" w:hAnsi="Times New Roman" w:cs="Times New Roman"/>
                <w:spacing w:val="3"/>
                <w:sz w:val="20"/>
                <w:szCs w:val="20"/>
              </w:rPr>
            </w:pPr>
            <w:r w:rsidRPr="00290A5F">
              <w:rPr>
                <w:rFonts w:ascii="Times New Roman" w:hAnsi="Times New Roman" w:cs="Times New Roman"/>
                <w:sz w:val="20"/>
                <w:szCs w:val="20"/>
              </w:rPr>
              <w:t xml:space="preserve">Яцевич И.Е. </w:t>
            </w:r>
            <w:r w:rsidRPr="00290A5F">
              <w:rPr>
                <w:rFonts w:ascii="Times New Roman" w:hAnsi="Times New Roman" w:cs="Times New Roman"/>
                <w:b/>
                <w:sz w:val="20"/>
                <w:szCs w:val="20"/>
              </w:rPr>
              <w:t xml:space="preserve">Музыкальное развитие дошкольников на основе ПОП </w:t>
            </w:r>
            <w:r w:rsidRPr="00290A5F">
              <w:rPr>
                <w:rFonts w:ascii="Times New Roman" w:hAnsi="Times New Roman" w:cs="Times New Roman"/>
                <w:b/>
                <w:sz w:val="20"/>
                <w:szCs w:val="20"/>
              </w:rPr>
              <w:lastRenderedPageBreak/>
              <w:t>«Детство»</w:t>
            </w:r>
            <w:r w:rsidRPr="00290A5F">
              <w:rPr>
                <w:rFonts w:ascii="Times New Roman" w:hAnsi="Times New Roman" w:cs="Times New Roman"/>
                <w:sz w:val="20"/>
                <w:szCs w:val="20"/>
              </w:rPr>
              <w:t xml:space="preserve">. </w:t>
            </w:r>
            <w:r w:rsidRPr="00290A5F">
              <w:rPr>
                <w:rFonts w:ascii="Times New Roman" w:eastAsia="Times New Roman" w:hAnsi="Times New Roman" w:cs="Times New Roman"/>
                <w:sz w:val="20"/>
                <w:szCs w:val="20"/>
                <w:lang w:eastAsia="ru-RU"/>
              </w:rPr>
              <w:t>Содержание, планирование, конспекты, сценарии, методические советы.</w:t>
            </w:r>
            <w:r w:rsidRPr="00290A5F">
              <w:rPr>
                <w:rFonts w:ascii="Times New Roman" w:hAnsi="Times New Roman" w:cs="Times New Roman"/>
                <w:sz w:val="20"/>
                <w:szCs w:val="20"/>
              </w:rPr>
              <w:t xml:space="preserve"> – </w:t>
            </w:r>
            <w:r w:rsidRPr="00290A5F">
              <w:rPr>
                <w:rFonts w:ascii="Times New Roman" w:hAnsi="Times New Roman" w:cs="Times New Roman"/>
                <w:spacing w:val="3"/>
                <w:sz w:val="20"/>
                <w:szCs w:val="20"/>
              </w:rPr>
              <w:t>СПб.:</w:t>
            </w:r>
            <w:r w:rsidRPr="00290A5F">
              <w:rPr>
                <w:rFonts w:ascii="Times New Roman" w:hAnsi="Times New Roman" w:cs="Times New Roman"/>
                <w:sz w:val="20"/>
                <w:szCs w:val="20"/>
              </w:rPr>
              <w:t xml:space="preserve"> Детство-Пресс</w:t>
            </w:r>
            <w:r w:rsidRPr="00290A5F">
              <w:rPr>
                <w:rFonts w:ascii="Times New Roman" w:hAnsi="Times New Roman" w:cs="Times New Roman"/>
                <w:spacing w:val="3"/>
                <w:sz w:val="20"/>
                <w:szCs w:val="20"/>
              </w:rPr>
              <w:t>, 2015</w:t>
            </w:r>
          </w:p>
          <w:p w:rsidR="00501023" w:rsidRPr="003E01D1" w:rsidRDefault="00501023" w:rsidP="003D7F0F">
            <w:pPr>
              <w:jc w:val="both"/>
              <w:rPr>
                <w:rFonts w:ascii="Times New Roman" w:hAnsi="Times New Roman" w:cs="Times New Roman"/>
                <w:b/>
                <w:sz w:val="20"/>
                <w:szCs w:val="20"/>
              </w:rPr>
            </w:pPr>
            <w:r>
              <w:rPr>
                <w:rFonts w:ascii="Times New Roman" w:hAnsi="Times New Roman" w:cs="Times New Roman"/>
                <w:b/>
                <w:sz w:val="20"/>
                <w:szCs w:val="20"/>
              </w:rPr>
              <w:t>Сентябрь</w:t>
            </w:r>
          </w:p>
          <w:p w:rsidR="00F9208E" w:rsidRDefault="00F9208E" w:rsidP="003D7F0F">
            <w:r>
              <w:rPr>
                <w:rFonts w:ascii="Times New Roman" w:hAnsi="Times New Roman"/>
                <w:sz w:val="20"/>
                <w:szCs w:val="20"/>
              </w:rPr>
              <w:t xml:space="preserve">1-2 </w:t>
            </w:r>
            <w:r w:rsidRPr="002969C7">
              <w:rPr>
                <w:rFonts w:ascii="Times New Roman" w:hAnsi="Times New Roman"/>
                <w:sz w:val="20"/>
                <w:szCs w:val="20"/>
              </w:rPr>
              <w:t>«День знаний», с. 183-185</w:t>
            </w:r>
          </w:p>
          <w:p w:rsidR="00F9208E" w:rsidRDefault="00F9208E" w:rsidP="003D7F0F">
            <w:r>
              <w:rPr>
                <w:rFonts w:ascii="Times New Roman" w:hAnsi="Times New Roman"/>
                <w:sz w:val="20"/>
                <w:szCs w:val="20"/>
              </w:rPr>
              <w:t xml:space="preserve">3-4 </w:t>
            </w:r>
            <w:r w:rsidRPr="002969C7">
              <w:rPr>
                <w:rFonts w:ascii="Times New Roman" w:hAnsi="Times New Roman"/>
                <w:sz w:val="20"/>
                <w:szCs w:val="20"/>
              </w:rPr>
              <w:t>«Собираем урожай», с. 183-185</w:t>
            </w:r>
          </w:p>
          <w:p w:rsidR="00F9208E" w:rsidRDefault="00F9208E" w:rsidP="003D7F0F">
            <w:r>
              <w:rPr>
                <w:rFonts w:ascii="Times New Roman" w:hAnsi="Times New Roman"/>
                <w:sz w:val="20"/>
                <w:szCs w:val="20"/>
              </w:rPr>
              <w:t xml:space="preserve">5-6 </w:t>
            </w:r>
            <w:r w:rsidRPr="002969C7">
              <w:rPr>
                <w:rFonts w:ascii="Times New Roman" w:hAnsi="Times New Roman"/>
                <w:sz w:val="20"/>
                <w:szCs w:val="20"/>
              </w:rPr>
              <w:t>«Песенка о хлебе», с.183-185</w:t>
            </w:r>
          </w:p>
          <w:p w:rsidR="00F9208E" w:rsidRDefault="00F9208E" w:rsidP="003D7F0F">
            <w:r>
              <w:rPr>
                <w:rFonts w:ascii="Times New Roman" w:hAnsi="Times New Roman"/>
                <w:sz w:val="20"/>
                <w:szCs w:val="20"/>
              </w:rPr>
              <w:t xml:space="preserve">7-8 </w:t>
            </w:r>
            <w:r w:rsidRPr="002969C7">
              <w:rPr>
                <w:rFonts w:ascii="Times New Roman" w:hAnsi="Times New Roman"/>
                <w:sz w:val="20"/>
                <w:szCs w:val="20"/>
              </w:rPr>
              <w:t>«В лес по грибы, по ягоды», с.183-185.</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Октябрь </w:t>
            </w:r>
          </w:p>
          <w:p w:rsidR="00F9208E" w:rsidRDefault="00F9208E" w:rsidP="003D7F0F">
            <w:r>
              <w:rPr>
                <w:rFonts w:ascii="Times New Roman" w:hAnsi="Times New Roman"/>
                <w:sz w:val="20"/>
                <w:szCs w:val="20"/>
              </w:rPr>
              <w:t xml:space="preserve">9-10 </w:t>
            </w:r>
            <w:r w:rsidRPr="002969C7">
              <w:rPr>
                <w:rFonts w:ascii="Times New Roman" w:hAnsi="Times New Roman"/>
                <w:sz w:val="20"/>
                <w:szCs w:val="20"/>
              </w:rPr>
              <w:t>«В доме есть такое чудо под названием посуда», с.185-188</w:t>
            </w:r>
          </w:p>
          <w:p w:rsidR="00F9208E" w:rsidRPr="00A8420E" w:rsidRDefault="00F9208E" w:rsidP="003D7F0F">
            <w:pPr>
              <w:rPr>
                <w:rFonts w:ascii="Times New Roman" w:hAnsi="Times New Roman"/>
                <w:b/>
                <w:sz w:val="20"/>
                <w:szCs w:val="20"/>
              </w:rPr>
            </w:pPr>
            <w:r>
              <w:rPr>
                <w:rFonts w:ascii="Times New Roman" w:hAnsi="Times New Roman"/>
                <w:sz w:val="20"/>
                <w:szCs w:val="20"/>
              </w:rPr>
              <w:t xml:space="preserve">11-12 </w:t>
            </w:r>
            <w:r w:rsidRPr="002969C7">
              <w:rPr>
                <w:rFonts w:ascii="Times New Roman" w:hAnsi="Times New Roman"/>
                <w:sz w:val="20"/>
                <w:szCs w:val="20"/>
              </w:rPr>
              <w:t>«Мой город»,</w:t>
            </w:r>
            <w:r>
              <w:rPr>
                <w:rFonts w:ascii="Times New Roman" w:hAnsi="Times New Roman"/>
                <w:sz w:val="20"/>
                <w:szCs w:val="20"/>
              </w:rPr>
              <w:t xml:space="preserve"> </w:t>
            </w:r>
            <w:r w:rsidRPr="002969C7">
              <w:rPr>
                <w:rFonts w:ascii="Times New Roman" w:hAnsi="Times New Roman"/>
                <w:sz w:val="20"/>
                <w:szCs w:val="20"/>
              </w:rPr>
              <w:t>С.185-188</w:t>
            </w:r>
          </w:p>
          <w:p w:rsidR="00F9208E" w:rsidRPr="00A8420E" w:rsidRDefault="00F9208E" w:rsidP="003D7F0F">
            <w:pPr>
              <w:rPr>
                <w:rFonts w:ascii="Times New Roman" w:hAnsi="Times New Roman"/>
                <w:sz w:val="20"/>
                <w:szCs w:val="20"/>
              </w:rPr>
            </w:pPr>
            <w:r>
              <w:rPr>
                <w:rFonts w:ascii="Times New Roman" w:hAnsi="Times New Roman"/>
                <w:sz w:val="20"/>
                <w:szCs w:val="20"/>
              </w:rPr>
              <w:t xml:space="preserve">13-14 </w:t>
            </w:r>
            <w:r w:rsidRPr="002969C7">
              <w:rPr>
                <w:rFonts w:ascii="Times New Roman" w:hAnsi="Times New Roman"/>
                <w:sz w:val="20"/>
                <w:szCs w:val="20"/>
              </w:rPr>
              <w:t>«Столица нашей Родины - Москва»,</w:t>
            </w:r>
            <w:r>
              <w:rPr>
                <w:rFonts w:ascii="Times New Roman" w:hAnsi="Times New Roman"/>
                <w:sz w:val="20"/>
                <w:szCs w:val="20"/>
              </w:rPr>
              <w:t xml:space="preserve"> </w:t>
            </w:r>
            <w:r w:rsidRPr="002969C7">
              <w:rPr>
                <w:rFonts w:ascii="Times New Roman" w:hAnsi="Times New Roman"/>
                <w:sz w:val="20"/>
                <w:szCs w:val="20"/>
              </w:rPr>
              <w:t>С.185-188</w:t>
            </w:r>
          </w:p>
          <w:p w:rsidR="00F9208E" w:rsidRDefault="00F9208E" w:rsidP="003D7F0F">
            <w:r>
              <w:rPr>
                <w:rFonts w:ascii="Times New Roman" w:hAnsi="Times New Roman"/>
                <w:sz w:val="20"/>
                <w:szCs w:val="20"/>
              </w:rPr>
              <w:t xml:space="preserve">15-16 </w:t>
            </w:r>
            <w:r w:rsidRPr="002969C7">
              <w:rPr>
                <w:rFonts w:ascii="Times New Roman" w:hAnsi="Times New Roman"/>
                <w:sz w:val="20"/>
                <w:szCs w:val="20"/>
              </w:rPr>
              <w:t>«Осенняя палитра»,</w:t>
            </w:r>
            <w:r>
              <w:rPr>
                <w:rFonts w:ascii="Times New Roman" w:hAnsi="Times New Roman"/>
                <w:sz w:val="20"/>
                <w:szCs w:val="20"/>
              </w:rPr>
              <w:t xml:space="preserve"> </w:t>
            </w:r>
            <w:r w:rsidRPr="002969C7">
              <w:rPr>
                <w:rFonts w:ascii="Times New Roman" w:hAnsi="Times New Roman"/>
                <w:sz w:val="20"/>
                <w:szCs w:val="20"/>
              </w:rPr>
              <w:t>с.185-188</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Ноябрь </w:t>
            </w:r>
          </w:p>
          <w:p w:rsidR="00F9208E" w:rsidRDefault="00F9208E" w:rsidP="003D7F0F">
            <w:r>
              <w:rPr>
                <w:rFonts w:ascii="Times New Roman" w:hAnsi="Times New Roman"/>
                <w:sz w:val="20"/>
                <w:szCs w:val="20"/>
              </w:rPr>
              <w:t xml:space="preserve">17-18 </w:t>
            </w:r>
            <w:r w:rsidRPr="002969C7">
              <w:rPr>
                <w:rFonts w:ascii="Times New Roman" w:hAnsi="Times New Roman"/>
                <w:sz w:val="20"/>
                <w:szCs w:val="20"/>
              </w:rPr>
              <w:t>«Осенью в лесу» с.189-191</w:t>
            </w:r>
          </w:p>
          <w:p w:rsidR="00F9208E" w:rsidRDefault="00F9208E" w:rsidP="003D7F0F">
            <w:pPr>
              <w:rPr>
                <w:rFonts w:ascii="Times New Roman" w:hAnsi="Times New Roman"/>
                <w:sz w:val="20"/>
                <w:szCs w:val="20"/>
              </w:rPr>
            </w:pPr>
            <w:r>
              <w:rPr>
                <w:rFonts w:ascii="Times New Roman" w:hAnsi="Times New Roman"/>
                <w:sz w:val="20"/>
                <w:szCs w:val="20"/>
              </w:rPr>
              <w:t xml:space="preserve">19-20 </w:t>
            </w:r>
            <w:r w:rsidRPr="002969C7">
              <w:rPr>
                <w:rFonts w:ascii="Times New Roman" w:hAnsi="Times New Roman"/>
                <w:sz w:val="20"/>
                <w:szCs w:val="20"/>
              </w:rPr>
              <w:t>«Природа и мы»</w:t>
            </w:r>
            <w:r>
              <w:rPr>
                <w:rFonts w:ascii="Times New Roman" w:hAnsi="Times New Roman"/>
                <w:sz w:val="20"/>
                <w:szCs w:val="20"/>
              </w:rPr>
              <w:t xml:space="preserve"> </w:t>
            </w:r>
            <w:r w:rsidRPr="002969C7">
              <w:rPr>
                <w:rFonts w:ascii="Times New Roman" w:hAnsi="Times New Roman"/>
                <w:sz w:val="20"/>
                <w:szCs w:val="20"/>
              </w:rPr>
              <w:t>С.189-191</w:t>
            </w:r>
          </w:p>
          <w:p w:rsidR="00F9208E" w:rsidRDefault="00F9208E" w:rsidP="003D7F0F">
            <w:pPr>
              <w:rPr>
                <w:rFonts w:ascii="Times New Roman" w:hAnsi="Times New Roman"/>
                <w:sz w:val="20"/>
                <w:szCs w:val="20"/>
              </w:rPr>
            </w:pPr>
            <w:r>
              <w:rPr>
                <w:rFonts w:ascii="Times New Roman" w:hAnsi="Times New Roman"/>
                <w:sz w:val="20"/>
                <w:szCs w:val="20"/>
              </w:rPr>
              <w:t xml:space="preserve">21-22 </w:t>
            </w:r>
            <w:r w:rsidRPr="002969C7">
              <w:rPr>
                <w:rFonts w:ascii="Times New Roman" w:hAnsi="Times New Roman"/>
                <w:sz w:val="20"/>
                <w:szCs w:val="20"/>
              </w:rPr>
              <w:t>«Шьют одежду в ателье»,</w:t>
            </w:r>
            <w:r>
              <w:rPr>
                <w:rFonts w:ascii="Times New Roman" w:hAnsi="Times New Roman"/>
                <w:sz w:val="20"/>
                <w:szCs w:val="20"/>
              </w:rPr>
              <w:t xml:space="preserve"> </w:t>
            </w:r>
            <w:r w:rsidRPr="002969C7">
              <w:rPr>
                <w:rFonts w:ascii="Times New Roman" w:hAnsi="Times New Roman"/>
                <w:sz w:val="20"/>
                <w:szCs w:val="20"/>
              </w:rPr>
              <w:t>С.189-191</w:t>
            </w:r>
          </w:p>
          <w:p w:rsidR="00F9208E" w:rsidRDefault="00F9208E" w:rsidP="003D7F0F">
            <w:r>
              <w:rPr>
                <w:rFonts w:ascii="Times New Roman" w:hAnsi="Times New Roman"/>
                <w:sz w:val="20"/>
                <w:szCs w:val="20"/>
              </w:rPr>
              <w:t xml:space="preserve">23-24 </w:t>
            </w:r>
            <w:r w:rsidRPr="002969C7">
              <w:rPr>
                <w:rFonts w:ascii="Times New Roman" w:hAnsi="Times New Roman"/>
                <w:sz w:val="20"/>
                <w:szCs w:val="20"/>
              </w:rPr>
              <w:t>«День матери», с.189-191</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Декабрь </w:t>
            </w:r>
          </w:p>
          <w:p w:rsidR="00F9208E" w:rsidRDefault="00F9208E" w:rsidP="003D7F0F">
            <w:r>
              <w:rPr>
                <w:rFonts w:ascii="Times New Roman" w:hAnsi="Times New Roman"/>
                <w:sz w:val="20"/>
                <w:szCs w:val="20"/>
              </w:rPr>
              <w:t xml:space="preserve">25-26 </w:t>
            </w:r>
            <w:r w:rsidRPr="002969C7">
              <w:rPr>
                <w:rFonts w:ascii="Times New Roman" w:hAnsi="Times New Roman"/>
                <w:sz w:val="20"/>
                <w:szCs w:val="20"/>
              </w:rPr>
              <w:t>«Мы едем, едем» с.192-194</w:t>
            </w:r>
          </w:p>
          <w:p w:rsidR="00F9208E" w:rsidRPr="00A8420E" w:rsidRDefault="00F9208E" w:rsidP="003D7F0F">
            <w:pPr>
              <w:rPr>
                <w:rFonts w:ascii="Times New Roman" w:hAnsi="Times New Roman"/>
                <w:b/>
                <w:sz w:val="20"/>
                <w:szCs w:val="20"/>
              </w:rPr>
            </w:pPr>
            <w:r>
              <w:rPr>
                <w:rFonts w:ascii="Times New Roman" w:hAnsi="Times New Roman"/>
                <w:sz w:val="20"/>
                <w:szCs w:val="20"/>
              </w:rPr>
              <w:t xml:space="preserve">27-28 </w:t>
            </w:r>
            <w:r w:rsidRPr="002969C7">
              <w:rPr>
                <w:rFonts w:ascii="Times New Roman" w:hAnsi="Times New Roman"/>
                <w:sz w:val="20"/>
                <w:szCs w:val="20"/>
              </w:rPr>
              <w:t>«Зимующие птицы»,</w:t>
            </w:r>
            <w:r>
              <w:rPr>
                <w:rFonts w:ascii="Times New Roman" w:hAnsi="Times New Roman"/>
                <w:sz w:val="20"/>
                <w:szCs w:val="20"/>
              </w:rPr>
              <w:t xml:space="preserve"> </w:t>
            </w:r>
            <w:r w:rsidRPr="002969C7">
              <w:rPr>
                <w:rFonts w:ascii="Times New Roman" w:hAnsi="Times New Roman"/>
                <w:sz w:val="20"/>
                <w:szCs w:val="20"/>
              </w:rPr>
              <w:t>С.192-194</w:t>
            </w:r>
          </w:p>
          <w:p w:rsidR="00F9208E" w:rsidRDefault="00F9208E" w:rsidP="003D7F0F">
            <w:r>
              <w:rPr>
                <w:rFonts w:ascii="Times New Roman" w:hAnsi="Times New Roman"/>
                <w:sz w:val="20"/>
                <w:szCs w:val="20"/>
              </w:rPr>
              <w:t xml:space="preserve">29-30 </w:t>
            </w:r>
            <w:r w:rsidRPr="002969C7">
              <w:rPr>
                <w:rFonts w:ascii="Times New Roman" w:hAnsi="Times New Roman"/>
                <w:sz w:val="20"/>
                <w:szCs w:val="20"/>
              </w:rPr>
              <w:t>«Человек и природа», с.192-194</w:t>
            </w:r>
          </w:p>
          <w:p w:rsidR="00F9208E" w:rsidRDefault="00F9208E" w:rsidP="003D7F0F">
            <w:r>
              <w:rPr>
                <w:rFonts w:ascii="Times New Roman" w:hAnsi="Times New Roman"/>
                <w:sz w:val="20"/>
                <w:szCs w:val="20"/>
              </w:rPr>
              <w:t xml:space="preserve">31-32 </w:t>
            </w:r>
            <w:r w:rsidRPr="002969C7">
              <w:rPr>
                <w:rFonts w:ascii="Times New Roman" w:hAnsi="Times New Roman"/>
                <w:sz w:val="20"/>
                <w:szCs w:val="20"/>
              </w:rPr>
              <w:t>«Новый год у ворот», с.192-194</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Январь </w:t>
            </w:r>
          </w:p>
          <w:p w:rsidR="00F9208E" w:rsidRPr="00A8420E" w:rsidRDefault="00F9208E" w:rsidP="003D7F0F">
            <w:pPr>
              <w:rPr>
                <w:rFonts w:ascii="Times New Roman" w:hAnsi="Times New Roman"/>
                <w:b/>
                <w:sz w:val="20"/>
                <w:szCs w:val="20"/>
              </w:rPr>
            </w:pPr>
            <w:r>
              <w:rPr>
                <w:rFonts w:ascii="Times New Roman" w:hAnsi="Times New Roman"/>
                <w:sz w:val="20"/>
                <w:szCs w:val="20"/>
              </w:rPr>
              <w:t xml:space="preserve">33-34 </w:t>
            </w:r>
            <w:r w:rsidRPr="002969C7">
              <w:rPr>
                <w:rFonts w:ascii="Times New Roman" w:hAnsi="Times New Roman"/>
                <w:sz w:val="20"/>
                <w:szCs w:val="20"/>
              </w:rPr>
              <w:t>«Зимние традиционные календарные праздники»</w:t>
            </w:r>
            <w:r>
              <w:rPr>
                <w:rFonts w:ascii="Times New Roman" w:hAnsi="Times New Roman"/>
                <w:sz w:val="20"/>
                <w:szCs w:val="20"/>
              </w:rPr>
              <w:t xml:space="preserve"> </w:t>
            </w:r>
            <w:r w:rsidRPr="002969C7">
              <w:rPr>
                <w:rFonts w:ascii="Times New Roman" w:hAnsi="Times New Roman"/>
                <w:sz w:val="20"/>
                <w:szCs w:val="20"/>
              </w:rPr>
              <w:t>с.194-196</w:t>
            </w:r>
          </w:p>
          <w:p w:rsidR="00F9208E" w:rsidRPr="00A8420E" w:rsidRDefault="00F9208E" w:rsidP="003D7F0F">
            <w:pPr>
              <w:rPr>
                <w:rFonts w:ascii="Times New Roman" w:hAnsi="Times New Roman"/>
                <w:b/>
                <w:sz w:val="20"/>
                <w:szCs w:val="20"/>
              </w:rPr>
            </w:pPr>
            <w:r>
              <w:rPr>
                <w:rFonts w:ascii="Times New Roman" w:hAnsi="Times New Roman"/>
                <w:sz w:val="20"/>
                <w:szCs w:val="20"/>
              </w:rPr>
              <w:t xml:space="preserve">35-36 </w:t>
            </w:r>
            <w:r w:rsidRPr="002969C7">
              <w:rPr>
                <w:rFonts w:ascii="Times New Roman" w:hAnsi="Times New Roman"/>
                <w:sz w:val="20"/>
                <w:szCs w:val="20"/>
              </w:rPr>
              <w:t>«Зимние традиционные календарные праздники»</w:t>
            </w:r>
            <w:r>
              <w:rPr>
                <w:rFonts w:ascii="Times New Roman" w:hAnsi="Times New Roman"/>
                <w:sz w:val="20"/>
                <w:szCs w:val="20"/>
              </w:rPr>
              <w:t xml:space="preserve"> </w:t>
            </w:r>
            <w:r w:rsidRPr="002969C7">
              <w:rPr>
                <w:rFonts w:ascii="Times New Roman" w:hAnsi="Times New Roman"/>
                <w:sz w:val="20"/>
                <w:szCs w:val="20"/>
              </w:rPr>
              <w:t>с.194-196</w:t>
            </w:r>
          </w:p>
          <w:p w:rsidR="00F9208E" w:rsidRPr="00A8420E" w:rsidRDefault="00F9208E" w:rsidP="003D7F0F">
            <w:pPr>
              <w:rPr>
                <w:rFonts w:ascii="Times New Roman" w:hAnsi="Times New Roman"/>
                <w:b/>
                <w:sz w:val="20"/>
                <w:szCs w:val="20"/>
              </w:rPr>
            </w:pPr>
            <w:r>
              <w:rPr>
                <w:rFonts w:ascii="Times New Roman" w:hAnsi="Times New Roman"/>
                <w:sz w:val="20"/>
                <w:szCs w:val="20"/>
              </w:rPr>
              <w:t xml:space="preserve">37-38 </w:t>
            </w:r>
            <w:r w:rsidRPr="002969C7">
              <w:rPr>
                <w:rFonts w:ascii="Times New Roman" w:hAnsi="Times New Roman"/>
                <w:sz w:val="20"/>
                <w:szCs w:val="20"/>
              </w:rPr>
              <w:t>«Как живут звери зимой?»,</w:t>
            </w:r>
            <w:r>
              <w:rPr>
                <w:rFonts w:ascii="Times New Roman" w:hAnsi="Times New Roman"/>
                <w:sz w:val="20"/>
                <w:szCs w:val="20"/>
              </w:rPr>
              <w:t xml:space="preserve"> </w:t>
            </w:r>
            <w:r w:rsidRPr="002969C7">
              <w:rPr>
                <w:rFonts w:ascii="Times New Roman" w:hAnsi="Times New Roman"/>
                <w:sz w:val="20"/>
                <w:szCs w:val="20"/>
              </w:rPr>
              <w:t>С.194-196</w:t>
            </w:r>
          </w:p>
          <w:p w:rsidR="00F9208E" w:rsidRPr="003B53F8" w:rsidRDefault="00F9208E" w:rsidP="003D7F0F">
            <w:pPr>
              <w:rPr>
                <w:rFonts w:ascii="Times New Roman" w:hAnsi="Times New Roman"/>
                <w:sz w:val="20"/>
                <w:szCs w:val="20"/>
              </w:rPr>
            </w:pPr>
            <w:r>
              <w:rPr>
                <w:rFonts w:ascii="Times New Roman" w:hAnsi="Times New Roman"/>
                <w:sz w:val="20"/>
                <w:szCs w:val="20"/>
              </w:rPr>
              <w:t xml:space="preserve">39-40 </w:t>
            </w:r>
            <w:r w:rsidRPr="002969C7">
              <w:rPr>
                <w:rFonts w:ascii="Times New Roman" w:hAnsi="Times New Roman"/>
                <w:sz w:val="20"/>
                <w:szCs w:val="20"/>
              </w:rPr>
              <w:t>«Зимняя песенка»</w:t>
            </w:r>
            <w:r>
              <w:rPr>
                <w:rFonts w:ascii="Times New Roman" w:hAnsi="Times New Roman"/>
                <w:sz w:val="20"/>
                <w:szCs w:val="20"/>
              </w:rPr>
              <w:t xml:space="preserve"> </w:t>
            </w:r>
            <w:r w:rsidRPr="002969C7">
              <w:rPr>
                <w:rFonts w:ascii="Times New Roman" w:hAnsi="Times New Roman"/>
                <w:sz w:val="20"/>
                <w:szCs w:val="20"/>
              </w:rPr>
              <w:t>с.194-196</w:t>
            </w:r>
          </w:p>
          <w:p w:rsidR="00501023" w:rsidRDefault="00501023" w:rsidP="003D7F0F">
            <w:pPr>
              <w:rPr>
                <w:rFonts w:ascii="Times New Roman" w:hAnsi="Times New Roman"/>
                <w:sz w:val="20"/>
                <w:szCs w:val="20"/>
              </w:rPr>
            </w:pPr>
            <w:r w:rsidRPr="003E01D1">
              <w:rPr>
                <w:rFonts w:ascii="Times New Roman" w:hAnsi="Times New Roman"/>
                <w:b/>
                <w:sz w:val="20"/>
                <w:szCs w:val="20"/>
              </w:rPr>
              <w:t>Февраль</w:t>
            </w:r>
            <w:r>
              <w:rPr>
                <w:rFonts w:ascii="Times New Roman" w:hAnsi="Times New Roman"/>
                <w:sz w:val="20"/>
                <w:szCs w:val="20"/>
              </w:rPr>
              <w:t xml:space="preserve"> </w:t>
            </w:r>
          </w:p>
          <w:p w:rsidR="00F9208E" w:rsidRPr="003B53F8" w:rsidRDefault="00D90A8A" w:rsidP="003D7F0F">
            <w:r>
              <w:rPr>
                <w:rFonts w:ascii="Times New Roman" w:hAnsi="Times New Roman"/>
                <w:sz w:val="20"/>
                <w:szCs w:val="20"/>
              </w:rPr>
              <w:t xml:space="preserve">41-42 </w:t>
            </w:r>
            <w:r w:rsidR="00F9208E" w:rsidRPr="003B53F8">
              <w:rPr>
                <w:rFonts w:ascii="Times New Roman" w:hAnsi="Times New Roman"/>
                <w:sz w:val="20"/>
                <w:szCs w:val="20"/>
              </w:rPr>
              <w:t>«Зимняя палитра» с.197-199</w:t>
            </w:r>
          </w:p>
          <w:p w:rsidR="00F9208E" w:rsidRPr="003B53F8" w:rsidRDefault="00D90A8A" w:rsidP="003D7F0F">
            <w:r>
              <w:rPr>
                <w:rFonts w:ascii="Times New Roman" w:hAnsi="Times New Roman"/>
                <w:sz w:val="20"/>
                <w:szCs w:val="20"/>
              </w:rPr>
              <w:t xml:space="preserve">43-44 </w:t>
            </w:r>
            <w:r w:rsidR="00F9208E" w:rsidRPr="003B53F8">
              <w:rPr>
                <w:rFonts w:ascii="Times New Roman" w:hAnsi="Times New Roman"/>
                <w:sz w:val="20"/>
                <w:szCs w:val="20"/>
              </w:rPr>
              <w:t>«Зимние виды спорта», с.197-199</w:t>
            </w:r>
          </w:p>
          <w:p w:rsidR="00F9208E" w:rsidRDefault="00D90A8A" w:rsidP="003D7F0F">
            <w:pPr>
              <w:rPr>
                <w:rFonts w:ascii="Times New Roman" w:hAnsi="Times New Roman"/>
                <w:sz w:val="20"/>
                <w:szCs w:val="20"/>
              </w:rPr>
            </w:pPr>
            <w:r>
              <w:rPr>
                <w:rFonts w:ascii="Times New Roman" w:hAnsi="Times New Roman"/>
                <w:sz w:val="20"/>
                <w:szCs w:val="20"/>
              </w:rPr>
              <w:t xml:space="preserve">45-46 </w:t>
            </w:r>
            <w:r w:rsidR="00F9208E" w:rsidRPr="003B53F8">
              <w:rPr>
                <w:rFonts w:ascii="Times New Roman" w:hAnsi="Times New Roman"/>
                <w:sz w:val="20"/>
                <w:szCs w:val="20"/>
              </w:rPr>
              <w:t>«23 февраля- День защитника Отечества»,</w:t>
            </w:r>
            <w:r w:rsidR="00F9208E">
              <w:rPr>
                <w:rFonts w:ascii="Times New Roman" w:hAnsi="Times New Roman"/>
                <w:sz w:val="20"/>
                <w:szCs w:val="20"/>
              </w:rPr>
              <w:t xml:space="preserve"> </w:t>
            </w:r>
            <w:r w:rsidR="00F9208E" w:rsidRPr="003B53F8">
              <w:rPr>
                <w:rFonts w:ascii="Times New Roman" w:hAnsi="Times New Roman"/>
                <w:sz w:val="20"/>
                <w:szCs w:val="20"/>
              </w:rPr>
              <w:t>С.197-199</w:t>
            </w:r>
          </w:p>
          <w:p w:rsidR="00F9208E" w:rsidRDefault="00D90A8A" w:rsidP="003D7F0F">
            <w:pPr>
              <w:rPr>
                <w:rFonts w:ascii="Times New Roman" w:hAnsi="Times New Roman"/>
                <w:sz w:val="20"/>
                <w:szCs w:val="20"/>
              </w:rPr>
            </w:pPr>
            <w:r>
              <w:rPr>
                <w:rFonts w:ascii="Times New Roman" w:hAnsi="Times New Roman"/>
                <w:sz w:val="20"/>
                <w:szCs w:val="20"/>
              </w:rPr>
              <w:t xml:space="preserve">47-48 </w:t>
            </w:r>
            <w:r w:rsidR="00F9208E" w:rsidRPr="003B53F8">
              <w:rPr>
                <w:rFonts w:ascii="Times New Roman" w:hAnsi="Times New Roman"/>
                <w:sz w:val="20"/>
                <w:szCs w:val="20"/>
              </w:rPr>
              <w:t>«Кем я хочу стать?»,</w:t>
            </w:r>
            <w:r w:rsidR="00F9208E">
              <w:rPr>
                <w:rFonts w:ascii="Times New Roman" w:hAnsi="Times New Roman"/>
                <w:sz w:val="20"/>
                <w:szCs w:val="20"/>
              </w:rPr>
              <w:t xml:space="preserve"> </w:t>
            </w:r>
            <w:r w:rsidR="00F9208E" w:rsidRPr="003B53F8">
              <w:rPr>
                <w:rFonts w:ascii="Times New Roman" w:hAnsi="Times New Roman"/>
                <w:sz w:val="20"/>
                <w:szCs w:val="20"/>
              </w:rPr>
              <w:t>С.197-199</w:t>
            </w:r>
          </w:p>
          <w:p w:rsidR="00501023" w:rsidRDefault="00501023" w:rsidP="003D7F0F">
            <w:pPr>
              <w:rPr>
                <w:rFonts w:ascii="Times New Roman" w:hAnsi="Times New Roman"/>
                <w:b/>
                <w:sz w:val="20"/>
                <w:szCs w:val="20"/>
              </w:rPr>
            </w:pPr>
            <w:r w:rsidRPr="003E01D1">
              <w:rPr>
                <w:rFonts w:ascii="Times New Roman" w:hAnsi="Times New Roman"/>
                <w:b/>
                <w:sz w:val="20"/>
                <w:szCs w:val="20"/>
              </w:rPr>
              <w:t xml:space="preserve">Март </w:t>
            </w:r>
          </w:p>
          <w:p w:rsidR="00D90A8A" w:rsidRPr="003B53F8" w:rsidRDefault="00D90A8A" w:rsidP="003D7F0F">
            <w:r>
              <w:rPr>
                <w:rFonts w:ascii="Times New Roman" w:hAnsi="Times New Roman"/>
                <w:sz w:val="20"/>
                <w:szCs w:val="20"/>
              </w:rPr>
              <w:t xml:space="preserve">49-50 </w:t>
            </w:r>
            <w:r w:rsidRPr="003B53F8">
              <w:rPr>
                <w:rFonts w:ascii="Times New Roman" w:hAnsi="Times New Roman"/>
                <w:sz w:val="20"/>
                <w:szCs w:val="20"/>
              </w:rPr>
              <w:t>«Международный женский день» с.200-202</w:t>
            </w:r>
          </w:p>
          <w:p w:rsidR="00D90A8A" w:rsidRPr="003B53F8" w:rsidRDefault="00D90A8A" w:rsidP="003D7F0F">
            <w:r>
              <w:rPr>
                <w:rFonts w:ascii="Times New Roman" w:hAnsi="Times New Roman"/>
                <w:sz w:val="20"/>
                <w:szCs w:val="20"/>
              </w:rPr>
              <w:t xml:space="preserve">51052 </w:t>
            </w:r>
            <w:r w:rsidRPr="003B53F8">
              <w:rPr>
                <w:rFonts w:ascii="Times New Roman" w:hAnsi="Times New Roman"/>
                <w:sz w:val="20"/>
                <w:szCs w:val="20"/>
              </w:rPr>
              <w:t>«Дикие животные северных и южных широт» с.200-202</w:t>
            </w:r>
          </w:p>
          <w:p w:rsidR="00D90A8A" w:rsidRDefault="00D90A8A" w:rsidP="003D7F0F">
            <w:pPr>
              <w:rPr>
                <w:rFonts w:ascii="Times New Roman" w:hAnsi="Times New Roman"/>
                <w:sz w:val="20"/>
                <w:szCs w:val="20"/>
              </w:rPr>
            </w:pPr>
            <w:r>
              <w:rPr>
                <w:rFonts w:ascii="Times New Roman" w:hAnsi="Times New Roman"/>
                <w:sz w:val="20"/>
                <w:szCs w:val="20"/>
              </w:rPr>
              <w:t xml:space="preserve">53-54 </w:t>
            </w:r>
            <w:r w:rsidRPr="003B53F8">
              <w:rPr>
                <w:rFonts w:ascii="Times New Roman" w:hAnsi="Times New Roman"/>
                <w:sz w:val="20"/>
                <w:szCs w:val="20"/>
              </w:rPr>
              <w:t>«Моря и океаны, реки и озёра» с.200-202</w:t>
            </w:r>
          </w:p>
          <w:p w:rsidR="00D90A8A" w:rsidRDefault="00D90A8A" w:rsidP="003D7F0F">
            <w:pPr>
              <w:rPr>
                <w:rFonts w:ascii="Times New Roman" w:hAnsi="Times New Roman"/>
                <w:sz w:val="20"/>
                <w:szCs w:val="20"/>
              </w:rPr>
            </w:pPr>
            <w:r>
              <w:rPr>
                <w:rFonts w:ascii="Times New Roman" w:hAnsi="Times New Roman"/>
                <w:sz w:val="20"/>
                <w:szCs w:val="20"/>
              </w:rPr>
              <w:t xml:space="preserve">55-56 </w:t>
            </w:r>
            <w:r w:rsidRPr="003B53F8">
              <w:rPr>
                <w:rFonts w:ascii="Times New Roman" w:hAnsi="Times New Roman"/>
                <w:sz w:val="20"/>
                <w:szCs w:val="20"/>
              </w:rPr>
              <w:t>«27 марта - День театра» с.200-202</w:t>
            </w:r>
          </w:p>
          <w:p w:rsidR="00501023" w:rsidRPr="003E01D1" w:rsidRDefault="00501023" w:rsidP="003D7F0F">
            <w:pPr>
              <w:rPr>
                <w:rFonts w:ascii="Times New Roman" w:hAnsi="Times New Roman"/>
                <w:b/>
                <w:sz w:val="20"/>
                <w:szCs w:val="20"/>
              </w:rPr>
            </w:pPr>
            <w:r w:rsidRPr="003E01D1">
              <w:rPr>
                <w:rFonts w:ascii="Times New Roman" w:hAnsi="Times New Roman"/>
                <w:b/>
                <w:sz w:val="20"/>
                <w:szCs w:val="20"/>
              </w:rPr>
              <w:t xml:space="preserve">Апрель </w:t>
            </w:r>
          </w:p>
          <w:p w:rsidR="00F9208E" w:rsidRPr="003B53F8" w:rsidRDefault="00D90A8A" w:rsidP="003D7F0F">
            <w:r>
              <w:rPr>
                <w:rFonts w:ascii="Times New Roman" w:hAnsi="Times New Roman"/>
                <w:sz w:val="20"/>
                <w:szCs w:val="20"/>
              </w:rPr>
              <w:t xml:space="preserve">57-58 </w:t>
            </w:r>
            <w:r w:rsidR="00F9208E" w:rsidRPr="003B53F8">
              <w:rPr>
                <w:rFonts w:ascii="Times New Roman" w:hAnsi="Times New Roman"/>
                <w:sz w:val="20"/>
                <w:szCs w:val="20"/>
              </w:rPr>
              <w:t>«Весна идёт» с.202-205</w:t>
            </w:r>
          </w:p>
          <w:p w:rsidR="00F9208E" w:rsidRDefault="00D90A8A" w:rsidP="003D7F0F">
            <w:pPr>
              <w:rPr>
                <w:rFonts w:ascii="Times New Roman" w:hAnsi="Times New Roman"/>
                <w:sz w:val="20"/>
                <w:szCs w:val="20"/>
              </w:rPr>
            </w:pPr>
            <w:r>
              <w:rPr>
                <w:rFonts w:ascii="Times New Roman" w:hAnsi="Times New Roman"/>
                <w:sz w:val="20"/>
                <w:szCs w:val="20"/>
              </w:rPr>
              <w:t xml:space="preserve">59-60 </w:t>
            </w:r>
            <w:r w:rsidR="00F9208E" w:rsidRPr="003B53F8">
              <w:rPr>
                <w:rFonts w:ascii="Times New Roman" w:hAnsi="Times New Roman"/>
                <w:sz w:val="20"/>
                <w:szCs w:val="20"/>
              </w:rPr>
              <w:t>«Как хорошо уметь читать», С.202-205</w:t>
            </w:r>
          </w:p>
          <w:p w:rsidR="00F9208E" w:rsidRDefault="00D90A8A" w:rsidP="003D7F0F">
            <w:pPr>
              <w:rPr>
                <w:rFonts w:ascii="Times New Roman" w:hAnsi="Times New Roman"/>
                <w:sz w:val="20"/>
                <w:szCs w:val="20"/>
              </w:rPr>
            </w:pPr>
            <w:r>
              <w:rPr>
                <w:rFonts w:ascii="Times New Roman" w:hAnsi="Times New Roman"/>
                <w:sz w:val="20"/>
                <w:szCs w:val="20"/>
              </w:rPr>
              <w:t xml:space="preserve">61-62 </w:t>
            </w:r>
            <w:r w:rsidR="00F9208E" w:rsidRPr="003B53F8">
              <w:rPr>
                <w:rFonts w:ascii="Times New Roman" w:hAnsi="Times New Roman"/>
                <w:sz w:val="20"/>
                <w:szCs w:val="20"/>
              </w:rPr>
              <w:t>«12 апреля – День космонавтики».</w:t>
            </w:r>
            <w:r w:rsidR="00F9208E">
              <w:rPr>
                <w:rFonts w:ascii="Times New Roman" w:hAnsi="Times New Roman"/>
                <w:sz w:val="20"/>
                <w:szCs w:val="20"/>
              </w:rPr>
              <w:t xml:space="preserve"> </w:t>
            </w:r>
            <w:r w:rsidR="00F9208E" w:rsidRPr="003B53F8">
              <w:rPr>
                <w:rFonts w:ascii="Times New Roman" w:hAnsi="Times New Roman"/>
                <w:sz w:val="20"/>
                <w:szCs w:val="20"/>
              </w:rPr>
              <w:t>С.202-205</w:t>
            </w:r>
          </w:p>
          <w:p w:rsidR="00501023" w:rsidRDefault="00D90A8A" w:rsidP="003D7F0F">
            <w:pPr>
              <w:rPr>
                <w:rFonts w:ascii="Times New Roman" w:hAnsi="Times New Roman"/>
                <w:b/>
                <w:sz w:val="20"/>
                <w:szCs w:val="20"/>
              </w:rPr>
            </w:pPr>
            <w:r>
              <w:rPr>
                <w:rFonts w:ascii="Times New Roman" w:hAnsi="Times New Roman"/>
                <w:sz w:val="20"/>
                <w:szCs w:val="20"/>
              </w:rPr>
              <w:t xml:space="preserve">63-64 </w:t>
            </w:r>
            <w:r w:rsidR="00F9208E" w:rsidRPr="003B53F8">
              <w:rPr>
                <w:rFonts w:ascii="Times New Roman" w:hAnsi="Times New Roman"/>
                <w:sz w:val="20"/>
                <w:szCs w:val="20"/>
              </w:rPr>
              <w:t>«Экология Земли»,</w:t>
            </w:r>
            <w:r w:rsidR="00F9208E">
              <w:rPr>
                <w:rFonts w:ascii="Times New Roman" w:hAnsi="Times New Roman"/>
                <w:sz w:val="20"/>
                <w:szCs w:val="20"/>
              </w:rPr>
              <w:t xml:space="preserve"> </w:t>
            </w:r>
            <w:r w:rsidR="00F9208E" w:rsidRPr="003B53F8">
              <w:rPr>
                <w:rFonts w:ascii="Times New Roman" w:hAnsi="Times New Roman"/>
                <w:sz w:val="20"/>
                <w:szCs w:val="20"/>
              </w:rPr>
              <w:t>С.202-205</w:t>
            </w:r>
          </w:p>
          <w:p w:rsidR="00501023" w:rsidRDefault="00501023" w:rsidP="003D7F0F">
            <w:pPr>
              <w:rPr>
                <w:rFonts w:ascii="Times New Roman" w:hAnsi="Times New Roman"/>
                <w:b/>
                <w:sz w:val="20"/>
                <w:szCs w:val="20"/>
              </w:rPr>
            </w:pPr>
            <w:r w:rsidRPr="003E01D1">
              <w:rPr>
                <w:rFonts w:ascii="Times New Roman" w:hAnsi="Times New Roman"/>
                <w:b/>
                <w:sz w:val="20"/>
                <w:szCs w:val="20"/>
              </w:rPr>
              <w:t xml:space="preserve">Май </w:t>
            </w:r>
          </w:p>
          <w:p w:rsidR="00F9208E" w:rsidRDefault="00D90A8A" w:rsidP="003D7F0F">
            <w:pPr>
              <w:rPr>
                <w:rFonts w:ascii="Times New Roman" w:hAnsi="Times New Roman"/>
                <w:sz w:val="20"/>
                <w:szCs w:val="20"/>
              </w:rPr>
            </w:pPr>
            <w:r>
              <w:rPr>
                <w:rFonts w:ascii="Times New Roman" w:hAnsi="Times New Roman"/>
                <w:sz w:val="20"/>
                <w:szCs w:val="20"/>
              </w:rPr>
              <w:t xml:space="preserve">65-66 </w:t>
            </w:r>
            <w:r w:rsidR="00F9208E" w:rsidRPr="003B53F8">
              <w:rPr>
                <w:rFonts w:ascii="Times New Roman" w:hAnsi="Times New Roman"/>
                <w:sz w:val="20"/>
                <w:szCs w:val="20"/>
              </w:rPr>
              <w:t>«9 мая - День Победы» с.205-207</w:t>
            </w:r>
          </w:p>
          <w:p w:rsidR="00F9208E" w:rsidRDefault="00D90A8A" w:rsidP="003D7F0F">
            <w:pPr>
              <w:rPr>
                <w:rFonts w:ascii="Times New Roman" w:hAnsi="Times New Roman"/>
                <w:sz w:val="20"/>
                <w:szCs w:val="20"/>
              </w:rPr>
            </w:pPr>
            <w:r>
              <w:rPr>
                <w:rFonts w:ascii="Times New Roman" w:hAnsi="Times New Roman"/>
                <w:sz w:val="20"/>
                <w:szCs w:val="20"/>
              </w:rPr>
              <w:t xml:space="preserve">67-68 </w:t>
            </w:r>
            <w:r w:rsidR="00F9208E" w:rsidRPr="003B53F8">
              <w:rPr>
                <w:rFonts w:ascii="Times New Roman" w:hAnsi="Times New Roman"/>
                <w:sz w:val="20"/>
                <w:szCs w:val="20"/>
              </w:rPr>
              <w:t>«Разноцветье трав, полей и лугов», с. 205-207</w:t>
            </w:r>
          </w:p>
          <w:p w:rsidR="00F9208E" w:rsidRDefault="00D90A8A" w:rsidP="003D7F0F">
            <w:pPr>
              <w:rPr>
                <w:rFonts w:ascii="Times New Roman" w:hAnsi="Times New Roman"/>
                <w:sz w:val="20"/>
                <w:szCs w:val="20"/>
              </w:rPr>
            </w:pPr>
            <w:r>
              <w:rPr>
                <w:rFonts w:ascii="Times New Roman" w:hAnsi="Times New Roman"/>
                <w:sz w:val="20"/>
                <w:szCs w:val="20"/>
              </w:rPr>
              <w:t xml:space="preserve">69-70 </w:t>
            </w:r>
            <w:r w:rsidR="00F9208E" w:rsidRPr="003B53F8">
              <w:rPr>
                <w:rFonts w:ascii="Times New Roman" w:hAnsi="Times New Roman"/>
                <w:sz w:val="20"/>
                <w:szCs w:val="20"/>
              </w:rPr>
              <w:t>«Провожают в школу нас, провожают в первый класс»,</w:t>
            </w:r>
            <w:r w:rsidR="00F9208E">
              <w:rPr>
                <w:rFonts w:ascii="Times New Roman" w:hAnsi="Times New Roman"/>
                <w:sz w:val="20"/>
                <w:szCs w:val="20"/>
              </w:rPr>
              <w:t xml:space="preserve"> </w:t>
            </w:r>
            <w:r w:rsidR="00F9208E" w:rsidRPr="003B53F8">
              <w:rPr>
                <w:rFonts w:ascii="Times New Roman" w:hAnsi="Times New Roman"/>
                <w:sz w:val="20"/>
                <w:szCs w:val="20"/>
              </w:rPr>
              <w:t>с.205-207</w:t>
            </w:r>
          </w:p>
          <w:p w:rsidR="00501023" w:rsidRPr="00937FE7" w:rsidRDefault="00D90A8A" w:rsidP="003D7F0F">
            <w:pPr>
              <w:rPr>
                <w:rFonts w:ascii="Times New Roman" w:hAnsi="Times New Roman" w:cs="Times New Roman"/>
                <w:sz w:val="20"/>
                <w:szCs w:val="20"/>
              </w:rPr>
            </w:pPr>
            <w:r>
              <w:rPr>
                <w:rFonts w:ascii="Times New Roman" w:hAnsi="Times New Roman"/>
                <w:sz w:val="20"/>
                <w:szCs w:val="20"/>
              </w:rPr>
              <w:t xml:space="preserve">71-72 </w:t>
            </w:r>
            <w:r w:rsidR="00F9208E" w:rsidRPr="003B53F8">
              <w:rPr>
                <w:rFonts w:ascii="Times New Roman" w:hAnsi="Times New Roman"/>
                <w:sz w:val="20"/>
                <w:szCs w:val="20"/>
              </w:rPr>
              <w:t>«Провожают в школу нас, провожают в первый класс», с. 205-207</w:t>
            </w:r>
          </w:p>
        </w:tc>
        <w:tc>
          <w:tcPr>
            <w:tcW w:w="1735" w:type="dxa"/>
            <w:tcBorders>
              <w:left w:val="single" w:sz="4" w:space="0" w:color="auto"/>
            </w:tcBorders>
          </w:tcPr>
          <w:p w:rsidR="00501023" w:rsidRPr="00937FE7" w:rsidRDefault="00501023" w:rsidP="003D7F0F">
            <w:pPr>
              <w:jc w:val="both"/>
              <w:rPr>
                <w:sz w:val="20"/>
                <w:szCs w:val="20"/>
              </w:rPr>
            </w:pPr>
            <w:r w:rsidRPr="00937FE7">
              <w:rPr>
                <w:rFonts w:ascii="Times New Roman" w:hAnsi="Times New Roman" w:cs="Times New Roman"/>
                <w:sz w:val="20"/>
                <w:szCs w:val="20"/>
              </w:rPr>
              <w:lastRenderedPageBreak/>
              <w:t xml:space="preserve">Гогоберидзе </w:t>
            </w:r>
            <w:r w:rsidRPr="00937FE7">
              <w:rPr>
                <w:rFonts w:ascii="Times New Roman" w:hAnsi="Times New Roman" w:cs="Times New Roman"/>
                <w:sz w:val="20"/>
                <w:szCs w:val="20"/>
              </w:rPr>
              <w:lastRenderedPageBreak/>
              <w:t xml:space="preserve">А.Г., Деркунская В.А. Детство с музыкой. Современные педагогические технологии музыкального воспитания и развития детей раннего и дошкольного возраста. </w:t>
            </w:r>
            <w:r w:rsidRPr="00937FE7">
              <w:rPr>
                <w:rFonts w:ascii="Times New Roman" w:hAnsi="Times New Roman" w:cs="Times New Roman"/>
                <w:spacing w:val="3"/>
                <w:sz w:val="20"/>
                <w:szCs w:val="20"/>
              </w:rPr>
              <w:t>– СПб.:</w:t>
            </w:r>
            <w:r w:rsidRPr="00937FE7">
              <w:rPr>
                <w:rFonts w:ascii="Times New Roman" w:hAnsi="Times New Roman" w:cs="Times New Roman"/>
                <w:sz w:val="20"/>
                <w:szCs w:val="20"/>
              </w:rPr>
              <w:t xml:space="preserve"> Детство-Пресс</w:t>
            </w:r>
            <w:r w:rsidRPr="00937FE7">
              <w:rPr>
                <w:rFonts w:ascii="Times New Roman" w:hAnsi="Times New Roman" w:cs="Times New Roman"/>
                <w:spacing w:val="3"/>
                <w:sz w:val="20"/>
                <w:szCs w:val="20"/>
              </w:rPr>
              <w:t>, 2013</w:t>
            </w:r>
          </w:p>
          <w:p w:rsidR="00501023" w:rsidRPr="00937FE7" w:rsidRDefault="00BF267C" w:rsidP="003D7F0F">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4"/>
              </w:rPr>
              <w:t>Образовательная область Художественно-эстетическое развитие.</w:t>
            </w:r>
            <w:r w:rsidRPr="00307C36">
              <w:rPr>
                <w:rFonts w:ascii="Times New Roman" w:hAnsi="Times New Roman" w:cs="Times New Roman"/>
                <w:color w:val="000000" w:themeColor="text1"/>
                <w:sz w:val="20"/>
                <w:szCs w:val="24"/>
              </w:rPr>
              <w:t xml:space="preserve"> </w:t>
            </w:r>
            <w:r>
              <w:rPr>
                <w:rFonts w:ascii="Times New Roman" w:hAnsi="Times New Roman" w:cs="Times New Roman"/>
                <w:color w:val="000000" w:themeColor="text1"/>
                <w:sz w:val="20"/>
                <w:szCs w:val="24"/>
              </w:rPr>
              <w:t>Ред. А.Г. Гогоберидзе – СПб.: «Детство-Пресс», 2017</w:t>
            </w:r>
          </w:p>
        </w:tc>
      </w:tr>
    </w:tbl>
    <w:p w:rsidR="004458B7" w:rsidRDefault="004458B7" w:rsidP="003D7F0F">
      <w:pPr>
        <w:spacing w:after="0" w:line="240" w:lineRule="auto"/>
        <w:jc w:val="both"/>
        <w:rPr>
          <w:rFonts w:ascii="Times New Roman" w:hAnsi="Times New Roman" w:cs="Times New Roman"/>
          <w:sz w:val="24"/>
          <w:szCs w:val="24"/>
        </w:rPr>
      </w:pPr>
    </w:p>
    <w:p w:rsidR="004458B7" w:rsidRPr="00D77E62" w:rsidRDefault="004458B7" w:rsidP="003D7F0F">
      <w:pPr>
        <w:spacing w:after="0" w:line="240" w:lineRule="auto"/>
        <w:jc w:val="center"/>
        <w:rPr>
          <w:rFonts w:ascii="Times New Roman" w:hAnsi="Times New Roman" w:cs="Times New Roman"/>
          <w:b/>
          <w:sz w:val="28"/>
          <w:szCs w:val="24"/>
        </w:rPr>
      </w:pPr>
      <w:r w:rsidRPr="00D77E62">
        <w:rPr>
          <w:rFonts w:ascii="Times New Roman" w:hAnsi="Times New Roman" w:cs="Times New Roman"/>
          <w:b/>
          <w:sz w:val="24"/>
        </w:rPr>
        <w:t>Содержание образовательной деятельности «</w:t>
      </w:r>
      <w:r w:rsidRPr="00D77E62">
        <w:rPr>
          <w:rFonts w:ascii="Times New Roman" w:hAnsi="Times New Roman" w:cs="Times New Roman"/>
          <w:b/>
          <w:sz w:val="24"/>
          <w:szCs w:val="24"/>
        </w:rPr>
        <w:t>Физическое развитие</w:t>
      </w:r>
      <w:r w:rsidRPr="00D77E62">
        <w:rPr>
          <w:rFonts w:ascii="Times New Roman" w:hAnsi="Times New Roman" w:cs="Times New Roman"/>
          <w:b/>
          <w:sz w:val="24"/>
        </w:rPr>
        <w:t>»</w:t>
      </w:r>
    </w:p>
    <w:tbl>
      <w:tblPr>
        <w:tblStyle w:val="a4"/>
        <w:tblpPr w:leftFromText="180" w:rightFromText="180" w:vertAnchor="text" w:tblpY="1"/>
        <w:tblOverlap w:val="never"/>
        <w:tblW w:w="10349" w:type="dxa"/>
        <w:tblLayout w:type="fixed"/>
        <w:tblLook w:val="04A0" w:firstRow="1" w:lastRow="0" w:firstColumn="1" w:lastColumn="0" w:noHBand="0" w:noVBand="1"/>
      </w:tblPr>
      <w:tblGrid>
        <w:gridCol w:w="959"/>
        <w:gridCol w:w="560"/>
        <w:gridCol w:w="7"/>
        <w:gridCol w:w="560"/>
        <w:gridCol w:w="7"/>
        <w:gridCol w:w="6513"/>
        <w:gridCol w:w="7"/>
        <w:gridCol w:w="1723"/>
        <w:gridCol w:w="7"/>
        <w:gridCol w:w="6"/>
      </w:tblGrid>
      <w:tr w:rsidR="004458B7" w:rsidRPr="00C4446C" w:rsidTr="00AA6B21">
        <w:trPr>
          <w:gridAfter w:val="1"/>
          <w:wAfter w:w="6" w:type="dxa"/>
        </w:trPr>
        <w:tc>
          <w:tcPr>
            <w:tcW w:w="959" w:type="dxa"/>
            <w:vMerge w:val="restart"/>
            <w:vAlign w:val="center"/>
          </w:tcPr>
          <w:p w:rsidR="004458B7" w:rsidRPr="00C4446C" w:rsidRDefault="004458B7" w:rsidP="003D7F0F">
            <w:pPr>
              <w:jc w:val="center"/>
              <w:rPr>
                <w:rFonts w:ascii="Times New Roman" w:hAnsi="Times New Roman" w:cs="Times New Roman"/>
                <w:b/>
                <w:color w:val="000000" w:themeColor="text1"/>
                <w:sz w:val="20"/>
                <w:szCs w:val="20"/>
              </w:rPr>
            </w:pPr>
            <w:r w:rsidRPr="00C4446C">
              <w:rPr>
                <w:rFonts w:ascii="Times New Roman" w:hAnsi="Times New Roman" w:cs="Times New Roman"/>
                <w:b/>
                <w:color w:val="000000" w:themeColor="text1"/>
                <w:sz w:val="20"/>
                <w:szCs w:val="20"/>
              </w:rPr>
              <w:t>Раздел ООП</w:t>
            </w:r>
          </w:p>
        </w:tc>
        <w:tc>
          <w:tcPr>
            <w:tcW w:w="1134" w:type="dxa"/>
            <w:gridSpan w:val="4"/>
          </w:tcPr>
          <w:p w:rsidR="004458B7" w:rsidRPr="00C4446C" w:rsidRDefault="004458B7" w:rsidP="00AA6B21">
            <w:pPr>
              <w:ind w:left="-106" w:right="-116"/>
              <w:jc w:val="center"/>
              <w:rPr>
                <w:rFonts w:ascii="Times New Roman" w:hAnsi="Times New Roman" w:cs="Times New Roman"/>
                <w:b/>
                <w:color w:val="000000" w:themeColor="text1"/>
                <w:sz w:val="20"/>
                <w:szCs w:val="20"/>
              </w:rPr>
            </w:pPr>
            <w:r w:rsidRPr="00C4446C">
              <w:rPr>
                <w:rFonts w:ascii="Times New Roman" w:hAnsi="Times New Roman" w:cs="Times New Roman"/>
                <w:b/>
                <w:color w:val="000000" w:themeColor="text1"/>
                <w:sz w:val="20"/>
                <w:szCs w:val="20"/>
              </w:rPr>
              <w:t>К-во ОС по уч. плану</w:t>
            </w:r>
          </w:p>
        </w:tc>
        <w:tc>
          <w:tcPr>
            <w:tcW w:w="6520" w:type="dxa"/>
            <w:gridSpan w:val="2"/>
            <w:tcBorders>
              <w:right w:val="single" w:sz="4" w:space="0" w:color="auto"/>
            </w:tcBorders>
            <w:vAlign w:val="center"/>
          </w:tcPr>
          <w:p w:rsidR="004458B7" w:rsidRPr="00C4446C" w:rsidRDefault="004458B7" w:rsidP="003D7F0F">
            <w:pPr>
              <w:jc w:val="center"/>
              <w:rPr>
                <w:rFonts w:ascii="Times New Roman" w:hAnsi="Times New Roman" w:cs="Times New Roman"/>
                <w:b/>
                <w:color w:val="000000" w:themeColor="text1"/>
                <w:sz w:val="20"/>
                <w:szCs w:val="20"/>
              </w:rPr>
            </w:pPr>
            <w:r w:rsidRPr="00C4446C">
              <w:rPr>
                <w:rFonts w:ascii="Times New Roman" w:hAnsi="Times New Roman" w:cs="Times New Roman"/>
                <w:b/>
                <w:sz w:val="20"/>
                <w:szCs w:val="20"/>
              </w:rPr>
              <w:t>В ходе образовательных ситуаций</w:t>
            </w:r>
          </w:p>
        </w:tc>
        <w:tc>
          <w:tcPr>
            <w:tcW w:w="1730" w:type="dxa"/>
            <w:gridSpan w:val="2"/>
            <w:tcBorders>
              <w:right w:val="single" w:sz="4" w:space="0" w:color="auto"/>
            </w:tcBorders>
            <w:vAlign w:val="center"/>
          </w:tcPr>
          <w:p w:rsidR="004458B7" w:rsidRPr="00C4446C" w:rsidRDefault="004458B7" w:rsidP="003D7F0F">
            <w:pPr>
              <w:jc w:val="center"/>
              <w:rPr>
                <w:rFonts w:ascii="Times New Roman" w:hAnsi="Times New Roman" w:cs="Times New Roman"/>
                <w:b/>
                <w:color w:val="000000" w:themeColor="text1"/>
                <w:sz w:val="20"/>
                <w:szCs w:val="20"/>
              </w:rPr>
            </w:pPr>
            <w:r w:rsidRPr="00C4446C">
              <w:rPr>
                <w:rFonts w:ascii="Times New Roman" w:hAnsi="Times New Roman" w:cs="Times New Roman"/>
                <w:b/>
                <w:sz w:val="20"/>
                <w:szCs w:val="20"/>
              </w:rPr>
              <w:t>В ходе режимных моментов</w:t>
            </w:r>
          </w:p>
        </w:tc>
      </w:tr>
      <w:tr w:rsidR="004458B7" w:rsidRPr="00C4446C" w:rsidTr="00AA6B21">
        <w:trPr>
          <w:gridAfter w:val="2"/>
          <w:wAfter w:w="13" w:type="dxa"/>
          <w:trHeight w:val="140"/>
        </w:trPr>
        <w:tc>
          <w:tcPr>
            <w:tcW w:w="959" w:type="dxa"/>
            <w:vMerge/>
          </w:tcPr>
          <w:p w:rsidR="004458B7" w:rsidRPr="00C4446C" w:rsidRDefault="004458B7" w:rsidP="003D7F0F">
            <w:pPr>
              <w:jc w:val="both"/>
              <w:rPr>
                <w:rFonts w:ascii="Times New Roman" w:hAnsi="Times New Roman" w:cs="Times New Roman"/>
                <w:color w:val="000000" w:themeColor="text1"/>
                <w:sz w:val="20"/>
                <w:szCs w:val="20"/>
              </w:rPr>
            </w:pPr>
          </w:p>
        </w:tc>
        <w:tc>
          <w:tcPr>
            <w:tcW w:w="560" w:type="dxa"/>
            <w:tcBorders>
              <w:right w:val="single" w:sz="4" w:space="0" w:color="auto"/>
            </w:tcBorders>
          </w:tcPr>
          <w:p w:rsidR="004458B7" w:rsidRPr="00C4446C" w:rsidRDefault="004458B7" w:rsidP="00AA6B21">
            <w:pPr>
              <w:ind w:left="-106" w:right="-116"/>
              <w:jc w:val="center"/>
              <w:rPr>
                <w:rFonts w:ascii="Times New Roman" w:hAnsi="Times New Roman" w:cs="Times New Roman"/>
                <w:color w:val="000000" w:themeColor="text1"/>
                <w:sz w:val="20"/>
                <w:szCs w:val="20"/>
              </w:rPr>
            </w:pPr>
            <w:r w:rsidRPr="00C4446C">
              <w:rPr>
                <w:rFonts w:ascii="Times New Roman" w:hAnsi="Times New Roman" w:cs="Times New Roman"/>
                <w:color w:val="000000" w:themeColor="text1"/>
                <w:sz w:val="20"/>
                <w:szCs w:val="20"/>
              </w:rPr>
              <w:t>в нед.</w:t>
            </w:r>
          </w:p>
        </w:tc>
        <w:tc>
          <w:tcPr>
            <w:tcW w:w="567" w:type="dxa"/>
            <w:gridSpan w:val="2"/>
            <w:tcBorders>
              <w:left w:val="single" w:sz="4" w:space="0" w:color="auto"/>
              <w:right w:val="single" w:sz="4" w:space="0" w:color="auto"/>
            </w:tcBorders>
          </w:tcPr>
          <w:p w:rsidR="004458B7" w:rsidRPr="00C4446C" w:rsidRDefault="004458B7" w:rsidP="00AA6B21">
            <w:pPr>
              <w:ind w:left="-106" w:right="-116"/>
              <w:jc w:val="center"/>
              <w:rPr>
                <w:rFonts w:ascii="Times New Roman" w:hAnsi="Times New Roman" w:cs="Times New Roman"/>
                <w:color w:val="000000" w:themeColor="text1"/>
                <w:sz w:val="20"/>
                <w:szCs w:val="20"/>
              </w:rPr>
            </w:pPr>
            <w:r w:rsidRPr="00C4446C">
              <w:rPr>
                <w:rFonts w:ascii="Times New Roman" w:hAnsi="Times New Roman" w:cs="Times New Roman"/>
                <w:color w:val="000000" w:themeColor="text1"/>
                <w:sz w:val="20"/>
                <w:szCs w:val="20"/>
              </w:rPr>
              <w:t>в год</w:t>
            </w:r>
          </w:p>
        </w:tc>
        <w:tc>
          <w:tcPr>
            <w:tcW w:w="6520" w:type="dxa"/>
            <w:gridSpan w:val="2"/>
            <w:tcBorders>
              <w:left w:val="single" w:sz="4" w:space="0" w:color="auto"/>
              <w:right w:val="single" w:sz="4" w:space="0" w:color="auto"/>
            </w:tcBorders>
            <w:vAlign w:val="center"/>
          </w:tcPr>
          <w:p w:rsidR="004458B7" w:rsidRPr="00C4446C" w:rsidRDefault="004458B7" w:rsidP="00AA6B21">
            <w:pPr>
              <w:ind w:right="-116"/>
              <w:jc w:val="center"/>
              <w:rPr>
                <w:rFonts w:ascii="Times New Roman" w:hAnsi="Times New Roman" w:cs="Times New Roman"/>
                <w:color w:val="000000" w:themeColor="text1"/>
                <w:sz w:val="20"/>
                <w:szCs w:val="20"/>
              </w:rPr>
            </w:pPr>
          </w:p>
        </w:tc>
        <w:tc>
          <w:tcPr>
            <w:tcW w:w="1730" w:type="dxa"/>
            <w:gridSpan w:val="2"/>
            <w:tcBorders>
              <w:right w:val="single" w:sz="4" w:space="0" w:color="auto"/>
            </w:tcBorders>
            <w:vAlign w:val="center"/>
          </w:tcPr>
          <w:p w:rsidR="004458B7" w:rsidRPr="00C4446C" w:rsidRDefault="004458B7" w:rsidP="003D7F0F">
            <w:pPr>
              <w:jc w:val="center"/>
              <w:rPr>
                <w:rFonts w:ascii="Times New Roman" w:hAnsi="Times New Roman" w:cs="Times New Roman"/>
                <w:color w:val="000000" w:themeColor="text1"/>
                <w:sz w:val="20"/>
                <w:szCs w:val="20"/>
              </w:rPr>
            </w:pPr>
          </w:p>
        </w:tc>
      </w:tr>
      <w:tr w:rsidR="004458B7" w:rsidRPr="00C4446C" w:rsidTr="003D7F0F">
        <w:trPr>
          <w:trHeight w:val="140"/>
        </w:trPr>
        <w:tc>
          <w:tcPr>
            <w:tcW w:w="10349" w:type="dxa"/>
            <w:gridSpan w:val="10"/>
            <w:tcBorders>
              <w:right w:val="single" w:sz="4" w:space="0" w:color="auto"/>
            </w:tcBorders>
          </w:tcPr>
          <w:p w:rsidR="004458B7" w:rsidRPr="00C4446C" w:rsidRDefault="004458B7" w:rsidP="003D7F0F">
            <w:pPr>
              <w:jc w:val="center"/>
              <w:rPr>
                <w:rFonts w:ascii="Times New Roman" w:hAnsi="Times New Roman" w:cs="Times New Roman"/>
                <w:b/>
                <w:color w:val="000000" w:themeColor="text1"/>
                <w:sz w:val="20"/>
                <w:szCs w:val="20"/>
              </w:rPr>
            </w:pPr>
            <w:r w:rsidRPr="00C4446C">
              <w:rPr>
                <w:rFonts w:ascii="Times New Roman" w:hAnsi="Times New Roman" w:cs="Times New Roman"/>
                <w:b/>
                <w:color w:val="000000" w:themeColor="text1"/>
                <w:sz w:val="20"/>
                <w:szCs w:val="20"/>
              </w:rPr>
              <w:t>Подготовительная группа (6-7 лет)</w:t>
            </w:r>
          </w:p>
        </w:tc>
      </w:tr>
      <w:tr w:rsidR="00301CDC" w:rsidRPr="00C4446C" w:rsidTr="003D7F0F">
        <w:trPr>
          <w:gridAfter w:val="1"/>
          <w:wAfter w:w="6" w:type="dxa"/>
          <w:trHeight w:val="176"/>
        </w:trPr>
        <w:tc>
          <w:tcPr>
            <w:tcW w:w="959" w:type="dxa"/>
          </w:tcPr>
          <w:p w:rsidR="00301CDC" w:rsidRPr="00C4446C" w:rsidRDefault="00301CDC" w:rsidP="003D7F0F">
            <w:pPr>
              <w:jc w:val="both"/>
              <w:rPr>
                <w:rFonts w:ascii="Times New Roman" w:hAnsi="Times New Roman" w:cs="Times New Roman"/>
                <w:color w:val="000000" w:themeColor="text1"/>
                <w:sz w:val="20"/>
                <w:szCs w:val="20"/>
              </w:rPr>
            </w:pPr>
            <w:r w:rsidRPr="00C4446C">
              <w:rPr>
                <w:rFonts w:ascii="Times New Roman" w:hAnsi="Times New Roman" w:cs="Times New Roman"/>
                <w:color w:val="000000" w:themeColor="text1"/>
                <w:sz w:val="20"/>
                <w:szCs w:val="20"/>
              </w:rPr>
              <w:t>Физическая культура</w:t>
            </w:r>
          </w:p>
        </w:tc>
        <w:tc>
          <w:tcPr>
            <w:tcW w:w="567" w:type="dxa"/>
            <w:gridSpan w:val="2"/>
            <w:tcBorders>
              <w:right w:val="single" w:sz="4" w:space="0" w:color="auto"/>
            </w:tcBorders>
          </w:tcPr>
          <w:p w:rsidR="00301CDC" w:rsidRPr="00C4446C" w:rsidRDefault="00301CDC" w:rsidP="003D7F0F">
            <w:pPr>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gridSpan w:val="2"/>
            <w:tcBorders>
              <w:left w:val="single" w:sz="4" w:space="0" w:color="auto"/>
              <w:right w:val="single" w:sz="4" w:space="0" w:color="auto"/>
            </w:tcBorders>
          </w:tcPr>
          <w:p w:rsidR="00301CDC" w:rsidRPr="00C4446C" w:rsidRDefault="00301CDC" w:rsidP="003D7F0F">
            <w:pPr>
              <w:jc w:val="center"/>
              <w:rPr>
                <w:rFonts w:ascii="Times New Roman" w:hAnsi="Times New Roman" w:cs="Times New Roman"/>
                <w:sz w:val="20"/>
                <w:szCs w:val="20"/>
              </w:rPr>
            </w:pPr>
            <w:r>
              <w:rPr>
                <w:rFonts w:ascii="Times New Roman" w:hAnsi="Times New Roman" w:cs="Times New Roman"/>
                <w:sz w:val="20"/>
                <w:szCs w:val="20"/>
              </w:rPr>
              <w:t>72</w:t>
            </w:r>
          </w:p>
        </w:tc>
        <w:tc>
          <w:tcPr>
            <w:tcW w:w="6520" w:type="dxa"/>
            <w:gridSpan w:val="2"/>
            <w:tcBorders>
              <w:left w:val="single" w:sz="4" w:space="0" w:color="auto"/>
              <w:bottom w:val="single" w:sz="4" w:space="0" w:color="auto"/>
              <w:right w:val="single" w:sz="4" w:space="0" w:color="auto"/>
            </w:tcBorders>
          </w:tcPr>
          <w:p w:rsidR="00301CDC" w:rsidRPr="00301CDC" w:rsidRDefault="00301CDC" w:rsidP="003D7F0F">
            <w:pPr>
              <w:jc w:val="both"/>
              <w:rPr>
                <w:rFonts w:ascii="Times New Roman" w:hAnsi="Times New Roman" w:cs="Times New Roman"/>
                <w:sz w:val="20"/>
                <w:szCs w:val="20"/>
                <w:lang w:eastAsia="ru-RU"/>
              </w:rPr>
            </w:pPr>
            <w:r w:rsidRPr="00301CDC">
              <w:rPr>
                <w:rFonts w:ascii="Times New Roman" w:hAnsi="Times New Roman" w:cs="Times New Roman"/>
                <w:b/>
                <w:sz w:val="20"/>
                <w:szCs w:val="20"/>
                <w:lang w:eastAsia="ru-RU"/>
              </w:rPr>
              <w:t>Физическое развитие. Программа «Детство» для детей 4-7 лет</w:t>
            </w:r>
            <w:r w:rsidRPr="00301CDC">
              <w:rPr>
                <w:rFonts w:ascii="Times New Roman" w:hAnsi="Times New Roman" w:cs="Times New Roman"/>
                <w:sz w:val="20"/>
                <w:szCs w:val="20"/>
                <w:lang w:eastAsia="ru-RU"/>
              </w:rPr>
              <w:t>. ФГОС ДО / авт.-составители Е.А. Мартынова, Н.А. Давыдова, Н.Р. Кислюк. – Волгоград. «Учитель», 2014</w:t>
            </w:r>
          </w:p>
          <w:p w:rsidR="00301CDC" w:rsidRPr="00301CDC" w:rsidRDefault="00301CDC" w:rsidP="003D7F0F">
            <w:pPr>
              <w:rPr>
                <w:rFonts w:ascii="Times New Roman" w:hAnsi="Times New Roman" w:cs="Times New Roman"/>
                <w:b/>
                <w:sz w:val="20"/>
                <w:szCs w:val="20"/>
              </w:rPr>
            </w:pPr>
            <w:r w:rsidRPr="00301CDC">
              <w:rPr>
                <w:rFonts w:ascii="Times New Roman" w:hAnsi="Times New Roman" w:cs="Times New Roman"/>
                <w:sz w:val="20"/>
                <w:szCs w:val="20"/>
              </w:rPr>
              <w:t>Глазырина Л.Д.</w:t>
            </w:r>
            <w:r w:rsidRPr="00301CDC">
              <w:rPr>
                <w:rFonts w:ascii="Times New Roman" w:hAnsi="Times New Roman" w:cs="Times New Roman"/>
                <w:b/>
                <w:sz w:val="20"/>
                <w:szCs w:val="20"/>
              </w:rPr>
              <w:t xml:space="preserve"> «Физическая культура - дошкольникам старший возраст. </w:t>
            </w:r>
            <w:r w:rsidRPr="00301CDC">
              <w:rPr>
                <w:rFonts w:ascii="Times New Roman" w:hAnsi="Times New Roman" w:cs="Times New Roman"/>
                <w:sz w:val="20"/>
                <w:szCs w:val="20"/>
              </w:rPr>
              <w:t>М.: ИЦ Владос, 2000 год</w:t>
            </w:r>
          </w:p>
          <w:p w:rsidR="00301CDC" w:rsidRPr="00301CDC" w:rsidRDefault="00301CDC" w:rsidP="003D7F0F">
            <w:pPr>
              <w:jc w:val="both"/>
              <w:rPr>
                <w:rFonts w:ascii="Times New Roman" w:hAnsi="Times New Roman" w:cs="Times New Roman"/>
                <w:b/>
                <w:sz w:val="20"/>
                <w:szCs w:val="20"/>
              </w:rPr>
            </w:pPr>
            <w:r w:rsidRPr="00301CDC">
              <w:rPr>
                <w:rFonts w:ascii="Times New Roman" w:hAnsi="Times New Roman" w:cs="Times New Roman"/>
                <w:b/>
                <w:sz w:val="20"/>
                <w:szCs w:val="20"/>
              </w:rPr>
              <w:t>Сентябрь</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1 «Диагностика»  Ходьба по скамейке.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на двух ногах из обруча в обруч, стр.105-107</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2 </w:t>
            </w:r>
            <w:r w:rsidRPr="00301CDC">
              <w:rPr>
                <w:rFonts w:ascii="Times New Roman" w:hAnsi="Times New Roman" w:cs="Times New Roman"/>
                <w:color w:val="000000"/>
                <w:sz w:val="20"/>
                <w:szCs w:val="20"/>
              </w:rPr>
              <w:t xml:space="preserve">Ходьба по скамейке.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на двух ногах вдоль скамейки стр.105-</w:t>
            </w:r>
            <w:r w:rsidRPr="00301CDC">
              <w:rPr>
                <w:rFonts w:ascii="Times New Roman" w:hAnsi="Times New Roman" w:cs="Times New Roman"/>
                <w:color w:val="000000"/>
                <w:sz w:val="20"/>
                <w:szCs w:val="20"/>
              </w:rPr>
              <w:lastRenderedPageBreak/>
              <w:t>107</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3 </w:t>
            </w:r>
            <w:r w:rsidRPr="00301CDC">
              <w:rPr>
                <w:rFonts w:ascii="Times New Roman" w:hAnsi="Times New Roman" w:cs="Times New Roman"/>
                <w:color w:val="000000"/>
                <w:sz w:val="20"/>
                <w:szCs w:val="20"/>
              </w:rPr>
              <w:t>Броски мяча вверх, вниз о землю и ловля его двумя руками. Пролезание в катящийся обруч боком  стр.105-107</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4</w:t>
            </w:r>
            <w:r w:rsidRPr="00301CDC">
              <w:rPr>
                <w:rFonts w:ascii="Times New Roman" w:hAnsi="Times New Roman" w:cs="Times New Roman"/>
                <w:b/>
                <w:color w:val="000000"/>
                <w:sz w:val="20"/>
                <w:szCs w:val="20"/>
              </w:rPr>
              <w:t xml:space="preserve"> </w:t>
            </w:r>
            <w:r w:rsidRPr="00301CDC">
              <w:rPr>
                <w:rFonts w:ascii="Times New Roman" w:hAnsi="Times New Roman" w:cs="Times New Roman"/>
                <w:color w:val="000000"/>
                <w:sz w:val="20"/>
                <w:szCs w:val="20"/>
              </w:rPr>
              <w:t>Упражнение «Школа мяча» Пролезание в катящийся обруч боком  стр.105-107</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5 « </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Планета детства</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 Ходьба по скамейке </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в высоту с места, стр.107-109</w:t>
            </w:r>
          </w:p>
          <w:p w:rsidR="00301CDC" w:rsidRPr="00301CDC" w:rsidRDefault="00301CDC" w:rsidP="003D7F0F">
            <w:pPr>
              <w:rPr>
                <w:rFonts w:ascii="Times New Roman" w:hAnsi="Times New Roman" w:cs="Times New Roman"/>
                <w:color w:val="000000"/>
                <w:sz w:val="20"/>
                <w:szCs w:val="20"/>
              </w:rPr>
            </w:pPr>
            <w:r w:rsidRPr="00301CDC">
              <w:rPr>
                <w:rFonts w:ascii="Times New Roman" w:hAnsi="Times New Roman" w:cs="Times New Roman"/>
                <w:color w:val="000000"/>
                <w:sz w:val="20"/>
                <w:szCs w:val="20"/>
              </w:rPr>
              <w:t>6  Катание в парах набивного мяча. Прыжки в длину с места до ориентира  стр.107-109</w:t>
            </w:r>
          </w:p>
          <w:p w:rsidR="00301CDC" w:rsidRPr="00301CDC" w:rsidRDefault="00301CDC" w:rsidP="003D7F0F">
            <w:pPr>
              <w:pStyle w:val="ParagraphStyle"/>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 xml:space="preserve">7 </w:t>
            </w:r>
            <w:r w:rsidRPr="00301CDC">
              <w:rPr>
                <w:rFonts w:ascii="Times New Roman" w:eastAsia="Calibri" w:hAnsi="Times New Roman" w:cs="Times New Roman"/>
                <w:sz w:val="20"/>
                <w:szCs w:val="20"/>
                <w:lang w:eastAsia="ru-RU"/>
              </w:rPr>
              <w:t>«Каков уход, таков и плод</w:t>
            </w:r>
            <w:r w:rsidRPr="00301CDC">
              <w:rPr>
                <w:rFonts w:ascii="Times New Roman" w:hAnsi="Times New Roman" w:cs="Times New Roman"/>
                <w:bCs/>
                <w:color w:val="000000"/>
                <w:sz w:val="20"/>
                <w:szCs w:val="20"/>
              </w:rPr>
              <w:t xml:space="preserve">» </w:t>
            </w:r>
            <w:r w:rsidRPr="00301CDC">
              <w:rPr>
                <w:rFonts w:ascii="Times New Roman" w:hAnsi="Times New Roman" w:cs="Times New Roman"/>
                <w:color w:val="000000"/>
                <w:sz w:val="20"/>
                <w:szCs w:val="20"/>
              </w:rPr>
              <w:t>Бросание в парах набивного мяча Ползание по гимнастической скамейке на животе стр.107-109</w:t>
            </w:r>
          </w:p>
          <w:p w:rsidR="00301CDC" w:rsidRPr="00301CDC" w:rsidRDefault="00301CDC" w:rsidP="003D7F0F">
            <w:pPr>
              <w:pStyle w:val="ParagraphStyle"/>
              <w:rPr>
                <w:rFonts w:ascii="Times New Roman" w:hAnsi="Times New Roman" w:cs="Times New Roman"/>
                <w:i/>
                <w:iCs/>
                <w:color w:val="000000"/>
                <w:sz w:val="20"/>
                <w:szCs w:val="20"/>
              </w:rPr>
            </w:pPr>
            <w:r w:rsidRPr="00301CDC">
              <w:rPr>
                <w:rFonts w:ascii="Times New Roman" w:hAnsi="Times New Roman" w:cs="Times New Roman"/>
                <w:color w:val="000000"/>
                <w:sz w:val="20"/>
                <w:szCs w:val="20"/>
              </w:rPr>
              <w:t>8</w:t>
            </w:r>
            <w:r w:rsidRPr="00301CDC">
              <w:rPr>
                <w:rFonts w:ascii="Times New Roman" w:eastAsia="Calibri" w:hAnsi="Times New Roman" w:cs="Times New Roman"/>
                <w:b/>
                <w:sz w:val="20"/>
                <w:szCs w:val="20"/>
                <w:lang w:eastAsia="ru-RU"/>
              </w:rPr>
              <w:t xml:space="preserve"> </w:t>
            </w:r>
            <w:r w:rsidRPr="00301CDC">
              <w:rPr>
                <w:rFonts w:ascii="Times New Roman" w:hAnsi="Times New Roman" w:cs="Times New Roman"/>
                <w:color w:val="000000"/>
                <w:sz w:val="20"/>
                <w:szCs w:val="20"/>
              </w:rPr>
              <w:t xml:space="preserve"> Бросание в парах набивного мяча Ползание по гимнастической скамейке на животе стр.107-109</w:t>
            </w:r>
          </w:p>
          <w:p w:rsidR="00301CDC" w:rsidRPr="00301CDC" w:rsidRDefault="00301CDC" w:rsidP="003D7F0F">
            <w:pPr>
              <w:rPr>
                <w:rFonts w:ascii="Times New Roman" w:hAnsi="Times New Roman" w:cs="Times New Roman"/>
                <w:b/>
                <w:sz w:val="20"/>
                <w:szCs w:val="20"/>
              </w:rPr>
            </w:pPr>
            <w:r w:rsidRPr="00301CDC">
              <w:rPr>
                <w:rFonts w:ascii="Times New Roman" w:hAnsi="Times New Roman" w:cs="Times New Roman"/>
                <w:b/>
                <w:sz w:val="20"/>
                <w:szCs w:val="20"/>
              </w:rPr>
              <w:t xml:space="preserve">Октябрь </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9</w:t>
            </w:r>
            <w:r w:rsidRPr="00301CDC">
              <w:rPr>
                <w:rFonts w:ascii="Times New Roman" w:eastAsia="Calibri" w:hAnsi="Times New Roman" w:cs="Times New Roman"/>
                <w:b/>
                <w:sz w:val="20"/>
                <w:szCs w:val="20"/>
                <w:lang w:eastAsia="ru-RU"/>
              </w:rPr>
              <w:t xml:space="preserve"> «</w:t>
            </w:r>
            <w:r w:rsidRPr="00301CDC">
              <w:rPr>
                <w:rFonts w:ascii="Times New Roman" w:eastAsia="Calibri" w:hAnsi="Times New Roman" w:cs="Times New Roman"/>
                <w:sz w:val="20"/>
                <w:szCs w:val="20"/>
                <w:lang w:eastAsia="ru-RU"/>
              </w:rPr>
              <w:t>Содержание домашних животных</w:t>
            </w:r>
            <w:r w:rsidRPr="00301CDC">
              <w:rPr>
                <w:rFonts w:ascii="Times New Roman" w:eastAsia="Calibri" w:hAnsi="Times New Roman" w:cs="Times New Roman"/>
                <w:b/>
                <w:sz w:val="20"/>
                <w:szCs w:val="20"/>
                <w:lang w:eastAsia="ru-RU"/>
              </w:rPr>
              <w:t xml:space="preserve">» </w:t>
            </w:r>
            <w:r w:rsidRPr="00301CDC">
              <w:rPr>
                <w:rFonts w:ascii="Times New Roman" w:hAnsi="Times New Roman" w:cs="Times New Roman"/>
                <w:color w:val="000000"/>
                <w:sz w:val="20"/>
                <w:szCs w:val="20"/>
              </w:rPr>
              <w:t xml:space="preserve"> Ходьба по скамейке. Забрасывание мячав баскетбольное кольцо стр.110-112</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10 </w:t>
            </w:r>
            <w:r w:rsidRPr="00301CDC">
              <w:rPr>
                <w:rFonts w:ascii="Times New Roman" w:hAnsi="Times New Roman" w:cs="Times New Roman"/>
                <w:bCs/>
                <w:color w:val="000000"/>
                <w:sz w:val="20"/>
                <w:szCs w:val="20"/>
              </w:rPr>
              <w:t xml:space="preserve"> Прыжки</w:t>
            </w:r>
            <w:r w:rsidRPr="00301CDC">
              <w:rPr>
                <w:rFonts w:ascii="Times New Roman" w:hAnsi="Times New Roman" w:cs="Times New Roman"/>
                <w:color w:val="000000"/>
                <w:sz w:val="20"/>
                <w:szCs w:val="20"/>
              </w:rPr>
              <w:t xml:space="preserve"> в высоту с разбега. Ползание под дугами стр.110-112</w:t>
            </w:r>
          </w:p>
          <w:p w:rsidR="00301CDC" w:rsidRPr="00301CDC" w:rsidRDefault="00301CDC" w:rsidP="003D7F0F">
            <w:pPr>
              <w:rPr>
                <w:rFonts w:ascii="Times New Roman" w:hAnsi="Times New Roman" w:cs="Times New Roman"/>
                <w:color w:val="000000"/>
                <w:sz w:val="20"/>
                <w:szCs w:val="20"/>
              </w:rPr>
            </w:pPr>
            <w:r w:rsidRPr="00301CDC">
              <w:rPr>
                <w:rFonts w:ascii="Times New Roman" w:hAnsi="Times New Roman" w:cs="Times New Roman"/>
                <w:color w:val="000000"/>
                <w:sz w:val="20"/>
                <w:szCs w:val="20"/>
              </w:rPr>
              <w:t>11 « Птицы» Отбивание мяча о пол одной рукой в движении.</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Прыжки через веревку боком стр.110-112</w:t>
            </w:r>
          </w:p>
          <w:p w:rsidR="00301CDC" w:rsidRPr="00301CDC" w:rsidRDefault="00301CDC" w:rsidP="003D7F0F">
            <w:pPr>
              <w:autoSpaceDE w:val="0"/>
              <w:autoSpaceDN w:val="0"/>
              <w:adjustRightInd w:val="0"/>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12 </w:t>
            </w:r>
            <w:r w:rsidRPr="00301CDC">
              <w:rPr>
                <w:rFonts w:ascii="Times New Roman" w:hAnsi="Times New Roman" w:cs="Times New Roman"/>
                <w:color w:val="000000"/>
                <w:sz w:val="20"/>
                <w:szCs w:val="20"/>
              </w:rPr>
              <w:t xml:space="preserve">Перебрасывание мячей друг другу во время ходьбы. </w:t>
            </w:r>
            <w:r w:rsidRPr="00301CDC">
              <w:rPr>
                <w:rFonts w:ascii="Times New Roman" w:hAnsi="Times New Roman" w:cs="Times New Roman"/>
                <w:bCs/>
                <w:color w:val="000000"/>
                <w:sz w:val="20"/>
                <w:szCs w:val="20"/>
              </w:rPr>
              <w:t>Х</w:t>
            </w:r>
            <w:r w:rsidRPr="00301CDC">
              <w:rPr>
                <w:rFonts w:ascii="Times New Roman" w:hAnsi="Times New Roman" w:cs="Times New Roman"/>
                <w:color w:val="000000"/>
                <w:sz w:val="20"/>
                <w:szCs w:val="20"/>
              </w:rPr>
              <w:t>одьба по скамейке стр.110-112</w:t>
            </w:r>
          </w:p>
          <w:p w:rsidR="00301CDC" w:rsidRPr="00301CDC" w:rsidRDefault="00301CDC" w:rsidP="003D7F0F">
            <w:pPr>
              <w:pStyle w:val="ParagraphStyle"/>
              <w:rPr>
                <w:rFonts w:ascii="Times New Roman" w:hAnsi="Times New Roman" w:cs="Times New Roman"/>
                <w:b/>
                <w:color w:val="000000"/>
                <w:sz w:val="20"/>
                <w:szCs w:val="20"/>
              </w:rPr>
            </w:pPr>
            <w:r w:rsidRPr="00301CDC">
              <w:rPr>
                <w:rFonts w:ascii="Times New Roman" w:hAnsi="Times New Roman" w:cs="Times New Roman"/>
                <w:bCs/>
                <w:color w:val="000000"/>
                <w:sz w:val="20"/>
                <w:szCs w:val="20"/>
              </w:rPr>
              <w:t xml:space="preserve">13 «Краски осени» </w:t>
            </w:r>
            <w:r w:rsidRPr="00301CDC">
              <w:rPr>
                <w:rFonts w:ascii="Times New Roman" w:hAnsi="Times New Roman" w:cs="Times New Roman"/>
                <w:color w:val="000000"/>
                <w:sz w:val="20"/>
                <w:szCs w:val="20"/>
              </w:rPr>
              <w:t xml:space="preserve"> Прыжки по доске  с продвижением вперед.</w:t>
            </w:r>
            <w:r w:rsidRPr="00301CDC">
              <w:rPr>
                <w:rFonts w:ascii="Times New Roman" w:hAnsi="Times New Roman" w:cs="Times New Roman"/>
                <w:b/>
                <w:color w:val="000000"/>
                <w:sz w:val="20"/>
                <w:szCs w:val="20"/>
              </w:rPr>
              <w:t xml:space="preserve"> </w:t>
            </w:r>
            <w:r w:rsidRPr="00301CDC">
              <w:rPr>
                <w:rFonts w:ascii="Times New Roman" w:hAnsi="Times New Roman" w:cs="Times New Roman"/>
                <w:color w:val="000000"/>
                <w:sz w:val="20"/>
                <w:szCs w:val="20"/>
              </w:rPr>
              <w:t>Ведение мяча и забрасывание его в кольцо стр.113-115</w:t>
            </w:r>
          </w:p>
          <w:p w:rsidR="00301CDC" w:rsidRPr="00301CDC" w:rsidRDefault="00301CDC" w:rsidP="003D7F0F">
            <w:pPr>
              <w:rPr>
                <w:rFonts w:ascii="Times New Roman" w:hAnsi="Times New Roman" w:cs="Times New Roman"/>
                <w:color w:val="000000"/>
                <w:sz w:val="20"/>
                <w:szCs w:val="20"/>
              </w:rPr>
            </w:pPr>
            <w:r w:rsidRPr="00301CDC">
              <w:rPr>
                <w:rFonts w:ascii="Times New Roman" w:hAnsi="Times New Roman" w:cs="Times New Roman"/>
                <w:bCs/>
                <w:color w:val="000000"/>
                <w:sz w:val="20"/>
                <w:szCs w:val="20"/>
              </w:rPr>
              <w:t>14 Прыжки</w:t>
            </w:r>
            <w:r w:rsidRPr="00301CDC">
              <w:rPr>
                <w:rFonts w:ascii="Times New Roman" w:hAnsi="Times New Roman" w:cs="Times New Roman"/>
                <w:color w:val="000000"/>
                <w:sz w:val="20"/>
                <w:szCs w:val="20"/>
              </w:rPr>
              <w:t xml:space="preserve"> на двух ногах через веревку </w:t>
            </w:r>
            <w:r w:rsidRPr="00301CDC">
              <w:rPr>
                <w:rFonts w:ascii="Times New Roman" w:hAnsi="Times New Roman" w:cs="Times New Roman"/>
                <w:bCs/>
                <w:color w:val="000000"/>
                <w:sz w:val="20"/>
                <w:szCs w:val="20"/>
              </w:rPr>
              <w:t>Лазание</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по гимнастической лестнице. стр.113-115</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15 </w:t>
            </w:r>
            <w:r w:rsidRPr="00301CDC">
              <w:rPr>
                <w:rFonts w:ascii="Times New Roman" w:hAnsi="Times New Roman" w:cs="Times New Roman"/>
                <w:color w:val="000000"/>
                <w:sz w:val="20"/>
                <w:szCs w:val="20"/>
              </w:rPr>
              <w:t xml:space="preserve"> Ведение мяча одной рукой с продвижением вперед между предметами. Прыжки по доске стр.113-115</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 </w:t>
            </w:r>
            <w:r w:rsidRPr="00301CDC">
              <w:rPr>
                <w:rFonts w:ascii="Times New Roman" w:hAnsi="Times New Roman" w:cs="Times New Roman"/>
                <w:bCs/>
                <w:color w:val="000000"/>
                <w:sz w:val="20"/>
                <w:szCs w:val="20"/>
              </w:rPr>
              <w:t xml:space="preserve">16 </w:t>
            </w:r>
            <w:r w:rsidRPr="00301CDC">
              <w:rPr>
                <w:rFonts w:ascii="Times New Roman" w:hAnsi="Times New Roman" w:cs="Times New Roman"/>
                <w:color w:val="000000"/>
                <w:sz w:val="20"/>
                <w:szCs w:val="20"/>
              </w:rPr>
              <w:t xml:space="preserve">Забрасывание мяча в кольцо. </w:t>
            </w:r>
            <w:r w:rsidRPr="00301CDC">
              <w:rPr>
                <w:rFonts w:ascii="Times New Roman" w:hAnsi="Times New Roman" w:cs="Times New Roman"/>
                <w:bCs/>
                <w:color w:val="000000"/>
                <w:sz w:val="20"/>
                <w:szCs w:val="20"/>
              </w:rPr>
              <w:t>Лазание</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по гимнастической лестнице стр.113-115</w:t>
            </w:r>
          </w:p>
          <w:p w:rsidR="00301CDC" w:rsidRPr="00301CDC" w:rsidRDefault="00301CDC" w:rsidP="003D7F0F">
            <w:pPr>
              <w:rPr>
                <w:rFonts w:ascii="Times New Roman" w:hAnsi="Times New Roman" w:cs="Times New Roman"/>
                <w:b/>
                <w:sz w:val="20"/>
                <w:szCs w:val="20"/>
              </w:rPr>
            </w:pPr>
            <w:r w:rsidRPr="00301CDC">
              <w:rPr>
                <w:rFonts w:ascii="Times New Roman" w:hAnsi="Times New Roman" w:cs="Times New Roman"/>
                <w:b/>
                <w:sz w:val="20"/>
                <w:szCs w:val="20"/>
              </w:rPr>
              <w:t xml:space="preserve">Ноябрь </w:t>
            </w:r>
            <w:r w:rsidRPr="00301CDC">
              <w:rPr>
                <w:rFonts w:ascii="Times New Roman" w:hAnsi="Times New Roman" w:cs="Times New Roman"/>
                <w:color w:val="000000"/>
                <w:sz w:val="20"/>
                <w:szCs w:val="20"/>
              </w:rPr>
              <w:t xml:space="preserve"> </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17</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Край родной, навек любимый</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Ходьба по канату. Ведение мяча одной рукой стр.116-117</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18 </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Край родной, навек любимый</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Ходьба по канату. Ведение мяча одной рукой стр.116-117</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19 «Мебель» </w:t>
            </w:r>
            <w:r w:rsidRPr="00301CDC">
              <w:rPr>
                <w:rFonts w:ascii="Times New Roman" w:hAnsi="Times New Roman" w:cs="Times New Roman"/>
                <w:bCs/>
                <w:color w:val="000000"/>
                <w:sz w:val="20"/>
                <w:szCs w:val="20"/>
              </w:rPr>
              <w:t xml:space="preserve"> Прыжки</w:t>
            </w:r>
            <w:r w:rsidRPr="00301CDC">
              <w:rPr>
                <w:rFonts w:ascii="Times New Roman" w:hAnsi="Times New Roman" w:cs="Times New Roman"/>
                <w:color w:val="000000"/>
                <w:sz w:val="20"/>
                <w:szCs w:val="20"/>
              </w:rPr>
              <w:t xml:space="preserve"> с ноги на ногу. Ведение мяча одной рукой стр.116-117</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20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с ноги на ногу с продвижением. Ведение мяча одной рукой стр.116-117</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21 «</w:t>
            </w:r>
            <w:r w:rsidRPr="00301CDC">
              <w:rPr>
                <w:rFonts w:ascii="Times New Roman" w:hAnsi="Times New Roman" w:cs="Times New Roman"/>
                <w:bCs/>
                <w:color w:val="000000"/>
                <w:sz w:val="20"/>
                <w:szCs w:val="20"/>
              </w:rPr>
              <w:t>Права человека</w:t>
            </w:r>
            <w:r w:rsidRPr="00301CDC">
              <w:rPr>
                <w:rFonts w:ascii="Times New Roman" w:hAnsi="Times New Roman" w:cs="Times New Roman"/>
                <w:b/>
                <w:bCs/>
                <w:color w:val="000000"/>
                <w:sz w:val="20"/>
                <w:szCs w:val="20"/>
              </w:rPr>
              <w:t>.</w:t>
            </w:r>
            <w:r w:rsidRPr="00301CDC">
              <w:rPr>
                <w:rFonts w:ascii="Times New Roman" w:hAnsi="Times New Roman" w:cs="Times New Roman"/>
                <w:color w:val="000000"/>
                <w:sz w:val="20"/>
                <w:szCs w:val="20"/>
              </w:rPr>
              <w:t xml:space="preserve"> Ходьба по скамейке с перешагиванием через набивные мячи. Метание мяча из-за головы двумя руками; стр.118-120</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22 </w:t>
            </w:r>
            <w:r w:rsidRPr="00301CDC">
              <w:rPr>
                <w:rFonts w:ascii="Times New Roman" w:hAnsi="Times New Roman" w:cs="Times New Roman"/>
                <w:color w:val="000000"/>
                <w:sz w:val="20"/>
                <w:szCs w:val="20"/>
              </w:rPr>
              <w:t xml:space="preserve"> Ходьба по скамейке с перешагиванием через набивные мячи. Игровые упражнения стр.118-120 </w:t>
            </w:r>
          </w:p>
          <w:p w:rsidR="00301CDC" w:rsidRPr="00301CDC" w:rsidRDefault="00301CDC" w:rsidP="003D7F0F">
            <w:pPr>
              <w:pStyle w:val="ParagraphStyle"/>
              <w:jc w:val="both"/>
              <w:rPr>
                <w:rFonts w:ascii="Times New Roman" w:hAnsi="Times New Roman" w:cs="Times New Roman"/>
                <w:iCs/>
                <w:color w:val="000000"/>
                <w:sz w:val="20"/>
                <w:szCs w:val="20"/>
              </w:rPr>
            </w:pPr>
            <w:r w:rsidRPr="00301CDC">
              <w:rPr>
                <w:rFonts w:ascii="Times New Roman" w:hAnsi="Times New Roman" w:cs="Times New Roman"/>
                <w:color w:val="000000"/>
                <w:sz w:val="20"/>
                <w:szCs w:val="20"/>
              </w:rPr>
              <w:t>с набивным мячом</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23  «Одежда. Обувь» </w:t>
            </w:r>
            <w:r w:rsidRPr="00301CDC">
              <w:rPr>
                <w:rFonts w:ascii="Times New Roman" w:hAnsi="Times New Roman" w:cs="Times New Roman"/>
                <w:color w:val="000000"/>
                <w:sz w:val="20"/>
                <w:szCs w:val="20"/>
              </w:rPr>
              <w:t xml:space="preserve"> Перепрыгивание через набивные </w:t>
            </w:r>
            <w:r w:rsidRPr="00301CDC">
              <w:rPr>
                <w:rFonts w:ascii="Times New Roman" w:hAnsi="Times New Roman" w:cs="Times New Roman"/>
                <w:bCs/>
                <w:color w:val="000000"/>
                <w:sz w:val="20"/>
                <w:szCs w:val="20"/>
              </w:rPr>
              <w:t>мячи.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Проползание под гимнастической палкой стр.118-120</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24  Лазание</w:t>
            </w:r>
            <w:r w:rsidRPr="00301CDC">
              <w:rPr>
                <w:rFonts w:ascii="Times New Roman" w:hAnsi="Times New Roman" w:cs="Times New Roman"/>
                <w:color w:val="000000"/>
                <w:sz w:val="20"/>
                <w:szCs w:val="20"/>
              </w:rPr>
              <w:t xml:space="preserve">  по гимнастической стенке. Игровые упражнения </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с набивным мячом: стр.118-120</w:t>
            </w:r>
          </w:p>
          <w:p w:rsidR="00301CDC" w:rsidRPr="00301CDC" w:rsidRDefault="00301CDC" w:rsidP="003D7F0F">
            <w:pPr>
              <w:rPr>
                <w:rFonts w:ascii="Times New Roman" w:hAnsi="Times New Roman" w:cs="Times New Roman"/>
                <w:b/>
                <w:sz w:val="20"/>
                <w:szCs w:val="20"/>
              </w:rPr>
            </w:pPr>
            <w:r w:rsidRPr="00301CDC">
              <w:rPr>
                <w:rFonts w:ascii="Times New Roman" w:hAnsi="Times New Roman" w:cs="Times New Roman"/>
                <w:b/>
                <w:sz w:val="20"/>
                <w:szCs w:val="20"/>
              </w:rPr>
              <w:t xml:space="preserve">Декабрь </w:t>
            </w:r>
          </w:p>
          <w:p w:rsidR="00301CDC" w:rsidRPr="00301CDC" w:rsidRDefault="00301CDC" w:rsidP="003D7F0F">
            <w:pPr>
              <w:pStyle w:val="ParagraphStyle"/>
              <w:jc w:val="both"/>
              <w:rPr>
                <w:rFonts w:ascii="Times New Roman" w:eastAsia="Times New Roman" w:hAnsi="Times New Roman" w:cs="Times New Roman"/>
                <w:sz w:val="20"/>
                <w:szCs w:val="20"/>
                <w:lang w:eastAsia="ru-RU"/>
              </w:rPr>
            </w:pPr>
            <w:r w:rsidRPr="00301CDC">
              <w:rPr>
                <w:rFonts w:ascii="Times New Roman" w:hAnsi="Times New Roman" w:cs="Times New Roman"/>
                <w:bCs/>
                <w:color w:val="000000"/>
                <w:sz w:val="20"/>
                <w:szCs w:val="20"/>
              </w:rPr>
              <w:t xml:space="preserve">25 </w:t>
            </w:r>
            <w:r w:rsidRPr="00301CDC">
              <w:rPr>
                <w:rFonts w:ascii="Times New Roman" w:eastAsia="Calibri" w:hAnsi="Times New Roman" w:cs="Times New Roman"/>
                <w:b/>
                <w:sz w:val="20"/>
                <w:szCs w:val="20"/>
                <w:lang w:eastAsia="ru-RU"/>
              </w:rPr>
              <w:t>«</w:t>
            </w:r>
            <w:r w:rsidRPr="00301CDC">
              <w:rPr>
                <w:rFonts w:ascii="Times New Roman" w:eastAsia="Calibri" w:hAnsi="Times New Roman" w:cs="Times New Roman"/>
                <w:sz w:val="20"/>
                <w:szCs w:val="20"/>
                <w:lang w:eastAsia="ru-RU"/>
              </w:rPr>
              <w:t xml:space="preserve">Рыбки по волнам несутся, на морских лугах пасутся» </w:t>
            </w:r>
            <w:r w:rsidRPr="00301CDC">
              <w:rPr>
                <w:rFonts w:ascii="Times New Roman" w:hAnsi="Times New Roman" w:cs="Times New Roman"/>
                <w:bCs/>
                <w:color w:val="000000"/>
                <w:sz w:val="20"/>
                <w:szCs w:val="20"/>
              </w:rPr>
              <w:t>Х</w:t>
            </w:r>
            <w:r w:rsidRPr="00301CDC">
              <w:rPr>
                <w:rFonts w:ascii="Times New Roman" w:hAnsi="Times New Roman" w:cs="Times New Roman"/>
                <w:color w:val="000000"/>
                <w:sz w:val="20"/>
                <w:szCs w:val="20"/>
              </w:rPr>
              <w:t>одьба по скамейке боком. Бросание мяча разными способами в паре стр.121-123</w:t>
            </w:r>
          </w:p>
          <w:p w:rsidR="00301CDC" w:rsidRPr="00301CDC" w:rsidRDefault="00301CDC" w:rsidP="003D7F0F">
            <w:pPr>
              <w:pStyle w:val="ParagraphStyle"/>
              <w:jc w:val="both"/>
              <w:rPr>
                <w:rFonts w:ascii="Times New Roman" w:eastAsia="Times New Roman" w:hAnsi="Times New Roman" w:cs="Times New Roman"/>
                <w:sz w:val="20"/>
                <w:szCs w:val="20"/>
                <w:lang w:eastAsia="ru-RU"/>
              </w:rPr>
            </w:pPr>
            <w:r w:rsidRPr="00301CDC">
              <w:rPr>
                <w:rFonts w:ascii="Times New Roman" w:hAnsi="Times New Roman" w:cs="Times New Roman"/>
                <w:bCs/>
                <w:color w:val="000000"/>
                <w:sz w:val="20"/>
                <w:szCs w:val="20"/>
              </w:rPr>
              <w:t>26 Х</w:t>
            </w:r>
            <w:r w:rsidRPr="00301CDC">
              <w:rPr>
                <w:rFonts w:ascii="Times New Roman" w:hAnsi="Times New Roman" w:cs="Times New Roman"/>
                <w:color w:val="000000"/>
                <w:sz w:val="20"/>
                <w:szCs w:val="20"/>
              </w:rPr>
              <w:t>одьба по скамейке боком. Бросание мяча разными способами в паре стр.121-123</w:t>
            </w:r>
          </w:p>
          <w:p w:rsidR="00301CDC" w:rsidRPr="00301CDC" w:rsidRDefault="00301CDC" w:rsidP="003D7F0F">
            <w:pPr>
              <w:keepNext/>
              <w:outlineLvl w:val="1"/>
              <w:rPr>
                <w:rFonts w:ascii="Times New Roman" w:eastAsia="Calibri" w:hAnsi="Times New Roman" w:cs="Times New Roman"/>
                <w:sz w:val="20"/>
                <w:szCs w:val="20"/>
                <w:lang w:eastAsia="ru-RU"/>
              </w:rPr>
            </w:pPr>
            <w:r w:rsidRPr="00301CDC">
              <w:rPr>
                <w:rFonts w:ascii="Times New Roman" w:hAnsi="Times New Roman" w:cs="Times New Roman"/>
                <w:bCs/>
                <w:color w:val="000000"/>
                <w:sz w:val="20"/>
                <w:szCs w:val="20"/>
              </w:rPr>
              <w:t>27 «</w:t>
            </w:r>
            <w:r w:rsidRPr="00301CDC">
              <w:rPr>
                <w:rFonts w:ascii="Times New Roman" w:hAnsi="Times New Roman" w:cs="Times New Roman"/>
                <w:color w:val="000000"/>
                <w:sz w:val="20"/>
                <w:szCs w:val="20"/>
              </w:rPr>
              <w:t xml:space="preserve"> </w:t>
            </w:r>
            <w:r w:rsidRPr="00301CDC">
              <w:rPr>
                <w:rFonts w:ascii="Times New Roman" w:eastAsia="Calibri" w:hAnsi="Times New Roman" w:cs="Times New Roman"/>
                <w:sz w:val="20"/>
                <w:szCs w:val="20"/>
                <w:lang w:eastAsia="ru-RU"/>
              </w:rPr>
              <w:t xml:space="preserve">Содержание домашних птиц и уход за ними» </w:t>
            </w:r>
            <w:r w:rsidRPr="00301CDC">
              <w:rPr>
                <w:rFonts w:ascii="Times New Roman" w:hAnsi="Times New Roman" w:cs="Times New Roman"/>
                <w:color w:val="000000"/>
                <w:sz w:val="20"/>
                <w:szCs w:val="20"/>
              </w:rPr>
              <w:t>Перепрыгивание на одной ноге через веревку. Передача мяча ногой в парах</w:t>
            </w:r>
            <w:r w:rsidRPr="00301CDC">
              <w:rPr>
                <w:rFonts w:ascii="Times New Roman" w:hAnsi="Times New Roman" w:cs="Times New Roman"/>
                <w:bCs/>
                <w:color w:val="000000"/>
                <w:sz w:val="20"/>
                <w:szCs w:val="20"/>
              </w:rPr>
              <w:t xml:space="preserve">  стр.121-123</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28 </w:t>
            </w:r>
            <w:r w:rsidRPr="00301CDC">
              <w:rPr>
                <w:rFonts w:ascii="Times New Roman" w:hAnsi="Times New Roman" w:cs="Times New Roman"/>
                <w:color w:val="000000"/>
                <w:sz w:val="20"/>
                <w:szCs w:val="20"/>
              </w:rPr>
              <w:t>Ползание змейкой. Боковой галоп в парах с передачей мяча друг другу стр.121-123</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 29 «Снежные птицы» Бег по скамейке. Броски мяча через волейбольную сетку в парах стр.124-126</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30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друг за другом на одной ноге через обручи.  Броски мяча через волейбольную сетку в парах стр.124-126</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31 « Новогодний карнавал»  Лазание </w:t>
            </w:r>
            <w:r w:rsidRPr="00301CDC">
              <w:rPr>
                <w:rFonts w:ascii="Times New Roman" w:hAnsi="Times New Roman" w:cs="Times New Roman"/>
                <w:color w:val="000000"/>
                <w:sz w:val="20"/>
                <w:szCs w:val="20"/>
              </w:rPr>
              <w:t xml:space="preserve"> по гимнастической стенке.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друг за другом на одной ноге в обручи, лежащие на полу. стр.124-126</w:t>
            </w:r>
          </w:p>
          <w:p w:rsidR="00301CDC" w:rsidRPr="00301CDC" w:rsidRDefault="00301CDC" w:rsidP="003D7F0F">
            <w:pPr>
              <w:pStyle w:val="ParagraphStyle"/>
              <w:rPr>
                <w:rFonts w:ascii="Times New Roman" w:hAnsi="Times New Roman" w:cs="Times New Roman"/>
                <w:b/>
                <w:iCs/>
                <w:color w:val="000000"/>
                <w:sz w:val="20"/>
                <w:szCs w:val="20"/>
                <w:u w:val="single"/>
              </w:rPr>
            </w:pPr>
            <w:r w:rsidRPr="00301CDC">
              <w:rPr>
                <w:rFonts w:ascii="Times New Roman" w:hAnsi="Times New Roman" w:cs="Times New Roman"/>
                <w:bCs/>
                <w:color w:val="000000"/>
                <w:sz w:val="20"/>
                <w:szCs w:val="20"/>
              </w:rPr>
              <w:t>32  Лазание по</w:t>
            </w:r>
            <w:r w:rsidRPr="00301CDC">
              <w:rPr>
                <w:rFonts w:ascii="Times New Roman" w:hAnsi="Times New Roman" w:cs="Times New Roman"/>
                <w:color w:val="000000"/>
                <w:sz w:val="20"/>
                <w:szCs w:val="20"/>
              </w:rPr>
              <w:t xml:space="preserve"> гимнастической  стенке. Броски мяча через волейбольную </w:t>
            </w:r>
            <w:r w:rsidRPr="00301CDC">
              <w:rPr>
                <w:rFonts w:ascii="Times New Roman" w:hAnsi="Times New Roman" w:cs="Times New Roman"/>
                <w:color w:val="000000"/>
                <w:sz w:val="20"/>
                <w:szCs w:val="20"/>
              </w:rPr>
              <w:lastRenderedPageBreak/>
              <w:t>сетку в парах стр.124-126</w:t>
            </w:r>
          </w:p>
          <w:p w:rsidR="00301CDC" w:rsidRPr="00301CDC" w:rsidRDefault="00301CDC" w:rsidP="003D7F0F">
            <w:pPr>
              <w:rPr>
                <w:rFonts w:ascii="Times New Roman" w:hAnsi="Times New Roman" w:cs="Times New Roman"/>
                <w:b/>
                <w:sz w:val="20"/>
                <w:szCs w:val="20"/>
              </w:rPr>
            </w:pPr>
            <w:r w:rsidRPr="00301CDC">
              <w:rPr>
                <w:rFonts w:ascii="Times New Roman" w:hAnsi="Times New Roman" w:cs="Times New Roman"/>
                <w:b/>
                <w:sz w:val="20"/>
                <w:szCs w:val="20"/>
              </w:rPr>
              <w:t xml:space="preserve">Январь  </w:t>
            </w:r>
          </w:p>
          <w:p w:rsidR="00301CDC" w:rsidRPr="00301CDC" w:rsidRDefault="00301CDC" w:rsidP="003D7F0F">
            <w:pPr>
              <w:pStyle w:val="ParagraphStyle"/>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33 «Коляда, коляда, отворяй ворота…» Прыжки</w:t>
            </w:r>
            <w:r w:rsidRPr="00301CDC">
              <w:rPr>
                <w:rFonts w:ascii="Times New Roman" w:hAnsi="Times New Roman" w:cs="Times New Roman"/>
                <w:color w:val="000000"/>
                <w:sz w:val="20"/>
                <w:szCs w:val="20"/>
              </w:rPr>
              <w:t xml:space="preserve"> через короткую скакалку на месте на двух ногах. Ходьба по веревке</w:t>
            </w:r>
            <w:r w:rsidRPr="00301CDC">
              <w:rPr>
                <w:rFonts w:ascii="Times New Roman" w:hAnsi="Times New Roman" w:cs="Times New Roman"/>
                <w:bCs/>
                <w:color w:val="000000"/>
                <w:sz w:val="20"/>
                <w:szCs w:val="20"/>
              </w:rPr>
              <w:t xml:space="preserve"> стр.127-129</w:t>
            </w:r>
          </w:p>
          <w:p w:rsidR="00301CDC" w:rsidRPr="00301CDC" w:rsidRDefault="00301CDC" w:rsidP="003D7F0F">
            <w:pPr>
              <w:pStyle w:val="ParagraphStyle"/>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34 Прыжки</w:t>
            </w:r>
            <w:r w:rsidRPr="00301CDC">
              <w:rPr>
                <w:rFonts w:ascii="Times New Roman" w:hAnsi="Times New Roman" w:cs="Times New Roman"/>
                <w:color w:val="000000"/>
                <w:sz w:val="20"/>
                <w:szCs w:val="20"/>
              </w:rPr>
              <w:t xml:space="preserve"> через короткую скакалку на месте на двух ногах. Ходьба по веревке</w:t>
            </w:r>
            <w:r w:rsidRPr="00301CDC">
              <w:rPr>
                <w:rFonts w:ascii="Times New Roman" w:hAnsi="Times New Roman" w:cs="Times New Roman"/>
                <w:bCs/>
                <w:color w:val="000000"/>
                <w:sz w:val="20"/>
                <w:szCs w:val="20"/>
              </w:rPr>
              <w:t xml:space="preserve"> стр.127-129</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35  Прыжки</w:t>
            </w:r>
            <w:r w:rsidRPr="00301CDC">
              <w:rPr>
                <w:rFonts w:ascii="Times New Roman" w:hAnsi="Times New Roman" w:cs="Times New Roman"/>
                <w:color w:val="000000"/>
                <w:sz w:val="20"/>
                <w:szCs w:val="20"/>
              </w:rPr>
              <w:t xml:space="preserve"> через короткую скакалку на месте на двух ногах. Бросание мяча одной рукой о стену стр.127-129</w:t>
            </w:r>
          </w:p>
          <w:p w:rsidR="00301CDC" w:rsidRPr="00301CDC" w:rsidRDefault="00301CDC" w:rsidP="003D7F0F">
            <w:pPr>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36  </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Все на лыжи</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 xml:space="preserve"> </w:t>
            </w:r>
            <w:r w:rsidRPr="00301CDC">
              <w:rPr>
                <w:rFonts w:ascii="Times New Roman" w:hAnsi="Times New Roman" w:cs="Times New Roman"/>
                <w:sz w:val="20"/>
                <w:szCs w:val="20"/>
              </w:rPr>
              <w:t xml:space="preserve"> Ходьба на лыжах скользящим шагом.  Спуски со склона Повороты </w:t>
            </w:r>
            <w:r w:rsidRPr="00301CDC">
              <w:rPr>
                <w:rFonts w:ascii="Times New Roman" w:hAnsi="Times New Roman" w:cs="Times New Roman"/>
                <w:b/>
                <w:sz w:val="20"/>
                <w:szCs w:val="20"/>
              </w:rPr>
              <w:t>Глазырина</w:t>
            </w:r>
            <w:r w:rsidRPr="00301CDC">
              <w:rPr>
                <w:rFonts w:ascii="Times New Roman" w:hAnsi="Times New Roman" w:cs="Times New Roman"/>
                <w:sz w:val="20"/>
                <w:szCs w:val="20"/>
              </w:rPr>
              <w:t xml:space="preserve"> занятие № 62 стр. 116 – 117. </w:t>
            </w:r>
          </w:p>
          <w:p w:rsidR="00301CDC" w:rsidRPr="00301CDC" w:rsidRDefault="00301CDC" w:rsidP="003D7F0F">
            <w:pPr>
              <w:jc w:val="both"/>
              <w:rPr>
                <w:rFonts w:ascii="Times New Roman" w:hAnsi="Times New Roman" w:cs="Times New Roman"/>
                <w:sz w:val="20"/>
                <w:szCs w:val="20"/>
              </w:rPr>
            </w:pPr>
            <w:r w:rsidRPr="00301CDC">
              <w:rPr>
                <w:rFonts w:ascii="Times New Roman" w:hAnsi="Times New Roman" w:cs="Times New Roman"/>
                <w:bCs/>
                <w:color w:val="000000"/>
                <w:sz w:val="20"/>
                <w:szCs w:val="20"/>
              </w:rPr>
              <w:t>37</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Все на лыжи</w:t>
            </w:r>
            <w:r w:rsidRPr="00301CDC">
              <w:rPr>
                <w:rFonts w:ascii="Times New Roman" w:hAnsi="Times New Roman" w:cs="Times New Roman"/>
                <w:b/>
                <w:bCs/>
                <w:color w:val="000000"/>
                <w:sz w:val="20"/>
                <w:szCs w:val="20"/>
              </w:rPr>
              <w:t>»</w:t>
            </w:r>
            <w:r w:rsidRPr="00301CDC">
              <w:rPr>
                <w:rFonts w:ascii="Times New Roman" w:hAnsi="Times New Roman" w:cs="Times New Roman"/>
                <w:bCs/>
                <w:color w:val="000000"/>
                <w:sz w:val="20"/>
                <w:szCs w:val="20"/>
              </w:rPr>
              <w:t xml:space="preserve"> </w:t>
            </w:r>
            <w:r w:rsidRPr="00301CDC">
              <w:rPr>
                <w:rFonts w:ascii="Times New Roman" w:hAnsi="Times New Roman" w:cs="Times New Roman"/>
                <w:sz w:val="20"/>
                <w:szCs w:val="20"/>
              </w:rPr>
              <w:t xml:space="preserve"> Ходьба на лыжах скользящим шагом.  Спуски со склона Повороты </w:t>
            </w:r>
            <w:r w:rsidRPr="00301CDC">
              <w:rPr>
                <w:rFonts w:ascii="Times New Roman" w:hAnsi="Times New Roman" w:cs="Times New Roman"/>
                <w:b/>
                <w:sz w:val="20"/>
                <w:szCs w:val="20"/>
              </w:rPr>
              <w:t>Глазырина</w:t>
            </w:r>
            <w:r w:rsidRPr="00301CDC">
              <w:rPr>
                <w:rFonts w:ascii="Times New Roman" w:hAnsi="Times New Roman" w:cs="Times New Roman"/>
                <w:sz w:val="20"/>
                <w:szCs w:val="20"/>
              </w:rPr>
              <w:t xml:space="preserve"> занятие № 62 стр. 116 – 117. </w:t>
            </w:r>
          </w:p>
          <w:p w:rsidR="00301CDC" w:rsidRPr="00301CDC" w:rsidRDefault="00301CDC" w:rsidP="003D7F0F">
            <w:pPr>
              <w:jc w:val="both"/>
              <w:rPr>
                <w:rFonts w:ascii="Times New Roman" w:hAnsi="Times New Roman" w:cs="Times New Roman"/>
                <w:sz w:val="20"/>
                <w:szCs w:val="20"/>
              </w:rPr>
            </w:pPr>
            <w:r w:rsidRPr="00301CDC">
              <w:rPr>
                <w:rFonts w:ascii="Times New Roman" w:hAnsi="Times New Roman" w:cs="Times New Roman"/>
                <w:bCs/>
                <w:color w:val="000000"/>
                <w:sz w:val="20"/>
                <w:szCs w:val="20"/>
              </w:rPr>
              <w:t xml:space="preserve">38 </w:t>
            </w:r>
            <w:r w:rsidRPr="00301CDC">
              <w:rPr>
                <w:rFonts w:ascii="Times New Roman" w:hAnsi="Times New Roman" w:cs="Times New Roman"/>
                <w:sz w:val="20"/>
                <w:szCs w:val="20"/>
              </w:rPr>
              <w:t xml:space="preserve">Ходьба на лыжах скользящим шагом.  Решение двигательных задач </w:t>
            </w:r>
            <w:r w:rsidRPr="00301CDC">
              <w:rPr>
                <w:rFonts w:ascii="Times New Roman" w:hAnsi="Times New Roman" w:cs="Times New Roman"/>
                <w:b/>
                <w:sz w:val="20"/>
                <w:szCs w:val="20"/>
              </w:rPr>
              <w:t>Глазырина</w:t>
            </w:r>
            <w:r w:rsidRPr="00301CDC">
              <w:rPr>
                <w:rFonts w:ascii="Times New Roman" w:hAnsi="Times New Roman" w:cs="Times New Roman"/>
                <w:sz w:val="20"/>
                <w:szCs w:val="20"/>
              </w:rPr>
              <w:t xml:space="preserve"> занятие № 65 стр. 120 – 121. </w:t>
            </w:r>
          </w:p>
          <w:p w:rsidR="00301CDC" w:rsidRPr="00301CDC" w:rsidRDefault="00301CDC" w:rsidP="003D7F0F">
            <w:pPr>
              <w:rPr>
                <w:rFonts w:ascii="Times New Roman" w:hAnsi="Times New Roman" w:cs="Times New Roman"/>
                <w:b/>
                <w:bCs/>
                <w:color w:val="000000"/>
                <w:sz w:val="20"/>
                <w:szCs w:val="20"/>
              </w:rPr>
            </w:pPr>
            <w:r w:rsidRPr="00301CDC">
              <w:rPr>
                <w:rFonts w:ascii="Times New Roman" w:hAnsi="Times New Roman" w:cs="Times New Roman"/>
                <w:sz w:val="20"/>
                <w:szCs w:val="20"/>
              </w:rPr>
              <w:t xml:space="preserve">39 </w:t>
            </w:r>
            <w:r w:rsidRPr="00301CDC">
              <w:rPr>
                <w:rFonts w:ascii="Times New Roman" w:hAnsi="Times New Roman" w:cs="Times New Roman"/>
                <w:bCs/>
                <w:color w:val="000000"/>
                <w:sz w:val="20"/>
                <w:szCs w:val="20"/>
              </w:rPr>
              <w:t>«Зимние игры и забавы»</w:t>
            </w:r>
          </w:p>
          <w:p w:rsidR="00301CDC" w:rsidRPr="00301CDC" w:rsidRDefault="00301CDC" w:rsidP="003D7F0F">
            <w:pPr>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Прыжки в высоту</w:t>
            </w:r>
            <w:r w:rsidRPr="00301CDC">
              <w:rPr>
                <w:rFonts w:ascii="Times New Roman" w:hAnsi="Times New Roman" w:cs="Times New Roman"/>
                <w:color w:val="000000"/>
                <w:sz w:val="20"/>
                <w:szCs w:val="20"/>
              </w:rPr>
              <w:t>. Ходьба на четвереньках с толканием головой мяча  Бросание мешочков с песком в горизонтальную цель стр.130-132</w:t>
            </w:r>
          </w:p>
          <w:p w:rsidR="00301CDC" w:rsidRPr="00301CDC" w:rsidRDefault="00301CDC" w:rsidP="003D7F0F">
            <w:pPr>
              <w:tabs>
                <w:tab w:val="left" w:pos="6330"/>
              </w:tabs>
              <w:rPr>
                <w:rFonts w:ascii="Times New Roman" w:hAnsi="Times New Roman" w:cs="Times New Roman"/>
                <w:color w:val="000000"/>
                <w:sz w:val="20"/>
                <w:szCs w:val="20"/>
              </w:rPr>
            </w:pPr>
            <w:r w:rsidRPr="00301CDC">
              <w:rPr>
                <w:rFonts w:ascii="Times New Roman" w:eastAsia="Calibri" w:hAnsi="Times New Roman" w:cs="Times New Roman"/>
                <w:sz w:val="20"/>
                <w:szCs w:val="20"/>
              </w:rPr>
              <w:t>40</w:t>
            </w:r>
            <w:r w:rsidRPr="00301CDC">
              <w:rPr>
                <w:rFonts w:ascii="Times New Roman" w:hAnsi="Times New Roman" w:cs="Times New Roman"/>
                <w:color w:val="000000"/>
                <w:sz w:val="20"/>
                <w:szCs w:val="20"/>
              </w:rPr>
              <w:t xml:space="preserve"> Вис на гимнастической стенке. Ходьба по гимнастической скамейке стр.130-132</w:t>
            </w:r>
          </w:p>
          <w:p w:rsidR="00301CDC" w:rsidRPr="00301CDC" w:rsidRDefault="00301CDC" w:rsidP="003D7F0F">
            <w:pPr>
              <w:tabs>
                <w:tab w:val="left" w:pos="6330"/>
              </w:tabs>
              <w:rPr>
                <w:rFonts w:ascii="Times New Roman" w:hAnsi="Times New Roman" w:cs="Times New Roman"/>
                <w:color w:val="000000"/>
                <w:sz w:val="20"/>
                <w:szCs w:val="20"/>
              </w:rPr>
            </w:pPr>
            <w:r w:rsidRPr="00301CDC">
              <w:rPr>
                <w:rFonts w:ascii="Times New Roman" w:hAnsi="Times New Roman" w:cs="Times New Roman"/>
                <w:b/>
                <w:sz w:val="20"/>
                <w:szCs w:val="20"/>
              </w:rPr>
              <w:t xml:space="preserve"> Февраль</w:t>
            </w:r>
            <w:r w:rsidRPr="00301CDC">
              <w:rPr>
                <w:rFonts w:ascii="Times New Roman" w:hAnsi="Times New Roman" w:cs="Times New Roman"/>
                <w:sz w:val="20"/>
                <w:szCs w:val="20"/>
              </w:rPr>
              <w:t xml:space="preserve"> </w:t>
            </w:r>
          </w:p>
          <w:p w:rsidR="00301CDC" w:rsidRPr="00301CDC" w:rsidRDefault="00301CDC" w:rsidP="003D7F0F">
            <w:pPr>
              <w:pStyle w:val="ParagraphStyle"/>
              <w:rPr>
                <w:rFonts w:ascii="Times New Roman" w:hAnsi="Times New Roman" w:cs="Times New Roman"/>
                <w:sz w:val="20"/>
                <w:szCs w:val="20"/>
              </w:rPr>
            </w:pPr>
            <w:r w:rsidRPr="00301CDC">
              <w:rPr>
                <w:rFonts w:ascii="Times New Roman" w:hAnsi="Times New Roman" w:cs="Times New Roman"/>
                <w:color w:val="000000"/>
                <w:sz w:val="20"/>
                <w:szCs w:val="20"/>
              </w:rPr>
              <w:t>41 «</w:t>
            </w:r>
            <w:r w:rsidRPr="00301CDC">
              <w:rPr>
                <w:rFonts w:ascii="Times New Roman" w:eastAsia="Calibri" w:hAnsi="Times New Roman" w:cs="Times New Roman"/>
                <w:sz w:val="20"/>
                <w:szCs w:val="20"/>
              </w:rPr>
              <w:t xml:space="preserve">Это наша русская зима» </w:t>
            </w:r>
            <w:r w:rsidRPr="00301CDC">
              <w:rPr>
                <w:rFonts w:ascii="Times New Roman" w:hAnsi="Times New Roman" w:cs="Times New Roman"/>
                <w:color w:val="000000"/>
                <w:sz w:val="20"/>
                <w:szCs w:val="20"/>
              </w:rPr>
              <w:t>Ходьба на четвереньках по скамейке. Ведение мяча одной рукой между предметами. Впрыгивание на предмет стр.133-135</w:t>
            </w:r>
          </w:p>
          <w:p w:rsidR="00301CDC" w:rsidRPr="00301CDC" w:rsidRDefault="00301CDC" w:rsidP="003D7F0F">
            <w:pPr>
              <w:jc w:val="both"/>
              <w:rPr>
                <w:rFonts w:ascii="Times New Roman" w:hAnsi="Times New Roman" w:cs="Times New Roman"/>
                <w:bCs/>
                <w:color w:val="000000"/>
                <w:sz w:val="20"/>
                <w:szCs w:val="20"/>
              </w:rPr>
            </w:pPr>
            <w:r w:rsidRPr="00301CDC">
              <w:rPr>
                <w:rFonts w:ascii="Times New Roman" w:hAnsi="Times New Roman" w:cs="Times New Roman"/>
                <w:color w:val="000000"/>
                <w:sz w:val="20"/>
                <w:szCs w:val="20"/>
              </w:rPr>
              <w:t xml:space="preserve">42 </w:t>
            </w:r>
            <w:r w:rsidRPr="00301CDC">
              <w:rPr>
                <w:rFonts w:ascii="Times New Roman" w:hAnsi="Times New Roman" w:cs="Times New Roman"/>
                <w:bCs/>
                <w:color w:val="000000"/>
                <w:sz w:val="20"/>
                <w:szCs w:val="20"/>
              </w:rPr>
              <w:t>«Здоровье и лыжи»</w:t>
            </w:r>
            <w:r w:rsidRPr="00301CDC">
              <w:rPr>
                <w:rFonts w:ascii="Times New Roman" w:hAnsi="Times New Roman" w:cs="Times New Roman"/>
                <w:sz w:val="20"/>
                <w:szCs w:val="20"/>
              </w:rPr>
              <w:t xml:space="preserve">  Ходьба на лыжах скользящим шагом (скоростные качества)  Метание </w:t>
            </w:r>
            <w:r w:rsidRPr="00301CDC">
              <w:rPr>
                <w:rFonts w:ascii="Times New Roman" w:hAnsi="Times New Roman" w:cs="Times New Roman"/>
                <w:b/>
                <w:bCs/>
                <w:color w:val="000000"/>
                <w:sz w:val="20"/>
                <w:szCs w:val="20"/>
              </w:rPr>
              <w:t>Глазырина</w:t>
            </w:r>
            <w:r w:rsidRPr="00301CDC">
              <w:rPr>
                <w:rFonts w:ascii="Times New Roman" w:hAnsi="Times New Roman" w:cs="Times New Roman"/>
                <w:bCs/>
                <w:color w:val="000000"/>
                <w:sz w:val="20"/>
                <w:szCs w:val="20"/>
              </w:rPr>
              <w:t xml:space="preserve"> конспект №66 стр. 122-123</w:t>
            </w:r>
          </w:p>
          <w:p w:rsidR="00301CDC" w:rsidRPr="00301CDC" w:rsidRDefault="00301CDC" w:rsidP="003D7F0F">
            <w:pPr>
              <w:jc w:val="both"/>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43 «Все на лыжи»</w:t>
            </w:r>
            <w:r w:rsidRPr="00301CDC">
              <w:rPr>
                <w:rFonts w:ascii="Times New Roman" w:hAnsi="Times New Roman" w:cs="Times New Roman"/>
                <w:sz w:val="20"/>
                <w:szCs w:val="20"/>
              </w:rPr>
              <w:t xml:space="preserve">  Ходьба на лыжах скользящим шагом  Спуски с горки и повороты </w:t>
            </w:r>
            <w:r w:rsidRPr="00301CDC">
              <w:rPr>
                <w:rFonts w:ascii="Times New Roman" w:hAnsi="Times New Roman" w:cs="Times New Roman"/>
                <w:b/>
                <w:bCs/>
                <w:color w:val="000000"/>
                <w:sz w:val="20"/>
                <w:szCs w:val="20"/>
              </w:rPr>
              <w:t>Глазырина</w:t>
            </w:r>
            <w:r w:rsidRPr="00301CDC">
              <w:rPr>
                <w:rFonts w:ascii="Times New Roman" w:hAnsi="Times New Roman" w:cs="Times New Roman"/>
                <w:bCs/>
                <w:color w:val="000000"/>
                <w:sz w:val="20"/>
                <w:szCs w:val="20"/>
              </w:rPr>
              <w:t xml:space="preserve"> конспект №70 стр. 128-129</w:t>
            </w:r>
          </w:p>
          <w:p w:rsidR="00301CDC" w:rsidRPr="00301CDC" w:rsidRDefault="00301CDC" w:rsidP="003D7F0F">
            <w:pPr>
              <w:jc w:val="both"/>
              <w:rPr>
                <w:rFonts w:ascii="Times New Roman" w:hAnsi="Times New Roman" w:cs="Times New Roman"/>
                <w:sz w:val="20"/>
                <w:szCs w:val="20"/>
              </w:rPr>
            </w:pPr>
            <w:r w:rsidRPr="00301CDC">
              <w:rPr>
                <w:rFonts w:ascii="Times New Roman" w:hAnsi="Times New Roman" w:cs="Times New Roman"/>
                <w:bCs/>
                <w:color w:val="000000"/>
                <w:sz w:val="20"/>
                <w:szCs w:val="20"/>
              </w:rPr>
              <w:t>44 «Все на лыжи»</w:t>
            </w:r>
            <w:r w:rsidRPr="00301CDC">
              <w:rPr>
                <w:rFonts w:ascii="Times New Roman" w:hAnsi="Times New Roman" w:cs="Times New Roman"/>
                <w:sz w:val="20"/>
                <w:szCs w:val="20"/>
              </w:rPr>
              <w:t xml:space="preserve">  Ходьба на лыжах скользящим шагом на выносливость  Повороты на месте и в движении </w:t>
            </w:r>
            <w:r w:rsidRPr="00301CDC">
              <w:rPr>
                <w:rFonts w:ascii="Times New Roman" w:hAnsi="Times New Roman" w:cs="Times New Roman"/>
                <w:b/>
                <w:bCs/>
                <w:color w:val="000000"/>
                <w:sz w:val="20"/>
                <w:szCs w:val="20"/>
              </w:rPr>
              <w:t>Глазырина</w:t>
            </w:r>
            <w:r w:rsidRPr="00301CDC">
              <w:rPr>
                <w:rFonts w:ascii="Times New Roman" w:hAnsi="Times New Roman" w:cs="Times New Roman"/>
                <w:bCs/>
                <w:color w:val="000000"/>
                <w:sz w:val="20"/>
                <w:szCs w:val="20"/>
              </w:rPr>
              <w:t xml:space="preserve"> конспект №72 стр. 131-132 </w:t>
            </w:r>
          </w:p>
          <w:p w:rsidR="00301CDC" w:rsidRPr="00301CDC" w:rsidRDefault="00301CDC" w:rsidP="003D7F0F">
            <w:pPr>
              <w:rPr>
                <w:rFonts w:ascii="Times New Roman" w:hAnsi="Times New Roman" w:cs="Times New Roman"/>
                <w:color w:val="000000"/>
                <w:sz w:val="20"/>
                <w:szCs w:val="20"/>
              </w:rPr>
            </w:pPr>
            <w:r w:rsidRPr="00301CDC">
              <w:rPr>
                <w:rFonts w:ascii="Times New Roman" w:hAnsi="Times New Roman" w:cs="Times New Roman"/>
                <w:bCs/>
                <w:color w:val="000000"/>
                <w:sz w:val="20"/>
                <w:szCs w:val="20"/>
              </w:rPr>
              <w:t>45</w:t>
            </w:r>
            <w:r w:rsidRPr="00301CDC">
              <w:rPr>
                <w:rFonts w:ascii="Times New Roman" w:eastAsia="Calibri" w:hAnsi="Times New Roman" w:cs="Times New Roman"/>
                <w:b/>
                <w:sz w:val="20"/>
                <w:szCs w:val="20"/>
              </w:rPr>
              <w:t>«</w:t>
            </w:r>
            <w:r w:rsidRPr="00301CDC">
              <w:rPr>
                <w:rFonts w:ascii="Times New Roman" w:eastAsia="Calibri" w:hAnsi="Times New Roman" w:cs="Times New Roman"/>
                <w:sz w:val="20"/>
                <w:szCs w:val="20"/>
              </w:rPr>
              <w:t>День святого Валентина</w:t>
            </w:r>
            <w:r w:rsidRPr="00301CDC">
              <w:rPr>
                <w:rFonts w:ascii="Times New Roman" w:hAnsi="Times New Roman" w:cs="Times New Roman"/>
                <w:bCs/>
                <w:color w:val="000000"/>
                <w:sz w:val="20"/>
                <w:szCs w:val="20"/>
              </w:rPr>
              <w:t>» Прыжки</w:t>
            </w:r>
            <w:r w:rsidRPr="00301CDC">
              <w:rPr>
                <w:rFonts w:ascii="Times New Roman" w:hAnsi="Times New Roman" w:cs="Times New Roman"/>
                <w:color w:val="000000"/>
                <w:sz w:val="20"/>
                <w:szCs w:val="20"/>
              </w:rPr>
              <w:t xml:space="preserve"> в высоту с разбега </w:t>
            </w:r>
            <w:r w:rsidRPr="00301CDC">
              <w:rPr>
                <w:rFonts w:ascii="Times New Roman" w:hAnsi="Times New Roman" w:cs="Times New Roman"/>
                <w:bCs/>
                <w:color w:val="000000"/>
                <w:sz w:val="20"/>
                <w:szCs w:val="20"/>
              </w:rPr>
              <w:t>Лазание</w:t>
            </w:r>
            <w:r w:rsidRPr="00301CDC">
              <w:rPr>
                <w:rFonts w:ascii="Times New Roman" w:hAnsi="Times New Roman" w:cs="Times New Roman"/>
                <w:color w:val="000000"/>
                <w:sz w:val="20"/>
                <w:szCs w:val="20"/>
              </w:rPr>
              <w:t xml:space="preserve"> по гимнастической лестнице стр.133-135</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46 </w:t>
            </w:r>
            <w:r w:rsidRPr="00301CDC">
              <w:rPr>
                <w:rFonts w:ascii="Times New Roman" w:eastAsia="Calibri" w:hAnsi="Times New Roman" w:cs="Times New Roman"/>
                <w:b/>
                <w:sz w:val="20"/>
                <w:szCs w:val="20"/>
              </w:rPr>
              <w:t>«</w:t>
            </w:r>
            <w:r w:rsidRPr="00301CDC">
              <w:rPr>
                <w:rFonts w:ascii="Times New Roman" w:eastAsia="Calibri" w:hAnsi="Times New Roman" w:cs="Times New Roman"/>
                <w:sz w:val="20"/>
                <w:szCs w:val="20"/>
              </w:rPr>
              <w:t>Тише едешь – дальше будешь»</w:t>
            </w:r>
            <w:r w:rsidRPr="00301CDC">
              <w:rPr>
                <w:rFonts w:ascii="Times New Roman" w:hAnsi="Times New Roman" w:cs="Times New Roman"/>
                <w:bCs/>
                <w:color w:val="000000"/>
                <w:sz w:val="20"/>
                <w:szCs w:val="20"/>
              </w:rPr>
              <w:t xml:space="preserve"> </w:t>
            </w:r>
            <w:r w:rsidRPr="00301CDC">
              <w:rPr>
                <w:rFonts w:ascii="Times New Roman" w:hAnsi="Times New Roman" w:cs="Times New Roman"/>
                <w:color w:val="000000"/>
                <w:sz w:val="20"/>
                <w:szCs w:val="20"/>
              </w:rPr>
              <w:t xml:space="preserve"> Ходьба по веревке </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 Броски мяча через волейбольную сетку в парах. стр.136-138</w:t>
            </w:r>
          </w:p>
          <w:p w:rsidR="00301CDC" w:rsidRPr="00301CDC" w:rsidRDefault="00301CDC" w:rsidP="003D7F0F">
            <w:pPr>
              <w:pStyle w:val="ParagraphStyle"/>
              <w:rPr>
                <w:rFonts w:ascii="Times New Roman" w:hAnsi="Times New Roman" w:cs="Times New Roman"/>
                <w:sz w:val="20"/>
                <w:szCs w:val="20"/>
              </w:rPr>
            </w:pPr>
            <w:r w:rsidRPr="00301CDC">
              <w:rPr>
                <w:rFonts w:ascii="Times New Roman" w:hAnsi="Times New Roman" w:cs="Times New Roman"/>
                <w:bCs/>
                <w:color w:val="000000"/>
                <w:sz w:val="20"/>
                <w:szCs w:val="20"/>
              </w:rPr>
              <w:t>47 «Наша Армия»   Прыжки</w:t>
            </w:r>
            <w:r w:rsidRPr="00301CDC">
              <w:rPr>
                <w:rFonts w:ascii="Times New Roman" w:hAnsi="Times New Roman" w:cs="Times New Roman"/>
                <w:color w:val="000000"/>
                <w:sz w:val="20"/>
                <w:szCs w:val="20"/>
              </w:rPr>
              <w:t xml:space="preserve"> через длинную скакалку Лазание на гимнастическую лестницу и спуск с нее стр.136-138 </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48 Прыжки</w:t>
            </w:r>
            <w:r w:rsidRPr="00301CDC">
              <w:rPr>
                <w:rFonts w:ascii="Times New Roman" w:hAnsi="Times New Roman" w:cs="Times New Roman"/>
                <w:color w:val="000000"/>
                <w:sz w:val="20"/>
                <w:szCs w:val="20"/>
              </w:rPr>
              <w:t xml:space="preserve"> через длинную скакалку. Лазание на гимнастическую лестницу и спуск с нее. Ходьба по веревке стр.136-138</w:t>
            </w:r>
          </w:p>
          <w:p w:rsidR="00301CDC" w:rsidRPr="00301CDC" w:rsidRDefault="00301CDC" w:rsidP="003D7F0F">
            <w:pPr>
              <w:rPr>
                <w:rFonts w:ascii="Times New Roman" w:hAnsi="Times New Roman" w:cs="Times New Roman"/>
                <w:b/>
                <w:sz w:val="20"/>
                <w:szCs w:val="20"/>
              </w:rPr>
            </w:pPr>
            <w:r w:rsidRPr="00301CDC">
              <w:rPr>
                <w:rFonts w:ascii="Times New Roman" w:hAnsi="Times New Roman" w:cs="Times New Roman"/>
                <w:b/>
                <w:sz w:val="20"/>
                <w:szCs w:val="20"/>
              </w:rPr>
              <w:t xml:space="preserve">Март </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49 «День мам» Ходьба скрестным шагом, через скамейку</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 Бросок мяча в баскетбольное кольцо стр.138-141</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50  Ходьба скрестным шагом, через скамейку</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 Бросок мяча в баскетбольное кольцо стр.138-141</w:t>
            </w:r>
          </w:p>
          <w:p w:rsidR="00301CDC" w:rsidRPr="00301CDC" w:rsidRDefault="00301CDC" w:rsidP="003D7F0F">
            <w:pPr>
              <w:rPr>
                <w:rFonts w:ascii="Times New Roman" w:hAnsi="Times New Roman" w:cs="Times New Roman"/>
                <w:bCs/>
                <w:color w:val="000000"/>
                <w:sz w:val="20"/>
                <w:szCs w:val="20"/>
              </w:rPr>
            </w:pPr>
            <w:r w:rsidRPr="00301CDC">
              <w:rPr>
                <w:rFonts w:ascii="Times New Roman" w:hAnsi="Times New Roman" w:cs="Times New Roman"/>
                <w:bCs/>
                <w:color w:val="000000"/>
                <w:sz w:val="20"/>
                <w:szCs w:val="20"/>
              </w:rPr>
              <w:t>51 «В ней готовят сотни блюд – варят, жарят и пекут…»</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через большой обруч. </w:t>
            </w:r>
            <w:r w:rsidRPr="00301CDC">
              <w:rPr>
                <w:rFonts w:ascii="Times New Roman" w:hAnsi="Times New Roman" w:cs="Times New Roman"/>
                <w:bCs/>
                <w:color w:val="000000"/>
                <w:sz w:val="20"/>
                <w:szCs w:val="20"/>
              </w:rPr>
              <w:t>Лазание</w:t>
            </w:r>
            <w:r w:rsidRPr="00301CDC">
              <w:rPr>
                <w:rFonts w:ascii="Times New Roman" w:hAnsi="Times New Roman" w:cs="Times New Roman"/>
                <w:color w:val="000000"/>
                <w:sz w:val="20"/>
                <w:szCs w:val="20"/>
              </w:rPr>
              <w:t xml:space="preserve"> по гимнастической стенке стр.138-141</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52  Прыжки</w:t>
            </w:r>
            <w:r w:rsidRPr="00301CDC">
              <w:rPr>
                <w:rFonts w:ascii="Times New Roman" w:hAnsi="Times New Roman" w:cs="Times New Roman"/>
                <w:color w:val="000000"/>
                <w:sz w:val="20"/>
                <w:szCs w:val="20"/>
              </w:rPr>
              <w:t xml:space="preserve"> через большой обруч. </w:t>
            </w:r>
            <w:r w:rsidRPr="00301CDC">
              <w:rPr>
                <w:rFonts w:ascii="Times New Roman" w:hAnsi="Times New Roman" w:cs="Times New Roman"/>
                <w:bCs/>
                <w:color w:val="000000"/>
                <w:sz w:val="20"/>
                <w:szCs w:val="20"/>
              </w:rPr>
              <w:t>Лазание</w:t>
            </w:r>
            <w:r w:rsidRPr="00301CDC">
              <w:rPr>
                <w:rFonts w:ascii="Times New Roman" w:hAnsi="Times New Roman" w:cs="Times New Roman"/>
                <w:color w:val="000000"/>
                <w:sz w:val="20"/>
                <w:szCs w:val="20"/>
              </w:rPr>
              <w:t xml:space="preserve"> по гимнастической стенке стр.138-141</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53 Бытовые приборы. </w:t>
            </w:r>
            <w:r w:rsidRPr="00301CDC">
              <w:rPr>
                <w:rFonts w:ascii="Times New Roman" w:hAnsi="Times New Roman" w:cs="Times New Roman"/>
                <w:color w:val="000000"/>
                <w:sz w:val="20"/>
                <w:szCs w:val="20"/>
              </w:rPr>
              <w:t>Ходьба на носках с перешагиванием через набивные мячи. Передача мяча с отскоком от пола из одной руки в другую на месте, в движении с</w:t>
            </w:r>
            <w:r w:rsidRPr="00301CDC">
              <w:rPr>
                <w:rFonts w:ascii="Times New Roman" w:hAnsi="Times New Roman" w:cs="Times New Roman"/>
                <w:bCs/>
                <w:color w:val="000000"/>
                <w:sz w:val="20"/>
                <w:szCs w:val="20"/>
              </w:rPr>
              <w:t>тр. 141- 144</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54 </w:t>
            </w:r>
            <w:r w:rsidRPr="00301CDC">
              <w:rPr>
                <w:rFonts w:ascii="Times New Roman" w:hAnsi="Times New Roman" w:cs="Times New Roman"/>
                <w:color w:val="000000"/>
                <w:sz w:val="20"/>
                <w:szCs w:val="20"/>
              </w:rPr>
              <w:t>.Ходьба на четвереньках по скамейке с толканием мяча головой Отбивание мяча одной рукой с</w:t>
            </w:r>
            <w:r w:rsidRPr="00301CDC">
              <w:rPr>
                <w:rFonts w:ascii="Times New Roman" w:hAnsi="Times New Roman" w:cs="Times New Roman"/>
                <w:bCs/>
                <w:color w:val="000000"/>
                <w:sz w:val="20"/>
                <w:szCs w:val="20"/>
              </w:rPr>
              <w:t>тр. 141- 144</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55 «</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Книга поможет в труде, выручит в беде »  Прыжки</w:t>
            </w:r>
            <w:r w:rsidRPr="00301CDC">
              <w:rPr>
                <w:rFonts w:ascii="Times New Roman" w:hAnsi="Times New Roman" w:cs="Times New Roman"/>
                <w:color w:val="000000"/>
                <w:sz w:val="20"/>
                <w:szCs w:val="20"/>
              </w:rPr>
              <w:t xml:space="preserve"> через скамейку «Джигитовка  Ползание по полу на животе с</w:t>
            </w:r>
            <w:r w:rsidRPr="00301CDC">
              <w:rPr>
                <w:rFonts w:ascii="Times New Roman" w:hAnsi="Times New Roman" w:cs="Times New Roman"/>
                <w:bCs/>
                <w:color w:val="000000"/>
                <w:sz w:val="20"/>
                <w:szCs w:val="20"/>
              </w:rPr>
              <w:t>тр. 141- 144</w:t>
            </w:r>
          </w:p>
          <w:p w:rsidR="00301CDC" w:rsidRPr="00301CDC" w:rsidRDefault="00301CDC" w:rsidP="003D7F0F">
            <w:pPr>
              <w:pStyle w:val="ParagraphStyle"/>
              <w:jc w:val="both"/>
              <w:rPr>
                <w:rFonts w:ascii="Times New Roman" w:hAnsi="Times New Roman" w:cs="Times New Roman"/>
                <w:sz w:val="20"/>
                <w:szCs w:val="20"/>
              </w:rPr>
            </w:pPr>
            <w:r w:rsidRPr="00301CDC">
              <w:rPr>
                <w:rFonts w:ascii="Times New Roman" w:hAnsi="Times New Roman" w:cs="Times New Roman"/>
                <w:color w:val="000000"/>
                <w:sz w:val="20"/>
                <w:szCs w:val="20"/>
              </w:rPr>
              <w:t xml:space="preserve">56 </w:t>
            </w:r>
            <w:r w:rsidRPr="00301CDC">
              <w:rPr>
                <w:rFonts w:ascii="Times New Roman" w:hAnsi="Times New Roman" w:cs="Times New Roman"/>
                <w:bCs/>
                <w:color w:val="000000"/>
                <w:sz w:val="20"/>
                <w:szCs w:val="20"/>
              </w:rPr>
              <w:t xml:space="preserve"> Прыжки</w:t>
            </w:r>
            <w:r w:rsidRPr="00301CDC">
              <w:rPr>
                <w:rFonts w:ascii="Times New Roman" w:hAnsi="Times New Roman" w:cs="Times New Roman"/>
                <w:color w:val="000000"/>
                <w:sz w:val="20"/>
                <w:szCs w:val="20"/>
              </w:rPr>
              <w:t xml:space="preserve"> через скамейку «Джигитовка  Ползание по полу на животе с</w:t>
            </w:r>
            <w:r w:rsidRPr="00301CDC">
              <w:rPr>
                <w:rFonts w:ascii="Times New Roman" w:hAnsi="Times New Roman" w:cs="Times New Roman"/>
                <w:bCs/>
                <w:color w:val="000000"/>
                <w:sz w:val="20"/>
                <w:szCs w:val="20"/>
              </w:rPr>
              <w:t>тр. 141- 144</w:t>
            </w:r>
          </w:p>
          <w:p w:rsidR="00301CDC" w:rsidRPr="00301CDC" w:rsidRDefault="00301CDC" w:rsidP="003D7F0F">
            <w:pPr>
              <w:rPr>
                <w:rFonts w:ascii="Times New Roman" w:hAnsi="Times New Roman" w:cs="Times New Roman"/>
                <w:b/>
                <w:sz w:val="20"/>
                <w:szCs w:val="20"/>
              </w:rPr>
            </w:pPr>
            <w:r w:rsidRPr="00301CDC">
              <w:rPr>
                <w:rFonts w:ascii="Times New Roman" w:hAnsi="Times New Roman" w:cs="Times New Roman"/>
                <w:b/>
                <w:sz w:val="20"/>
                <w:szCs w:val="20"/>
              </w:rPr>
              <w:t xml:space="preserve">Апрель </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57 </w:t>
            </w:r>
            <w:r w:rsidRPr="00301CDC">
              <w:rPr>
                <w:rFonts w:ascii="Times New Roman" w:eastAsia="Calibri" w:hAnsi="Times New Roman" w:cs="Times New Roman"/>
                <w:sz w:val="20"/>
                <w:szCs w:val="20"/>
                <w:lang w:eastAsia="ru-RU"/>
              </w:rPr>
              <w:t>«В здоровом теле – здоровый дух»</w:t>
            </w:r>
            <w:r w:rsidRPr="00301CDC">
              <w:rPr>
                <w:rFonts w:ascii="Times New Roman" w:hAnsi="Times New Roman" w:cs="Times New Roman"/>
                <w:color w:val="000000"/>
                <w:sz w:val="20"/>
                <w:szCs w:val="20"/>
              </w:rPr>
              <w:t xml:space="preserve"> Ходьба по скамейке с перешагиванием через набивные мячи.</w:t>
            </w:r>
            <w:r w:rsidRPr="00301CDC">
              <w:rPr>
                <w:rFonts w:ascii="Times New Roman" w:hAnsi="Times New Roman" w:cs="Times New Roman"/>
                <w:bCs/>
                <w:color w:val="000000"/>
                <w:sz w:val="20"/>
                <w:szCs w:val="20"/>
              </w:rPr>
              <w:t xml:space="preserve"> </w:t>
            </w:r>
            <w:r w:rsidRPr="00301CDC">
              <w:rPr>
                <w:rFonts w:ascii="Times New Roman" w:hAnsi="Times New Roman" w:cs="Times New Roman"/>
                <w:color w:val="000000"/>
                <w:sz w:val="20"/>
                <w:szCs w:val="20"/>
              </w:rPr>
              <w:t>Перебрасывание мяча в парах стр.145-147</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58 </w:t>
            </w:r>
            <w:r w:rsidRPr="00301CDC">
              <w:rPr>
                <w:rFonts w:ascii="Times New Roman" w:hAnsi="Times New Roman" w:cs="Times New Roman"/>
                <w:color w:val="000000"/>
                <w:sz w:val="20"/>
                <w:szCs w:val="20"/>
              </w:rPr>
              <w:t xml:space="preserve"> Ходьба по гимнастической скамейке  Перебрасывание мяча в парах стр.145-147</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59 </w:t>
            </w:r>
            <w:r w:rsidRPr="00301CDC">
              <w:rPr>
                <w:rFonts w:ascii="Times New Roman" w:eastAsia="Calibri" w:hAnsi="Times New Roman" w:cs="Times New Roman"/>
                <w:b/>
                <w:sz w:val="20"/>
                <w:szCs w:val="20"/>
                <w:lang w:eastAsia="ru-RU"/>
              </w:rPr>
              <w:t>«</w:t>
            </w:r>
            <w:r w:rsidRPr="00301CDC">
              <w:rPr>
                <w:rFonts w:ascii="Times New Roman" w:eastAsia="Calibri" w:hAnsi="Times New Roman" w:cs="Times New Roman"/>
                <w:sz w:val="20"/>
                <w:szCs w:val="20"/>
                <w:lang w:eastAsia="ru-RU"/>
              </w:rPr>
              <w:t xml:space="preserve">На космических просторах» </w:t>
            </w:r>
            <w:r w:rsidRPr="00301CDC">
              <w:rPr>
                <w:rFonts w:ascii="Times New Roman" w:hAnsi="Times New Roman" w:cs="Times New Roman"/>
                <w:bCs/>
                <w:color w:val="000000"/>
                <w:sz w:val="20"/>
                <w:szCs w:val="20"/>
              </w:rPr>
              <w:t xml:space="preserve"> 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через скакалку на двух ногах. </w:t>
            </w:r>
            <w:r w:rsidRPr="00301CDC">
              <w:rPr>
                <w:rFonts w:ascii="Times New Roman" w:hAnsi="Times New Roman" w:cs="Times New Roman"/>
                <w:bCs/>
                <w:color w:val="000000"/>
                <w:sz w:val="20"/>
                <w:szCs w:val="20"/>
              </w:rPr>
              <w:t>Лазание</w:t>
            </w:r>
            <w:r w:rsidRPr="00301CDC">
              <w:rPr>
                <w:rFonts w:ascii="Times New Roman" w:hAnsi="Times New Roman" w:cs="Times New Roman"/>
                <w:color w:val="000000"/>
                <w:sz w:val="20"/>
                <w:szCs w:val="20"/>
              </w:rPr>
              <w:t xml:space="preserve"> по гимнастической лестнице стр.145-147</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lastRenderedPageBreak/>
              <w:t>60 Прыжки</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color w:val="000000"/>
                <w:sz w:val="20"/>
                <w:szCs w:val="20"/>
              </w:rPr>
              <w:t xml:space="preserve">через скакалку на двух ногах. </w:t>
            </w:r>
            <w:r w:rsidRPr="00301CDC">
              <w:rPr>
                <w:rFonts w:ascii="Times New Roman" w:hAnsi="Times New Roman" w:cs="Times New Roman"/>
                <w:bCs/>
                <w:color w:val="000000"/>
                <w:sz w:val="20"/>
                <w:szCs w:val="20"/>
              </w:rPr>
              <w:t>Лазание</w:t>
            </w:r>
            <w:r w:rsidRPr="00301CDC">
              <w:rPr>
                <w:rFonts w:ascii="Times New Roman" w:hAnsi="Times New Roman" w:cs="Times New Roman"/>
                <w:color w:val="000000"/>
                <w:sz w:val="20"/>
                <w:szCs w:val="20"/>
              </w:rPr>
              <w:t xml:space="preserve"> по гимнастической лестнице стр.145-147</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61 «Пасха» </w:t>
            </w:r>
            <w:r w:rsidRPr="00301CDC">
              <w:rPr>
                <w:rFonts w:ascii="Times New Roman" w:hAnsi="Times New Roman" w:cs="Times New Roman"/>
                <w:color w:val="000000"/>
                <w:sz w:val="20"/>
                <w:szCs w:val="20"/>
              </w:rPr>
              <w:t xml:space="preserve"> Бег по наклонной доске.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через короткую скакалку  стр.148-150</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62 </w:t>
            </w:r>
            <w:r w:rsidRPr="00301CDC">
              <w:rPr>
                <w:rFonts w:ascii="Times New Roman" w:hAnsi="Times New Roman" w:cs="Times New Roman"/>
                <w:color w:val="000000"/>
                <w:sz w:val="20"/>
                <w:szCs w:val="20"/>
              </w:rPr>
              <w:t xml:space="preserve">Бег по наклонной доске.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через короткую скакалку  стр.148-150</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63 «</w:t>
            </w:r>
            <w:r w:rsidRPr="00301CDC">
              <w:rPr>
                <w:rFonts w:ascii="Times New Roman" w:eastAsia="Calibri" w:hAnsi="Times New Roman" w:cs="Times New Roman"/>
                <w:b/>
                <w:sz w:val="20"/>
                <w:szCs w:val="20"/>
                <w:lang w:eastAsia="ru-RU"/>
              </w:rPr>
              <w:t xml:space="preserve"> </w:t>
            </w:r>
            <w:r w:rsidRPr="00301CDC">
              <w:rPr>
                <w:rFonts w:ascii="Times New Roman" w:eastAsia="Calibri" w:hAnsi="Times New Roman" w:cs="Times New Roman"/>
                <w:sz w:val="20"/>
                <w:szCs w:val="20"/>
                <w:lang w:eastAsia="ru-RU"/>
              </w:rPr>
              <w:t>Говорят, пришла весна</w:t>
            </w:r>
            <w:r w:rsidRPr="00301CDC">
              <w:rPr>
                <w:rFonts w:ascii="Times New Roman" w:eastAsia="Calibri" w:hAnsi="Times New Roman" w:cs="Times New Roman"/>
                <w:b/>
                <w:sz w:val="20"/>
                <w:szCs w:val="20"/>
                <w:lang w:eastAsia="ru-RU"/>
              </w:rPr>
              <w:t xml:space="preserve">!» </w:t>
            </w:r>
            <w:r w:rsidRPr="00301CDC">
              <w:rPr>
                <w:rFonts w:ascii="Times New Roman" w:hAnsi="Times New Roman" w:cs="Times New Roman"/>
                <w:color w:val="000000"/>
                <w:sz w:val="20"/>
                <w:szCs w:val="20"/>
              </w:rPr>
              <w:t xml:space="preserve"> Бросок мяча через волейбольную сетку в парах.  Пролезание в обруч стр.148-150</w:t>
            </w:r>
          </w:p>
          <w:p w:rsidR="00301CDC" w:rsidRPr="00301CDC" w:rsidRDefault="00301CDC" w:rsidP="003D7F0F">
            <w:pPr>
              <w:pStyle w:val="ParagraphStyle"/>
              <w:rPr>
                <w:rFonts w:ascii="Times New Roman" w:hAnsi="Times New Roman" w:cs="Times New Roman"/>
                <w:i/>
                <w:iCs/>
                <w:color w:val="000000"/>
                <w:sz w:val="20"/>
                <w:szCs w:val="20"/>
              </w:rPr>
            </w:pPr>
            <w:r w:rsidRPr="00301CDC">
              <w:rPr>
                <w:rFonts w:ascii="Times New Roman" w:hAnsi="Times New Roman" w:cs="Times New Roman"/>
                <w:bCs/>
                <w:color w:val="000000"/>
                <w:sz w:val="20"/>
                <w:szCs w:val="20"/>
              </w:rPr>
              <w:t xml:space="preserve">64 </w:t>
            </w:r>
            <w:r w:rsidRPr="00301CDC">
              <w:rPr>
                <w:rFonts w:ascii="Times New Roman" w:hAnsi="Times New Roman" w:cs="Times New Roman"/>
                <w:color w:val="000000"/>
                <w:sz w:val="20"/>
                <w:szCs w:val="20"/>
              </w:rPr>
              <w:t xml:space="preserve"> Бросок мяча через волейбольную сетку в парах. Пролезание в катящийся обруч </w:t>
            </w:r>
            <w:r w:rsidRPr="00301CDC">
              <w:rPr>
                <w:rFonts w:ascii="Times New Roman" w:hAnsi="Times New Roman" w:cs="Times New Roman"/>
                <w:iCs/>
                <w:color w:val="000000"/>
                <w:sz w:val="20"/>
                <w:szCs w:val="20"/>
              </w:rPr>
              <w:t>стр.</w:t>
            </w:r>
            <w:r w:rsidRPr="00301CDC">
              <w:rPr>
                <w:rFonts w:ascii="Times New Roman" w:hAnsi="Times New Roman" w:cs="Times New Roman"/>
                <w:color w:val="000000"/>
                <w:sz w:val="20"/>
                <w:szCs w:val="20"/>
              </w:rPr>
              <w:t xml:space="preserve"> стр.148-150</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i/>
                <w:iCs/>
                <w:color w:val="000000"/>
                <w:sz w:val="20"/>
                <w:szCs w:val="20"/>
              </w:rPr>
              <w:t xml:space="preserve"> </w:t>
            </w:r>
            <w:r w:rsidRPr="00301CDC">
              <w:rPr>
                <w:rFonts w:ascii="Times New Roman" w:hAnsi="Times New Roman" w:cs="Times New Roman"/>
                <w:b/>
                <w:sz w:val="20"/>
                <w:szCs w:val="20"/>
              </w:rPr>
              <w:t xml:space="preserve">Май </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color w:val="000000"/>
                <w:sz w:val="20"/>
                <w:szCs w:val="20"/>
              </w:rPr>
              <w:t xml:space="preserve">65 «Семейные ценности» Ходьба по гимнастической скамейке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в длину с разбега до ориентира стр. 150- 153</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66 </w:t>
            </w:r>
            <w:r w:rsidRPr="00301CDC">
              <w:rPr>
                <w:rFonts w:ascii="Times New Roman" w:hAnsi="Times New Roman" w:cs="Times New Roman"/>
                <w:color w:val="000000"/>
                <w:sz w:val="20"/>
                <w:szCs w:val="20"/>
              </w:rPr>
              <w:t xml:space="preserve"> Ходьба по гимнастической скамейке </w:t>
            </w:r>
            <w:r w:rsidRPr="00301CDC">
              <w:rPr>
                <w:rFonts w:ascii="Times New Roman" w:hAnsi="Times New Roman" w:cs="Times New Roman"/>
                <w:bCs/>
                <w:color w:val="000000"/>
                <w:sz w:val="20"/>
                <w:szCs w:val="20"/>
              </w:rPr>
              <w:t>Прыжки</w:t>
            </w:r>
            <w:r w:rsidRPr="00301CDC">
              <w:rPr>
                <w:rFonts w:ascii="Times New Roman" w:hAnsi="Times New Roman" w:cs="Times New Roman"/>
                <w:color w:val="000000"/>
                <w:sz w:val="20"/>
                <w:szCs w:val="20"/>
              </w:rPr>
              <w:t xml:space="preserve"> в длину с разбега до ориентира стр. 150- 153</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67 </w:t>
            </w:r>
            <w:r w:rsidRPr="00301CDC">
              <w:rPr>
                <w:rFonts w:ascii="Times New Roman" w:hAnsi="Times New Roman" w:cs="Times New Roman"/>
                <w:color w:val="000000"/>
                <w:sz w:val="20"/>
                <w:szCs w:val="20"/>
              </w:rPr>
              <w:t xml:space="preserve">Метание мяча одной рукой </w:t>
            </w:r>
            <w:r w:rsidRPr="00301CDC">
              <w:rPr>
                <w:rFonts w:ascii="Times New Roman" w:hAnsi="Times New Roman" w:cs="Times New Roman"/>
                <w:bCs/>
                <w:color w:val="000000"/>
                <w:sz w:val="20"/>
                <w:szCs w:val="20"/>
              </w:rPr>
              <w:t xml:space="preserve"> Лазание</w:t>
            </w:r>
            <w:r w:rsidRPr="00301CDC">
              <w:rPr>
                <w:rFonts w:ascii="Times New Roman" w:hAnsi="Times New Roman" w:cs="Times New Roman"/>
                <w:color w:val="000000"/>
                <w:sz w:val="20"/>
                <w:szCs w:val="20"/>
              </w:rPr>
              <w:t xml:space="preserve"> по гимнастической лестнице стр. 150- 153</w:t>
            </w:r>
          </w:p>
          <w:p w:rsidR="00301CDC" w:rsidRPr="00301CDC" w:rsidRDefault="00301CDC" w:rsidP="003D7F0F">
            <w:pPr>
              <w:pStyle w:val="ParagraphStyle"/>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68 </w:t>
            </w:r>
            <w:r w:rsidRPr="00301CDC">
              <w:rPr>
                <w:rFonts w:ascii="Times New Roman" w:hAnsi="Times New Roman" w:cs="Times New Roman"/>
                <w:color w:val="000000"/>
                <w:sz w:val="20"/>
                <w:szCs w:val="20"/>
              </w:rPr>
              <w:t xml:space="preserve">Метание мяча одной рукой </w:t>
            </w:r>
            <w:r w:rsidRPr="00301CDC">
              <w:rPr>
                <w:rFonts w:ascii="Times New Roman" w:hAnsi="Times New Roman" w:cs="Times New Roman"/>
                <w:bCs/>
                <w:color w:val="000000"/>
                <w:sz w:val="20"/>
                <w:szCs w:val="20"/>
              </w:rPr>
              <w:t xml:space="preserve"> Лазание</w:t>
            </w:r>
            <w:r w:rsidRPr="00301CDC">
              <w:rPr>
                <w:rFonts w:ascii="Times New Roman" w:hAnsi="Times New Roman" w:cs="Times New Roman"/>
                <w:color w:val="000000"/>
                <w:sz w:val="20"/>
                <w:szCs w:val="20"/>
              </w:rPr>
              <w:t xml:space="preserve"> по гимнастической лестнице стр. 150- 153</w:t>
            </w:r>
          </w:p>
          <w:p w:rsidR="00301CDC" w:rsidRPr="00301CDC" w:rsidRDefault="00301CDC" w:rsidP="003D7F0F">
            <w:pPr>
              <w:pStyle w:val="ParagraphStyle"/>
              <w:jc w:val="both"/>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69 «Диагностика» </w:t>
            </w:r>
            <w:r w:rsidRPr="00301CDC">
              <w:rPr>
                <w:rFonts w:ascii="Times New Roman" w:hAnsi="Times New Roman" w:cs="Times New Roman"/>
                <w:color w:val="000000"/>
                <w:sz w:val="20"/>
                <w:szCs w:val="20"/>
              </w:rPr>
              <w:t>Ходьба по гимнастической скамейке с отбиванием мяча двумя руками.</w:t>
            </w:r>
            <w:r w:rsidRPr="00301CDC">
              <w:rPr>
                <w:rFonts w:ascii="Times New Roman" w:hAnsi="Times New Roman" w:cs="Times New Roman"/>
                <w:bCs/>
                <w:color w:val="000000"/>
                <w:sz w:val="20"/>
                <w:szCs w:val="20"/>
              </w:rPr>
              <w:t xml:space="preserve"> Прыжки в высоту</w:t>
            </w:r>
            <w:r w:rsidRPr="00301CDC">
              <w:rPr>
                <w:rFonts w:ascii="Times New Roman" w:hAnsi="Times New Roman" w:cs="Times New Roman"/>
                <w:color w:val="000000"/>
                <w:sz w:val="20"/>
                <w:szCs w:val="20"/>
              </w:rPr>
              <w:t xml:space="preserve"> с разбега стр.153-155</w:t>
            </w:r>
          </w:p>
          <w:p w:rsidR="00301CDC" w:rsidRPr="00301CDC" w:rsidRDefault="00301CDC" w:rsidP="003D7F0F">
            <w:pPr>
              <w:rPr>
                <w:rFonts w:ascii="Times New Roman" w:hAnsi="Times New Roman" w:cs="Times New Roman"/>
                <w:color w:val="000000"/>
                <w:sz w:val="20"/>
                <w:szCs w:val="20"/>
              </w:rPr>
            </w:pPr>
            <w:r w:rsidRPr="00301CDC">
              <w:rPr>
                <w:rFonts w:ascii="Times New Roman" w:hAnsi="Times New Roman" w:cs="Times New Roman"/>
                <w:bCs/>
                <w:color w:val="000000"/>
                <w:sz w:val="20"/>
                <w:szCs w:val="20"/>
              </w:rPr>
              <w:t xml:space="preserve">70 </w:t>
            </w:r>
            <w:r w:rsidRPr="00301CDC">
              <w:rPr>
                <w:rFonts w:ascii="Times New Roman" w:hAnsi="Times New Roman" w:cs="Times New Roman"/>
                <w:color w:val="000000"/>
                <w:sz w:val="20"/>
                <w:szCs w:val="20"/>
              </w:rPr>
              <w:t xml:space="preserve"> Ходьба по гимнастической скамейке с отбиванием мяча двумя руками.</w:t>
            </w:r>
            <w:r w:rsidRPr="00301CDC">
              <w:rPr>
                <w:rFonts w:ascii="Times New Roman" w:hAnsi="Times New Roman" w:cs="Times New Roman"/>
                <w:bCs/>
                <w:color w:val="000000"/>
                <w:sz w:val="20"/>
                <w:szCs w:val="20"/>
              </w:rPr>
              <w:t xml:space="preserve"> Прыжки в высоту</w:t>
            </w:r>
            <w:r w:rsidRPr="00301CDC">
              <w:rPr>
                <w:rFonts w:ascii="Times New Roman" w:hAnsi="Times New Roman" w:cs="Times New Roman"/>
                <w:color w:val="000000"/>
                <w:sz w:val="20"/>
                <w:szCs w:val="20"/>
              </w:rPr>
              <w:t xml:space="preserve"> с разбега стр.153-155</w:t>
            </w:r>
          </w:p>
          <w:p w:rsidR="00301CDC" w:rsidRPr="00301CDC" w:rsidRDefault="00301CDC" w:rsidP="003D7F0F">
            <w:pPr>
              <w:rPr>
                <w:rFonts w:ascii="Times New Roman" w:eastAsia="Times New Roman" w:hAnsi="Times New Roman" w:cs="Times New Roman"/>
                <w:bCs/>
                <w:sz w:val="20"/>
                <w:szCs w:val="20"/>
                <w:lang w:eastAsia="ru-RU"/>
              </w:rPr>
            </w:pPr>
            <w:r w:rsidRPr="00301CDC">
              <w:rPr>
                <w:rFonts w:ascii="Times New Roman" w:hAnsi="Times New Roman" w:cs="Times New Roman"/>
                <w:bCs/>
                <w:color w:val="000000"/>
                <w:sz w:val="20"/>
                <w:szCs w:val="20"/>
              </w:rPr>
              <w:t xml:space="preserve">71 </w:t>
            </w:r>
            <w:r w:rsidRPr="00301CDC">
              <w:rPr>
                <w:rFonts w:ascii="Times New Roman" w:hAnsi="Times New Roman" w:cs="Times New Roman"/>
                <w:color w:val="000000"/>
                <w:sz w:val="20"/>
                <w:szCs w:val="20"/>
              </w:rPr>
              <w:t xml:space="preserve"> Бросок мяча разными способами в парах. Лазание по гимнастической лестнице стр.153-155</w:t>
            </w:r>
          </w:p>
          <w:p w:rsidR="00301CDC" w:rsidRPr="00301CDC" w:rsidRDefault="00301CDC" w:rsidP="003D7F0F">
            <w:pPr>
              <w:rPr>
                <w:rFonts w:ascii="Times New Roman" w:hAnsi="Times New Roman" w:cs="Times New Roman"/>
                <w:color w:val="000000" w:themeColor="text1"/>
                <w:sz w:val="20"/>
                <w:szCs w:val="20"/>
              </w:rPr>
            </w:pPr>
            <w:r w:rsidRPr="00301CDC">
              <w:rPr>
                <w:rFonts w:ascii="Times New Roman" w:hAnsi="Times New Roman" w:cs="Times New Roman"/>
                <w:bCs/>
                <w:color w:val="000000"/>
                <w:sz w:val="20"/>
                <w:szCs w:val="20"/>
              </w:rPr>
              <w:t xml:space="preserve">72 </w:t>
            </w:r>
            <w:r w:rsidRPr="00301CDC">
              <w:rPr>
                <w:rFonts w:ascii="Times New Roman" w:hAnsi="Times New Roman" w:cs="Times New Roman"/>
                <w:color w:val="000000"/>
                <w:sz w:val="20"/>
                <w:szCs w:val="20"/>
              </w:rPr>
              <w:t xml:space="preserve"> Бросок мяча разными способами в парах. Лазание по гимнастической лестнице стр.153-155</w:t>
            </w:r>
          </w:p>
        </w:tc>
        <w:tc>
          <w:tcPr>
            <w:tcW w:w="1730" w:type="dxa"/>
            <w:gridSpan w:val="2"/>
            <w:vMerge w:val="restart"/>
            <w:tcBorders>
              <w:left w:val="single" w:sz="4" w:space="0" w:color="auto"/>
            </w:tcBorders>
          </w:tcPr>
          <w:p w:rsidR="00301CDC" w:rsidRPr="00301CDC" w:rsidRDefault="00301CDC" w:rsidP="003D7F0F">
            <w:pPr>
              <w:jc w:val="both"/>
              <w:rPr>
                <w:rFonts w:ascii="Times New Roman" w:hAnsi="Times New Roman" w:cs="Times New Roman"/>
                <w:color w:val="000000" w:themeColor="text1"/>
                <w:sz w:val="20"/>
                <w:szCs w:val="20"/>
              </w:rPr>
            </w:pPr>
            <w:r w:rsidRPr="00301CDC">
              <w:rPr>
                <w:rFonts w:ascii="Times New Roman" w:hAnsi="Times New Roman" w:cs="Times New Roman"/>
                <w:b/>
                <w:color w:val="000000" w:themeColor="text1"/>
                <w:sz w:val="20"/>
                <w:szCs w:val="20"/>
              </w:rPr>
              <w:lastRenderedPageBreak/>
              <w:t>Рабочая программа воспитателя</w:t>
            </w:r>
            <w:r w:rsidRPr="00301CDC">
              <w:rPr>
                <w:rFonts w:ascii="Times New Roman" w:hAnsi="Times New Roman" w:cs="Times New Roman"/>
                <w:color w:val="000000" w:themeColor="text1"/>
                <w:sz w:val="20"/>
                <w:szCs w:val="20"/>
              </w:rPr>
              <w:t>. Ежедневное планирование по программе «Детство». Подготовительная группа. Авт.-</w:t>
            </w:r>
            <w:r w:rsidRPr="00301CDC">
              <w:rPr>
                <w:rFonts w:ascii="Times New Roman" w:hAnsi="Times New Roman" w:cs="Times New Roman"/>
                <w:color w:val="000000" w:themeColor="text1"/>
                <w:sz w:val="20"/>
                <w:szCs w:val="20"/>
              </w:rPr>
              <w:lastRenderedPageBreak/>
              <w:t>составители И.А. Рындина, О.Н. Небыкова – Волгоград. «Учитель», 2016</w:t>
            </w:r>
          </w:p>
          <w:p w:rsidR="00301CDC" w:rsidRPr="00301CDC" w:rsidRDefault="00301CDC" w:rsidP="003D7F0F">
            <w:pPr>
              <w:jc w:val="both"/>
              <w:rPr>
                <w:rFonts w:ascii="Times New Roman" w:hAnsi="Times New Roman" w:cs="Times New Roman"/>
                <w:color w:val="000000" w:themeColor="text1"/>
                <w:sz w:val="20"/>
                <w:szCs w:val="20"/>
              </w:rPr>
            </w:pPr>
            <w:r w:rsidRPr="00301CDC">
              <w:rPr>
                <w:rFonts w:ascii="Times New Roman" w:hAnsi="Times New Roman" w:cs="Times New Roman"/>
                <w:sz w:val="20"/>
                <w:szCs w:val="20"/>
                <w:lang w:eastAsia="ru-RU"/>
              </w:rPr>
              <w:t xml:space="preserve">Анисимова М.С., Хабарова Т.В. </w:t>
            </w:r>
            <w:r w:rsidRPr="00301CDC">
              <w:rPr>
                <w:rFonts w:ascii="Times New Roman" w:hAnsi="Times New Roman" w:cs="Times New Roman"/>
                <w:b/>
                <w:sz w:val="20"/>
                <w:szCs w:val="20"/>
                <w:lang w:eastAsia="ru-RU"/>
              </w:rPr>
              <w:t>Двигательная деятельность детей 5-7 лет</w:t>
            </w:r>
            <w:r w:rsidRPr="00301CDC">
              <w:rPr>
                <w:rFonts w:ascii="Times New Roman" w:hAnsi="Times New Roman" w:cs="Times New Roman"/>
                <w:sz w:val="20"/>
                <w:szCs w:val="20"/>
                <w:lang w:eastAsia="ru-RU"/>
              </w:rPr>
              <w:t xml:space="preserve">. </w:t>
            </w:r>
            <w:r w:rsidRPr="00301CDC">
              <w:rPr>
                <w:rFonts w:ascii="Times New Roman" w:hAnsi="Times New Roman" w:cs="Times New Roman"/>
                <w:sz w:val="20"/>
                <w:szCs w:val="20"/>
              </w:rPr>
              <w:t xml:space="preserve">– </w:t>
            </w:r>
            <w:r w:rsidRPr="00301CDC">
              <w:rPr>
                <w:rFonts w:ascii="Times New Roman" w:hAnsi="Times New Roman" w:cs="Times New Roman"/>
                <w:spacing w:val="3"/>
                <w:sz w:val="20"/>
                <w:szCs w:val="20"/>
              </w:rPr>
              <w:t xml:space="preserve">СПб.: </w:t>
            </w:r>
            <w:r w:rsidRPr="00301CDC">
              <w:rPr>
                <w:rFonts w:ascii="Times New Roman" w:hAnsi="Times New Roman" w:cs="Times New Roman"/>
                <w:sz w:val="20"/>
                <w:szCs w:val="20"/>
              </w:rPr>
              <w:t>Детство-Пресс</w:t>
            </w:r>
            <w:r w:rsidRPr="00301CDC">
              <w:rPr>
                <w:rFonts w:ascii="Times New Roman" w:hAnsi="Times New Roman" w:cs="Times New Roman"/>
                <w:spacing w:val="3"/>
                <w:sz w:val="20"/>
                <w:szCs w:val="20"/>
              </w:rPr>
              <w:t>, 2017</w:t>
            </w:r>
          </w:p>
          <w:p w:rsidR="00301CDC" w:rsidRPr="00301CDC" w:rsidRDefault="00301CDC" w:rsidP="003D7F0F">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Грядкина Т.С. </w:t>
            </w:r>
            <w:r w:rsidRPr="00301CDC">
              <w:rPr>
                <w:rFonts w:ascii="Times New Roman" w:hAnsi="Times New Roman" w:cs="Times New Roman"/>
                <w:b/>
                <w:color w:val="000000" w:themeColor="text1"/>
                <w:sz w:val="20"/>
                <w:szCs w:val="20"/>
              </w:rPr>
              <w:t>Образовательная область Физическое развитие</w:t>
            </w:r>
            <w:r w:rsidRPr="00301CDC">
              <w:rPr>
                <w:rFonts w:ascii="Times New Roman" w:hAnsi="Times New Roman" w:cs="Times New Roman"/>
                <w:color w:val="000000" w:themeColor="text1"/>
                <w:sz w:val="20"/>
                <w:szCs w:val="20"/>
              </w:rPr>
              <w:t>. – СПб.: «Детство-Пресс», 2017</w:t>
            </w:r>
          </w:p>
          <w:p w:rsidR="00301CDC" w:rsidRPr="00301CDC" w:rsidRDefault="00301CDC" w:rsidP="003D7F0F">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Юматова Д.Б. </w:t>
            </w:r>
            <w:r w:rsidRPr="00301CDC">
              <w:rPr>
                <w:rFonts w:ascii="Times New Roman" w:hAnsi="Times New Roman" w:cs="Times New Roman"/>
                <w:b/>
                <w:color w:val="000000" w:themeColor="text1"/>
                <w:sz w:val="20"/>
                <w:szCs w:val="20"/>
              </w:rPr>
              <w:t>Культура здоровья дошкольника</w:t>
            </w:r>
            <w:r w:rsidRPr="00301CDC">
              <w:rPr>
                <w:rFonts w:ascii="Times New Roman" w:hAnsi="Times New Roman" w:cs="Times New Roman"/>
                <w:color w:val="000000" w:themeColor="text1"/>
                <w:sz w:val="20"/>
                <w:szCs w:val="20"/>
              </w:rPr>
              <w:t>. – СПб.: «Детство-Пресс», 2017</w:t>
            </w:r>
          </w:p>
          <w:p w:rsidR="00301CDC" w:rsidRPr="00301CDC" w:rsidRDefault="00301CDC" w:rsidP="003D7F0F">
            <w:pPr>
              <w:jc w:val="both"/>
              <w:rPr>
                <w:rFonts w:ascii="Times New Roman" w:hAnsi="Times New Roman" w:cs="Times New Roman"/>
                <w:color w:val="000000" w:themeColor="text1"/>
                <w:sz w:val="20"/>
                <w:szCs w:val="20"/>
              </w:rPr>
            </w:pPr>
          </w:p>
          <w:p w:rsidR="00301CDC" w:rsidRPr="00301CDC" w:rsidRDefault="00301CDC" w:rsidP="003D7F0F">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Утренняя гимнастика</w:t>
            </w:r>
          </w:p>
          <w:p w:rsidR="00301CDC" w:rsidRPr="00301CDC" w:rsidRDefault="00301CDC" w:rsidP="003D7F0F">
            <w:pPr>
              <w:jc w:val="both"/>
              <w:rPr>
                <w:rFonts w:ascii="Times New Roman" w:hAnsi="Times New Roman" w:cs="Times New Roman"/>
                <w:color w:val="000000" w:themeColor="text1"/>
                <w:sz w:val="20"/>
                <w:szCs w:val="20"/>
              </w:rPr>
            </w:pPr>
            <w:r w:rsidRPr="00301CDC">
              <w:rPr>
                <w:rFonts w:ascii="Times New Roman" w:hAnsi="Times New Roman" w:cs="Times New Roman"/>
                <w:b/>
                <w:sz w:val="20"/>
                <w:szCs w:val="20"/>
                <w:lang w:eastAsia="ru-RU"/>
              </w:rPr>
              <w:t>Физическое развитие. Программа «Детство» для детей 4 – 7 лет</w:t>
            </w:r>
            <w:r w:rsidRPr="00301CDC">
              <w:rPr>
                <w:rFonts w:ascii="Times New Roman" w:hAnsi="Times New Roman" w:cs="Times New Roman"/>
                <w:sz w:val="20"/>
                <w:szCs w:val="20"/>
                <w:lang w:eastAsia="ru-RU"/>
              </w:rPr>
              <w:t>. ФГОС ДО / авт.-составители Е.А. Мартынова, Н.А. Давыдова, Н.Р. Кислюк. – Волгоград. «Учитель», 2014 (</w:t>
            </w:r>
            <w:r w:rsidRPr="00301CDC">
              <w:rPr>
                <w:rFonts w:ascii="Times New Roman" w:hAnsi="Times New Roman" w:cs="Times New Roman"/>
                <w:color w:val="000000" w:themeColor="text1"/>
                <w:sz w:val="20"/>
                <w:szCs w:val="20"/>
              </w:rPr>
              <w:t>1 комплекс на 2 недели)</w:t>
            </w:r>
          </w:p>
          <w:p w:rsidR="00301CDC" w:rsidRPr="00301CDC" w:rsidRDefault="00301CDC" w:rsidP="003D7F0F">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Сентябрь </w:t>
            </w:r>
          </w:p>
          <w:p w:rsidR="00301CDC" w:rsidRPr="00301CDC" w:rsidRDefault="00301CDC" w:rsidP="003D7F0F">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 </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с гимнастической палкой стр.</w:t>
            </w:r>
          </w:p>
          <w:p w:rsidR="00301CDC" w:rsidRPr="00301CDC" w:rsidRDefault="00301CDC" w:rsidP="003D7F0F">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3-4 неделя – с обручем стр.106 </w:t>
            </w:r>
          </w:p>
          <w:p w:rsidR="00301CDC" w:rsidRPr="00301CDC" w:rsidRDefault="00301CDC" w:rsidP="003D7F0F">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Октябрь</w:t>
            </w:r>
          </w:p>
          <w:p w:rsidR="00301CDC" w:rsidRPr="00301CDC" w:rsidRDefault="00301CDC" w:rsidP="003D7F0F">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 </w:t>
            </w:r>
            <w:r w:rsidRPr="00301CDC">
              <w:rPr>
                <w:rFonts w:ascii="Times New Roman" w:hAnsi="Times New Roman" w:cs="Times New Roman"/>
                <w:bCs/>
                <w:color w:val="000000"/>
                <w:sz w:val="20"/>
                <w:szCs w:val="20"/>
              </w:rPr>
              <w:t>с мячом</w:t>
            </w:r>
            <w:r w:rsidRPr="00301CDC">
              <w:rPr>
                <w:rFonts w:ascii="Times New Roman" w:hAnsi="Times New Roman" w:cs="Times New Roman"/>
                <w:color w:val="000000" w:themeColor="text1"/>
                <w:sz w:val="20"/>
                <w:szCs w:val="20"/>
              </w:rPr>
              <w:t xml:space="preserve"> стр.59</w:t>
            </w:r>
          </w:p>
          <w:p w:rsidR="00301CDC" w:rsidRPr="00301CDC" w:rsidRDefault="00301CDC" w:rsidP="003D7F0F">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3-4 неделя – с детскими гантелями стр111 </w:t>
            </w:r>
          </w:p>
          <w:p w:rsidR="00301CDC" w:rsidRPr="00301CDC" w:rsidRDefault="00301CDC" w:rsidP="003D7F0F">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Ноябрь </w:t>
            </w:r>
          </w:p>
          <w:p w:rsidR="00301CDC" w:rsidRPr="00301CDC" w:rsidRDefault="00301CDC" w:rsidP="003D7F0F">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 </w:t>
            </w:r>
            <w:r w:rsidRPr="00301CDC">
              <w:rPr>
                <w:rFonts w:ascii="Times New Roman" w:hAnsi="Times New Roman" w:cs="Times New Roman"/>
                <w:b/>
                <w:bCs/>
                <w:color w:val="000000"/>
                <w:sz w:val="20"/>
                <w:szCs w:val="20"/>
              </w:rPr>
              <w:t xml:space="preserve"> </w:t>
            </w:r>
            <w:r w:rsidRPr="00301CDC">
              <w:rPr>
                <w:rFonts w:ascii="Times New Roman" w:hAnsi="Times New Roman" w:cs="Times New Roman"/>
                <w:bCs/>
                <w:color w:val="000000"/>
                <w:sz w:val="20"/>
                <w:szCs w:val="20"/>
              </w:rPr>
              <w:t>с гимнастической палкой</w:t>
            </w:r>
            <w:r w:rsidRPr="00301CDC">
              <w:rPr>
                <w:rFonts w:ascii="Times New Roman" w:hAnsi="Times New Roman" w:cs="Times New Roman"/>
                <w:color w:val="000000" w:themeColor="text1"/>
                <w:sz w:val="20"/>
                <w:szCs w:val="20"/>
              </w:rPr>
              <w:t xml:space="preserve">  стр.114</w:t>
            </w:r>
          </w:p>
          <w:p w:rsidR="00301CDC" w:rsidRPr="00301CDC" w:rsidRDefault="00301CDC" w:rsidP="003D7F0F">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3-4 неделя – </w:t>
            </w:r>
            <w:r w:rsidRPr="00301CDC">
              <w:rPr>
                <w:rFonts w:ascii="Times New Roman" w:hAnsi="Times New Roman" w:cs="Times New Roman"/>
                <w:bCs/>
                <w:color w:val="000000"/>
                <w:sz w:val="20"/>
                <w:szCs w:val="20"/>
              </w:rPr>
              <w:t>с кубиками</w:t>
            </w:r>
            <w:r w:rsidRPr="00301CDC">
              <w:rPr>
                <w:rFonts w:ascii="Times New Roman" w:hAnsi="Times New Roman" w:cs="Times New Roman"/>
                <w:color w:val="000000" w:themeColor="text1"/>
                <w:sz w:val="20"/>
                <w:szCs w:val="20"/>
              </w:rPr>
              <w:t xml:space="preserve"> стр.117</w:t>
            </w:r>
          </w:p>
          <w:p w:rsidR="00301CDC" w:rsidRPr="00301CDC" w:rsidRDefault="00301CDC" w:rsidP="003D7F0F">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Декабрь </w:t>
            </w:r>
          </w:p>
          <w:p w:rsidR="00301CDC" w:rsidRPr="00301CDC" w:rsidRDefault="00301CDC" w:rsidP="003D7F0F">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1-2 неделя – с набивными мя</w:t>
            </w:r>
            <w:r w:rsidRPr="00301CDC">
              <w:rPr>
                <w:rFonts w:ascii="Times New Roman" w:hAnsi="Times New Roman" w:cs="Times New Roman"/>
                <w:color w:val="000000" w:themeColor="text1"/>
                <w:sz w:val="20"/>
                <w:szCs w:val="20"/>
              </w:rPr>
              <w:lastRenderedPageBreak/>
              <w:t>чами стр.119</w:t>
            </w:r>
          </w:p>
          <w:p w:rsidR="00301CDC" w:rsidRPr="00301CDC" w:rsidRDefault="00301CDC" w:rsidP="003D7F0F">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3-4 неделя  – </w:t>
            </w:r>
            <w:r w:rsidRPr="00301CDC">
              <w:rPr>
                <w:rFonts w:ascii="Times New Roman" w:hAnsi="Times New Roman" w:cs="Times New Roman"/>
                <w:bCs/>
                <w:color w:val="000000"/>
                <w:sz w:val="20"/>
                <w:szCs w:val="20"/>
              </w:rPr>
              <w:t xml:space="preserve"> с гимнастической палкой</w:t>
            </w:r>
            <w:r w:rsidRPr="00301CDC">
              <w:rPr>
                <w:rFonts w:ascii="Times New Roman" w:hAnsi="Times New Roman" w:cs="Times New Roman"/>
                <w:color w:val="000000" w:themeColor="text1"/>
                <w:sz w:val="20"/>
                <w:szCs w:val="20"/>
              </w:rPr>
              <w:t xml:space="preserve"> стр.122</w:t>
            </w:r>
          </w:p>
          <w:p w:rsidR="00301CDC" w:rsidRPr="00301CDC" w:rsidRDefault="00301CDC" w:rsidP="003D7F0F">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Январь </w:t>
            </w:r>
          </w:p>
          <w:p w:rsidR="00301CDC" w:rsidRPr="00301CDC" w:rsidRDefault="00301CDC" w:rsidP="003D7F0F">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 с детскими гантелями стр. 125 </w:t>
            </w:r>
          </w:p>
          <w:p w:rsidR="00301CDC" w:rsidRPr="00301CDC" w:rsidRDefault="00301CDC" w:rsidP="003D7F0F">
            <w:pPr>
              <w:jc w:val="both"/>
              <w:rPr>
                <w:rFonts w:ascii="Times New Roman" w:hAnsi="Times New Roman" w:cs="Times New Roman"/>
                <w:b/>
                <w:color w:val="000000" w:themeColor="text1"/>
                <w:sz w:val="20"/>
                <w:szCs w:val="20"/>
              </w:rPr>
            </w:pPr>
            <w:r w:rsidRPr="00301CDC">
              <w:rPr>
                <w:rFonts w:ascii="Times New Roman" w:hAnsi="Times New Roman" w:cs="Times New Roman"/>
                <w:color w:val="000000" w:themeColor="text1"/>
                <w:sz w:val="20"/>
                <w:szCs w:val="20"/>
              </w:rPr>
              <w:t>3-4 неделя – со скакалкой, сложенной вчетверо стр.128</w:t>
            </w:r>
          </w:p>
          <w:p w:rsidR="00301CDC" w:rsidRPr="00301CDC" w:rsidRDefault="00301CDC" w:rsidP="003D7F0F">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Февраль </w:t>
            </w:r>
          </w:p>
          <w:p w:rsidR="00301CDC" w:rsidRPr="00301CDC" w:rsidRDefault="00301CDC" w:rsidP="003D7F0F">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1-2 неделя – мячом стр.131</w:t>
            </w:r>
          </w:p>
          <w:p w:rsidR="00301CDC" w:rsidRPr="00301CDC" w:rsidRDefault="00301CDC" w:rsidP="003D7F0F">
            <w:pPr>
              <w:jc w:val="both"/>
              <w:rPr>
                <w:rFonts w:ascii="Times New Roman" w:hAnsi="Times New Roman" w:cs="Times New Roman"/>
                <w:b/>
                <w:color w:val="000000" w:themeColor="text1"/>
                <w:sz w:val="20"/>
                <w:szCs w:val="20"/>
              </w:rPr>
            </w:pPr>
            <w:r w:rsidRPr="00301CDC">
              <w:rPr>
                <w:rFonts w:ascii="Times New Roman" w:hAnsi="Times New Roman" w:cs="Times New Roman"/>
                <w:color w:val="000000" w:themeColor="text1"/>
                <w:sz w:val="20"/>
                <w:szCs w:val="20"/>
              </w:rPr>
              <w:t>3-4 неделя с кубиками стр.134</w:t>
            </w:r>
          </w:p>
          <w:p w:rsidR="00301CDC" w:rsidRPr="00301CDC" w:rsidRDefault="00301CDC" w:rsidP="003D7F0F">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Март </w:t>
            </w:r>
          </w:p>
          <w:p w:rsidR="00301CDC" w:rsidRPr="00301CDC" w:rsidRDefault="00301CDC" w:rsidP="003D7F0F">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 </w:t>
            </w:r>
            <w:r w:rsidRPr="00301CDC">
              <w:rPr>
                <w:rFonts w:ascii="Times New Roman" w:hAnsi="Times New Roman" w:cs="Times New Roman"/>
                <w:bCs/>
                <w:color w:val="000000"/>
                <w:sz w:val="20"/>
                <w:szCs w:val="20"/>
              </w:rPr>
              <w:t>с гимнастической палкой</w:t>
            </w:r>
            <w:r w:rsidRPr="00301CDC">
              <w:rPr>
                <w:rFonts w:ascii="Times New Roman" w:hAnsi="Times New Roman" w:cs="Times New Roman"/>
                <w:color w:val="000000" w:themeColor="text1"/>
                <w:sz w:val="20"/>
                <w:szCs w:val="20"/>
              </w:rPr>
              <w:t xml:space="preserve"> стр.137</w:t>
            </w:r>
          </w:p>
          <w:p w:rsidR="00301CDC" w:rsidRPr="00301CDC" w:rsidRDefault="00301CDC" w:rsidP="003D7F0F">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3-4 неделя –  с обручем стр.140</w:t>
            </w:r>
          </w:p>
          <w:p w:rsidR="00301CDC" w:rsidRPr="00301CDC" w:rsidRDefault="00301CDC" w:rsidP="003D7F0F">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Апрель </w:t>
            </w:r>
          </w:p>
          <w:p w:rsidR="00301CDC" w:rsidRPr="00301CDC" w:rsidRDefault="00301CDC" w:rsidP="003D7F0F">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неделя </w:t>
            </w:r>
            <w:r w:rsidRPr="00301CDC">
              <w:rPr>
                <w:rFonts w:ascii="Times New Roman" w:hAnsi="Times New Roman" w:cs="Times New Roman"/>
                <w:bCs/>
                <w:color w:val="000000"/>
                <w:sz w:val="20"/>
                <w:szCs w:val="20"/>
              </w:rPr>
              <w:t xml:space="preserve"> снабивным мячом</w:t>
            </w:r>
            <w:r w:rsidRPr="00301CDC">
              <w:rPr>
                <w:rFonts w:ascii="Times New Roman" w:hAnsi="Times New Roman" w:cs="Times New Roman"/>
                <w:color w:val="000000" w:themeColor="text1"/>
                <w:sz w:val="20"/>
                <w:szCs w:val="20"/>
              </w:rPr>
              <w:t xml:space="preserve"> стр.142</w:t>
            </w:r>
          </w:p>
          <w:p w:rsidR="00301CDC" w:rsidRPr="00301CDC" w:rsidRDefault="00301CDC" w:rsidP="003D7F0F">
            <w:pPr>
              <w:jc w:val="both"/>
              <w:rPr>
                <w:rFonts w:ascii="Times New Roman" w:hAnsi="Times New Roman" w:cs="Times New Roman"/>
                <w:b/>
                <w:color w:val="000000" w:themeColor="text1"/>
                <w:sz w:val="20"/>
                <w:szCs w:val="20"/>
              </w:rPr>
            </w:pPr>
            <w:r w:rsidRPr="00301CDC">
              <w:rPr>
                <w:rFonts w:ascii="Times New Roman" w:hAnsi="Times New Roman" w:cs="Times New Roman"/>
                <w:color w:val="000000" w:themeColor="text1"/>
                <w:sz w:val="20"/>
                <w:szCs w:val="20"/>
              </w:rPr>
              <w:t>3-4 неделя – со скакалкой, сложенной вчетверо стр.1146</w:t>
            </w:r>
          </w:p>
          <w:p w:rsidR="00301CDC" w:rsidRPr="00301CDC" w:rsidRDefault="00301CDC" w:rsidP="003D7F0F">
            <w:pPr>
              <w:jc w:val="both"/>
              <w:rPr>
                <w:rFonts w:ascii="Times New Roman" w:hAnsi="Times New Roman" w:cs="Times New Roman"/>
                <w:b/>
                <w:color w:val="000000" w:themeColor="text1"/>
                <w:sz w:val="20"/>
                <w:szCs w:val="20"/>
              </w:rPr>
            </w:pPr>
            <w:r w:rsidRPr="00301CDC">
              <w:rPr>
                <w:rFonts w:ascii="Times New Roman" w:hAnsi="Times New Roman" w:cs="Times New Roman"/>
                <w:b/>
                <w:color w:val="000000" w:themeColor="text1"/>
                <w:sz w:val="20"/>
                <w:szCs w:val="20"/>
              </w:rPr>
              <w:t xml:space="preserve">Май </w:t>
            </w:r>
          </w:p>
          <w:p w:rsidR="00301CDC" w:rsidRPr="00301CDC" w:rsidRDefault="00301CDC" w:rsidP="003D7F0F">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 xml:space="preserve">1-2  – с детскими гантелями стр. 149 </w:t>
            </w:r>
          </w:p>
          <w:p w:rsidR="00301CDC" w:rsidRDefault="00301CDC" w:rsidP="003D7F0F">
            <w:pPr>
              <w:jc w:val="both"/>
              <w:rPr>
                <w:rFonts w:ascii="Times New Roman" w:hAnsi="Times New Roman" w:cs="Times New Roman"/>
                <w:color w:val="000000" w:themeColor="text1"/>
                <w:sz w:val="20"/>
                <w:szCs w:val="20"/>
              </w:rPr>
            </w:pPr>
            <w:r w:rsidRPr="00301CDC">
              <w:rPr>
                <w:rFonts w:ascii="Times New Roman" w:hAnsi="Times New Roman" w:cs="Times New Roman"/>
                <w:color w:val="000000" w:themeColor="text1"/>
                <w:sz w:val="20"/>
                <w:szCs w:val="20"/>
              </w:rPr>
              <w:t>3-4 неделя – с кубиками стр.91</w:t>
            </w:r>
            <w:r w:rsidRPr="00301CDC">
              <w:rPr>
                <w:rFonts w:ascii="Times New Roman" w:hAnsi="Times New Roman" w:cs="Times New Roman"/>
                <w:bCs/>
                <w:color w:val="000000"/>
                <w:sz w:val="20"/>
                <w:szCs w:val="20"/>
              </w:rPr>
              <w:t xml:space="preserve"> с гимнастической палкой</w:t>
            </w:r>
            <w:r w:rsidRPr="00301CDC">
              <w:rPr>
                <w:rFonts w:ascii="Times New Roman" w:hAnsi="Times New Roman" w:cs="Times New Roman"/>
                <w:color w:val="000000" w:themeColor="text1"/>
                <w:sz w:val="20"/>
                <w:szCs w:val="20"/>
              </w:rPr>
              <w:t xml:space="preserve"> стр.152</w:t>
            </w: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Default="00301CDC" w:rsidP="003D7F0F">
            <w:pPr>
              <w:jc w:val="both"/>
              <w:rPr>
                <w:rFonts w:ascii="Times New Roman" w:hAnsi="Times New Roman" w:cs="Times New Roman"/>
                <w:color w:val="000000" w:themeColor="text1"/>
                <w:sz w:val="20"/>
                <w:szCs w:val="20"/>
              </w:rPr>
            </w:pPr>
          </w:p>
          <w:p w:rsidR="00301CDC" w:rsidRPr="00301CDC" w:rsidRDefault="00301CDC" w:rsidP="003D7F0F">
            <w:pPr>
              <w:jc w:val="both"/>
              <w:rPr>
                <w:rFonts w:ascii="Times New Roman" w:hAnsi="Times New Roman" w:cs="Times New Roman"/>
                <w:color w:val="000000" w:themeColor="text1"/>
                <w:sz w:val="20"/>
                <w:szCs w:val="20"/>
              </w:rPr>
            </w:pPr>
            <w:r w:rsidRPr="00301CDC">
              <w:rPr>
                <w:rFonts w:ascii="Times New Roman" w:hAnsi="Times New Roman" w:cs="Times New Roman"/>
                <w:b/>
                <w:color w:val="000000" w:themeColor="text1"/>
                <w:sz w:val="20"/>
                <w:szCs w:val="20"/>
              </w:rPr>
              <w:t>Образовательная деятельность на прогулках</w:t>
            </w:r>
            <w:r w:rsidRPr="00301CDC">
              <w:rPr>
                <w:rFonts w:ascii="Times New Roman" w:hAnsi="Times New Roman" w:cs="Times New Roman"/>
                <w:color w:val="000000" w:themeColor="text1"/>
                <w:sz w:val="20"/>
                <w:szCs w:val="20"/>
              </w:rPr>
              <w:t xml:space="preserve">. Картотека прогулок на каждый день по программе «Детство». </w:t>
            </w:r>
            <w:r>
              <w:rPr>
                <w:rFonts w:ascii="Times New Roman" w:hAnsi="Times New Roman" w:cs="Times New Roman"/>
                <w:color w:val="000000" w:themeColor="text1"/>
                <w:sz w:val="20"/>
                <w:szCs w:val="20"/>
              </w:rPr>
              <w:t>Подготовительн</w:t>
            </w:r>
            <w:r w:rsidRPr="00301CDC">
              <w:rPr>
                <w:rFonts w:ascii="Times New Roman" w:hAnsi="Times New Roman" w:cs="Times New Roman"/>
                <w:color w:val="000000" w:themeColor="text1"/>
                <w:sz w:val="20"/>
                <w:szCs w:val="20"/>
              </w:rPr>
              <w:t>ая группа (от 5 до 6 лет). Автор-составитель О.Н. Небыкова. – Волгоград. «Учитель», 2018</w:t>
            </w:r>
          </w:p>
          <w:p w:rsidR="00301CDC" w:rsidRPr="00301CDC" w:rsidRDefault="00301CDC" w:rsidP="003D7F0F">
            <w:pPr>
              <w:jc w:val="both"/>
              <w:rPr>
                <w:rFonts w:ascii="Times New Roman" w:hAnsi="Times New Roman" w:cs="Times New Roman"/>
                <w:color w:val="000000" w:themeColor="text1"/>
                <w:sz w:val="20"/>
                <w:szCs w:val="20"/>
              </w:rPr>
            </w:pPr>
          </w:p>
        </w:tc>
      </w:tr>
      <w:tr w:rsidR="00C37148" w:rsidRPr="00C4446C" w:rsidTr="003D7F0F">
        <w:trPr>
          <w:gridAfter w:val="1"/>
          <w:wAfter w:w="6" w:type="dxa"/>
          <w:trHeight w:val="2031"/>
        </w:trPr>
        <w:tc>
          <w:tcPr>
            <w:tcW w:w="959" w:type="dxa"/>
          </w:tcPr>
          <w:p w:rsidR="00C37148" w:rsidRPr="00C4446C" w:rsidRDefault="00C37148" w:rsidP="003D7F0F">
            <w:pPr>
              <w:jc w:val="both"/>
              <w:rPr>
                <w:rFonts w:ascii="Times New Roman" w:hAnsi="Times New Roman" w:cs="Times New Roman"/>
                <w:color w:val="000000" w:themeColor="text1"/>
                <w:sz w:val="20"/>
                <w:szCs w:val="20"/>
              </w:rPr>
            </w:pPr>
            <w:r w:rsidRPr="00C4446C">
              <w:rPr>
                <w:rFonts w:ascii="Times New Roman" w:hAnsi="Times New Roman" w:cs="Times New Roman"/>
                <w:color w:val="000000" w:themeColor="text1"/>
                <w:sz w:val="20"/>
                <w:szCs w:val="20"/>
              </w:rPr>
              <w:lastRenderedPageBreak/>
              <w:t>Физическая культура на воздухе</w:t>
            </w:r>
          </w:p>
        </w:tc>
        <w:tc>
          <w:tcPr>
            <w:tcW w:w="567" w:type="dxa"/>
            <w:gridSpan w:val="2"/>
          </w:tcPr>
          <w:p w:rsidR="00C37148" w:rsidRPr="00C4446C" w:rsidRDefault="00C37148" w:rsidP="003D7F0F">
            <w:pPr>
              <w:jc w:val="center"/>
              <w:rPr>
                <w:rFonts w:ascii="Times New Roman" w:hAnsi="Times New Roman" w:cs="Times New Roman"/>
                <w:sz w:val="20"/>
                <w:szCs w:val="20"/>
              </w:rPr>
            </w:pPr>
            <w:r>
              <w:rPr>
                <w:rFonts w:ascii="Times New Roman" w:hAnsi="Times New Roman" w:cs="Times New Roman"/>
                <w:sz w:val="20"/>
                <w:szCs w:val="20"/>
              </w:rPr>
              <w:t>1</w:t>
            </w:r>
          </w:p>
        </w:tc>
        <w:tc>
          <w:tcPr>
            <w:tcW w:w="567" w:type="dxa"/>
            <w:gridSpan w:val="2"/>
          </w:tcPr>
          <w:p w:rsidR="00C37148" w:rsidRPr="00C4446C" w:rsidRDefault="00C37148" w:rsidP="003D7F0F">
            <w:pPr>
              <w:jc w:val="center"/>
              <w:rPr>
                <w:rFonts w:ascii="Times New Roman" w:hAnsi="Times New Roman" w:cs="Times New Roman"/>
                <w:sz w:val="20"/>
                <w:szCs w:val="20"/>
              </w:rPr>
            </w:pPr>
            <w:r>
              <w:rPr>
                <w:rFonts w:ascii="Times New Roman" w:hAnsi="Times New Roman" w:cs="Times New Roman"/>
                <w:sz w:val="20"/>
                <w:szCs w:val="20"/>
              </w:rPr>
              <w:t>36</w:t>
            </w:r>
          </w:p>
        </w:tc>
        <w:tc>
          <w:tcPr>
            <w:tcW w:w="6520" w:type="dxa"/>
            <w:gridSpan w:val="2"/>
            <w:tcBorders>
              <w:right w:val="single" w:sz="4" w:space="0" w:color="auto"/>
            </w:tcBorders>
          </w:tcPr>
          <w:p w:rsidR="00C37148" w:rsidRPr="003A28D8" w:rsidRDefault="00C37148" w:rsidP="003D7F0F">
            <w:pPr>
              <w:jc w:val="both"/>
              <w:rPr>
                <w:rFonts w:ascii="Times New Roman" w:hAnsi="Times New Roman" w:cs="Times New Roman"/>
                <w:sz w:val="20"/>
                <w:szCs w:val="20"/>
                <w:lang w:eastAsia="ru-RU"/>
              </w:rPr>
            </w:pPr>
            <w:r w:rsidRPr="003A28D8">
              <w:rPr>
                <w:rFonts w:ascii="Times New Roman" w:hAnsi="Times New Roman" w:cs="Times New Roman"/>
                <w:b/>
                <w:sz w:val="20"/>
                <w:szCs w:val="20"/>
                <w:lang w:eastAsia="ru-RU"/>
              </w:rPr>
              <w:t>Физическое развитие. Программа «Детство» для детей 4 – 7 лет</w:t>
            </w:r>
            <w:r w:rsidRPr="003A28D8">
              <w:rPr>
                <w:rFonts w:ascii="Times New Roman" w:hAnsi="Times New Roman" w:cs="Times New Roman"/>
                <w:sz w:val="20"/>
                <w:szCs w:val="20"/>
                <w:lang w:eastAsia="ru-RU"/>
              </w:rPr>
              <w:t>. ФГОС ДО / авт.-составители Е.А. Мартынова, Н.А. Давыдова, Н.Р. Кислюк. – Волгоград. «Учитель», 201</w:t>
            </w:r>
            <w:r>
              <w:rPr>
                <w:rFonts w:ascii="Times New Roman" w:hAnsi="Times New Roman" w:cs="Times New Roman"/>
                <w:sz w:val="20"/>
                <w:szCs w:val="20"/>
                <w:lang w:eastAsia="ru-RU"/>
              </w:rPr>
              <w:t>3</w:t>
            </w:r>
            <w:r w:rsidRPr="003A28D8">
              <w:rPr>
                <w:rFonts w:ascii="Times New Roman" w:hAnsi="Times New Roman" w:cs="Times New Roman"/>
                <w:sz w:val="20"/>
                <w:szCs w:val="20"/>
                <w:lang w:eastAsia="ru-RU"/>
              </w:rPr>
              <w:t xml:space="preserve"> (Двигательный час на воздухе)</w:t>
            </w:r>
          </w:p>
          <w:p w:rsidR="00C37148" w:rsidRPr="003A28D8" w:rsidRDefault="00C37148" w:rsidP="003D7F0F">
            <w:pPr>
              <w:jc w:val="both"/>
              <w:rPr>
                <w:rFonts w:ascii="Times New Roman" w:hAnsi="Times New Roman" w:cs="Times New Roman"/>
                <w:b/>
                <w:sz w:val="20"/>
                <w:szCs w:val="20"/>
              </w:rPr>
            </w:pPr>
            <w:r w:rsidRPr="003A28D8">
              <w:rPr>
                <w:rFonts w:ascii="Times New Roman" w:hAnsi="Times New Roman" w:cs="Times New Roman"/>
                <w:b/>
                <w:sz w:val="20"/>
                <w:szCs w:val="20"/>
              </w:rPr>
              <w:t>Сентябрь</w:t>
            </w:r>
          </w:p>
          <w:p w:rsidR="00C37148" w:rsidRPr="0043277D" w:rsidRDefault="00C37148" w:rsidP="003D7F0F">
            <w:pPr>
              <w:rPr>
                <w:rFonts w:ascii="Times New Roman" w:hAnsi="Times New Roman" w:cs="Times New Roman"/>
                <w:sz w:val="20"/>
                <w:szCs w:val="20"/>
              </w:rPr>
            </w:pPr>
            <w:r>
              <w:rPr>
                <w:rFonts w:ascii="Times New Roman" w:hAnsi="Times New Roman" w:cs="Times New Roman"/>
                <w:sz w:val="20"/>
                <w:szCs w:val="20"/>
              </w:rPr>
              <w:t xml:space="preserve">1 –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43277D">
              <w:rPr>
                <w:rFonts w:ascii="Times New Roman" w:hAnsi="Times New Roman" w:cs="Times New Roman"/>
                <w:sz w:val="20"/>
                <w:szCs w:val="20"/>
              </w:rPr>
              <w:t>81</w:t>
            </w:r>
          </w:p>
          <w:p w:rsidR="00C37148" w:rsidRPr="0043277D" w:rsidRDefault="00C37148" w:rsidP="003D7F0F">
            <w:pPr>
              <w:rPr>
                <w:rFonts w:ascii="Times New Roman" w:hAnsi="Times New Roman" w:cs="Times New Roman"/>
                <w:b/>
                <w:sz w:val="20"/>
                <w:szCs w:val="20"/>
              </w:rPr>
            </w:pPr>
            <w:r w:rsidRPr="003A28D8">
              <w:rPr>
                <w:rFonts w:ascii="Times New Roman" w:hAnsi="Times New Roman" w:cs="Times New Roman"/>
                <w:sz w:val="20"/>
                <w:szCs w:val="20"/>
              </w:rPr>
              <w:t xml:space="preserve">2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43277D">
              <w:rPr>
                <w:rFonts w:ascii="Times New Roman" w:hAnsi="Times New Roman" w:cs="Times New Roman"/>
                <w:sz w:val="20"/>
                <w:szCs w:val="20"/>
              </w:rPr>
              <w:t>81</w:t>
            </w:r>
          </w:p>
          <w:p w:rsidR="00C37148" w:rsidRPr="0043277D" w:rsidRDefault="00C37148" w:rsidP="003D7F0F">
            <w:pPr>
              <w:rPr>
                <w:rFonts w:ascii="Times New Roman" w:hAnsi="Times New Roman" w:cs="Times New Roman"/>
                <w:sz w:val="20"/>
                <w:szCs w:val="20"/>
              </w:rPr>
            </w:pPr>
            <w:r w:rsidRPr="003A28D8">
              <w:rPr>
                <w:rFonts w:ascii="Times New Roman" w:hAnsi="Times New Roman" w:cs="Times New Roman"/>
                <w:sz w:val="20"/>
                <w:szCs w:val="20"/>
              </w:rPr>
              <w:t xml:space="preserve">3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43277D">
              <w:rPr>
                <w:rFonts w:ascii="Times New Roman" w:hAnsi="Times New Roman" w:cs="Times New Roman"/>
                <w:sz w:val="20"/>
                <w:szCs w:val="20"/>
              </w:rPr>
              <w:t>81</w:t>
            </w:r>
          </w:p>
          <w:p w:rsidR="00C37148" w:rsidRPr="0043277D" w:rsidRDefault="00C37148" w:rsidP="003D7F0F">
            <w:pPr>
              <w:rPr>
                <w:rFonts w:ascii="Times New Roman" w:hAnsi="Times New Roman" w:cs="Times New Roman"/>
                <w:sz w:val="20"/>
                <w:szCs w:val="20"/>
              </w:rPr>
            </w:pPr>
            <w:r w:rsidRPr="003A28D8">
              <w:rPr>
                <w:rFonts w:ascii="Times New Roman" w:hAnsi="Times New Roman" w:cs="Times New Roman"/>
                <w:sz w:val="20"/>
                <w:szCs w:val="20"/>
              </w:rPr>
              <w:t xml:space="preserve">4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43277D">
              <w:rPr>
                <w:rFonts w:ascii="Times New Roman" w:hAnsi="Times New Roman" w:cs="Times New Roman"/>
                <w:sz w:val="20"/>
                <w:szCs w:val="20"/>
              </w:rPr>
              <w:t>82</w:t>
            </w:r>
          </w:p>
          <w:p w:rsidR="00C37148" w:rsidRPr="003A28D8" w:rsidRDefault="00C37148" w:rsidP="003D7F0F">
            <w:pPr>
              <w:rPr>
                <w:rFonts w:ascii="Times New Roman" w:hAnsi="Times New Roman" w:cs="Times New Roman"/>
                <w:b/>
                <w:sz w:val="20"/>
                <w:szCs w:val="20"/>
              </w:rPr>
            </w:pPr>
            <w:r w:rsidRPr="003A28D8">
              <w:rPr>
                <w:rFonts w:ascii="Times New Roman" w:hAnsi="Times New Roman" w:cs="Times New Roman"/>
                <w:b/>
                <w:sz w:val="20"/>
                <w:szCs w:val="20"/>
              </w:rPr>
              <w:t xml:space="preserve">Октябрь </w:t>
            </w:r>
          </w:p>
          <w:p w:rsidR="00C37148" w:rsidRPr="0043277D" w:rsidRDefault="00C37148" w:rsidP="003D7F0F">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5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43277D">
              <w:rPr>
                <w:rFonts w:ascii="Times New Roman" w:hAnsi="Times New Roman" w:cs="Times New Roman"/>
                <w:sz w:val="20"/>
                <w:szCs w:val="20"/>
              </w:rPr>
              <w:t>82</w:t>
            </w:r>
          </w:p>
          <w:p w:rsidR="00C37148" w:rsidRPr="0043277D" w:rsidRDefault="00C37148" w:rsidP="003D7F0F">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6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43277D">
              <w:rPr>
                <w:rFonts w:ascii="Times New Roman" w:hAnsi="Times New Roman" w:cs="Times New Roman"/>
                <w:sz w:val="20"/>
                <w:szCs w:val="20"/>
              </w:rPr>
              <w:t>83</w:t>
            </w:r>
          </w:p>
          <w:p w:rsidR="00C37148" w:rsidRPr="0043277D" w:rsidRDefault="00C37148" w:rsidP="003D7F0F">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7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43277D">
              <w:rPr>
                <w:rFonts w:ascii="Times New Roman" w:hAnsi="Times New Roman" w:cs="Times New Roman"/>
                <w:sz w:val="20"/>
                <w:szCs w:val="20"/>
              </w:rPr>
              <w:t>83</w:t>
            </w:r>
          </w:p>
          <w:p w:rsidR="00C37148" w:rsidRPr="0043277D" w:rsidRDefault="00C37148" w:rsidP="003D7F0F">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8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43277D">
              <w:rPr>
                <w:rFonts w:ascii="Times New Roman" w:hAnsi="Times New Roman" w:cs="Times New Roman"/>
                <w:sz w:val="20"/>
                <w:szCs w:val="20"/>
              </w:rPr>
              <w:t>84</w:t>
            </w:r>
          </w:p>
          <w:p w:rsidR="00C37148" w:rsidRPr="003A28D8" w:rsidRDefault="00C37148" w:rsidP="003D7F0F">
            <w:pPr>
              <w:rPr>
                <w:rFonts w:ascii="Times New Roman" w:hAnsi="Times New Roman" w:cs="Times New Roman"/>
                <w:b/>
                <w:sz w:val="20"/>
                <w:szCs w:val="20"/>
              </w:rPr>
            </w:pPr>
            <w:r w:rsidRPr="003A28D8">
              <w:rPr>
                <w:rFonts w:ascii="Times New Roman" w:hAnsi="Times New Roman" w:cs="Times New Roman"/>
                <w:b/>
                <w:sz w:val="20"/>
                <w:szCs w:val="20"/>
              </w:rPr>
              <w:t xml:space="preserve">Ноябрь </w:t>
            </w:r>
          </w:p>
          <w:p w:rsidR="00C37148" w:rsidRPr="0043277D" w:rsidRDefault="00C37148" w:rsidP="003D7F0F">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9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43277D">
              <w:rPr>
                <w:rFonts w:ascii="Times New Roman" w:hAnsi="Times New Roman" w:cs="Times New Roman"/>
                <w:sz w:val="20"/>
                <w:szCs w:val="20"/>
              </w:rPr>
              <w:t>84</w:t>
            </w:r>
          </w:p>
          <w:p w:rsidR="00C37148" w:rsidRPr="0043277D" w:rsidRDefault="00C37148" w:rsidP="003D7F0F">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10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43277D">
              <w:rPr>
                <w:rFonts w:ascii="Times New Roman" w:hAnsi="Times New Roman" w:cs="Times New Roman"/>
                <w:sz w:val="20"/>
                <w:szCs w:val="20"/>
              </w:rPr>
              <w:t>84</w:t>
            </w:r>
          </w:p>
          <w:p w:rsidR="00C37148" w:rsidRPr="0043277D" w:rsidRDefault="00C37148" w:rsidP="003D7F0F">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11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xml:space="preserve">. с. </w:t>
            </w:r>
            <w:r w:rsidRPr="0043277D">
              <w:rPr>
                <w:rFonts w:ascii="Times New Roman" w:hAnsi="Times New Roman" w:cs="Times New Roman"/>
                <w:sz w:val="20"/>
                <w:szCs w:val="20"/>
              </w:rPr>
              <w:t>285</w:t>
            </w:r>
          </w:p>
          <w:p w:rsidR="00C37148" w:rsidRPr="0043277D" w:rsidRDefault="00C37148" w:rsidP="003D7F0F">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12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43277D">
              <w:rPr>
                <w:rFonts w:ascii="Times New Roman" w:hAnsi="Times New Roman" w:cs="Times New Roman"/>
                <w:sz w:val="20"/>
                <w:szCs w:val="20"/>
              </w:rPr>
              <w:t>85</w:t>
            </w:r>
          </w:p>
          <w:p w:rsidR="00C37148" w:rsidRPr="003A28D8" w:rsidRDefault="00C37148" w:rsidP="003D7F0F">
            <w:pPr>
              <w:rPr>
                <w:rFonts w:ascii="Times New Roman" w:hAnsi="Times New Roman" w:cs="Times New Roman"/>
                <w:b/>
                <w:sz w:val="20"/>
                <w:szCs w:val="20"/>
              </w:rPr>
            </w:pPr>
            <w:r w:rsidRPr="003A28D8">
              <w:rPr>
                <w:rFonts w:ascii="Times New Roman" w:hAnsi="Times New Roman" w:cs="Times New Roman"/>
                <w:b/>
                <w:sz w:val="20"/>
                <w:szCs w:val="20"/>
              </w:rPr>
              <w:t xml:space="preserve">Декабрь </w:t>
            </w:r>
          </w:p>
          <w:p w:rsidR="00C37148" w:rsidRPr="0043277D" w:rsidRDefault="00C37148" w:rsidP="003D7F0F">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13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43277D">
              <w:rPr>
                <w:rFonts w:ascii="Times New Roman" w:hAnsi="Times New Roman" w:cs="Times New Roman"/>
                <w:sz w:val="20"/>
                <w:szCs w:val="20"/>
              </w:rPr>
              <w:t>85</w:t>
            </w:r>
          </w:p>
          <w:p w:rsidR="00C37148" w:rsidRPr="0043277D" w:rsidRDefault="00C37148" w:rsidP="003D7F0F">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14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xml:space="preserve">. с. </w:t>
            </w:r>
            <w:r w:rsidRPr="0043277D">
              <w:rPr>
                <w:rFonts w:ascii="Times New Roman" w:hAnsi="Times New Roman" w:cs="Times New Roman"/>
                <w:sz w:val="20"/>
                <w:szCs w:val="20"/>
              </w:rPr>
              <w:t>286</w:t>
            </w:r>
          </w:p>
          <w:p w:rsidR="00C37148" w:rsidRPr="000D19F3" w:rsidRDefault="00C37148" w:rsidP="003D7F0F">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15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w:t>
            </w:r>
            <w:r w:rsidRPr="0043277D">
              <w:rPr>
                <w:rFonts w:ascii="Times New Roman" w:hAnsi="Times New Roman" w:cs="Times New Roman"/>
                <w:sz w:val="20"/>
                <w:szCs w:val="20"/>
              </w:rPr>
              <w:t>286</w:t>
            </w:r>
          </w:p>
          <w:p w:rsidR="00C37148" w:rsidRPr="000D19F3" w:rsidRDefault="00C37148" w:rsidP="003D7F0F">
            <w:pPr>
              <w:rPr>
                <w:rFonts w:ascii="Times New Roman" w:hAnsi="Times New Roman" w:cs="Times New Roman"/>
                <w:bCs/>
                <w:color w:val="000000"/>
                <w:sz w:val="20"/>
                <w:szCs w:val="20"/>
              </w:rPr>
            </w:pPr>
            <w:r w:rsidRPr="003A28D8">
              <w:rPr>
                <w:rFonts w:ascii="Times New Roman" w:hAnsi="Times New Roman" w:cs="Times New Roman"/>
                <w:bCs/>
                <w:color w:val="000000"/>
                <w:sz w:val="20"/>
                <w:szCs w:val="20"/>
              </w:rPr>
              <w:t xml:space="preserve">16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xml:space="preserve">. с. </w:t>
            </w:r>
            <w:r w:rsidRPr="0043277D">
              <w:rPr>
                <w:rFonts w:ascii="Times New Roman" w:hAnsi="Times New Roman" w:cs="Times New Roman"/>
                <w:sz w:val="20"/>
                <w:szCs w:val="20"/>
              </w:rPr>
              <w:t>286</w:t>
            </w:r>
          </w:p>
          <w:p w:rsidR="00C37148" w:rsidRPr="003A28D8" w:rsidRDefault="00C37148" w:rsidP="003D7F0F">
            <w:pPr>
              <w:rPr>
                <w:rFonts w:ascii="Times New Roman" w:hAnsi="Times New Roman" w:cs="Times New Roman"/>
                <w:b/>
                <w:sz w:val="20"/>
                <w:szCs w:val="20"/>
              </w:rPr>
            </w:pPr>
            <w:r w:rsidRPr="003A28D8">
              <w:rPr>
                <w:rFonts w:ascii="Times New Roman" w:hAnsi="Times New Roman" w:cs="Times New Roman"/>
                <w:b/>
                <w:sz w:val="20"/>
                <w:szCs w:val="20"/>
              </w:rPr>
              <w:t xml:space="preserve">Январь </w:t>
            </w:r>
          </w:p>
          <w:p w:rsidR="00C37148" w:rsidRPr="0043277D" w:rsidRDefault="00C37148" w:rsidP="003D7F0F">
            <w:pPr>
              <w:rPr>
                <w:rFonts w:ascii="Times New Roman" w:hAnsi="Times New Roman" w:cs="Times New Roman"/>
                <w:sz w:val="20"/>
                <w:szCs w:val="20"/>
              </w:rPr>
            </w:pPr>
            <w:r w:rsidRPr="003A28D8">
              <w:rPr>
                <w:rFonts w:ascii="Times New Roman" w:eastAsia="Calibri" w:hAnsi="Times New Roman" w:cs="Times New Roman"/>
                <w:sz w:val="20"/>
                <w:szCs w:val="20"/>
              </w:rPr>
              <w:t xml:space="preserve">17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xml:space="preserve">. с. </w:t>
            </w:r>
            <w:r w:rsidRPr="0043277D">
              <w:rPr>
                <w:rFonts w:ascii="Times New Roman" w:hAnsi="Times New Roman" w:cs="Times New Roman"/>
                <w:sz w:val="20"/>
                <w:szCs w:val="20"/>
              </w:rPr>
              <w:t>286</w:t>
            </w:r>
          </w:p>
          <w:p w:rsidR="00C37148" w:rsidRPr="0043277D" w:rsidRDefault="00C37148" w:rsidP="003D7F0F">
            <w:pPr>
              <w:rPr>
                <w:rFonts w:ascii="Times New Roman" w:hAnsi="Times New Roman" w:cs="Times New Roman"/>
                <w:sz w:val="20"/>
                <w:szCs w:val="20"/>
              </w:rPr>
            </w:pPr>
            <w:r w:rsidRPr="003A28D8">
              <w:rPr>
                <w:rFonts w:ascii="Times New Roman" w:eastAsia="Calibri" w:hAnsi="Times New Roman" w:cs="Times New Roman"/>
                <w:sz w:val="20"/>
                <w:szCs w:val="20"/>
              </w:rPr>
              <w:t xml:space="preserve">18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43277D">
              <w:rPr>
                <w:rFonts w:ascii="Times New Roman" w:hAnsi="Times New Roman" w:cs="Times New Roman"/>
                <w:sz w:val="20"/>
                <w:szCs w:val="20"/>
              </w:rPr>
              <w:t>87</w:t>
            </w:r>
          </w:p>
          <w:p w:rsidR="00C37148" w:rsidRPr="0043277D" w:rsidRDefault="00C37148" w:rsidP="003D7F0F">
            <w:pPr>
              <w:rPr>
                <w:rFonts w:ascii="Times New Roman" w:hAnsi="Times New Roman" w:cs="Times New Roman"/>
                <w:sz w:val="20"/>
                <w:szCs w:val="20"/>
              </w:rPr>
            </w:pPr>
            <w:r w:rsidRPr="003A28D8">
              <w:rPr>
                <w:rFonts w:ascii="Times New Roman" w:hAnsi="Times New Roman" w:cs="Times New Roman"/>
                <w:sz w:val="20"/>
                <w:szCs w:val="20"/>
              </w:rPr>
              <w:t xml:space="preserve">19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43277D">
              <w:rPr>
                <w:rFonts w:ascii="Times New Roman" w:hAnsi="Times New Roman" w:cs="Times New Roman"/>
                <w:sz w:val="20"/>
                <w:szCs w:val="20"/>
              </w:rPr>
              <w:t>87</w:t>
            </w:r>
          </w:p>
          <w:p w:rsidR="00C37148" w:rsidRPr="0043277D" w:rsidRDefault="00C37148" w:rsidP="003D7F0F">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20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xml:space="preserve">. с. </w:t>
            </w:r>
            <w:r w:rsidRPr="000D19F3">
              <w:rPr>
                <w:rFonts w:ascii="Times New Roman" w:hAnsi="Times New Roman" w:cs="Times New Roman"/>
                <w:sz w:val="20"/>
                <w:szCs w:val="20"/>
              </w:rPr>
              <w:t>2</w:t>
            </w:r>
            <w:r w:rsidRPr="0043277D">
              <w:rPr>
                <w:rFonts w:ascii="Times New Roman" w:hAnsi="Times New Roman" w:cs="Times New Roman"/>
                <w:sz w:val="20"/>
                <w:szCs w:val="20"/>
              </w:rPr>
              <w:t>88</w:t>
            </w:r>
          </w:p>
          <w:p w:rsidR="00C37148" w:rsidRPr="003A28D8" w:rsidRDefault="00C37148" w:rsidP="003D7F0F">
            <w:pPr>
              <w:rPr>
                <w:rFonts w:ascii="Times New Roman" w:hAnsi="Times New Roman" w:cs="Times New Roman"/>
                <w:sz w:val="20"/>
                <w:szCs w:val="20"/>
              </w:rPr>
            </w:pPr>
            <w:r w:rsidRPr="003A28D8">
              <w:rPr>
                <w:rFonts w:ascii="Times New Roman" w:hAnsi="Times New Roman" w:cs="Times New Roman"/>
                <w:b/>
                <w:sz w:val="20"/>
                <w:szCs w:val="20"/>
              </w:rPr>
              <w:t>Февраль</w:t>
            </w:r>
            <w:r w:rsidRPr="003A28D8">
              <w:rPr>
                <w:rFonts w:ascii="Times New Roman" w:hAnsi="Times New Roman" w:cs="Times New Roman"/>
                <w:sz w:val="20"/>
                <w:szCs w:val="20"/>
              </w:rPr>
              <w:t xml:space="preserve"> </w:t>
            </w:r>
          </w:p>
          <w:p w:rsidR="00C37148" w:rsidRPr="0043277D" w:rsidRDefault="00C37148" w:rsidP="003D7F0F">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21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43277D">
              <w:rPr>
                <w:rFonts w:ascii="Times New Roman" w:hAnsi="Times New Roman" w:cs="Times New Roman"/>
                <w:sz w:val="20"/>
                <w:szCs w:val="20"/>
              </w:rPr>
              <w:t>88</w:t>
            </w:r>
          </w:p>
          <w:p w:rsidR="00C37148" w:rsidRPr="0043277D" w:rsidRDefault="00C37148" w:rsidP="003D7F0F">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22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43277D">
              <w:rPr>
                <w:rFonts w:ascii="Times New Roman" w:hAnsi="Times New Roman" w:cs="Times New Roman"/>
                <w:sz w:val="20"/>
                <w:szCs w:val="20"/>
              </w:rPr>
              <w:t>89</w:t>
            </w:r>
          </w:p>
          <w:p w:rsidR="00C37148" w:rsidRPr="0043277D" w:rsidRDefault="00C37148" w:rsidP="003D7F0F">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23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43277D">
              <w:rPr>
                <w:rFonts w:ascii="Times New Roman" w:hAnsi="Times New Roman" w:cs="Times New Roman"/>
                <w:sz w:val="20"/>
                <w:szCs w:val="20"/>
              </w:rPr>
              <w:t>89</w:t>
            </w:r>
          </w:p>
          <w:p w:rsidR="00C37148" w:rsidRPr="0043277D" w:rsidRDefault="00C37148" w:rsidP="003D7F0F">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24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43277D">
              <w:rPr>
                <w:rFonts w:ascii="Times New Roman" w:hAnsi="Times New Roman" w:cs="Times New Roman"/>
                <w:sz w:val="20"/>
                <w:szCs w:val="20"/>
              </w:rPr>
              <w:t>90</w:t>
            </w:r>
          </w:p>
          <w:p w:rsidR="00C37148" w:rsidRPr="003A28D8" w:rsidRDefault="00C37148" w:rsidP="003D7F0F">
            <w:pPr>
              <w:rPr>
                <w:rFonts w:ascii="Times New Roman" w:hAnsi="Times New Roman" w:cs="Times New Roman"/>
                <w:b/>
                <w:sz w:val="20"/>
                <w:szCs w:val="20"/>
              </w:rPr>
            </w:pPr>
            <w:r w:rsidRPr="003A28D8">
              <w:rPr>
                <w:rFonts w:ascii="Times New Roman" w:hAnsi="Times New Roman" w:cs="Times New Roman"/>
                <w:b/>
                <w:sz w:val="20"/>
                <w:szCs w:val="20"/>
              </w:rPr>
              <w:t xml:space="preserve">Март </w:t>
            </w:r>
          </w:p>
          <w:p w:rsidR="00C37148" w:rsidRPr="0043277D" w:rsidRDefault="00C37148" w:rsidP="003D7F0F">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25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43277D">
              <w:rPr>
                <w:rFonts w:ascii="Times New Roman" w:hAnsi="Times New Roman" w:cs="Times New Roman"/>
                <w:sz w:val="20"/>
                <w:szCs w:val="20"/>
              </w:rPr>
              <w:t>90</w:t>
            </w:r>
          </w:p>
          <w:p w:rsidR="00C37148" w:rsidRPr="0043277D" w:rsidRDefault="00C37148" w:rsidP="003D7F0F">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26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43277D">
              <w:rPr>
                <w:rFonts w:ascii="Times New Roman" w:hAnsi="Times New Roman" w:cs="Times New Roman"/>
                <w:sz w:val="20"/>
                <w:szCs w:val="20"/>
              </w:rPr>
              <w:t>91</w:t>
            </w:r>
          </w:p>
          <w:p w:rsidR="00C37148" w:rsidRPr="0043277D" w:rsidRDefault="00C37148" w:rsidP="003D7F0F">
            <w:pPr>
              <w:rPr>
                <w:rFonts w:ascii="Times New Roman" w:hAnsi="Times New Roman" w:cs="Times New Roman"/>
                <w:sz w:val="20"/>
                <w:szCs w:val="20"/>
              </w:rPr>
            </w:pPr>
            <w:r w:rsidRPr="003A28D8">
              <w:rPr>
                <w:rFonts w:ascii="Times New Roman" w:hAnsi="Times New Roman" w:cs="Times New Roman"/>
                <w:bCs/>
                <w:color w:val="000000"/>
                <w:sz w:val="20"/>
                <w:szCs w:val="20"/>
              </w:rPr>
              <w:lastRenderedPageBreak/>
              <w:t xml:space="preserve">27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43277D">
              <w:rPr>
                <w:rFonts w:ascii="Times New Roman" w:hAnsi="Times New Roman" w:cs="Times New Roman"/>
                <w:sz w:val="20"/>
                <w:szCs w:val="20"/>
              </w:rPr>
              <w:t>91</w:t>
            </w:r>
          </w:p>
          <w:p w:rsidR="00C37148" w:rsidRPr="0043277D" w:rsidRDefault="00C37148" w:rsidP="003D7F0F">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28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43277D">
              <w:rPr>
                <w:rFonts w:ascii="Times New Roman" w:hAnsi="Times New Roman" w:cs="Times New Roman"/>
                <w:sz w:val="20"/>
                <w:szCs w:val="20"/>
              </w:rPr>
              <w:t>91</w:t>
            </w:r>
          </w:p>
          <w:p w:rsidR="00C37148" w:rsidRPr="003A28D8" w:rsidRDefault="00C37148" w:rsidP="003D7F0F">
            <w:pPr>
              <w:rPr>
                <w:rFonts w:ascii="Times New Roman" w:hAnsi="Times New Roman" w:cs="Times New Roman"/>
                <w:b/>
                <w:sz w:val="20"/>
                <w:szCs w:val="20"/>
              </w:rPr>
            </w:pPr>
            <w:r w:rsidRPr="003A28D8">
              <w:rPr>
                <w:rFonts w:ascii="Times New Roman" w:hAnsi="Times New Roman" w:cs="Times New Roman"/>
                <w:b/>
                <w:sz w:val="20"/>
                <w:szCs w:val="20"/>
              </w:rPr>
              <w:t xml:space="preserve">Апрель </w:t>
            </w:r>
          </w:p>
          <w:p w:rsidR="00C37148" w:rsidRPr="0043277D" w:rsidRDefault="00C37148" w:rsidP="003D7F0F">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29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43277D">
              <w:rPr>
                <w:rFonts w:ascii="Times New Roman" w:hAnsi="Times New Roman" w:cs="Times New Roman"/>
                <w:sz w:val="20"/>
                <w:szCs w:val="20"/>
              </w:rPr>
              <w:t>92</w:t>
            </w:r>
          </w:p>
          <w:p w:rsidR="00C37148" w:rsidRPr="0043277D" w:rsidRDefault="00C37148" w:rsidP="003D7F0F">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30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с. 2</w:t>
            </w:r>
            <w:r w:rsidRPr="0043277D">
              <w:rPr>
                <w:rFonts w:ascii="Times New Roman" w:hAnsi="Times New Roman" w:cs="Times New Roman"/>
                <w:sz w:val="20"/>
                <w:szCs w:val="20"/>
              </w:rPr>
              <w:t>92</w:t>
            </w:r>
          </w:p>
          <w:p w:rsidR="00C37148" w:rsidRPr="0043277D" w:rsidRDefault="00C37148" w:rsidP="003D7F0F">
            <w:pPr>
              <w:rPr>
                <w:rFonts w:ascii="Times New Roman" w:hAnsi="Times New Roman" w:cs="Times New Roman"/>
                <w:b/>
                <w:sz w:val="20"/>
                <w:szCs w:val="20"/>
              </w:rPr>
            </w:pPr>
            <w:r w:rsidRPr="003A28D8">
              <w:rPr>
                <w:rFonts w:ascii="Times New Roman" w:hAnsi="Times New Roman" w:cs="Times New Roman"/>
                <w:bCs/>
                <w:color w:val="000000"/>
                <w:sz w:val="20"/>
                <w:szCs w:val="20"/>
              </w:rPr>
              <w:t xml:space="preserve">31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43277D">
              <w:rPr>
                <w:rFonts w:ascii="Times New Roman" w:hAnsi="Times New Roman" w:cs="Times New Roman"/>
                <w:sz w:val="20"/>
                <w:szCs w:val="20"/>
              </w:rPr>
              <w:t>93</w:t>
            </w:r>
          </w:p>
          <w:p w:rsidR="00C37148" w:rsidRPr="0043277D" w:rsidRDefault="00C37148" w:rsidP="003D7F0F">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32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43277D">
              <w:rPr>
                <w:rFonts w:ascii="Times New Roman" w:hAnsi="Times New Roman" w:cs="Times New Roman"/>
                <w:sz w:val="20"/>
                <w:szCs w:val="20"/>
              </w:rPr>
              <w:t>93</w:t>
            </w:r>
          </w:p>
          <w:p w:rsidR="00C37148" w:rsidRPr="003A28D8" w:rsidRDefault="00C37148" w:rsidP="003D7F0F">
            <w:pPr>
              <w:rPr>
                <w:rFonts w:ascii="Times New Roman" w:hAnsi="Times New Roman" w:cs="Times New Roman"/>
                <w:b/>
                <w:sz w:val="20"/>
                <w:szCs w:val="20"/>
              </w:rPr>
            </w:pPr>
            <w:r w:rsidRPr="003A28D8">
              <w:rPr>
                <w:rFonts w:ascii="Times New Roman" w:hAnsi="Times New Roman" w:cs="Times New Roman"/>
                <w:b/>
                <w:sz w:val="20"/>
                <w:szCs w:val="20"/>
              </w:rPr>
              <w:t xml:space="preserve">Май </w:t>
            </w:r>
          </w:p>
          <w:p w:rsidR="00C37148" w:rsidRPr="0043277D" w:rsidRDefault="00C37148" w:rsidP="003D7F0F">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33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w:t>
            </w:r>
            <w:r>
              <w:rPr>
                <w:rFonts w:ascii="Times New Roman" w:hAnsi="Times New Roman" w:cs="Times New Roman"/>
                <w:sz w:val="20"/>
                <w:szCs w:val="20"/>
              </w:rPr>
              <w:t>. с. 2</w:t>
            </w:r>
            <w:r w:rsidRPr="0043277D">
              <w:rPr>
                <w:rFonts w:ascii="Times New Roman" w:hAnsi="Times New Roman" w:cs="Times New Roman"/>
                <w:sz w:val="20"/>
                <w:szCs w:val="20"/>
              </w:rPr>
              <w:t>94</w:t>
            </w:r>
          </w:p>
          <w:p w:rsidR="00C37148" w:rsidRPr="0043277D" w:rsidRDefault="00C37148" w:rsidP="003D7F0F">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34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 xml:space="preserve">. с. </w:t>
            </w:r>
            <w:r w:rsidRPr="0043277D">
              <w:rPr>
                <w:rFonts w:ascii="Times New Roman" w:hAnsi="Times New Roman" w:cs="Times New Roman"/>
                <w:sz w:val="20"/>
                <w:szCs w:val="20"/>
              </w:rPr>
              <w:t>294</w:t>
            </w:r>
          </w:p>
          <w:p w:rsidR="00C37148" w:rsidRPr="0043277D" w:rsidRDefault="00C37148" w:rsidP="003D7F0F">
            <w:pPr>
              <w:rPr>
                <w:rFonts w:ascii="Times New Roman" w:hAnsi="Times New Roman" w:cs="Times New Roman"/>
                <w:sz w:val="20"/>
                <w:szCs w:val="20"/>
              </w:rPr>
            </w:pPr>
            <w:r w:rsidRPr="003A28D8">
              <w:rPr>
                <w:rFonts w:ascii="Times New Roman" w:hAnsi="Times New Roman" w:cs="Times New Roman"/>
                <w:bCs/>
                <w:color w:val="000000"/>
                <w:sz w:val="20"/>
                <w:szCs w:val="20"/>
              </w:rPr>
              <w:t xml:space="preserve">35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III</w:t>
            </w:r>
            <w:r>
              <w:rPr>
                <w:rFonts w:ascii="Times New Roman" w:hAnsi="Times New Roman" w:cs="Times New Roman"/>
                <w:sz w:val="20"/>
                <w:szCs w:val="20"/>
              </w:rPr>
              <w:t>. с. 2</w:t>
            </w:r>
            <w:r w:rsidRPr="0043277D">
              <w:rPr>
                <w:rFonts w:ascii="Times New Roman" w:hAnsi="Times New Roman" w:cs="Times New Roman"/>
                <w:sz w:val="20"/>
                <w:szCs w:val="20"/>
              </w:rPr>
              <w:t>95</w:t>
            </w:r>
          </w:p>
          <w:p w:rsidR="00C37148" w:rsidRPr="0043277D" w:rsidRDefault="00C37148" w:rsidP="003D7F0F">
            <w:pPr>
              <w:rPr>
                <w:rFonts w:ascii="Times New Roman" w:hAnsi="Times New Roman" w:cs="Times New Roman"/>
                <w:color w:val="000000" w:themeColor="text1"/>
                <w:sz w:val="20"/>
                <w:szCs w:val="20"/>
              </w:rPr>
            </w:pPr>
            <w:r w:rsidRPr="003A28D8">
              <w:rPr>
                <w:rFonts w:ascii="Times New Roman" w:hAnsi="Times New Roman" w:cs="Times New Roman"/>
                <w:bCs/>
                <w:color w:val="000000"/>
                <w:sz w:val="20"/>
                <w:szCs w:val="20"/>
              </w:rPr>
              <w:t xml:space="preserve">36 </w:t>
            </w:r>
            <w:r>
              <w:rPr>
                <w:rFonts w:ascii="Times New Roman" w:hAnsi="Times New Roman" w:cs="Times New Roman"/>
                <w:sz w:val="20"/>
                <w:szCs w:val="20"/>
              </w:rPr>
              <w:t xml:space="preserve">– </w:t>
            </w:r>
            <w:r w:rsidRPr="003A28D8">
              <w:rPr>
                <w:rFonts w:ascii="Times New Roman" w:hAnsi="Times New Roman" w:cs="Times New Roman"/>
                <w:sz w:val="20"/>
                <w:szCs w:val="20"/>
                <w:lang w:eastAsia="ru-RU"/>
              </w:rPr>
              <w:t xml:space="preserve"> Двигательный час на воздухе</w:t>
            </w:r>
            <w:r>
              <w:rPr>
                <w:rFonts w:ascii="Times New Roman" w:hAnsi="Times New Roman" w:cs="Times New Roman"/>
                <w:sz w:val="20"/>
                <w:szCs w:val="20"/>
              </w:rPr>
              <w:t xml:space="preserve"> </w:t>
            </w:r>
            <w:r>
              <w:rPr>
                <w:rFonts w:ascii="Times New Roman" w:hAnsi="Times New Roman" w:cs="Times New Roman"/>
                <w:sz w:val="20"/>
                <w:szCs w:val="20"/>
                <w:lang w:val="en-US"/>
              </w:rPr>
              <w:t>IV</w:t>
            </w:r>
            <w:r>
              <w:rPr>
                <w:rFonts w:ascii="Times New Roman" w:hAnsi="Times New Roman" w:cs="Times New Roman"/>
                <w:sz w:val="20"/>
                <w:szCs w:val="20"/>
              </w:rPr>
              <w:t>. с. 2</w:t>
            </w:r>
            <w:r w:rsidRPr="0043277D">
              <w:rPr>
                <w:rFonts w:ascii="Times New Roman" w:hAnsi="Times New Roman" w:cs="Times New Roman"/>
                <w:sz w:val="20"/>
                <w:szCs w:val="20"/>
              </w:rPr>
              <w:t>95</w:t>
            </w:r>
          </w:p>
        </w:tc>
        <w:tc>
          <w:tcPr>
            <w:tcW w:w="1730" w:type="dxa"/>
            <w:gridSpan w:val="2"/>
            <w:vMerge/>
            <w:tcBorders>
              <w:left w:val="single" w:sz="4" w:space="0" w:color="auto"/>
            </w:tcBorders>
          </w:tcPr>
          <w:p w:rsidR="00C37148" w:rsidRPr="00C4446C" w:rsidRDefault="00C37148" w:rsidP="003D7F0F">
            <w:pPr>
              <w:jc w:val="both"/>
              <w:rPr>
                <w:rFonts w:ascii="Times New Roman" w:hAnsi="Times New Roman" w:cs="Times New Roman"/>
                <w:color w:val="000000" w:themeColor="text1"/>
                <w:sz w:val="20"/>
                <w:szCs w:val="20"/>
              </w:rPr>
            </w:pPr>
          </w:p>
        </w:tc>
      </w:tr>
    </w:tbl>
    <w:p w:rsidR="00454F8A" w:rsidRDefault="00454F8A" w:rsidP="003D7F0F">
      <w:pPr>
        <w:spacing w:after="0" w:line="240" w:lineRule="auto"/>
        <w:jc w:val="center"/>
        <w:rPr>
          <w:rFonts w:ascii="Times New Roman" w:hAnsi="Times New Roman" w:cs="Times New Roman"/>
          <w:b/>
          <w:sz w:val="24"/>
          <w:szCs w:val="24"/>
        </w:rPr>
      </w:pPr>
    </w:p>
    <w:p w:rsidR="00A37A88" w:rsidRPr="00A7154C" w:rsidRDefault="00E16674" w:rsidP="003D7F0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2.2. </w:t>
      </w:r>
      <w:r w:rsidR="00A37A88" w:rsidRPr="00A7154C">
        <w:rPr>
          <w:rFonts w:ascii="Times New Roman" w:hAnsi="Times New Roman" w:cs="Times New Roman"/>
          <w:b/>
          <w:sz w:val="24"/>
          <w:szCs w:val="24"/>
        </w:rPr>
        <w:t xml:space="preserve">ОПИСАНИЕ ВАРИАТИВНЫХ ФОРМ, СПОСОБОВ, МЕТОДОВ И СРЕДСТВ </w:t>
      </w:r>
    </w:p>
    <w:p w:rsidR="009B652E" w:rsidRDefault="00A37A88" w:rsidP="00AA6B21">
      <w:pPr>
        <w:spacing w:after="0" w:line="240" w:lineRule="auto"/>
        <w:jc w:val="center"/>
        <w:rPr>
          <w:rFonts w:ascii="Times New Roman" w:hAnsi="Times New Roman" w:cs="Times New Roman"/>
          <w:sz w:val="24"/>
          <w:szCs w:val="24"/>
        </w:rPr>
      </w:pPr>
      <w:r w:rsidRPr="00A7154C">
        <w:rPr>
          <w:rFonts w:ascii="Times New Roman" w:hAnsi="Times New Roman" w:cs="Times New Roman"/>
          <w:b/>
          <w:sz w:val="24"/>
          <w:szCs w:val="24"/>
        </w:rPr>
        <w:t>РЕАЛИЗАЦИИ ПРОГРАММЫ</w:t>
      </w:r>
      <w:r w:rsidR="004901B7">
        <w:rPr>
          <w:rFonts w:ascii="Times New Roman" w:hAnsi="Times New Roman" w:cs="Times New Roman"/>
          <w:b/>
          <w:sz w:val="24"/>
          <w:szCs w:val="24"/>
        </w:rPr>
        <w:t xml:space="preserve"> </w:t>
      </w:r>
      <w:r w:rsidRPr="00A7154C">
        <w:rPr>
          <w:rFonts w:ascii="Times New Roman" w:hAnsi="Times New Roman" w:cs="Times New Roman"/>
          <w:sz w:val="24"/>
          <w:szCs w:val="24"/>
        </w:rPr>
        <w:t xml:space="preserve"> </w:t>
      </w:r>
    </w:p>
    <w:tbl>
      <w:tblPr>
        <w:tblStyle w:val="a4"/>
        <w:tblpPr w:leftFromText="180" w:rightFromText="180" w:vertAnchor="text" w:tblpY="1"/>
        <w:tblOverlap w:val="never"/>
        <w:tblW w:w="10173" w:type="dxa"/>
        <w:tblLayout w:type="fixed"/>
        <w:tblLook w:val="04A0" w:firstRow="1" w:lastRow="0" w:firstColumn="1" w:lastColumn="0" w:noHBand="0" w:noVBand="1"/>
      </w:tblPr>
      <w:tblGrid>
        <w:gridCol w:w="560"/>
        <w:gridCol w:w="2557"/>
        <w:gridCol w:w="373"/>
        <w:gridCol w:w="2744"/>
        <w:gridCol w:w="186"/>
        <w:gridCol w:w="3753"/>
      </w:tblGrid>
      <w:tr w:rsidR="009B652E" w:rsidRPr="00AA6B21" w:rsidTr="003D7F0F">
        <w:tc>
          <w:tcPr>
            <w:tcW w:w="10173" w:type="dxa"/>
            <w:gridSpan w:val="6"/>
            <w:shd w:val="clear" w:color="auto" w:fill="FFFF00"/>
          </w:tcPr>
          <w:p w:rsidR="009B652E" w:rsidRPr="00AA6B21" w:rsidRDefault="009B652E"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Образовательная область «Социально – коммуникативное развитие»</w:t>
            </w:r>
          </w:p>
        </w:tc>
      </w:tr>
      <w:tr w:rsidR="009B652E" w:rsidRPr="00AA6B21" w:rsidTr="00AA6B21">
        <w:trPr>
          <w:cantSplit/>
          <w:trHeight w:val="457"/>
        </w:trPr>
        <w:tc>
          <w:tcPr>
            <w:tcW w:w="560" w:type="dxa"/>
            <w:textDirection w:val="btLr"/>
          </w:tcPr>
          <w:p w:rsidR="009B652E" w:rsidRPr="00AA6B21" w:rsidRDefault="009B652E" w:rsidP="003D7F0F">
            <w:pPr>
              <w:jc w:val="center"/>
              <w:rPr>
                <w:rFonts w:ascii="Times New Roman" w:hAnsi="Times New Roman" w:cs="Times New Roman"/>
                <w:sz w:val="20"/>
                <w:szCs w:val="20"/>
              </w:rPr>
            </w:pPr>
            <w:r w:rsidRPr="00AA6B21">
              <w:rPr>
                <w:rFonts w:ascii="Times New Roman" w:hAnsi="Times New Roman" w:cs="Times New Roman"/>
                <w:sz w:val="20"/>
                <w:szCs w:val="20"/>
              </w:rPr>
              <w:t>формы</w:t>
            </w:r>
          </w:p>
        </w:tc>
        <w:tc>
          <w:tcPr>
            <w:tcW w:w="2930" w:type="dxa"/>
            <w:gridSpan w:val="2"/>
          </w:tcPr>
          <w:p w:rsidR="009B652E" w:rsidRPr="00AA6B21" w:rsidRDefault="009B652E" w:rsidP="003D7F0F">
            <w:pPr>
              <w:jc w:val="center"/>
              <w:rPr>
                <w:rFonts w:ascii="Times New Roman" w:hAnsi="Times New Roman" w:cs="Times New Roman"/>
                <w:sz w:val="20"/>
                <w:szCs w:val="20"/>
              </w:rPr>
            </w:pPr>
            <w:r w:rsidRPr="00AA6B21">
              <w:rPr>
                <w:rFonts w:ascii="Times New Roman" w:hAnsi="Times New Roman" w:cs="Times New Roman"/>
                <w:sz w:val="20"/>
                <w:szCs w:val="20"/>
              </w:rPr>
              <w:t>совместная деятельность</w:t>
            </w:r>
          </w:p>
          <w:p w:rsidR="009B652E" w:rsidRPr="00AA6B21" w:rsidRDefault="009B652E" w:rsidP="003D7F0F">
            <w:pPr>
              <w:jc w:val="center"/>
              <w:rPr>
                <w:rFonts w:ascii="Times New Roman" w:hAnsi="Times New Roman" w:cs="Times New Roman"/>
                <w:sz w:val="20"/>
                <w:szCs w:val="20"/>
              </w:rPr>
            </w:pPr>
            <w:r w:rsidRPr="00AA6B21">
              <w:rPr>
                <w:rFonts w:ascii="Times New Roman" w:hAnsi="Times New Roman" w:cs="Times New Roman"/>
                <w:sz w:val="20"/>
                <w:szCs w:val="20"/>
              </w:rPr>
              <w:t>с педагогом</w:t>
            </w:r>
          </w:p>
        </w:tc>
        <w:tc>
          <w:tcPr>
            <w:tcW w:w="2930" w:type="dxa"/>
            <w:gridSpan w:val="2"/>
          </w:tcPr>
          <w:p w:rsidR="009B652E" w:rsidRPr="00AA6B21" w:rsidRDefault="009B652E" w:rsidP="003D7F0F">
            <w:pPr>
              <w:jc w:val="center"/>
              <w:rPr>
                <w:rFonts w:ascii="Times New Roman" w:hAnsi="Times New Roman" w:cs="Times New Roman"/>
                <w:sz w:val="20"/>
                <w:szCs w:val="20"/>
              </w:rPr>
            </w:pPr>
            <w:r w:rsidRPr="00AA6B21">
              <w:rPr>
                <w:rFonts w:ascii="Times New Roman" w:hAnsi="Times New Roman" w:cs="Times New Roman"/>
                <w:sz w:val="20"/>
                <w:szCs w:val="20"/>
              </w:rPr>
              <w:t>совместная деятельность,</w:t>
            </w:r>
          </w:p>
          <w:p w:rsidR="009B652E" w:rsidRPr="00AA6B21" w:rsidRDefault="009B652E" w:rsidP="003D7F0F">
            <w:pPr>
              <w:jc w:val="center"/>
              <w:rPr>
                <w:rFonts w:ascii="Times New Roman" w:hAnsi="Times New Roman" w:cs="Times New Roman"/>
                <w:sz w:val="20"/>
                <w:szCs w:val="20"/>
              </w:rPr>
            </w:pPr>
            <w:r w:rsidRPr="00AA6B21">
              <w:rPr>
                <w:rFonts w:ascii="Times New Roman" w:hAnsi="Times New Roman" w:cs="Times New Roman"/>
                <w:sz w:val="20"/>
                <w:szCs w:val="20"/>
              </w:rPr>
              <w:t>осуществляемая в ходе</w:t>
            </w:r>
          </w:p>
          <w:p w:rsidR="009B652E" w:rsidRPr="00AA6B21" w:rsidRDefault="009B652E" w:rsidP="003D7F0F">
            <w:pPr>
              <w:jc w:val="center"/>
              <w:rPr>
                <w:rFonts w:ascii="Times New Roman" w:hAnsi="Times New Roman" w:cs="Times New Roman"/>
                <w:sz w:val="20"/>
                <w:szCs w:val="20"/>
              </w:rPr>
            </w:pPr>
            <w:r w:rsidRPr="00AA6B21">
              <w:rPr>
                <w:rFonts w:ascii="Times New Roman" w:hAnsi="Times New Roman" w:cs="Times New Roman"/>
                <w:sz w:val="20"/>
                <w:szCs w:val="20"/>
              </w:rPr>
              <w:t>режимных моментов</w:t>
            </w:r>
          </w:p>
        </w:tc>
        <w:tc>
          <w:tcPr>
            <w:tcW w:w="3753" w:type="dxa"/>
          </w:tcPr>
          <w:p w:rsidR="009B652E" w:rsidRPr="00AA6B21" w:rsidRDefault="009B652E" w:rsidP="003D7F0F">
            <w:pPr>
              <w:jc w:val="center"/>
              <w:rPr>
                <w:rFonts w:ascii="Times New Roman" w:hAnsi="Times New Roman" w:cs="Times New Roman"/>
                <w:sz w:val="20"/>
                <w:szCs w:val="20"/>
              </w:rPr>
            </w:pPr>
            <w:r w:rsidRPr="00AA6B21">
              <w:rPr>
                <w:rFonts w:ascii="Times New Roman" w:hAnsi="Times New Roman" w:cs="Times New Roman"/>
                <w:sz w:val="20"/>
                <w:szCs w:val="20"/>
              </w:rPr>
              <w:t>самостоятельная</w:t>
            </w:r>
          </w:p>
          <w:p w:rsidR="009B652E" w:rsidRPr="00AA6B21" w:rsidRDefault="009B652E" w:rsidP="003D7F0F">
            <w:pPr>
              <w:jc w:val="center"/>
              <w:rPr>
                <w:rFonts w:ascii="Times New Roman" w:hAnsi="Times New Roman" w:cs="Times New Roman"/>
                <w:sz w:val="20"/>
                <w:szCs w:val="20"/>
              </w:rPr>
            </w:pPr>
            <w:r w:rsidRPr="00AA6B21">
              <w:rPr>
                <w:rFonts w:ascii="Times New Roman" w:hAnsi="Times New Roman" w:cs="Times New Roman"/>
                <w:sz w:val="20"/>
                <w:szCs w:val="20"/>
              </w:rPr>
              <w:t>деятельность детей</w:t>
            </w:r>
          </w:p>
        </w:tc>
      </w:tr>
      <w:tr w:rsidR="00574CE3" w:rsidRPr="00AA6B21" w:rsidTr="003D7F0F">
        <w:tc>
          <w:tcPr>
            <w:tcW w:w="10173" w:type="dxa"/>
            <w:gridSpan w:val="6"/>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Подготовительная группа (6-7 лет)</w:t>
            </w:r>
          </w:p>
        </w:tc>
      </w:tr>
      <w:tr w:rsidR="00574CE3" w:rsidRPr="00AA6B21" w:rsidTr="003D7F0F">
        <w:tc>
          <w:tcPr>
            <w:tcW w:w="560" w:type="dxa"/>
          </w:tcPr>
          <w:p w:rsidR="00574CE3" w:rsidRPr="00AA6B21" w:rsidRDefault="00574CE3" w:rsidP="003D7F0F">
            <w:pPr>
              <w:jc w:val="both"/>
              <w:rPr>
                <w:rFonts w:ascii="Times New Roman" w:hAnsi="Times New Roman" w:cs="Times New Roman"/>
                <w:sz w:val="20"/>
                <w:szCs w:val="20"/>
              </w:rPr>
            </w:pPr>
          </w:p>
        </w:tc>
        <w:tc>
          <w:tcPr>
            <w:tcW w:w="2930" w:type="dxa"/>
            <w:gridSpan w:val="2"/>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групповая</w:t>
            </w:r>
          </w:p>
        </w:tc>
        <w:tc>
          <w:tcPr>
            <w:tcW w:w="2930" w:type="dxa"/>
            <w:gridSpan w:val="2"/>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подгрупповая</w:t>
            </w:r>
          </w:p>
        </w:tc>
        <w:tc>
          <w:tcPr>
            <w:tcW w:w="3753" w:type="dxa"/>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индивидуальная</w:t>
            </w:r>
          </w:p>
        </w:tc>
      </w:tr>
      <w:tr w:rsidR="00574CE3" w:rsidRPr="00AA6B21" w:rsidTr="003D7F0F">
        <w:tc>
          <w:tcPr>
            <w:tcW w:w="560" w:type="dxa"/>
          </w:tcPr>
          <w:p w:rsidR="00574CE3" w:rsidRPr="00AA6B21" w:rsidRDefault="00574CE3" w:rsidP="003D7F0F">
            <w:pPr>
              <w:jc w:val="both"/>
              <w:rPr>
                <w:rFonts w:ascii="Times New Roman" w:hAnsi="Times New Roman" w:cs="Times New Roman"/>
                <w:sz w:val="20"/>
                <w:szCs w:val="20"/>
              </w:rPr>
            </w:pPr>
          </w:p>
        </w:tc>
        <w:tc>
          <w:tcPr>
            <w:tcW w:w="2930" w:type="dxa"/>
            <w:gridSpan w:val="2"/>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организованная образовательная деятельность</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игровые проблемные ситуации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наблюдения</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беседы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рассказ</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рассматривание и обсуждение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экспериментирование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целевые прогулки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экскурсии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моделирование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ситуации морального выбора</w:t>
            </w:r>
          </w:p>
        </w:tc>
        <w:tc>
          <w:tcPr>
            <w:tcW w:w="2930" w:type="dxa"/>
            <w:gridSpan w:val="2"/>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рассматривание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наблюдение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беседы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дежурство</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художественное слово</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ситуативный разговор</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привлечение к уходу за растениями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xml:space="preserve">- обсуждение с детьми правил безопасного поведения в природе </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труд на участке детского сада совместно с воспитателем</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игры инсценировки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игры-этюды</w:t>
            </w:r>
          </w:p>
        </w:tc>
        <w:tc>
          <w:tcPr>
            <w:tcW w:w="3753" w:type="dxa"/>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сюжетно-ролевые игры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режиссёрские игры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театрализованные игры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игры с готовым содержанием и правилами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настольно-печатные игры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наблюдение и самонаблюдение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экспериментирование с рукотворными объектами</w:t>
            </w:r>
          </w:p>
        </w:tc>
      </w:tr>
      <w:tr w:rsidR="00574CE3" w:rsidRPr="00AA6B21" w:rsidTr="003D7F0F">
        <w:tc>
          <w:tcPr>
            <w:tcW w:w="10173" w:type="dxa"/>
            <w:gridSpan w:val="6"/>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Методы и приемы</w:t>
            </w:r>
          </w:p>
        </w:tc>
      </w:tr>
      <w:tr w:rsidR="00574CE3" w:rsidRPr="00AA6B21" w:rsidTr="003D7F0F">
        <w:tc>
          <w:tcPr>
            <w:tcW w:w="3117" w:type="dxa"/>
            <w:gridSpan w:val="2"/>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наглядные</w:t>
            </w:r>
          </w:p>
        </w:tc>
        <w:tc>
          <w:tcPr>
            <w:tcW w:w="3117" w:type="dxa"/>
            <w:gridSpan w:val="2"/>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словесные</w:t>
            </w:r>
          </w:p>
        </w:tc>
        <w:tc>
          <w:tcPr>
            <w:tcW w:w="3939" w:type="dxa"/>
            <w:gridSpan w:val="2"/>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практические</w:t>
            </w:r>
          </w:p>
        </w:tc>
      </w:tr>
      <w:tr w:rsidR="00574CE3" w:rsidRPr="00AA6B21" w:rsidTr="003D7F0F">
        <w:tc>
          <w:tcPr>
            <w:tcW w:w="3117" w:type="dxa"/>
            <w:gridSpan w:val="2"/>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Наблюдение, рассматривание картин, сюрпризные моменты и элементы новизны.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Воображаемая ситуация, приход сказочного героя</w:t>
            </w:r>
          </w:p>
        </w:tc>
        <w:tc>
          <w:tcPr>
            <w:tcW w:w="3117" w:type="dxa"/>
            <w:gridSpan w:val="2"/>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ситуативный разговор, рассказ, беседа, чтение.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Ответы на вопросы детей, проблемно-практические ситуации, имитационно - моделирующие игры, проблемная ситуация, ситуативный разговор, ситуация морального выбора</w:t>
            </w:r>
          </w:p>
        </w:tc>
        <w:tc>
          <w:tcPr>
            <w:tcW w:w="3939" w:type="dxa"/>
            <w:gridSpan w:val="2"/>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Игра, игровые упражнения, элементарные опыты, игровые ситуации, одушевление игрового персонажа, сюжетно-ролевая игра, проблемная ситуация, поручение, дежурство по столовой, в уголке природы, хороводные игры, театрализованные игры</w:t>
            </w:r>
          </w:p>
        </w:tc>
      </w:tr>
      <w:tr w:rsidR="00574CE3" w:rsidRPr="00AA6B21" w:rsidTr="003D7F0F">
        <w:tc>
          <w:tcPr>
            <w:tcW w:w="10173" w:type="dxa"/>
            <w:gridSpan w:val="6"/>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Средства реализации программы</w:t>
            </w:r>
          </w:p>
        </w:tc>
      </w:tr>
      <w:tr w:rsidR="00574CE3" w:rsidRPr="00AA6B21" w:rsidTr="003D7F0F">
        <w:tc>
          <w:tcPr>
            <w:tcW w:w="10173" w:type="dxa"/>
            <w:gridSpan w:val="6"/>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b/>
                <w:sz w:val="20"/>
                <w:szCs w:val="20"/>
              </w:rPr>
              <w:t>Игровой модуль</w:t>
            </w:r>
            <w:r w:rsidRPr="00AA6B21">
              <w:rPr>
                <w:rFonts w:ascii="Times New Roman" w:hAnsi="Times New Roman" w:cs="Times New Roman"/>
                <w:sz w:val="20"/>
                <w:szCs w:val="20"/>
              </w:rPr>
              <w:t>: дом Барби, комната, магазин, мойка, пиццерия, парковка</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b/>
                <w:sz w:val="20"/>
                <w:szCs w:val="20"/>
              </w:rPr>
              <w:t>Игровые наборы</w:t>
            </w:r>
            <w:r w:rsidRPr="00AA6B21">
              <w:rPr>
                <w:rFonts w:ascii="Times New Roman" w:hAnsi="Times New Roman" w:cs="Times New Roman"/>
                <w:sz w:val="20"/>
                <w:szCs w:val="20"/>
              </w:rPr>
              <w:t xml:space="preserve">: больница, парикмахерская, семья, почта, овощи, фрукта, продукты питания, посуда, обеденный стол, набор инструментов </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b/>
                <w:sz w:val="20"/>
                <w:szCs w:val="20"/>
              </w:rPr>
              <w:t>Игрушки:</w:t>
            </w:r>
            <w:r w:rsidRPr="00AA6B21">
              <w:rPr>
                <w:rFonts w:ascii="Times New Roman" w:hAnsi="Times New Roman" w:cs="Times New Roman"/>
                <w:sz w:val="20"/>
                <w:szCs w:val="20"/>
              </w:rPr>
              <w:t xml:space="preserve"> куклы, телефон, касса, бинокль, руль, весы, стиральная машина, холодильник, пылесос, набор кукольной мебели, игрушки мелкие, машины, воздушный, водный транспорт, машины специального назначения, паркинг, набор инструментов костюмы для с/р игры: повар, строитель, врач, полицейский, военный, парикмахер ширмы игровые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b/>
                <w:sz w:val="20"/>
                <w:szCs w:val="20"/>
              </w:rPr>
              <w:t>Наглядно-демонстрационный материал</w:t>
            </w:r>
            <w:r w:rsidRPr="00AA6B21">
              <w:rPr>
                <w:rFonts w:ascii="Times New Roman" w:hAnsi="Times New Roman" w:cs="Times New Roman"/>
                <w:sz w:val="20"/>
                <w:szCs w:val="20"/>
              </w:rPr>
              <w:t>: «куб Эмоций», схемы мимики человека, радостно мне или грустно, карточки со схемами эмоций</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Энциклопедия транспорта, лепбук ПДД, транспорт, осторожно огонь</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Мальчики и девочки, я будущий мужчина, я будущая женщина</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b/>
                <w:sz w:val="20"/>
                <w:szCs w:val="20"/>
              </w:rPr>
              <w:t>Макеты</w:t>
            </w:r>
            <w:r w:rsidRPr="00AA6B21">
              <w:rPr>
                <w:rFonts w:ascii="Times New Roman" w:hAnsi="Times New Roman" w:cs="Times New Roman"/>
                <w:sz w:val="20"/>
                <w:szCs w:val="20"/>
              </w:rPr>
              <w:t xml:space="preserve">: дом, улица, дорожное движение, комплект создай свой автомир </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b/>
                <w:sz w:val="20"/>
                <w:szCs w:val="20"/>
              </w:rPr>
              <w:t>Дидактические игры</w:t>
            </w:r>
            <w:r w:rsidRPr="00AA6B21">
              <w:rPr>
                <w:rFonts w:ascii="Times New Roman" w:hAnsi="Times New Roman" w:cs="Times New Roman"/>
                <w:sz w:val="20"/>
                <w:szCs w:val="20"/>
              </w:rPr>
              <w:t>: «Семья», «Чувства и эмоции», «театр настроений», «зоопарк настроений», «правила этикета», «этикет общения», «мама для мамонтенка», «собери бусы», «наши эмоции», «волшебный мир эмоций», «покажи настроение,» «развиваем эмоции». «Как избежать неприятностей», «основы безопасности», «викторина в кар</w:t>
            </w:r>
            <w:r w:rsidRPr="00AA6B21">
              <w:rPr>
                <w:rFonts w:ascii="Times New Roman" w:hAnsi="Times New Roman" w:cs="Times New Roman"/>
                <w:sz w:val="20"/>
                <w:szCs w:val="20"/>
              </w:rPr>
              <w:lastRenderedPageBreak/>
              <w:t>тинках», «Я в беду не</w:t>
            </w:r>
          </w:p>
        </w:tc>
      </w:tr>
      <w:tr w:rsidR="00574CE3" w:rsidRPr="00AA6B21" w:rsidTr="003D7F0F">
        <w:tc>
          <w:tcPr>
            <w:tcW w:w="10173" w:type="dxa"/>
            <w:gridSpan w:val="6"/>
          </w:tcPr>
          <w:tbl>
            <w:tblPr>
              <w:tblStyle w:val="a4"/>
              <w:tblpPr w:leftFromText="180" w:rightFromText="180" w:vertAnchor="text" w:tblpX="-157" w:tblpY="1"/>
              <w:tblOverlap w:val="never"/>
              <w:tblW w:w="10201" w:type="dxa"/>
              <w:tblLayout w:type="fixed"/>
              <w:tblLook w:val="04A0" w:firstRow="1" w:lastRow="0" w:firstColumn="1" w:lastColumn="0" w:noHBand="0" w:noVBand="1"/>
            </w:tblPr>
            <w:tblGrid>
              <w:gridCol w:w="717"/>
              <w:gridCol w:w="2930"/>
              <w:gridCol w:w="2930"/>
              <w:gridCol w:w="3624"/>
            </w:tblGrid>
            <w:tr w:rsidR="00574CE3" w:rsidRPr="00AA6B21" w:rsidTr="003D7F0F">
              <w:tc>
                <w:tcPr>
                  <w:tcW w:w="10201" w:type="dxa"/>
                  <w:gridSpan w:val="4"/>
                </w:tcPr>
                <w:p w:rsidR="00574CE3" w:rsidRPr="00AA6B21" w:rsidRDefault="00574CE3" w:rsidP="003D7F0F">
                  <w:pPr>
                    <w:autoSpaceDE w:val="0"/>
                    <w:autoSpaceDN w:val="0"/>
                    <w:adjustRightInd w:val="0"/>
                    <w:jc w:val="center"/>
                    <w:rPr>
                      <w:rFonts w:ascii="Times New Roman" w:hAnsi="Times New Roman" w:cs="Times New Roman"/>
                      <w:b/>
                      <w:sz w:val="20"/>
                      <w:szCs w:val="20"/>
                    </w:rPr>
                  </w:pPr>
                  <w:r w:rsidRPr="00AA6B21">
                    <w:rPr>
                      <w:rFonts w:ascii="Times New Roman" w:hAnsi="Times New Roman" w:cs="Times New Roman"/>
                      <w:b/>
                      <w:sz w:val="20"/>
                      <w:szCs w:val="20"/>
                    </w:rPr>
                    <w:lastRenderedPageBreak/>
                    <w:t xml:space="preserve">Программа интеллектуального, эмоционального и волевого развития детей «Цветик-семицветик» Н.Ю. Куражевой, Н.В. Вараевой, А.С. Тузаевой, И.А. Козловой </w:t>
                  </w:r>
                </w:p>
              </w:tc>
            </w:tr>
            <w:tr w:rsidR="00574CE3" w:rsidRPr="00AA6B21" w:rsidTr="003D7F0F">
              <w:tc>
                <w:tcPr>
                  <w:tcW w:w="717" w:type="dxa"/>
                </w:tcPr>
                <w:p w:rsidR="00574CE3" w:rsidRPr="00AA6B21" w:rsidRDefault="00574CE3" w:rsidP="003D7F0F">
                  <w:pPr>
                    <w:jc w:val="both"/>
                    <w:rPr>
                      <w:rFonts w:ascii="Times New Roman" w:hAnsi="Times New Roman" w:cs="Times New Roman"/>
                      <w:sz w:val="20"/>
                      <w:szCs w:val="20"/>
                    </w:rPr>
                  </w:pPr>
                </w:p>
              </w:tc>
              <w:tc>
                <w:tcPr>
                  <w:tcW w:w="2930" w:type="dxa"/>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групповая</w:t>
                  </w:r>
                </w:p>
              </w:tc>
              <w:tc>
                <w:tcPr>
                  <w:tcW w:w="2930" w:type="dxa"/>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подгрупповая</w:t>
                  </w:r>
                </w:p>
              </w:tc>
              <w:tc>
                <w:tcPr>
                  <w:tcW w:w="3624" w:type="dxa"/>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индивидуальная</w:t>
                  </w:r>
                </w:p>
              </w:tc>
            </w:tr>
            <w:tr w:rsidR="00574CE3" w:rsidRPr="00AA6B21" w:rsidTr="003D7F0F">
              <w:trPr>
                <w:trHeight w:val="139"/>
              </w:trPr>
              <w:tc>
                <w:tcPr>
                  <w:tcW w:w="717" w:type="dxa"/>
                </w:tcPr>
                <w:p w:rsidR="00574CE3" w:rsidRPr="00AA6B21" w:rsidRDefault="00574CE3" w:rsidP="003D7F0F">
                  <w:pPr>
                    <w:jc w:val="both"/>
                    <w:rPr>
                      <w:rFonts w:ascii="Times New Roman" w:hAnsi="Times New Roman" w:cs="Times New Roman"/>
                      <w:sz w:val="20"/>
                      <w:szCs w:val="20"/>
                    </w:rPr>
                  </w:pPr>
                </w:p>
              </w:tc>
              <w:tc>
                <w:tcPr>
                  <w:tcW w:w="2930" w:type="dxa"/>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занятия</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игровые ситуации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составление сказки, проблемной ситуации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дидактические игры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этюды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наблюдения</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беседы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рассказ</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рассматривание иллюстраций</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xml:space="preserve">- рефлексия </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упражнения на расслабление, сосредоточение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гимнастика для глаз</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пальчиковая гимнастика</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динамичская пауза</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лабиринты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игровое подражание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кинезиологическая гимнастика</w:t>
                  </w:r>
                </w:p>
              </w:tc>
              <w:tc>
                <w:tcPr>
                  <w:tcW w:w="2930" w:type="dxa"/>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дидактические игры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этюды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наблюдения</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беседы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рассказ</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рассматривание иллюстраций</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xml:space="preserve">- рефлексия </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лабиринты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упражнения на расслабление, сосредоточение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гимнастика для глаз</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пальчиковая гимнастика</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динамичская пауза</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игровое подражание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кинезиологическая гимнастика</w:t>
                  </w:r>
                </w:p>
              </w:tc>
              <w:tc>
                <w:tcPr>
                  <w:tcW w:w="3624" w:type="dxa"/>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общение с ребенком</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рассматривание иллюстраций</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xml:space="preserve">- рефлексия </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упражнения на расслабление, сосредоточение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гимнастика для глаз</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пальчиковая гимнастика</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динамичская пауза</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дидактические игры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этюды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лабиринты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игровое подражание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тактильное подражание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кинезиологическая гимнастика</w:t>
                  </w:r>
                </w:p>
                <w:p w:rsidR="00574CE3" w:rsidRPr="00AA6B21" w:rsidRDefault="00574CE3" w:rsidP="003D7F0F">
                  <w:pPr>
                    <w:jc w:val="both"/>
                    <w:rPr>
                      <w:rFonts w:ascii="Times New Roman" w:hAnsi="Times New Roman" w:cs="Times New Roman"/>
                      <w:sz w:val="20"/>
                      <w:szCs w:val="20"/>
                    </w:rPr>
                  </w:pPr>
                </w:p>
              </w:tc>
            </w:tr>
            <w:tr w:rsidR="00574CE3" w:rsidRPr="00AA6B21" w:rsidTr="003D7F0F">
              <w:tc>
                <w:tcPr>
                  <w:tcW w:w="10201" w:type="dxa"/>
                  <w:gridSpan w:val="4"/>
                </w:tcPr>
                <w:p w:rsidR="00574CE3" w:rsidRPr="00AA6B21" w:rsidRDefault="00574CE3" w:rsidP="003D7F0F">
                  <w:pPr>
                    <w:autoSpaceDE w:val="0"/>
                    <w:autoSpaceDN w:val="0"/>
                    <w:adjustRightInd w:val="0"/>
                    <w:jc w:val="center"/>
                    <w:rPr>
                      <w:rFonts w:ascii="Times New Roman" w:hAnsi="Times New Roman" w:cs="Times New Roman"/>
                      <w:b/>
                      <w:color w:val="FF0000"/>
                      <w:sz w:val="20"/>
                      <w:szCs w:val="20"/>
                    </w:rPr>
                  </w:pPr>
                  <w:r w:rsidRPr="00AA6B21">
                    <w:rPr>
                      <w:rFonts w:ascii="Times New Roman" w:hAnsi="Times New Roman" w:cs="Times New Roman"/>
                      <w:b/>
                      <w:sz w:val="20"/>
                      <w:szCs w:val="20"/>
                    </w:rPr>
                    <w:t>Методы и приемы реализации программы психолого-педагогических занятий для</w:t>
                  </w:r>
                  <w:r w:rsidRPr="00AA6B21">
                    <w:rPr>
                      <w:rFonts w:ascii="Times New Roman" w:hAnsi="Times New Roman" w:cs="Times New Roman"/>
                      <w:b/>
                      <w:color w:val="FF0000"/>
                      <w:sz w:val="20"/>
                      <w:szCs w:val="20"/>
                    </w:rPr>
                    <w:t xml:space="preserve"> </w:t>
                  </w:r>
                  <w:r w:rsidRPr="00AA6B21">
                    <w:rPr>
                      <w:rFonts w:ascii="Times New Roman" w:hAnsi="Times New Roman" w:cs="Times New Roman"/>
                      <w:b/>
                      <w:sz w:val="20"/>
                      <w:szCs w:val="20"/>
                    </w:rPr>
                    <w:t>дошкольников 6-7 лет «Цветик-семицветик» Н.Ю. Куражевой, Н.В. Вараевой, А.С. Тузаевой, И.А. Козловой</w:t>
                  </w:r>
                  <w:r w:rsidRPr="00AA6B21">
                    <w:rPr>
                      <w:rFonts w:ascii="Times New Roman" w:hAnsi="Times New Roman" w:cs="Times New Roman"/>
                      <w:b/>
                      <w:color w:val="FF0000"/>
                      <w:sz w:val="20"/>
                      <w:szCs w:val="20"/>
                    </w:rPr>
                    <w:t xml:space="preserve"> </w:t>
                  </w:r>
                </w:p>
              </w:tc>
            </w:tr>
            <w:tr w:rsidR="00574CE3" w:rsidRPr="00AA6B21" w:rsidTr="003D7F0F">
              <w:tc>
                <w:tcPr>
                  <w:tcW w:w="717" w:type="dxa"/>
                </w:tcPr>
                <w:p w:rsidR="00574CE3" w:rsidRPr="00AA6B21" w:rsidRDefault="00574CE3" w:rsidP="003D7F0F">
                  <w:pPr>
                    <w:jc w:val="both"/>
                    <w:rPr>
                      <w:rFonts w:ascii="Times New Roman" w:hAnsi="Times New Roman" w:cs="Times New Roman"/>
                      <w:sz w:val="20"/>
                      <w:szCs w:val="20"/>
                    </w:rPr>
                  </w:pPr>
                </w:p>
              </w:tc>
              <w:tc>
                <w:tcPr>
                  <w:tcW w:w="2930" w:type="dxa"/>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наглядные</w:t>
                  </w:r>
                </w:p>
              </w:tc>
              <w:tc>
                <w:tcPr>
                  <w:tcW w:w="2930" w:type="dxa"/>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словесные</w:t>
                  </w:r>
                </w:p>
              </w:tc>
              <w:tc>
                <w:tcPr>
                  <w:tcW w:w="3624" w:type="dxa"/>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практические</w:t>
                  </w:r>
                </w:p>
              </w:tc>
            </w:tr>
            <w:tr w:rsidR="00574CE3" w:rsidRPr="00AA6B21" w:rsidTr="003D7F0F">
              <w:tc>
                <w:tcPr>
                  <w:tcW w:w="717" w:type="dxa"/>
                </w:tcPr>
                <w:p w:rsidR="00574CE3" w:rsidRPr="00AA6B21" w:rsidRDefault="00574CE3" w:rsidP="003D7F0F">
                  <w:pPr>
                    <w:jc w:val="both"/>
                    <w:rPr>
                      <w:rFonts w:ascii="Times New Roman" w:hAnsi="Times New Roman" w:cs="Times New Roman"/>
                      <w:sz w:val="20"/>
                      <w:szCs w:val="20"/>
                    </w:rPr>
                  </w:pPr>
                </w:p>
              </w:tc>
              <w:tc>
                <w:tcPr>
                  <w:tcW w:w="2930" w:type="dxa"/>
                </w:tcPr>
                <w:p w:rsidR="00574CE3" w:rsidRPr="00AA6B21" w:rsidRDefault="00574CE3" w:rsidP="003D7F0F">
                  <w:pPr>
                    <w:jc w:val="both"/>
                    <w:rPr>
                      <w:rFonts w:ascii="Times New Roman" w:hAnsi="Times New Roman" w:cs="Times New Roman"/>
                      <w:b/>
                      <w:color w:val="FF0000"/>
                      <w:sz w:val="20"/>
                      <w:szCs w:val="20"/>
                    </w:rPr>
                  </w:pPr>
                  <w:r w:rsidRPr="00AA6B21">
                    <w:rPr>
                      <w:rFonts w:ascii="Times New Roman" w:hAnsi="Times New Roman" w:cs="Times New Roman"/>
                      <w:sz w:val="20"/>
                      <w:szCs w:val="20"/>
                    </w:rPr>
                    <w:t>- рассматривание картинок, иллюстраций, макетов</w:t>
                  </w:r>
                </w:p>
                <w:p w:rsidR="00574CE3" w:rsidRPr="00AA6B21" w:rsidRDefault="00574CE3" w:rsidP="003D7F0F">
                  <w:pPr>
                    <w:jc w:val="both"/>
                    <w:rPr>
                      <w:rFonts w:ascii="Times New Roman" w:hAnsi="Times New Roman" w:cs="Times New Roman"/>
                      <w:b/>
                      <w:color w:val="FF0000"/>
                      <w:sz w:val="20"/>
                      <w:szCs w:val="20"/>
                    </w:rPr>
                  </w:pPr>
                </w:p>
              </w:tc>
              <w:tc>
                <w:tcPr>
                  <w:tcW w:w="2930" w:type="dxa"/>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уточняющие вопросы;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-чтение художественной литературы;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-использование художественного слова;</w:t>
                  </w:r>
                </w:p>
                <w:p w:rsidR="00574CE3" w:rsidRPr="00AA6B21" w:rsidRDefault="00574CE3" w:rsidP="003D7F0F">
                  <w:pPr>
                    <w:jc w:val="both"/>
                    <w:rPr>
                      <w:rFonts w:ascii="Times New Roman" w:hAnsi="Times New Roman" w:cs="Times New Roman"/>
                      <w:b/>
                      <w:color w:val="FF0000"/>
                      <w:sz w:val="20"/>
                      <w:szCs w:val="20"/>
                    </w:rPr>
                  </w:pPr>
                  <w:r w:rsidRPr="00AA6B21">
                    <w:rPr>
                      <w:rFonts w:ascii="Times New Roman" w:hAnsi="Times New Roman" w:cs="Times New Roman"/>
                      <w:sz w:val="20"/>
                      <w:szCs w:val="20"/>
                    </w:rPr>
                    <w:t>-вопросы по содержанию текста</w:t>
                  </w:r>
                </w:p>
              </w:tc>
              <w:tc>
                <w:tcPr>
                  <w:tcW w:w="3624" w:type="dxa"/>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-сюрпризные моменты,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-игры (дидактические, словесные, подвижные, сюжетно - ролевые),</w:t>
                  </w:r>
                </w:p>
                <w:p w:rsidR="00574CE3" w:rsidRPr="00AA6B21" w:rsidRDefault="00574CE3" w:rsidP="003D7F0F">
                  <w:pPr>
                    <w:jc w:val="both"/>
                    <w:rPr>
                      <w:rFonts w:ascii="Times New Roman" w:hAnsi="Times New Roman" w:cs="Times New Roman"/>
                      <w:b/>
                      <w:sz w:val="20"/>
                      <w:szCs w:val="20"/>
                    </w:rPr>
                  </w:pPr>
                  <w:r w:rsidRPr="00AA6B21">
                    <w:rPr>
                      <w:rFonts w:ascii="Times New Roman" w:hAnsi="Times New Roman" w:cs="Times New Roman"/>
                      <w:sz w:val="20"/>
                      <w:szCs w:val="20"/>
                    </w:rPr>
                    <w:t>-инсценировка сказки</w:t>
                  </w:r>
                </w:p>
              </w:tc>
            </w:tr>
            <w:tr w:rsidR="00574CE3" w:rsidRPr="00AA6B21" w:rsidTr="003D7F0F">
              <w:tc>
                <w:tcPr>
                  <w:tcW w:w="10201" w:type="dxa"/>
                  <w:gridSpan w:val="4"/>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Средства реализации программы программы психолого-педагогических занятий для дошкольников 6-7 лет «Цветик-семицветик» Н.Ю. Куражевой, Н.В. Вараевой, А.С. Тузаевой, И.А. Козловой</w:t>
                  </w:r>
                </w:p>
              </w:tc>
            </w:tr>
            <w:tr w:rsidR="00574CE3" w:rsidRPr="00AA6B21" w:rsidTr="003D7F0F">
              <w:tc>
                <w:tcPr>
                  <w:tcW w:w="10201" w:type="dxa"/>
                  <w:gridSpan w:val="4"/>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Пиктограммы: «Радость», «Страх», «Удивление», «Стыд», «Робость», «Брезгливость», «Самодовольство»; Зеркальное панно; Д/и «Времена года»; Настольно-печатная игра «Что хорошо, что плохо»; Игрушка Ёж; Игрушка Белочка; Картинки со школьными принадлежностями; 3 силуэта ладошки из картона красного, синего, желтого цветов; Д/и «Домашние животные»; Д/и «Дикие животные»; Д/и «Птицы»; Игрушка Волк; Волшебный мешочек; Игрушка Медведь; Колокольчик; Цветные карандаши; Музыкальное сопровождение.</w:t>
                  </w:r>
                </w:p>
              </w:tc>
            </w:tr>
          </w:tbl>
          <w:p w:rsidR="00574CE3" w:rsidRPr="00AA6B21" w:rsidRDefault="00574CE3" w:rsidP="003D7F0F">
            <w:pPr>
              <w:jc w:val="both"/>
              <w:rPr>
                <w:rFonts w:ascii="Times New Roman" w:hAnsi="Times New Roman" w:cs="Times New Roman"/>
                <w:b/>
                <w:sz w:val="20"/>
                <w:szCs w:val="20"/>
              </w:rPr>
            </w:pPr>
          </w:p>
        </w:tc>
      </w:tr>
      <w:tr w:rsidR="00574CE3" w:rsidRPr="00AA6B21" w:rsidTr="003D7F0F">
        <w:tc>
          <w:tcPr>
            <w:tcW w:w="10173" w:type="dxa"/>
            <w:gridSpan w:val="6"/>
            <w:shd w:val="clear" w:color="auto" w:fill="FFFF00"/>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Образовательная область «Познавательное развитие»</w:t>
            </w:r>
          </w:p>
        </w:tc>
      </w:tr>
      <w:tr w:rsidR="00574CE3" w:rsidRPr="00AA6B21" w:rsidTr="003D7F0F">
        <w:tc>
          <w:tcPr>
            <w:tcW w:w="10173" w:type="dxa"/>
            <w:gridSpan w:val="6"/>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Подготовительная группа (6-7 лет)</w:t>
            </w:r>
          </w:p>
        </w:tc>
      </w:tr>
      <w:tr w:rsidR="00574CE3" w:rsidRPr="00AA6B21" w:rsidTr="003D7F0F">
        <w:tc>
          <w:tcPr>
            <w:tcW w:w="560" w:type="dxa"/>
            <w:tcBorders>
              <w:right w:val="single" w:sz="4" w:space="0" w:color="auto"/>
            </w:tcBorders>
          </w:tcPr>
          <w:p w:rsidR="00574CE3" w:rsidRPr="00AA6B21" w:rsidRDefault="00574CE3" w:rsidP="003D7F0F">
            <w:pPr>
              <w:jc w:val="both"/>
              <w:rPr>
                <w:rFonts w:ascii="Times New Roman" w:hAnsi="Times New Roman" w:cs="Times New Roman"/>
                <w:sz w:val="20"/>
                <w:szCs w:val="20"/>
              </w:rPr>
            </w:pPr>
          </w:p>
        </w:tc>
        <w:tc>
          <w:tcPr>
            <w:tcW w:w="2930" w:type="dxa"/>
            <w:gridSpan w:val="2"/>
            <w:tcBorders>
              <w:left w:val="single" w:sz="4" w:space="0" w:color="auto"/>
            </w:tcBorders>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групповая</w:t>
            </w:r>
          </w:p>
        </w:tc>
        <w:tc>
          <w:tcPr>
            <w:tcW w:w="2930" w:type="dxa"/>
            <w:gridSpan w:val="2"/>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подгрупповая</w:t>
            </w:r>
          </w:p>
        </w:tc>
        <w:tc>
          <w:tcPr>
            <w:tcW w:w="3753" w:type="dxa"/>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индивидуальная</w:t>
            </w:r>
          </w:p>
        </w:tc>
      </w:tr>
      <w:tr w:rsidR="00574CE3" w:rsidRPr="00AA6B21" w:rsidTr="003D7F0F">
        <w:tc>
          <w:tcPr>
            <w:tcW w:w="560" w:type="dxa"/>
            <w:tcBorders>
              <w:right w:val="single" w:sz="4" w:space="0" w:color="auto"/>
            </w:tcBorders>
          </w:tcPr>
          <w:p w:rsidR="00574CE3" w:rsidRPr="00AA6B21" w:rsidRDefault="00574CE3" w:rsidP="003D7F0F">
            <w:pPr>
              <w:jc w:val="both"/>
              <w:rPr>
                <w:rFonts w:ascii="Times New Roman" w:hAnsi="Times New Roman" w:cs="Times New Roman"/>
                <w:sz w:val="20"/>
                <w:szCs w:val="20"/>
              </w:rPr>
            </w:pPr>
          </w:p>
        </w:tc>
        <w:tc>
          <w:tcPr>
            <w:tcW w:w="2930" w:type="dxa"/>
            <w:gridSpan w:val="2"/>
            <w:tcBorders>
              <w:left w:val="single" w:sz="4" w:space="0" w:color="auto"/>
            </w:tcBorders>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Организованная образовательная деятельность</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наблюдения</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беседы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рассказ</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рассматривание и обсуждение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исследовательская деятельность</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игры развивающие, дидактические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экспериментирование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xml:space="preserve">- сбор и составление коллекций семян, камней, осенних листьев </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использование различных календарей</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целевые прогулки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дидактические игры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lastRenderedPageBreak/>
              <w:t>- моделирование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создание макетов, коллекций и их оформление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изготовление поделок из</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природного материала, бумаги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досуги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проектная деятельность</w:t>
            </w:r>
          </w:p>
        </w:tc>
        <w:tc>
          <w:tcPr>
            <w:tcW w:w="2930" w:type="dxa"/>
            <w:gridSpan w:val="2"/>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lastRenderedPageBreak/>
              <w:t>- рассматривание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наблюдение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беседы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ситуативный разговор</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xml:space="preserve">- обсуждение с детьми правил безопасного поведения в природе </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экспериментирование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моделирование</w:t>
            </w:r>
          </w:p>
        </w:tc>
        <w:tc>
          <w:tcPr>
            <w:tcW w:w="3753" w:type="dxa"/>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сюжетно-ролевые игры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рассматривание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игра-экспериментирование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исследовательская деятельность</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развивающие игры</w:t>
            </w:r>
          </w:p>
        </w:tc>
      </w:tr>
      <w:tr w:rsidR="00574CE3" w:rsidRPr="00AA6B21" w:rsidTr="003D7F0F">
        <w:tc>
          <w:tcPr>
            <w:tcW w:w="10173" w:type="dxa"/>
            <w:gridSpan w:val="6"/>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lastRenderedPageBreak/>
              <w:t>Методы и приемы</w:t>
            </w:r>
          </w:p>
        </w:tc>
      </w:tr>
      <w:tr w:rsidR="00574CE3" w:rsidRPr="00AA6B21" w:rsidTr="003D7F0F">
        <w:tc>
          <w:tcPr>
            <w:tcW w:w="3117" w:type="dxa"/>
            <w:gridSpan w:val="2"/>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наглядные</w:t>
            </w:r>
          </w:p>
        </w:tc>
        <w:tc>
          <w:tcPr>
            <w:tcW w:w="3117" w:type="dxa"/>
            <w:gridSpan w:val="2"/>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словесные</w:t>
            </w:r>
          </w:p>
        </w:tc>
        <w:tc>
          <w:tcPr>
            <w:tcW w:w="3939" w:type="dxa"/>
            <w:gridSpan w:val="2"/>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практические</w:t>
            </w:r>
          </w:p>
        </w:tc>
      </w:tr>
      <w:tr w:rsidR="00574CE3" w:rsidRPr="00AA6B21" w:rsidTr="003D7F0F">
        <w:tc>
          <w:tcPr>
            <w:tcW w:w="3117" w:type="dxa"/>
            <w:gridSpan w:val="2"/>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Наблюдения, рассматривание картин. Сюрпризные моменты и элементы новизны. Приход сказочного героя.  Определение состояния предмета по отдельным</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признакам, восстановление картины целого по отдельным частям экскурсия по территории детского сада, целевая прогулка</w:t>
            </w:r>
          </w:p>
        </w:tc>
        <w:tc>
          <w:tcPr>
            <w:tcW w:w="3117" w:type="dxa"/>
            <w:gridSpan w:val="2"/>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Рассказ, беседа, чтение. Ответы на вопросы детей. Воображаемая ситуация. Игры- драматизации, проблемная ситуация, ситуативный разговор</w:t>
            </w:r>
          </w:p>
        </w:tc>
        <w:tc>
          <w:tcPr>
            <w:tcW w:w="3939" w:type="dxa"/>
            <w:gridSpan w:val="2"/>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Игра, игровые упражнения, элементарные опыты, игровые ситуации, одушевление игрового персонажа. Экспериментирование дидактическая игра, посильный труд совместно с воспитателем,</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проектная деятельность, исследовательская деятельность,</w:t>
            </w:r>
          </w:p>
        </w:tc>
      </w:tr>
      <w:tr w:rsidR="00574CE3" w:rsidRPr="00AA6B21" w:rsidTr="003D7F0F">
        <w:tc>
          <w:tcPr>
            <w:tcW w:w="10173" w:type="dxa"/>
            <w:gridSpan w:val="6"/>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Средства реализации программы</w:t>
            </w:r>
          </w:p>
        </w:tc>
      </w:tr>
      <w:tr w:rsidR="00574CE3" w:rsidRPr="00AA6B21" w:rsidTr="003D7F0F">
        <w:tc>
          <w:tcPr>
            <w:tcW w:w="10173" w:type="dxa"/>
            <w:gridSpan w:val="6"/>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xml:space="preserve">Дидактический набор "Цифры, палочки" (дерево), Счеты, Магнитные картинки "Геометрические фигуры", "Магнитные яблоки", Домино деревянное (28 фишек), Сенсорные рамки </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Набор магнитных карточек числа от 1 до 10, Набор магнитных карточек, геометрические фигуры, Набор магнитных карточек знаки действий, Счетный набор, Линейки, Треугольники, Счетные палочки, Счетный материал: куклы и конфеты, Веер цифр</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xml:space="preserve">Наглядно-демонстрационный материал: форма, цвет, величина, расположение предметов, набор моделей, головоломки, счеты, Танграм, геокон, фигуры, цифры, яблоки (магнитные) календарь природы, глобус, фрукты, ягоды, грибы, животные, обитающие на территории нашей страны, осень, зима, весна, лето схемы и модели, Деревья, насекомые, птицы, цветы: лесные, луговые. Дикие животные, цветы, грибы, ягоды, моря и океаны, ландшафты, лекарственные растения, Домашние птицы и животные </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альбомы: «Наш город», «Я и моя семья, «Моя родина Россия», детям о космосе, государственная символика, славянская семья, Первобытные люди, из прошлого в будущее, карта мира, карта Нижегородская область</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Дидактические игры: «Ассоциации», «Почемучка», «Размышляй-ка», «Сложи квадрат», планшет «Квадрат», «готов ли ты к школе», «подбери фигуру», «Колумбово яйцо», «рамки со шнуровкой», «сравни и подбери», «все о времени», «умные строители», «веселый счет», «Посчитай-ка», «подбери картинку», «скоро в школу», «тренируем память», «раз, два сосчитай», «запоминай-ка», «найди пару», «размышляй – ка», «чем мы похожи», «ассоциации», «половинки», «где спряталась цифра» «Деревья», «Синоптик», «Домашние животные», «экологические цепочки», «собери бабочку», «кто где живет?», «береги живое», «приметы весны», «в мире животных», «природные и погодные явления», «живая и неживая природа», «свари суп и компот», «времена года», лото «животные», «растения», «Шесть картинок», «океаны и материки», «земля и солнечная система», «зоопарк», «где живет вода», «кто, есть кто», «кто где живет», «гнездо, улей нора», «овощное лото» «Флаги, страны, города», «Нашей годиной гордимся», «Магнитные истории «Мы едем, едем, едем...», «в космос»</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xml:space="preserve">Макеты: Деревня, кто в лесу живет, природные зоны, динозавры </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Игровые наборы: дикие животные, рыбы, динозавры, птицы, домашние животные, насекомые, весы, микроскоп, наборы для экспериментирования, фартуки, клеенка, щетки, совочки, прищепки, лейки, тряпочки, кисточки, палочки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Коллекции: камешки, семена деревьев, овощей, сухоцветы, ракушки, ткань, кожа, тесьма, пробки, книги и энциклопедии</w:t>
            </w:r>
          </w:p>
        </w:tc>
      </w:tr>
      <w:tr w:rsidR="00574CE3" w:rsidRPr="00AA6B21" w:rsidTr="003D7F0F">
        <w:tc>
          <w:tcPr>
            <w:tcW w:w="10173" w:type="dxa"/>
            <w:gridSpan w:val="6"/>
            <w:shd w:val="clear" w:color="auto" w:fill="FFFF00"/>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Образовательная область «Речевое развитие»</w:t>
            </w:r>
          </w:p>
        </w:tc>
      </w:tr>
      <w:tr w:rsidR="00574CE3" w:rsidRPr="00AA6B21" w:rsidTr="003D7F0F">
        <w:tc>
          <w:tcPr>
            <w:tcW w:w="10173" w:type="dxa"/>
            <w:gridSpan w:val="6"/>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Подготовительная группа (6-7 лет)</w:t>
            </w:r>
          </w:p>
        </w:tc>
      </w:tr>
      <w:tr w:rsidR="00574CE3" w:rsidRPr="00AA6B21" w:rsidTr="003D7F0F">
        <w:tc>
          <w:tcPr>
            <w:tcW w:w="560" w:type="dxa"/>
            <w:tcBorders>
              <w:right w:val="single" w:sz="4" w:space="0" w:color="auto"/>
            </w:tcBorders>
          </w:tcPr>
          <w:p w:rsidR="00574CE3" w:rsidRPr="00AA6B21" w:rsidRDefault="00574CE3" w:rsidP="003D7F0F">
            <w:pPr>
              <w:jc w:val="both"/>
              <w:rPr>
                <w:rFonts w:ascii="Times New Roman" w:hAnsi="Times New Roman" w:cs="Times New Roman"/>
                <w:sz w:val="20"/>
                <w:szCs w:val="20"/>
              </w:rPr>
            </w:pPr>
          </w:p>
        </w:tc>
        <w:tc>
          <w:tcPr>
            <w:tcW w:w="2930" w:type="dxa"/>
            <w:gridSpan w:val="2"/>
            <w:tcBorders>
              <w:left w:val="single" w:sz="4" w:space="0" w:color="auto"/>
            </w:tcBorders>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групповая</w:t>
            </w:r>
          </w:p>
        </w:tc>
        <w:tc>
          <w:tcPr>
            <w:tcW w:w="2930" w:type="dxa"/>
            <w:gridSpan w:val="2"/>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подгрупповая</w:t>
            </w:r>
          </w:p>
        </w:tc>
        <w:tc>
          <w:tcPr>
            <w:tcW w:w="3753" w:type="dxa"/>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индивидуальная</w:t>
            </w:r>
          </w:p>
        </w:tc>
      </w:tr>
      <w:tr w:rsidR="00574CE3" w:rsidRPr="00AA6B21" w:rsidTr="003D7F0F">
        <w:tc>
          <w:tcPr>
            <w:tcW w:w="560" w:type="dxa"/>
            <w:tcBorders>
              <w:right w:val="single" w:sz="4" w:space="0" w:color="auto"/>
            </w:tcBorders>
          </w:tcPr>
          <w:p w:rsidR="00574CE3" w:rsidRPr="00AA6B21" w:rsidRDefault="00574CE3" w:rsidP="003D7F0F">
            <w:pPr>
              <w:jc w:val="both"/>
              <w:rPr>
                <w:rFonts w:ascii="Times New Roman" w:hAnsi="Times New Roman" w:cs="Times New Roman"/>
                <w:sz w:val="20"/>
                <w:szCs w:val="20"/>
              </w:rPr>
            </w:pPr>
          </w:p>
        </w:tc>
        <w:tc>
          <w:tcPr>
            <w:tcW w:w="2930" w:type="dxa"/>
            <w:gridSpan w:val="2"/>
            <w:tcBorders>
              <w:left w:val="single" w:sz="4" w:space="0" w:color="auto"/>
            </w:tcBorders>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организованная образовательная деятельность</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беседы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рассматривание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игры-драматизации</w:t>
            </w:r>
          </w:p>
        </w:tc>
        <w:tc>
          <w:tcPr>
            <w:tcW w:w="2930" w:type="dxa"/>
            <w:gridSpan w:val="2"/>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ситуации общения</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разговоры с детьми в ходе режимных моментов</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беседы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ситуативный разговор с взрослыми и сверстниками</w:t>
            </w:r>
          </w:p>
        </w:tc>
        <w:tc>
          <w:tcPr>
            <w:tcW w:w="3753" w:type="dxa"/>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дидактические игры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сюжетно-ролевые игры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хороводные игры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игры с пением</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игры-драматизации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подвижные игры с текстом</w:t>
            </w:r>
          </w:p>
        </w:tc>
      </w:tr>
      <w:tr w:rsidR="00574CE3" w:rsidRPr="00AA6B21" w:rsidTr="003D7F0F">
        <w:tc>
          <w:tcPr>
            <w:tcW w:w="560" w:type="dxa"/>
            <w:tcBorders>
              <w:right w:val="single" w:sz="4" w:space="0" w:color="auto"/>
            </w:tcBorders>
          </w:tcPr>
          <w:p w:rsidR="00574CE3" w:rsidRPr="00AA6B21" w:rsidRDefault="00574CE3" w:rsidP="003D7F0F">
            <w:pPr>
              <w:jc w:val="center"/>
              <w:rPr>
                <w:rFonts w:ascii="Times New Roman" w:hAnsi="Times New Roman" w:cs="Times New Roman"/>
                <w:b/>
                <w:sz w:val="20"/>
                <w:szCs w:val="20"/>
              </w:rPr>
            </w:pPr>
          </w:p>
        </w:tc>
        <w:tc>
          <w:tcPr>
            <w:tcW w:w="9613" w:type="dxa"/>
            <w:gridSpan w:val="5"/>
            <w:tcBorders>
              <w:left w:val="single" w:sz="4" w:space="0" w:color="auto"/>
            </w:tcBorders>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Методы и приемы</w:t>
            </w:r>
          </w:p>
        </w:tc>
      </w:tr>
      <w:tr w:rsidR="00574CE3" w:rsidRPr="00AA6B21" w:rsidTr="003D7F0F">
        <w:tc>
          <w:tcPr>
            <w:tcW w:w="560" w:type="dxa"/>
            <w:tcBorders>
              <w:right w:val="single" w:sz="4" w:space="0" w:color="auto"/>
            </w:tcBorders>
          </w:tcPr>
          <w:p w:rsidR="00574CE3" w:rsidRPr="00AA6B21" w:rsidRDefault="00574CE3" w:rsidP="003D7F0F">
            <w:pPr>
              <w:jc w:val="center"/>
              <w:rPr>
                <w:rFonts w:ascii="Times New Roman" w:hAnsi="Times New Roman" w:cs="Times New Roman"/>
                <w:sz w:val="20"/>
                <w:szCs w:val="20"/>
              </w:rPr>
            </w:pPr>
          </w:p>
        </w:tc>
        <w:tc>
          <w:tcPr>
            <w:tcW w:w="2930" w:type="dxa"/>
            <w:gridSpan w:val="2"/>
            <w:tcBorders>
              <w:left w:val="single" w:sz="4" w:space="0" w:color="auto"/>
            </w:tcBorders>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наглядные</w:t>
            </w:r>
          </w:p>
        </w:tc>
        <w:tc>
          <w:tcPr>
            <w:tcW w:w="2930" w:type="dxa"/>
            <w:gridSpan w:val="2"/>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словесные</w:t>
            </w:r>
          </w:p>
        </w:tc>
        <w:tc>
          <w:tcPr>
            <w:tcW w:w="3753" w:type="dxa"/>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практические</w:t>
            </w:r>
          </w:p>
        </w:tc>
      </w:tr>
      <w:tr w:rsidR="00574CE3" w:rsidRPr="00AA6B21" w:rsidTr="003D7F0F">
        <w:tc>
          <w:tcPr>
            <w:tcW w:w="560" w:type="dxa"/>
            <w:tcBorders>
              <w:right w:val="single" w:sz="4" w:space="0" w:color="auto"/>
            </w:tcBorders>
          </w:tcPr>
          <w:p w:rsidR="00574CE3" w:rsidRPr="00AA6B21" w:rsidRDefault="00574CE3" w:rsidP="003D7F0F">
            <w:pPr>
              <w:jc w:val="both"/>
              <w:rPr>
                <w:rFonts w:ascii="Times New Roman" w:hAnsi="Times New Roman" w:cs="Times New Roman"/>
                <w:sz w:val="20"/>
                <w:szCs w:val="20"/>
              </w:rPr>
            </w:pPr>
          </w:p>
        </w:tc>
        <w:tc>
          <w:tcPr>
            <w:tcW w:w="2930" w:type="dxa"/>
            <w:gridSpan w:val="2"/>
            <w:tcBorders>
              <w:left w:val="single" w:sz="4" w:space="0" w:color="auto"/>
              <w:right w:val="single" w:sz="4" w:space="0" w:color="auto"/>
            </w:tcBorders>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Наблюдение, рассматривание</w:t>
            </w:r>
          </w:p>
        </w:tc>
        <w:tc>
          <w:tcPr>
            <w:tcW w:w="2930" w:type="dxa"/>
            <w:gridSpan w:val="2"/>
            <w:tcBorders>
              <w:left w:val="single" w:sz="4" w:space="0" w:color="auto"/>
              <w:right w:val="single" w:sz="4" w:space="0" w:color="auto"/>
            </w:tcBorders>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Чтение, рассказывание, художественное слово, речевое упражнение, игровая ситуация, ролевой диалог, ситуация об</w:t>
            </w:r>
            <w:r w:rsidRPr="00AA6B21">
              <w:rPr>
                <w:rFonts w:ascii="Times New Roman" w:hAnsi="Times New Roman" w:cs="Times New Roman"/>
                <w:sz w:val="20"/>
                <w:szCs w:val="20"/>
              </w:rPr>
              <w:lastRenderedPageBreak/>
              <w:t>щения, чтение, беседы, диалог со сверстниками, ситуативный разговор, сочинение сказок, разучивание стихов</w:t>
            </w:r>
          </w:p>
        </w:tc>
        <w:tc>
          <w:tcPr>
            <w:tcW w:w="3753" w:type="dxa"/>
            <w:tcBorders>
              <w:left w:val="single" w:sz="4" w:space="0" w:color="auto"/>
            </w:tcBorders>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lastRenderedPageBreak/>
              <w:t>Дидактические игры, игровые упражнения, инсценировки, хороводные игры, сюжетно-ролевая игра, проектная деятельность, театрализованные игры.</w:t>
            </w:r>
          </w:p>
        </w:tc>
      </w:tr>
      <w:tr w:rsidR="00574CE3" w:rsidRPr="00AA6B21" w:rsidTr="003D7F0F">
        <w:tc>
          <w:tcPr>
            <w:tcW w:w="10173" w:type="dxa"/>
            <w:gridSpan w:val="6"/>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lastRenderedPageBreak/>
              <w:t>Средства реализации программы</w:t>
            </w:r>
          </w:p>
        </w:tc>
      </w:tr>
      <w:tr w:rsidR="00574CE3" w:rsidRPr="00AA6B21" w:rsidTr="003D7F0F">
        <w:tc>
          <w:tcPr>
            <w:tcW w:w="10173" w:type="dxa"/>
            <w:gridSpan w:val="6"/>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Наглядно-демонстрационный материал: Портреты писателей. Читаем слоги. Составляем слова, картины схемы звукового состава слов, схемы предложений, комплект сюжетных и предметных картинок, читаем слоги, обучение грамоте (набор карт и карточек), мнемотаблицы для заучивания стихотворений</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Дидактические игры: «В гостях у сказки», «Мои любимые сказки», «Буквы и цифры», «Четвертый лишний», «Я учу буквы», «Одинаковое разное», «Говорящие слова», «Собери пословицу», «Запоминай – ка», «Истории в картинках», «Для умников и умниц», «Развиваем речь», «Составь рассказ», «Придумай сказку», «Что сначала, что потом», «Звуковые часы», «Учимся читать по слогам», «Звуковая цепочка слов», «Назови слоги в словах», «Фонетическое лото» Звонкий – глухой», «развиваем речь», «Делим слова на слоги», «Чем отличаются слова», « кто кричит, что звучит», «говорящие слова», «готов ли ты к школе», «Рассказы по картинкам. На прогулке», «Азбука», «Я читаю по слогам», «Учимся говорить», «В мире звуков», «Расшифруй слова», «Азбука в картинках» (магнитная), «Короткие истории», «Речевой тренажер», «Назови одним словом»</w:t>
            </w:r>
          </w:p>
        </w:tc>
      </w:tr>
      <w:tr w:rsidR="00574CE3" w:rsidRPr="00AA6B21" w:rsidTr="003D7F0F">
        <w:tc>
          <w:tcPr>
            <w:tcW w:w="10173" w:type="dxa"/>
            <w:gridSpan w:val="6"/>
            <w:shd w:val="clear" w:color="auto" w:fill="FFFF00"/>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Образовательная область «Художественно-эстетическое развитие»</w:t>
            </w:r>
          </w:p>
        </w:tc>
      </w:tr>
      <w:tr w:rsidR="00574CE3" w:rsidRPr="00AA6B21" w:rsidTr="003D7F0F">
        <w:tc>
          <w:tcPr>
            <w:tcW w:w="10173" w:type="dxa"/>
            <w:gridSpan w:val="6"/>
            <w:shd w:val="clear" w:color="auto" w:fill="FFFFFF" w:themeFill="background1"/>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Подготовительная группа (6-7 лет)</w:t>
            </w:r>
          </w:p>
        </w:tc>
      </w:tr>
      <w:tr w:rsidR="00574CE3" w:rsidRPr="00AA6B21" w:rsidTr="003D7F0F">
        <w:tc>
          <w:tcPr>
            <w:tcW w:w="560" w:type="dxa"/>
            <w:tcBorders>
              <w:right w:val="single" w:sz="4" w:space="0" w:color="auto"/>
            </w:tcBorders>
          </w:tcPr>
          <w:p w:rsidR="00574CE3" w:rsidRPr="00AA6B21" w:rsidRDefault="00574CE3" w:rsidP="003D7F0F">
            <w:pPr>
              <w:jc w:val="both"/>
              <w:rPr>
                <w:rFonts w:ascii="Times New Roman" w:hAnsi="Times New Roman" w:cs="Times New Roman"/>
                <w:sz w:val="20"/>
                <w:szCs w:val="20"/>
              </w:rPr>
            </w:pPr>
          </w:p>
        </w:tc>
        <w:tc>
          <w:tcPr>
            <w:tcW w:w="2930" w:type="dxa"/>
            <w:gridSpan w:val="2"/>
            <w:tcBorders>
              <w:left w:val="single" w:sz="4" w:space="0" w:color="auto"/>
            </w:tcBorders>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групповая</w:t>
            </w:r>
          </w:p>
        </w:tc>
        <w:tc>
          <w:tcPr>
            <w:tcW w:w="2930" w:type="dxa"/>
            <w:gridSpan w:val="2"/>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подгрупповая</w:t>
            </w:r>
          </w:p>
        </w:tc>
        <w:tc>
          <w:tcPr>
            <w:tcW w:w="3753" w:type="dxa"/>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индивидуальная</w:t>
            </w:r>
          </w:p>
        </w:tc>
      </w:tr>
      <w:tr w:rsidR="00574CE3" w:rsidRPr="00AA6B21" w:rsidTr="003D7F0F">
        <w:tc>
          <w:tcPr>
            <w:tcW w:w="560" w:type="dxa"/>
            <w:tcBorders>
              <w:right w:val="single" w:sz="4" w:space="0" w:color="auto"/>
            </w:tcBorders>
          </w:tcPr>
          <w:p w:rsidR="00574CE3" w:rsidRPr="00AA6B21" w:rsidRDefault="00574CE3" w:rsidP="003D7F0F">
            <w:pPr>
              <w:jc w:val="both"/>
              <w:rPr>
                <w:rFonts w:ascii="Times New Roman" w:hAnsi="Times New Roman" w:cs="Times New Roman"/>
                <w:sz w:val="20"/>
                <w:szCs w:val="20"/>
              </w:rPr>
            </w:pPr>
          </w:p>
        </w:tc>
        <w:tc>
          <w:tcPr>
            <w:tcW w:w="2930" w:type="dxa"/>
            <w:gridSpan w:val="2"/>
            <w:tcBorders>
              <w:left w:val="single" w:sz="4" w:space="0" w:color="auto"/>
            </w:tcBorders>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организованная образовательная деятельность</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наблюдение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xml:space="preserve">- беседа об эстетических объектах, изобразительных техниках и инструментах </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чтение познавательной литературы, рассматривание эстетических объектов, создание выставок, поделок для украшения группы, предметов для игр</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дидактические игры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посещение выставок, музеев</w:t>
            </w:r>
          </w:p>
        </w:tc>
        <w:tc>
          <w:tcPr>
            <w:tcW w:w="2930" w:type="dxa"/>
            <w:gridSpan w:val="2"/>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упражнения и игры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рассматривание, обсуждение, обыгрывание разнообразных эстетически привлекательных предметов, элементов росписи (альбомы, листы)</w:t>
            </w:r>
          </w:p>
        </w:tc>
        <w:tc>
          <w:tcPr>
            <w:tcW w:w="3753" w:type="dxa"/>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рассматривание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игры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изготовление украшений</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для группового помещения к праздникам, предметов для игры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театрализованные игры</w:t>
            </w:r>
          </w:p>
        </w:tc>
      </w:tr>
      <w:tr w:rsidR="00574CE3" w:rsidRPr="00AA6B21" w:rsidTr="003D7F0F">
        <w:tc>
          <w:tcPr>
            <w:tcW w:w="10173" w:type="dxa"/>
            <w:gridSpan w:val="6"/>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Методы и приемы</w:t>
            </w:r>
          </w:p>
        </w:tc>
      </w:tr>
      <w:tr w:rsidR="00574CE3" w:rsidRPr="00AA6B21" w:rsidTr="003D7F0F">
        <w:tc>
          <w:tcPr>
            <w:tcW w:w="3117" w:type="dxa"/>
            <w:gridSpan w:val="2"/>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наглядные</w:t>
            </w:r>
          </w:p>
        </w:tc>
        <w:tc>
          <w:tcPr>
            <w:tcW w:w="3117" w:type="dxa"/>
            <w:gridSpan w:val="2"/>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словесные</w:t>
            </w:r>
          </w:p>
        </w:tc>
        <w:tc>
          <w:tcPr>
            <w:tcW w:w="3939" w:type="dxa"/>
            <w:gridSpan w:val="2"/>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практические</w:t>
            </w:r>
          </w:p>
        </w:tc>
      </w:tr>
      <w:tr w:rsidR="00574CE3" w:rsidRPr="00AA6B21" w:rsidTr="003D7F0F">
        <w:tc>
          <w:tcPr>
            <w:tcW w:w="3117" w:type="dxa"/>
            <w:gridSpan w:val="2"/>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Рассматривание, наблюдение, образец воспитателя, показ, рассматривание эстетически привлекательных предметов, иллюстраций, портретов</w:t>
            </w:r>
          </w:p>
        </w:tc>
        <w:tc>
          <w:tcPr>
            <w:tcW w:w="3117" w:type="dxa"/>
            <w:gridSpan w:val="2"/>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Беседа, рассказ, объяснение,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художественное слово</w:t>
            </w:r>
          </w:p>
        </w:tc>
        <w:tc>
          <w:tcPr>
            <w:tcW w:w="3939" w:type="dxa"/>
            <w:gridSpan w:val="2"/>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Игры, игровые упражнения,</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игровые ситуации, одушевление игрового персонажа, приход или встреча сказочного героя, внесение волшебного предмета индивидуальные упражнения, изготовление украшений, слушание соответствующей возрасту народной, классической, детской музыки, музыкально - дидактическая</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игра, разучивание танцев, совместное пение, организация выставок, хороводная игра, театрализованная игра, разучивание музыкальных игр и танцев, совместное пение, рисование, разукрашивание, обследование, лепка, экспериментирование, дидактическая игра, строительная игра</w:t>
            </w:r>
          </w:p>
        </w:tc>
      </w:tr>
      <w:tr w:rsidR="00574CE3" w:rsidRPr="00AA6B21" w:rsidTr="003D7F0F">
        <w:tc>
          <w:tcPr>
            <w:tcW w:w="10173" w:type="dxa"/>
            <w:gridSpan w:val="6"/>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Средства реализации программы</w:t>
            </w:r>
          </w:p>
        </w:tc>
      </w:tr>
      <w:tr w:rsidR="00574CE3" w:rsidRPr="00AA6B21" w:rsidTr="003D7F0F">
        <w:tc>
          <w:tcPr>
            <w:tcW w:w="10173" w:type="dxa"/>
            <w:gridSpan w:val="6"/>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Музыкальные инструменты: бубны, маракасы, трещотки, колотушки, колокольчики, ложки, бубенцы, свистульки, металлофон, ксилофон, макеты детских музыкальных инструментов, шумовые инструменты, барабан, ложки деревянные, платочки, флажки, султанчики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Наглядно-демонстрационный материал: «Портреты зарубежных и отечественных композиторов», «Альбомы с детскими песнями».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Дидактические игры: «прохлопай ритм», «Три кита в музыке»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Медиатека</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Магнитофон</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Театры: Кукольный. Теневой, пальчиковый, варежковый, театр картинок</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Ширма настольная, ширма «Театр», маски, шапочки, костюмы.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xml:space="preserve">Фланелеграф </w:t>
            </w:r>
          </w:p>
        </w:tc>
      </w:tr>
      <w:tr w:rsidR="00574CE3" w:rsidRPr="00AA6B21" w:rsidTr="003D7F0F">
        <w:tc>
          <w:tcPr>
            <w:tcW w:w="10173" w:type="dxa"/>
            <w:gridSpan w:val="6"/>
            <w:shd w:val="clear" w:color="auto" w:fill="FFFF00"/>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Образовательная область «Физическое развитие»</w:t>
            </w:r>
          </w:p>
        </w:tc>
      </w:tr>
      <w:tr w:rsidR="00574CE3" w:rsidRPr="00AA6B21" w:rsidTr="003D7F0F">
        <w:tc>
          <w:tcPr>
            <w:tcW w:w="10173" w:type="dxa"/>
            <w:gridSpan w:val="6"/>
            <w:shd w:val="clear" w:color="auto" w:fill="FFFFFF" w:themeFill="background1"/>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lastRenderedPageBreak/>
              <w:t>Подготовительная группа (6-7 лет)</w:t>
            </w:r>
          </w:p>
        </w:tc>
      </w:tr>
      <w:tr w:rsidR="00574CE3" w:rsidRPr="00AA6B21" w:rsidTr="003D7F0F">
        <w:tc>
          <w:tcPr>
            <w:tcW w:w="560" w:type="dxa"/>
            <w:tcBorders>
              <w:right w:val="single" w:sz="4" w:space="0" w:color="auto"/>
            </w:tcBorders>
          </w:tcPr>
          <w:p w:rsidR="00574CE3" w:rsidRPr="00AA6B21" w:rsidRDefault="00574CE3" w:rsidP="003D7F0F">
            <w:pPr>
              <w:jc w:val="both"/>
              <w:rPr>
                <w:rFonts w:ascii="Times New Roman" w:hAnsi="Times New Roman" w:cs="Times New Roman"/>
                <w:sz w:val="20"/>
                <w:szCs w:val="20"/>
              </w:rPr>
            </w:pPr>
          </w:p>
        </w:tc>
        <w:tc>
          <w:tcPr>
            <w:tcW w:w="2930" w:type="dxa"/>
            <w:gridSpan w:val="2"/>
            <w:tcBorders>
              <w:left w:val="single" w:sz="4" w:space="0" w:color="auto"/>
            </w:tcBorders>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групповая</w:t>
            </w:r>
          </w:p>
        </w:tc>
        <w:tc>
          <w:tcPr>
            <w:tcW w:w="2930" w:type="dxa"/>
            <w:gridSpan w:val="2"/>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подгрупповая</w:t>
            </w:r>
          </w:p>
        </w:tc>
        <w:tc>
          <w:tcPr>
            <w:tcW w:w="3753" w:type="dxa"/>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индивидуальная</w:t>
            </w:r>
          </w:p>
        </w:tc>
      </w:tr>
      <w:tr w:rsidR="00574CE3" w:rsidRPr="00AA6B21" w:rsidTr="003D7F0F">
        <w:tc>
          <w:tcPr>
            <w:tcW w:w="560" w:type="dxa"/>
            <w:tcBorders>
              <w:right w:val="single" w:sz="4" w:space="0" w:color="auto"/>
            </w:tcBorders>
          </w:tcPr>
          <w:p w:rsidR="00574CE3" w:rsidRPr="00AA6B21" w:rsidRDefault="00574CE3" w:rsidP="003D7F0F">
            <w:pPr>
              <w:jc w:val="both"/>
              <w:rPr>
                <w:rFonts w:ascii="Times New Roman" w:hAnsi="Times New Roman" w:cs="Times New Roman"/>
                <w:sz w:val="20"/>
                <w:szCs w:val="20"/>
              </w:rPr>
            </w:pPr>
          </w:p>
        </w:tc>
        <w:tc>
          <w:tcPr>
            <w:tcW w:w="2930" w:type="dxa"/>
            <w:gridSpan w:val="2"/>
            <w:tcBorders>
              <w:left w:val="single" w:sz="4" w:space="0" w:color="auto"/>
            </w:tcBorders>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организованная образовательная деятельность</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подвижные игры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беседы, чтение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физкультминутки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проблемные ситуации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ситуативные разговоры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беседы и рассказы о здоровом образе жизни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проектная деятельность</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рассматривание картин, фотографий</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игровая беседа с элементами движений</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досуги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экскурсия в медицинский кабинет</w:t>
            </w:r>
          </w:p>
        </w:tc>
        <w:tc>
          <w:tcPr>
            <w:tcW w:w="2930" w:type="dxa"/>
            <w:gridSpan w:val="2"/>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утренняя гимнастика</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дидактические и подвижные игры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проблемные ситуации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xml:space="preserve">- гимнастика после сна с простыми элементами движений </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игровая беседа с элементами движений</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ситуативные разговоры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проблемные ситуации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беседы и рассказы о здоровом образе жизни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чтение детской художественной литературы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двигательная активность на прогулке</w:t>
            </w:r>
          </w:p>
        </w:tc>
        <w:tc>
          <w:tcPr>
            <w:tcW w:w="3753" w:type="dxa"/>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упражнения и подвижные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игры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двигательная активность</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на прогулке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рассматривание иллюстраций и книг о здоровом образе жизни, спорте и физкультуре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сюжетно-ролевые игры, игры-драматизации на темы спорта и физкультуры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продуктивная деятельность на темы физкультуры, спорта, здоровья</w:t>
            </w:r>
          </w:p>
        </w:tc>
      </w:tr>
      <w:tr w:rsidR="00574CE3" w:rsidRPr="00AA6B21" w:rsidTr="003D7F0F">
        <w:tc>
          <w:tcPr>
            <w:tcW w:w="10173" w:type="dxa"/>
            <w:gridSpan w:val="6"/>
          </w:tcPr>
          <w:p w:rsidR="00574CE3" w:rsidRPr="00AA6B21" w:rsidRDefault="00574CE3"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Методы и приемы</w:t>
            </w:r>
          </w:p>
        </w:tc>
      </w:tr>
      <w:tr w:rsidR="00574CE3" w:rsidRPr="00AA6B21" w:rsidTr="003D7F0F">
        <w:tc>
          <w:tcPr>
            <w:tcW w:w="3117" w:type="dxa"/>
            <w:gridSpan w:val="2"/>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наглядные</w:t>
            </w:r>
          </w:p>
        </w:tc>
        <w:tc>
          <w:tcPr>
            <w:tcW w:w="3117" w:type="dxa"/>
            <w:gridSpan w:val="2"/>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словесные</w:t>
            </w:r>
          </w:p>
        </w:tc>
        <w:tc>
          <w:tcPr>
            <w:tcW w:w="3939" w:type="dxa"/>
            <w:gridSpan w:val="2"/>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практические</w:t>
            </w:r>
          </w:p>
        </w:tc>
      </w:tr>
      <w:tr w:rsidR="00574CE3" w:rsidRPr="00AA6B21" w:rsidTr="003D7F0F">
        <w:tc>
          <w:tcPr>
            <w:tcW w:w="3117" w:type="dxa"/>
            <w:gridSpan w:val="2"/>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Наглядно-зрительные приёмы (показ физических упражнений, использование наглядных пособий, имитация, зрительные ориентиры);</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Наглядно-слуховые приёмы (музыка, песни);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тактильно-мышечные приёмы (непосредственная помощь воспитателя) рассматривание иллюстраций</w:t>
            </w:r>
          </w:p>
        </w:tc>
        <w:tc>
          <w:tcPr>
            <w:tcW w:w="3117" w:type="dxa"/>
            <w:gridSpan w:val="2"/>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Объяснение, пояснения, указания;</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Подача команд, сигналов;</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Вопросы к детям;</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Образный сюжетный рассказ, беседа;</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Чтение;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Словесная инструкция</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Ситуативный разговор, игровая беседа с элементами движений</w:t>
            </w:r>
          </w:p>
        </w:tc>
        <w:tc>
          <w:tcPr>
            <w:tcW w:w="3939" w:type="dxa"/>
            <w:gridSpan w:val="2"/>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Повторение упражнений без изменения и с изменениями;</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Проведение упражнений в игровой форме;</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xml:space="preserve">Проведение упражнений в соревновательной форме </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Подвижная игра, игровые упражнения под музыку и текст, игры имитационного характера, экспериментирование, утренняя гимнастика, физкультурные упражнения, гимнастика после сна, физкультурный досуг</w:t>
            </w:r>
          </w:p>
        </w:tc>
      </w:tr>
      <w:tr w:rsidR="00574CE3" w:rsidRPr="00AA6B21" w:rsidTr="003D7F0F">
        <w:tc>
          <w:tcPr>
            <w:tcW w:w="10173" w:type="dxa"/>
            <w:gridSpan w:val="6"/>
          </w:tcPr>
          <w:p w:rsidR="00574CE3" w:rsidRPr="00AA6B21" w:rsidRDefault="00574CE3" w:rsidP="003D7F0F">
            <w:pPr>
              <w:jc w:val="center"/>
              <w:rPr>
                <w:rFonts w:ascii="Times New Roman" w:hAnsi="Times New Roman" w:cs="Times New Roman"/>
                <w:sz w:val="20"/>
                <w:szCs w:val="20"/>
              </w:rPr>
            </w:pPr>
            <w:r w:rsidRPr="00AA6B21">
              <w:rPr>
                <w:rFonts w:ascii="Times New Roman" w:hAnsi="Times New Roman" w:cs="Times New Roman"/>
                <w:b/>
                <w:sz w:val="20"/>
                <w:szCs w:val="20"/>
              </w:rPr>
              <w:t>Средства реализации программы</w:t>
            </w:r>
          </w:p>
        </w:tc>
      </w:tr>
      <w:tr w:rsidR="00574CE3" w:rsidRPr="00AA6B21" w:rsidTr="003D7F0F">
        <w:tc>
          <w:tcPr>
            <w:tcW w:w="10173" w:type="dxa"/>
            <w:gridSpan w:val="6"/>
          </w:tcPr>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Наглядно-демонстрационный материал: схемы для проведения самомассажа, схемы подвижных игр, оздоровительных гимнастик, схемы построения, главное чудо света»</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 xml:space="preserve">Дидактические игры: «Витаминка», «Ушки и зубки», «Аскорбинка и ее друзья», «Правильная осанка», «Команда чемпионов», «Здоровье и болезнь», Лото «О спорте», «Русское лото», шашеи, Игра «Твистер», «Мы тоже умеем так», «Все мы делаем зарядку», «Зуб – неболейка», «Если малыш поранился», «Из чего мы сделаны», минифутбол, шахматы </w:t>
            </w:r>
          </w:p>
          <w:p w:rsidR="00574CE3" w:rsidRPr="00AA6B21" w:rsidRDefault="00574CE3" w:rsidP="003D7F0F">
            <w:pPr>
              <w:jc w:val="both"/>
              <w:rPr>
                <w:rFonts w:ascii="Times New Roman" w:hAnsi="Times New Roman" w:cs="Times New Roman"/>
                <w:sz w:val="20"/>
                <w:szCs w:val="20"/>
              </w:rPr>
            </w:pPr>
            <w:r w:rsidRPr="00AA6B21">
              <w:rPr>
                <w:rFonts w:ascii="Times New Roman" w:hAnsi="Times New Roman" w:cs="Times New Roman"/>
                <w:sz w:val="20"/>
                <w:szCs w:val="20"/>
              </w:rPr>
              <w:t>Физкультурное оборудование: мячи разного размера, мишень для метания в цель, ленточки, обручи, скакалки, шнур, кольцеброс, кегли, флажки, платочки, гантели, эспандеры, ленты цветные, султанчики, гимнастические палки, мячи набивные, метелки, кольцо малое, баскетбольное кольцо, бадминтон, теннис, рукавички для массажа, рюкзачки для формирования правильной осанки, массажные дорожки, массажные мячики, палочки для проведения самомассажа, тоннель для пролезания, маски, хоккей на траве</w:t>
            </w:r>
          </w:p>
        </w:tc>
      </w:tr>
    </w:tbl>
    <w:p w:rsidR="009B652E" w:rsidRDefault="009B652E" w:rsidP="003D7F0F">
      <w:pPr>
        <w:spacing w:after="0" w:line="240" w:lineRule="auto"/>
        <w:jc w:val="both"/>
        <w:rPr>
          <w:rFonts w:ascii="Times New Roman" w:hAnsi="Times New Roman" w:cs="Times New Roman"/>
          <w:sz w:val="24"/>
          <w:szCs w:val="24"/>
        </w:rPr>
      </w:pPr>
    </w:p>
    <w:p w:rsidR="00CA280D" w:rsidRPr="00003B99" w:rsidRDefault="00003B99" w:rsidP="003D7F0F">
      <w:pPr>
        <w:pStyle w:val="a3"/>
        <w:numPr>
          <w:ilvl w:val="1"/>
          <w:numId w:val="17"/>
        </w:numPr>
        <w:spacing w:after="0"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 </w:t>
      </w:r>
      <w:r w:rsidR="00CA280D" w:rsidRPr="00003B99">
        <w:rPr>
          <w:rFonts w:ascii="Times New Roman" w:hAnsi="Times New Roman" w:cs="Times New Roman"/>
          <w:b/>
          <w:sz w:val="24"/>
          <w:szCs w:val="24"/>
        </w:rPr>
        <w:t>ОСОБЕННОСТИ ОБРАЗОВАТЕЛЬНОЙ ДЕЯТЕЛЬНОСТИ</w:t>
      </w:r>
    </w:p>
    <w:p w:rsidR="00342656" w:rsidRPr="00AD1D5D" w:rsidRDefault="00CA280D" w:rsidP="003D7F0F">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t>РАЗНЫХ ВИДОВ И КУЛЬТУРНЫХ ПРАКТИК</w:t>
      </w:r>
    </w:p>
    <w:p w:rsidR="00342656" w:rsidRPr="00AD1D5D" w:rsidRDefault="00342656" w:rsidP="003D7F0F">
      <w:pPr>
        <w:spacing w:after="0" w:line="240" w:lineRule="auto"/>
        <w:jc w:val="center"/>
        <w:rPr>
          <w:rFonts w:ascii="Times New Roman" w:hAnsi="Times New Roman" w:cs="Times New Roman"/>
          <w:b/>
          <w:sz w:val="24"/>
          <w:szCs w:val="24"/>
        </w:rPr>
      </w:pPr>
    </w:p>
    <w:p w:rsidR="00377D11" w:rsidRPr="00AD1D5D" w:rsidRDefault="00342656" w:rsidP="003D7F0F">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t>Особенности образовательной деятельности разных видов</w:t>
      </w:r>
    </w:p>
    <w:p w:rsidR="00342656" w:rsidRPr="00AD1D5D" w:rsidRDefault="00342656" w:rsidP="003D7F0F">
      <w:pPr>
        <w:spacing w:after="0" w:line="240" w:lineRule="auto"/>
        <w:rPr>
          <w:rFonts w:ascii="Times New Roman" w:hAnsi="Times New Roman" w:cs="Times New Roman"/>
          <w:sz w:val="24"/>
          <w:szCs w:val="24"/>
        </w:rPr>
      </w:pPr>
      <w:r w:rsidRPr="00AD1D5D">
        <w:rPr>
          <w:rFonts w:ascii="Times New Roman" w:hAnsi="Times New Roman" w:cs="Times New Roman"/>
          <w:sz w:val="24"/>
          <w:szCs w:val="24"/>
        </w:rPr>
        <w:t xml:space="preserve">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w:t>
      </w:r>
    </w:p>
    <w:p w:rsidR="00342656" w:rsidRPr="00AD1D5D" w:rsidRDefault="00342656"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Особенностью организации образовательной деятельности по Программе является </w:t>
      </w:r>
      <w:r w:rsidRPr="00AD1D5D">
        <w:rPr>
          <w:rFonts w:ascii="Times New Roman" w:hAnsi="Times New Roman" w:cs="Times New Roman"/>
          <w:b/>
          <w:sz w:val="24"/>
          <w:szCs w:val="24"/>
        </w:rPr>
        <w:t>ситуационный подход</w:t>
      </w:r>
      <w:r w:rsidRPr="00AD1D5D">
        <w:rPr>
          <w:rFonts w:ascii="Times New Roman" w:hAnsi="Times New Roman" w:cs="Times New Roman"/>
          <w:sz w:val="24"/>
          <w:szCs w:val="24"/>
        </w:rPr>
        <w:t xml:space="preserve">. Основной единицей образовательного процесса выступает </w:t>
      </w:r>
      <w:r w:rsidRPr="00AD1D5D">
        <w:rPr>
          <w:rFonts w:ascii="Times New Roman" w:hAnsi="Times New Roman" w:cs="Times New Roman"/>
          <w:b/>
          <w:sz w:val="24"/>
          <w:szCs w:val="24"/>
        </w:rPr>
        <w:t>образовательная ситуация</w:t>
      </w:r>
      <w:r w:rsidR="00574795" w:rsidRPr="00AD1D5D">
        <w:rPr>
          <w:rFonts w:ascii="Times New Roman" w:hAnsi="Times New Roman" w:cs="Times New Roman"/>
          <w:b/>
          <w:sz w:val="24"/>
          <w:szCs w:val="24"/>
        </w:rPr>
        <w:t xml:space="preserve"> (занятие)</w:t>
      </w:r>
      <w:r w:rsidRPr="00AD1D5D">
        <w:rPr>
          <w:rFonts w:ascii="Times New Roman" w:hAnsi="Times New Roman" w:cs="Times New Roman"/>
          <w:sz w:val="24"/>
          <w:szCs w:val="24"/>
        </w:rPr>
        <w:t xml:space="preserve">,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w:t>
      </w:r>
      <w:r w:rsidRPr="00AD1D5D">
        <w:rPr>
          <w:rFonts w:ascii="Times New Roman" w:hAnsi="Times New Roman" w:cs="Times New Roman"/>
          <w:sz w:val="24"/>
          <w:szCs w:val="24"/>
        </w:rPr>
        <w:lastRenderedPageBreak/>
        <w:t xml:space="preserve">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w:t>
      </w:r>
    </w:p>
    <w:p w:rsidR="00342656" w:rsidRPr="00AD1D5D" w:rsidRDefault="00342656"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w:t>
      </w:r>
    </w:p>
    <w:p w:rsidR="00342656" w:rsidRPr="00AD1D5D" w:rsidRDefault="00342656"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rsidR="00342656" w:rsidRPr="00AD1D5D" w:rsidRDefault="00342656"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rsidR="00342656" w:rsidRPr="00AD1D5D" w:rsidRDefault="00342656"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rsidR="00342656" w:rsidRPr="00AD1D5D" w:rsidRDefault="00342656"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342656" w:rsidRPr="00AD1D5D" w:rsidRDefault="00342656"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rsidR="00CA280D" w:rsidRPr="00AD1D5D" w:rsidRDefault="00342656"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w:t>
      </w:r>
      <w:r w:rsidR="00CA280D" w:rsidRPr="00AD1D5D">
        <w:rPr>
          <w:rFonts w:ascii="Times New Roman" w:hAnsi="Times New Roman" w:cs="Times New Roman"/>
          <w:sz w:val="24"/>
          <w:szCs w:val="24"/>
        </w:rPr>
        <w:t>.</w:t>
      </w:r>
    </w:p>
    <w:p w:rsidR="00342656" w:rsidRPr="00AD1D5D" w:rsidRDefault="00342656"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Непосредственно образовательная деятельность</w:t>
      </w:r>
      <w:r w:rsidRPr="00AD1D5D">
        <w:rPr>
          <w:rFonts w:ascii="Times New Roman" w:hAnsi="Times New Roman" w:cs="Times New Roman"/>
          <w:sz w:val="24"/>
          <w:szCs w:val="24"/>
        </w:rPr>
        <w:t xml:space="preserve"> основана на организации педагогом видов деятельности, заданных ФГОС дошкольного образования. </w:t>
      </w:r>
    </w:p>
    <w:p w:rsidR="00342656" w:rsidRPr="00AD1D5D" w:rsidRDefault="00342656"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Игровая деятельность</w:t>
      </w:r>
      <w:r w:rsidRPr="00AD1D5D">
        <w:rPr>
          <w:rFonts w:ascii="Times New Roman" w:hAnsi="Times New Roman" w:cs="Times New Roman"/>
          <w:sz w:val="24"/>
          <w:szCs w:val="24"/>
        </w:rP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342656" w:rsidRPr="00AD1D5D" w:rsidRDefault="00342656"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w:t>
      </w:r>
    </w:p>
    <w:p w:rsidR="00342656" w:rsidRPr="00AD1D5D" w:rsidRDefault="00342656"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lastRenderedPageBreak/>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342656" w:rsidRPr="00AD1D5D" w:rsidRDefault="00342656"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Коммуникативная деятельность</w:t>
      </w:r>
      <w:r w:rsidRPr="00AD1D5D">
        <w:rPr>
          <w:rFonts w:ascii="Times New Roman" w:hAnsi="Times New Roman" w:cs="Times New Roman"/>
          <w:sz w:val="24"/>
          <w:szCs w:val="24"/>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342656" w:rsidRPr="00AD1D5D" w:rsidRDefault="00342656"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Познавательно-исследовательская деятельность</w:t>
      </w:r>
      <w:r w:rsidRPr="00AD1D5D">
        <w:rPr>
          <w:rFonts w:ascii="Times New Roman" w:hAnsi="Times New Roman" w:cs="Times New Roman"/>
          <w:sz w:val="24"/>
          <w:szCs w:val="24"/>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342656" w:rsidRPr="00AD1D5D" w:rsidRDefault="00342656"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Восприятие художественной литературы и фольклора</w:t>
      </w:r>
      <w:r w:rsidRPr="00AD1D5D">
        <w:rPr>
          <w:rFonts w:ascii="Times New Roman" w:hAnsi="Times New Roman" w:cs="Times New Roman"/>
          <w:sz w:val="24"/>
          <w:szCs w:val="24"/>
        </w:rP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342656" w:rsidRPr="00AD1D5D" w:rsidRDefault="00342656"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Конструирование и изобразительная деятельность</w:t>
      </w:r>
      <w:r w:rsidRPr="00AD1D5D">
        <w:rPr>
          <w:rFonts w:ascii="Times New Roman" w:hAnsi="Times New Roman" w:cs="Times New Roman"/>
          <w:sz w:val="24"/>
          <w:szCs w:val="24"/>
        </w:rPr>
        <w:t xml:space="preserve">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342656" w:rsidRPr="00AD1D5D" w:rsidRDefault="00342656"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Музыкальная деятельность</w:t>
      </w:r>
      <w:r w:rsidRPr="00AD1D5D">
        <w:rPr>
          <w:rFonts w:ascii="Times New Roman" w:hAnsi="Times New Roman" w:cs="Times New Roman"/>
          <w:sz w:val="24"/>
          <w:szCs w:val="24"/>
        </w:rPr>
        <w:t xml:space="preserve">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w:t>
      </w:r>
    </w:p>
    <w:p w:rsidR="00342656" w:rsidRPr="00AD1D5D" w:rsidRDefault="00342656"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b/>
          <w:sz w:val="24"/>
          <w:szCs w:val="24"/>
        </w:rPr>
        <w:t>Двигательная деятельность</w:t>
      </w:r>
      <w:r w:rsidRPr="00AD1D5D">
        <w:rPr>
          <w:rFonts w:ascii="Times New Roman" w:hAnsi="Times New Roman" w:cs="Times New Roman"/>
          <w:sz w:val="24"/>
          <w:szCs w:val="24"/>
        </w:rPr>
        <w:t xml:space="preserve"> 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 </w:t>
      </w:r>
    </w:p>
    <w:p w:rsidR="00342656" w:rsidRPr="00AD1D5D" w:rsidRDefault="00342656"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b/>
          <w:i/>
          <w:sz w:val="24"/>
          <w:szCs w:val="24"/>
        </w:rPr>
        <w:t>Образовательная деятельность, осуществляемая в ходе режимных моментов</w:t>
      </w:r>
      <w:r w:rsidR="00CA280D" w:rsidRPr="00AD1D5D">
        <w:rPr>
          <w:rFonts w:ascii="Times New Roman" w:hAnsi="Times New Roman" w:cs="Times New Roman"/>
          <w:sz w:val="24"/>
          <w:szCs w:val="24"/>
        </w:rPr>
        <w:t>,</w:t>
      </w:r>
      <w:r w:rsidRPr="00AD1D5D">
        <w:rPr>
          <w:rFonts w:ascii="Times New Roman" w:hAnsi="Times New Roman" w:cs="Times New Roman"/>
          <w:sz w:val="24"/>
          <w:szCs w:val="24"/>
        </w:rPr>
        <w:t xml:space="preserve">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342656" w:rsidRPr="00AD1D5D" w:rsidRDefault="00342656"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b/>
          <w:i/>
          <w:sz w:val="24"/>
          <w:szCs w:val="24"/>
        </w:rPr>
        <w:t>Образовательная деятельность, осуществляемая в</w:t>
      </w:r>
      <w:r w:rsidR="00B4324B" w:rsidRPr="00AD1D5D">
        <w:rPr>
          <w:rFonts w:ascii="Times New Roman" w:hAnsi="Times New Roman" w:cs="Times New Roman"/>
          <w:b/>
          <w:i/>
          <w:sz w:val="24"/>
          <w:szCs w:val="24"/>
        </w:rPr>
        <w:t xml:space="preserve"> </w:t>
      </w:r>
      <w:r w:rsidRPr="00AD1D5D">
        <w:rPr>
          <w:rFonts w:ascii="Times New Roman" w:hAnsi="Times New Roman" w:cs="Times New Roman"/>
          <w:b/>
          <w:i/>
          <w:sz w:val="24"/>
          <w:szCs w:val="24"/>
        </w:rPr>
        <w:t>утренний отрезок времени</w:t>
      </w:r>
      <w:r w:rsidR="00CA280D" w:rsidRPr="00AD1D5D">
        <w:rPr>
          <w:rFonts w:ascii="Times New Roman" w:hAnsi="Times New Roman" w:cs="Times New Roman"/>
          <w:sz w:val="24"/>
          <w:szCs w:val="24"/>
        </w:rPr>
        <w:t>,</w:t>
      </w:r>
      <w:r w:rsidRPr="00AD1D5D">
        <w:rPr>
          <w:rFonts w:ascii="Times New Roman" w:hAnsi="Times New Roman" w:cs="Times New Roman"/>
          <w:sz w:val="24"/>
          <w:szCs w:val="24"/>
        </w:rPr>
        <w:t xml:space="preserve"> включает: </w:t>
      </w:r>
    </w:p>
    <w:p w:rsidR="00342656" w:rsidRPr="00AD1D5D" w:rsidRDefault="00342656" w:rsidP="003D7F0F">
      <w:pPr>
        <w:pStyle w:val="a3"/>
        <w:numPr>
          <w:ilvl w:val="0"/>
          <w:numId w:val="7"/>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наблюдения - в уголке природы; за деятельностью взрослых (сервировка стола к завтраку); </w:t>
      </w:r>
    </w:p>
    <w:p w:rsidR="00342656" w:rsidRPr="00AD1D5D" w:rsidRDefault="00342656" w:rsidP="003D7F0F">
      <w:pPr>
        <w:pStyle w:val="a3"/>
        <w:numPr>
          <w:ilvl w:val="0"/>
          <w:numId w:val="7"/>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индивидуальные игры и игры с небольшими подгруппами детей (дидактические, развивающие, сюжетные, музыкальные, подвижные и пр.); </w:t>
      </w:r>
    </w:p>
    <w:p w:rsidR="00342656" w:rsidRPr="00AD1D5D" w:rsidRDefault="00342656" w:rsidP="003D7F0F">
      <w:pPr>
        <w:pStyle w:val="a3"/>
        <w:numPr>
          <w:ilvl w:val="0"/>
          <w:numId w:val="7"/>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342656" w:rsidRPr="00AD1D5D" w:rsidRDefault="00342656" w:rsidP="003D7F0F">
      <w:pPr>
        <w:pStyle w:val="a3"/>
        <w:numPr>
          <w:ilvl w:val="0"/>
          <w:numId w:val="7"/>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трудовые поручения (сервировка столов к завтраку, уход за комнатными растениями и пр.); </w:t>
      </w:r>
    </w:p>
    <w:p w:rsidR="00342656" w:rsidRPr="00AD1D5D" w:rsidRDefault="00342656" w:rsidP="003D7F0F">
      <w:pPr>
        <w:pStyle w:val="a3"/>
        <w:numPr>
          <w:ilvl w:val="0"/>
          <w:numId w:val="7"/>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беседы и разговоры с детьми по их интересам;  </w:t>
      </w:r>
    </w:p>
    <w:p w:rsidR="00342656" w:rsidRPr="00AD1D5D" w:rsidRDefault="00342656" w:rsidP="003D7F0F">
      <w:pPr>
        <w:pStyle w:val="a3"/>
        <w:numPr>
          <w:ilvl w:val="0"/>
          <w:numId w:val="7"/>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рассматривание дидактических картинок, иллюстраций, просмотр видеоматериалов разнообразного содержания; </w:t>
      </w:r>
    </w:p>
    <w:p w:rsidR="00342656" w:rsidRPr="00AD1D5D" w:rsidRDefault="00342656" w:rsidP="003D7F0F">
      <w:pPr>
        <w:pStyle w:val="a3"/>
        <w:numPr>
          <w:ilvl w:val="0"/>
          <w:numId w:val="7"/>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индивидуальную работу с детьми в соответствии с задачами разных образовательных областей; </w:t>
      </w:r>
    </w:p>
    <w:p w:rsidR="00342656" w:rsidRPr="00AD1D5D" w:rsidRDefault="00342656" w:rsidP="003D7F0F">
      <w:pPr>
        <w:pStyle w:val="a3"/>
        <w:numPr>
          <w:ilvl w:val="0"/>
          <w:numId w:val="7"/>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lastRenderedPageBreak/>
        <w:t xml:space="preserve">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342656" w:rsidRPr="00AD1D5D" w:rsidRDefault="00342656" w:rsidP="003D7F0F">
      <w:pPr>
        <w:pStyle w:val="a3"/>
        <w:numPr>
          <w:ilvl w:val="0"/>
          <w:numId w:val="7"/>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работу по воспитанию у детей культурно-гигиенических навыков и культуры здоровья. </w:t>
      </w:r>
    </w:p>
    <w:p w:rsidR="00342656" w:rsidRPr="00AD1D5D" w:rsidRDefault="00342656"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b/>
          <w:i/>
          <w:sz w:val="24"/>
          <w:szCs w:val="24"/>
        </w:rPr>
        <w:t>Образовательная деятельность, осуществляемая во время</w:t>
      </w:r>
      <w:r w:rsidR="005C4BE3" w:rsidRPr="00AD1D5D">
        <w:rPr>
          <w:rFonts w:ascii="Times New Roman" w:hAnsi="Times New Roman" w:cs="Times New Roman"/>
          <w:b/>
          <w:i/>
          <w:sz w:val="24"/>
          <w:szCs w:val="24"/>
        </w:rPr>
        <w:t xml:space="preserve"> </w:t>
      </w:r>
      <w:r w:rsidRPr="00AD1D5D">
        <w:rPr>
          <w:rFonts w:ascii="Times New Roman" w:hAnsi="Times New Roman" w:cs="Times New Roman"/>
          <w:b/>
          <w:i/>
          <w:sz w:val="24"/>
          <w:szCs w:val="24"/>
        </w:rPr>
        <w:t>прогулки</w:t>
      </w:r>
      <w:r w:rsidR="00CA280D" w:rsidRPr="00AD1D5D">
        <w:rPr>
          <w:rFonts w:ascii="Times New Roman" w:hAnsi="Times New Roman" w:cs="Times New Roman"/>
          <w:sz w:val="24"/>
          <w:szCs w:val="24"/>
        </w:rPr>
        <w:t>,</w:t>
      </w:r>
      <w:r w:rsidRPr="00AD1D5D">
        <w:rPr>
          <w:rFonts w:ascii="Times New Roman" w:hAnsi="Times New Roman" w:cs="Times New Roman"/>
          <w:sz w:val="24"/>
          <w:szCs w:val="24"/>
        </w:rPr>
        <w:t xml:space="preserve"> включает: </w:t>
      </w:r>
    </w:p>
    <w:p w:rsidR="00342656" w:rsidRPr="00AD1D5D" w:rsidRDefault="00342656" w:rsidP="003D7F0F">
      <w:pPr>
        <w:pStyle w:val="a3"/>
        <w:numPr>
          <w:ilvl w:val="0"/>
          <w:numId w:val="8"/>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подвижные игры и упражнения, направленные на оптимизацию режима двигательной активности и укрепление здоровья детей; </w:t>
      </w:r>
    </w:p>
    <w:p w:rsidR="00342656" w:rsidRPr="00AD1D5D" w:rsidRDefault="00342656" w:rsidP="003D7F0F">
      <w:pPr>
        <w:pStyle w:val="a3"/>
        <w:numPr>
          <w:ilvl w:val="0"/>
          <w:numId w:val="8"/>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342656" w:rsidRPr="00AD1D5D" w:rsidRDefault="00342656" w:rsidP="003D7F0F">
      <w:pPr>
        <w:pStyle w:val="a3"/>
        <w:numPr>
          <w:ilvl w:val="0"/>
          <w:numId w:val="8"/>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экспериментирование с объектами неживой природы; </w:t>
      </w:r>
    </w:p>
    <w:p w:rsidR="00342656" w:rsidRPr="00AD1D5D" w:rsidRDefault="00342656" w:rsidP="003D7F0F">
      <w:pPr>
        <w:pStyle w:val="a3"/>
        <w:numPr>
          <w:ilvl w:val="0"/>
          <w:numId w:val="8"/>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сюжетно-ролевые и конструктивные игры (с песком, со снегом, с природным материалом); </w:t>
      </w:r>
    </w:p>
    <w:p w:rsidR="00342656" w:rsidRPr="00AD1D5D" w:rsidRDefault="00342656" w:rsidP="003D7F0F">
      <w:pPr>
        <w:pStyle w:val="a3"/>
        <w:numPr>
          <w:ilvl w:val="0"/>
          <w:numId w:val="8"/>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элементарную трудовую деятельность детей на участке детского сада; </w:t>
      </w:r>
    </w:p>
    <w:p w:rsidR="00342656" w:rsidRPr="00AD1D5D" w:rsidRDefault="00342656" w:rsidP="003D7F0F">
      <w:pPr>
        <w:pStyle w:val="a3"/>
        <w:numPr>
          <w:ilvl w:val="0"/>
          <w:numId w:val="8"/>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свободное общение воспитателя с детьми. </w:t>
      </w:r>
    </w:p>
    <w:p w:rsidR="00342656" w:rsidRPr="00AD1D5D" w:rsidRDefault="00342656"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 </w:t>
      </w:r>
    </w:p>
    <w:p w:rsidR="00342656" w:rsidRPr="00AD1D5D" w:rsidRDefault="00342656" w:rsidP="003D7F0F">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t>Культурные практики</w:t>
      </w:r>
    </w:p>
    <w:p w:rsidR="00342656" w:rsidRPr="00AD1D5D" w:rsidRDefault="00342656"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342656" w:rsidRPr="00AD1D5D" w:rsidRDefault="00342656" w:rsidP="003D7F0F">
      <w:pPr>
        <w:pStyle w:val="a3"/>
        <w:numPr>
          <w:ilvl w:val="0"/>
          <w:numId w:val="9"/>
        </w:numPr>
        <w:tabs>
          <w:tab w:val="left" w:pos="993"/>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b/>
          <w:sz w:val="24"/>
          <w:szCs w:val="24"/>
        </w:rPr>
        <w:t>Совместная игра</w:t>
      </w:r>
      <w:r w:rsidRPr="00AD1D5D">
        <w:rPr>
          <w:rFonts w:ascii="Times New Roman" w:hAnsi="Times New Roman" w:cs="Times New Roman"/>
          <w:sz w:val="24"/>
          <w:szCs w:val="24"/>
        </w:rPr>
        <w:t xml:space="preserve">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342656" w:rsidRPr="00AD1D5D" w:rsidRDefault="00342656" w:rsidP="003D7F0F">
      <w:pPr>
        <w:pStyle w:val="a3"/>
        <w:numPr>
          <w:ilvl w:val="0"/>
          <w:numId w:val="9"/>
        </w:numPr>
        <w:tabs>
          <w:tab w:val="left" w:pos="993"/>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С</w:t>
      </w:r>
      <w:r w:rsidRPr="00AD1D5D">
        <w:rPr>
          <w:rFonts w:ascii="Times New Roman" w:hAnsi="Times New Roman" w:cs="Times New Roman"/>
          <w:b/>
          <w:sz w:val="24"/>
          <w:szCs w:val="24"/>
        </w:rPr>
        <w:t xml:space="preserve">итуации общения и накопления положительного социально-эмоционального опыта </w:t>
      </w:r>
      <w:r w:rsidRPr="00AD1D5D">
        <w:rPr>
          <w:rFonts w:ascii="Times New Roman" w:hAnsi="Times New Roman" w:cs="Times New Roman"/>
          <w:sz w:val="24"/>
          <w:szCs w:val="24"/>
        </w:rPr>
        <w:t xml:space="preserve">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342656" w:rsidRPr="00AD1D5D" w:rsidRDefault="00342656" w:rsidP="003D7F0F">
      <w:pPr>
        <w:pStyle w:val="a3"/>
        <w:numPr>
          <w:ilvl w:val="0"/>
          <w:numId w:val="9"/>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b/>
          <w:sz w:val="24"/>
          <w:szCs w:val="24"/>
        </w:rPr>
        <w:t>Творческая мастерская</w:t>
      </w:r>
      <w:r w:rsidRPr="00AD1D5D">
        <w:rPr>
          <w:rFonts w:ascii="Times New Roman" w:hAnsi="Times New Roman" w:cs="Times New Roman"/>
          <w:sz w:val="24"/>
          <w:szCs w:val="24"/>
        </w:rPr>
        <w:t xml:space="preserve">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342656" w:rsidRPr="00AD1D5D" w:rsidRDefault="00342656" w:rsidP="003D7F0F">
      <w:pPr>
        <w:pStyle w:val="a3"/>
        <w:numPr>
          <w:ilvl w:val="0"/>
          <w:numId w:val="10"/>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b/>
          <w:sz w:val="24"/>
          <w:szCs w:val="24"/>
        </w:rPr>
        <w:t>Музыкально-театральная и литературная гостиная (детская студия)</w:t>
      </w:r>
      <w:r w:rsidRPr="00AD1D5D">
        <w:rPr>
          <w:rFonts w:ascii="Times New Roman" w:hAnsi="Times New Roman" w:cs="Times New Roman"/>
          <w:sz w:val="24"/>
          <w:szCs w:val="24"/>
        </w:rPr>
        <w:t xml:space="preserve">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342656" w:rsidRPr="00AD1D5D" w:rsidRDefault="00342656" w:rsidP="003D7F0F">
      <w:pPr>
        <w:pStyle w:val="a3"/>
        <w:numPr>
          <w:ilvl w:val="0"/>
          <w:numId w:val="10"/>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b/>
          <w:sz w:val="24"/>
          <w:szCs w:val="24"/>
        </w:rPr>
        <w:lastRenderedPageBreak/>
        <w:t>Сенсорный и интеллектуальный тренинг</w:t>
      </w:r>
      <w:r w:rsidRPr="00AD1D5D">
        <w:rPr>
          <w:rFonts w:ascii="Times New Roman" w:hAnsi="Times New Roman" w:cs="Times New Roman"/>
          <w:sz w:val="24"/>
          <w:szCs w:val="24"/>
        </w:rPr>
        <w:t xml:space="preserve"> </w:t>
      </w:r>
      <w:r w:rsidR="00CA280D" w:rsidRPr="00AD1D5D">
        <w:rPr>
          <w:rFonts w:ascii="Times New Roman" w:hAnsi="Times New Roman" w:cs="Times New Roman"/>
          <w:sz w:val="24"/>
          <w:szCs w:val="24"/>
        </w:rPr>
        <w:t>-</w:t>
      </w:r>
      <w:r w:rsidRPr="00AD1D5D">
        <w:rPr>
          <w:rFonts w:ascii="Times New Roman" w:hAnsi="Times New Roman" w:cs="Times New Roman"/>
          <w:sz w:val="24"/>
          <w:szCs w:val="24"/>
        </w:rPr>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p w:rsidR="00342656" w:rsidRPr="00AD1D5D" w:rsidRDefault="00342656" w:rsidP="003D7F0F">
      <w:pPr>
        <w:pStyle w:val="a3"/>
        <w:numPr>
          <w:ilvl w:val="0"/>
          <w:numId w:val="10"/>
        </w:numPr>
        <w:tabs>
          <w:tab w:val="left" w:pos="1134"/>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b/>
          <w:sz w:val="24"/>
          <w:szCs w:val="24"/>
        </w:rPr>
        <w:t>Детский досуг</w:t>
      </w:r>
      <w:r w:rsidRPr="00AD1D5D">
        <w:rPr>
          <w:rFonts w:ascii="Times New Roman" w:hAnsi="Times New Roman" w:cs="Times New Roman"/>
          <w:sz w:val="24"/>
          <w:szCs w:val="24"/>
        </w:rPr>
        <w:t xml:space="preserve">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p>
    <w:p w:rsidR="00EB14AD" w:rsidRPr="00AD1D5D" w:rsidRDefault="00342656" w:rsidP="003D7F0F">
      <w:pPr>
        <w:pStyle w:val="a3"/>
        <w:numPr>
          <w:ilvl w:val="0"/>
          <w:numId w:val="10"/>
        </w:numPr>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b/>
          <w:sz w:val="24"/>
          <w:szCs w:val="24"/>
        </w:rPr>
        <w:t>Коллективная и индивидуальная трудовая деятельность</w:t>
      </w:r>
      <w:r w:rsidRPr="00AD1D5D">
        <w:rPr>
          <w:rFonts w:ascii="Times New Roman" w:hAnsi="Times New Roman" w:cs="Times New Roman"/>
          <w:sz w:val="24"/>
          <w:szCs w:val="24"/>
        </w:rPr>
        <w:t xml:space="preserve"> носит общественно полезный характер и организуется как хозяйственно-бытовой труд и труд в природе.</w:t>
      </w:r>
    </w:p>
    <w:p w:rsidR="00342656" w:rsidRPr="00AD1D5D" w:rsidRDefault="00342656" w:rsidP="003D7F0F">
      <w:pPr>
        <w:pStyle w:val="a3"/>
        <w:spacing w:after="0" w:line="240" w:lineRule="auto"/>
        <w:ind w:left="0"/>
        <w:jc w:val="center"/>
        <w:rPr>
          <w:rFonts w:ascii="Times New Roman" w:hAnsi="Times New Roman" w:cs="Times New Roman"/>
          <w:b/>
          <w:sz w:val="32"/>
          <w:szCs w:val="24"/>
        </w:rPr>
      </w:pPr>
    </w:p>
    <w:p w:rsidR="00CA280D" w:rsidRPr="003D7F0F" w:rsidRDefault="00E16674" w:rsidP="003D7F0F">
      <w:pPr>
        <w:pStyle w:val="a3"/>
        <w:numPr>
          <w:ilvl w:val="1"/>
          <w:numId w:val="17"/>
        </w:numPr>
        <w:spacing w:after="0" w:line="240" w:lineRule="auto"/>
        <w:ind w:left="0" w:firstLine="0"/>
        <w:jc w:val="center"/>
        <w:rPr>
          <w:rFonts w:ascii="Times New Roman" w:hAnsi="Times New Roman" w:cs="Times New Roman"/>
          <w:sz w:val="24"/>
          <w:szCs w:val="24"/>
        </w:rPr>
      </w:pPr>
      <w:r w:rsidRPr="003D7F0F">
        <w:rPr>
          <w:rFonts w:ascii="Times New Roman" w:hAnsi="Times New Roman" w:cs="Times New Roman"/>
          <w:b/>
          <w:sz w:val="24"/>
          <w:szCs w:val="24"/>
        </w:rPr>
        <w:t xml:space="preserve"> </w:t>
      </w:r>
      <w:r w:rsidR="00CA280D" w:rsidRPr="003D7F0F">
        <w:rPr>
          <w:rFonts w:ascii="Times New Roman" w:hAnsi="Times New Roman" w:cs="Times New Roman"/>
          <w:b/>
          <w:sz w:val="24"/>
          <w:szCs w:val="24"/>
        </w:rPr>
        <w:t>СПОСОБЫ И НАПРАВЛЕНИЯ ПОДДЕРЖКИ ДЕТСКОЙ ИНИЦИАТИВЫ</w:t>
      </w:r>
      <w:r w:rsidR="00CA280D" w:rsidRPr="003D7F0F">
        <w:rPr>
          <w:rFonts w:ascii="Times New Roman" w:hAnsi="Times New Roman" w:cs="Times New Roman"/>
          <w:sz w:val="24"/>
          <w:szCs w:val="24"/>
        </w:rPr>
        <w:t xml:space="preserve"> </w:t>
      </w:r>
    </w:p>
    <w:p w:rsidR="00CA280D" w:rsidRPr="00AD1D5D" w:rsidRDefault="00CA280D"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w:t>
      </w:r>
    </w:p>
    <w:p w:rsidR="00CA280D" w:rsidRPr="00AD1D5D" w:rsidRDefault="00CA280D"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Все виды деятельности ребенка в детском саду могут осуществляться в форме самостоятельной инициативной деятельности: </w:t>
      </w:r>
    </w:p>
    <w:p w:rsidR="00CA280D" w:rsidRPr="00AD1D5D" w:rsidRDefault="00CA280D" w:rsidP="003D7F0F">
      <w:pPr>
        <w:pStyle w:val="a3"/>
        <w:numPr>
          <w:ilvl w:val="0"/>
          <w:numId w:val="5"/>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самостоятельные сюжетно-ролевые, режиссерские и театрализованные игры; </w:t>
      </w:r>
    </w:p>
    <w:p w:rsidR="00CA280D" w:rsidRPr="00AD1D5D" w:rsidRDefault="00CA280D" w:rsidP="003D7F0F">
      <w:pPr>
        <w:pStyle w:val="a3"/>
        <w:numPr>
          <w:ilvl w:val="0"/>
          <w:numId w:val="5"/>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развивающие и логические игры; </w:t>
      </w:r>
    </w:p>
    <w:p w:rsidR="00CA280D" w:rsidRPr="00AD1D5D" w:rsidRDefault="00CA280D" w:rsidP="003D7F0F">
      <w:pPr>
        <w:pStyle w:val="a3"/>
        <w:numPr>
          <w:ilvl w:val="0"/>
          <w:numId w:val="5"/>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музыкальные игры и импровизации; </w:t>
      </w:r>
    </w:p>
    <w:p w:rsidR="00CA280D" w:rsidRPr="00AD1D5D" w:rsidRDefault="00CA280D" w:rsidP="003D7F0F">
      <w:pPr>
        <w:pStyle w:val="a3"/>
        <w:numPr>
          <w:ilvl w:val="0"/>
          <w:numId w:val="5"/>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речевые игры, игры с буквами, звуками и слогами; </w:t>
      </w:r>
    </w:p>
    <w:p w:rsidR="00CA280D" w:rsidRPr="00AD1D5D" w:rsidRDefault="00CA280D" w:rsidP="003D7F0F">
      <w:pPr>
        <w:pStyle w:val="a3"/>
        <w:numPr>
          <w:ilvl w:val="0"/>
          <w:numId w:val="5"/>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самостоятельная деятельность в книжном уголке; </w:t>
      </w:r>
    </w:p>
    <w:p w:rsidR="00CA280D" w:rsidRPr="00AD1D5D" w:rsidRDefault="00CA280D" w:rsidP="003D7F0F">
      <w:pPr>
        <w:pStyle w:val="a3"/>
        <w:numPr>
          <w:ilvl w:val="0"/>
          <w:numId w:val="5"/>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самостоятельная изобразительная и конструктивная деятельность по выбору детей; </w:t>
      </w:r>
    </w:p>
    <w:p w:rsidR="00CA280D" w:rsidRPr="00AD1D5D" w:rsidRDefault="00CA280D" w:rsidP="003D7F0F">
      <w:pPr>
        <w:pStyle w:val="a3"/>
        <w:numPr>
          <w:ilvl w:val="0"/>
          <w:numId w:val="5"/>
        </w:numPr>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самостоятельные опыты и эксперименты и др. </w:t>
      </w:r>
    </w:p>
    <w:p w:rsidR="00CA280D" w:rsidRPr="00AD1D5D" w:rsidRDefault="00CA280D"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В развитии детской инициативы и самостоятельности воспитателю важно соблюдать ряд общих требований: </w:t>
      </w:r>
    </w:p>
    <w:p w:rsidR="00CA280D" w:rsidRPr="00AD1D5D" w:rsidRDefault="00CA280D" w:rsidP="003D7F0F">
      <w:pPr>
        <w:pStyle w:val="a3"/>
        <w:numPr>
          <w:ilvl w:val="0"/>
          <w:numId w:val="6"/>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развивать активный интерес детей к окружающему миру, стремление к получению новых знаний и умений; </w:t>
      </w:r>
    </w:p>
    <w:p w:rsidR="00CA280D" w:rsidRPr="00AD1D5D" w:rsidRDefault="00CA280D" w:rsidP="003D7F0F">
      <w:pPr>
        <w:pStyle w:val="a3"/>
        <w:numPr>
          <w:ilvl w:val="0"/>
          <w:numId w:val="6"/>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создавать разнообразные условия и ситуации, побуждающие детей к активному применению знаний, умений, способов деятельности в личном опыте; </w:t>
      </w:r>
    </w:p>
    <w:p w:rsidR="00CA280D" w:rsidRPr="00AD1D5D" w:rsidRDefault="00CA280D" w:rsidP="003D7F0F">
      <w:pPr>
        <w:pStyle w:val="a3"/>
        <w:numPr>
          <w:ilvl w:val="0"/>
          <w:numId w:val="6"/>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CA280D" w:rsidRPr="00AD1D5D" w:rsidRDefault="00CA280D" w:rsidP="003D7F0F">
      <w:pPr>
        <w:pStyle w:val="a3"/>
        <w:numPr>
          <w:ilvl w:val="0"/>
          <w:numId w:val="6"/>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тренировать волю детей, поддерживать желание преодолевать трудности, доводить начатое дело до конца; </w:t>
      </w:r>
    </w:p>
    <w:p w:rsidR="00CA280D" w:rsidRPr="00AD1D5D" w:rsidRDefault="00CA280D" w:rsidP="003D7F0F">
      <w:pPr>
        <w:pStyle w:val="a3"/>
        <w:numPr>
          <w:ilvl w:val="0"/>
          <w:numId w:val="6"/>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p>
    <w:p w:rsidR="00CA280D" w:rsidRPr="00AD1D5D" w:rsidRDefault="00CA280D" w:rsidP="003D7F0F">
      <w:pPr>
        <w:pStyle w:val="a3"/>
        <w:numPr>
          <w:ilvl w:val="0"/>
          <w:numId w:val="6"/>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rsidR="00CA280D" w:rsidRPr="00AD1D5D" w:rsidRDefault="00CA280D" w:rsidP="003D7F0F">
      <w:pPr>
        <w:pStyle w:val="a3"/>
        <w:numPr>
          <w:ilvl w:val="0"/>
          <w:numId w:val="6"/>
        </w:numPr>
        <w:tabs>
          <w:tab w:val="left" w:pos="1276"/>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F90236" w:rsidRDefault="00F90236" w:rsidP="003D7F0F">
      <w:pPr>
        <w:pStyle w:val="a3"/>
        <w:spacing w:after="0" w:line="240" w:lineRule="auto"/>
        <w:ind w:left="0"/>
        <w:jc w:val="center"/>
        <w:rPr>
          <w:rFonts w:ascii="Times New Roman" w:hAnsi="Times New Roman" w:cs="Times New Roman"/>
          <w:b/>
          <w:color w:val="FF0000"/>
          <w:sz w:val="24"/>
          <w:szCs w:val="24"/>
        </w:rPr>
      </w:pPr>
    </w:p>
    <w:p w:rsidR="00CA280D" w:rsidRPr="00AD1D5D" w:rsidRDefault="00495A20" w:rsidP="003D7F0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w:t>
      </w:r>
      <w:r w:rsidR="00CA280D" w:rsidRPr="00AD1D5D">
        <w:rPr>
          <w:rFonts w:ascii="Times New Roman" w:hAnsi="Times New Roman" w:cs="Times New Roman"/>
          <w:b/>
          <w:sz w:val="24"/>
          <w:szCs w:val="24"/>
        </w:rPr>
        <w:t>одготовительная группа</w:t>
      </w:r>
    </w:p>
    <w:p w:rsidR="00CA280D" w:rsidRPr="00AD1D5D" w:rsidRDefault="00CA280D"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Переход в старшую, и, особенно, подготовительную группу связан с изменением статуса дошкольников в детском саду. В общей семье воспитанников детского сада они становятся самыми </w:t>
      </w:r>
      <w:r w:rsidRPr="00AD1D5D">
        <w:rPr>
          <w:rFonts w:ascii="Times New Roman" w:hAnsi="Times New Roman" w:cs="Times New Roman"/>
          <w:sz w:val="24"/>
          <w:szCs w:val="24"/>
        </w:rPr>
        <w:lastRenderedPageBreak/>
        <w:t xml:space="preserve">старшими. Воспитатель помогает детям осознать и эмоционально прочувствовать свое новое положение в детском саду. Такие мотивы, как: «Мы заботимся о малышах», «Мы - помощники воспитателя», «Мы хотим узнать новое о мире и многому научиться», «Мы готовимся к школе», направляют активность старших дошкольников на решение новых, значимых для их развития задач. </w:t>
      </w:r>
    </w:p>
    <w:p w:rsidR="00CA280D" w:rsidRPr="00AD1D5D" w:rsidRDefault="00CA280D"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Опираясь на характерную для старших дошкольников потребность в самоутверждении и признании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w:t>
      </w:r>
    </w:p>
    <w:p w:rsidR="00CA280D" w:rsidRPr="00AD1D5D" w:rsidRDefault="00CA280D"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Воспитатель придерживается следующих правил. 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 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 </w:t>
      </w:r>
    </w:p>
    <w:p w:rsidR="00CA280D" w:rsidRPr="00AD1D5D" w:rsidRDefault="00CA280D"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Следует отметить, что на седьмом году жизни нередко возникают сложности в поведении и общении ребенка со взрослыми. Старшие дошкольники перестают быть наивными и непосредственными, как раньше, становятся менее понятными для окружающих. Ребенок порой ведет себя вызывающе, манерничает, кого-то изображает, кому-то подражает. Он как бы примеряет на себя разные модели поведения, заявляя взрослому о своей индивидуальности, о своем праве быть таким, каким он хочет. Психологи связывают это с проявлением «кризиса семи лет». </w:t>
      </w:r>
    </w:p>
    <w:p w:rsidR="00CA280D" w:rsidRPr="00AD1D5D" w:rsidRDefault="00CA280D"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Появление подобных особенностей в поведении должно стать для близких взрослых сигналом к перемене стиля общения с ребенком. Надо относиться к нему с большим вниманием, уважением, доверием, активно поддерживать стремление к самостоятельности. Старшие дошкольники очень чувствительны к оценкам взрослых. Они остро переживают, если взрослый выражает сомнение в их самостоятельности, ограничивает свободу. </w:t>
      </w:r>
    </w:p>
    <w:p w:rsidR="00CA280D" w:rsidRPr="00AD1D5D" w:rsidRDefault="00CA280D"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Необходимо поддерживать в детях ощущение своего взросления, вселять уверенность в своих силах. </w:t>
      </w:r>
    </w:p>
    <w:p w:rsidR="00CA280D" w:rsidRPr="00AD1D5D" w:rsidRDefault="00CA280D"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Развитию самостоятельности способствует освоение детьми 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 </w:t>
      </w:r>
    </w:p>
    <w:p w:rsidR="00CA280D" w:rsidRPr="00AD1D5D" w:rsidRDefault="00CA280D"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Высшей формой самостоятельности детей является творчество. Задача воспитателя - развивать интерес к творчеству. Этому способствует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его воплощения. </w:t>
      </w:r>
    </w:p>
    <w:p w:rsidR="00CA280D" w:rsidRPr="00AD1D5D" w:rsidRDefault="00CA280D"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Старшие дошкольники с удовольствием откликаются на предложение поставить спектакль по мотивам знакомых сказок, подготовить концерт для малышей или придумать и записать в «волшебную книгу» придуманные ими истории, а затем оформить обложку и иллюстрации. Такие самодельные книги становятся предметом любви и гордости детей. Вместе с воспитателем они перечитывают свои сочинения, обсуждают их, придумывают новые продолжения историй. </w:t>
      </w:r>
    </w:p>
    <w:p w:rsidR="00CA280D" w:rsidRPr="00AD1D5D" w:rsidRDefault="00CA280D"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В группе постоянно появляются предметы, побуждающие дошкольников к проявлению интеллектуальной активности. Это могут быть новые игры и материалы таинственные письма-схемы, детали каких-то устройств, сломанные игрушки, нуждающиеся в починке, зашифрованные записи, по</w:t>
      </w:r>
      <w:r w:rsidRPr="00AD1D5D">
        <w:rPr>
          <w:rFonts w:ascii="Times New Roman" w:hAnsi="Times New Roman" w:cs="Times New Roman"/>
          <w:sz w:val="24"/>
          <w:szCs w:val="24"/>
        </w:rPr>
        <w:lastRenderedPageBreak/>
        <w:t xml:space="preserve">сылки из космоса и т. п. Разгадывая загадки, заключенные в таких предметах, дети испытывают радость открытия и познания. «Почему это так происходит?», «Что будет, если...?», «Как это изменить, чтобы...?», «Из чего мы это можем сделать?», «Можно ли найти другое решение?», «Как нам об этом узнать?» - подобные вопросы постоянно присутствуют в общении воспитателя со старшими дошкольниками. Периодически в «сундучке сюрпризов» появляются новые, незнакомые детям объекты, пробуждающие их любознательность. Это могут быть «посылки из космоса», таинственные письма с увлекательными заданиями, схемами, ребусами, детали технических устройств, зашифрованные записи и пр. 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 познания. </w:t>
      </w:r>
    </w:p>
    <w:p w:rsidR="00CA280D" w:rsidRPr="00AD1D5D" w:rsidRDefault="00CA280D"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Особо подчеркивает воспитатель роль книги как источника новых знаний. Он показывает детям, как из книги можно получить ответы на самые интересные и сложные вопросы. В «трудных» случаях воспитатель специально обращается к книгам, вместе с детьми находит в книгах решение проблем. </w:t>
      </w:r>
    </w:p>
    <w:p w:rsidR="00CA280D" w:rsidRPr="00AD1D5D" w:rsidRDefault="00CA280D"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Хорошо иллюстрированная книга становится источником новых интересов дошкольников и пробуждает в них стремление к овладению чтением. </w:t>
      </w:r>
    </w:p>
    <w:p w:rsidR="00CA280D" w:rsidRPr="00AD1D5D" w:rsidRDefault="00CA280D"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 </w:t>
      </w:r>
    </w:p>
    <w:p w:rsidR="001264F5" w:rsidRPr="00AD1D5D" w:rsidRDefault="001264F5" w:rsidP="003D7F0F">
      <w:pPr>
        <w:pStyle w:val="a3"/>
        <w:spacing w:after="0" w:line="240" w:lineRule="auto"/>
        <w:ind w:left="0"/>
        <w:jc w:val="center"/>
        <w:rPr>
          <w:rFonts w:ascii="Times New Roman" w:hAnsi="Times New Roman" w:cs="Times New Roman"/>
          <w:b/>
          <w:sz w:val="24"/>
          <w:szCs w:val="24"/>
        </w:rPr>
      </w:pPr>
    </w:p>
    <w:p w:rsidR="001264F5" w:rsidRPr="00D90098" w:rsidRDefault="00D90098" w:rsidP="003D7F0F">
      <w:pPr>
        <w:pStyle w:val="a3"/>
        <w:numPr>
          <w:ilvl w:val="1"/>
          <w:numId w:val="17"/>
        </w:numPr>
        <w:spacing w:after="0"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 </w:t>
      </w:r>
      <w:r w:rsidR="001264F5" w:rsidRPr="00D90098">
        <w:rPr>
          <w:rFonts w:ascii="Times New Roman" w:hAnsi="Times New Roman" w:cs="Times New Roman"/>
          <w:b/>
          <w:sz w:val="24"/>
          <w:szCs w:val="24"/>
        </w:rPr>
        <w:t xml:space="preserve">ВЗАИМОДЕЙСТВИЕ ПЕДАГОГИЧЕСКОГО КОЛЛЕКТИВА </w:t>
      </w:r>
    </w:p>
    <w:p w:rsidR="001264F5" w:rsidRPr="00AD1D5D" w:rsidRDefault="001264F5" w:rsidP="003D7F0F">
      <w:pPr>
        <w:spacing w:after="0" w:line="240" w:lineRule="auto"/>
        <w:jc w:val="center"/>
        <w:rPr>
          <w:rFonts w:ascii="Times New Roman" w:hAnsi="Times New Roman" w:cs="Times New Roman"/>
          <w:b/>
          <w:sz w:val="24"/>
          <w:szCs w:val="24"/>
        </w:rPr>
      </w:pPr>
      <w:r w:rsidRPr="00AD1D5D">
        <w:rPr>
          <w:rFonts w:ascii="Times New Roman" w:hAnsi="Times New Roman" w:cs="Times New Roman"/>
          <w:b/>
          <w:sz w:val="24"/>
          <w:szCs w:val="24"/>
        </w:rPr>
        <w:t xml:space="preserve">С СЕМЬЯМИ </w:t>
      </w:r>
      <w:r w:rsidR="002D3C5C">
        <w:rPr>
          <w:rFonts w:ascii="Times New Roman" w:hAnsi="Times New Roman" w:cs="Times New Roman"/>
          <w:b/>
          <w:sz w:val="24"/>
          <w:szCs w:val="24"/>
        </w:rPr>
        <w:t>ВОСПИТАН</w:t>
      </w:r>
      <w:r w:rsidRPr="00AD1D5D">
        <w:rPr>
          <w:rFonts w:ascii="Times New Roman" w:hAnsi="Times New Roman" w:cs="Times New Roman"/>
          <w:b/>
          <w:sz w:val="24"/>
          <w:szCs w:val="24"/>
        </w:rPr>
        <w:t>НИКОВ</w:t>
      </w:r>
    </w:p>
    <w:p w:rsidR="001264F5" w:rsidRPr="00AD1D5D" w:rsidRDefault="001264F5" w:rsidP="003D7F0F">
      <w:pPr>
        <w:spacing w:after="0" w:line="240" w:lineRule="auto"/>
        <w:jc w:val="center"/>
        <w:rPr>
          <w:rFonts w:ascii="Times New Roman" w:hAnsi="Times New Roman" w:cs="Times New Roman"/>
          <w:b/>
          <w:sz w:val="24"/>
          <w:szCs w:val="24"/>
        </w:rPr>
      </w:pPr>
    </w:p>
    <w:p w:rsidR="001264F5" w:rsidRDefault="001264F5" w:rsidP="003D7F0F">
      <w:pPr>
        <w:spacing w:after="0" w:line="240" w:lineRule="auto"/>
        <w:jc w:val="both"/>
        <w:rPr>
          <w:rFonts w:ascii="Times New Roman" w:hAnsi="Times New Roman" w:cs="Times New Roman"/>
          <w:sz w:val="24"/>
          <w:szCs w:val="24"/>
        </w:rPr>
      </w:pPr>
      <w:r w:rsidRPr="00AD1D5D">
        <w:rPr>
          <w:rFonts w:ascii="Times New Roman" w:hAnsi="Times New Roman" w:cs="Times New Roman"/>
          <w:sz w:val="24"/>
          <w:szCs w:val="24"/>
        </w:rPr>
        <w:t xml:space="preserve">Одним из важных принципов технологии реализации Программы является совместное с родителями воспитание и развитие дошкольников, вовлечение родителей в образовательный процесс дошкольного учреждения. При этом сам воспитатель определяет, какие задачи он сможет более эффективно решить при взаимодействии с семьей, как поддерживать с родителями деловые и личные контакты, вовлекать их в процесс совместного воспитания дошкольников. </w:t>
      </w:r>
    </w:p>
    <w:p w:rsidR="00D90098" w:rsidRPr="00AD1D5D" w:rsidRDefault="00D90098" w:rsidP="003D7F0F">
      <w:pPr>
        <w:spacing w:after="0" w:line="240" w:lineRule="auto"/>
        <w:jc w:val="both"/>
        <w:rPr>
          <w:rFonts w:ascii="Times New Roman" w:hAnsi="Times New Roman" w:cs="Times New Roman"/>
          <w:sz w:val="24"/>
          <w:szCs w:val="24"/>
        </w:rPr>
      </w:pPr>
      <w:r w:rsidRPr="00D90098">
        <w:rPr>
          <w:rFonts w:ascii="Times New Roman" w:hAnsi="Times New Roman" w:cs="Times New Roman"/>
          <w:sz w:val="24"/>
          <w:szCs w:val="24"/>
        </w:rPr>
        <w:t>Взаимодействие педагога с семьями воспитанников по основным направлениям</w:t>
      </w:r>
      <w:r>
        <w:rPr>
          <w:rFonts w:ascii="Times New Roman" w:hAnsi="Times New Roman" w:cs="Times New Roman"/>
          <w:sz w:val="24"/>
          <w:szCs w:val="24"/>
        </w:rPr>
        <w:t xml:space="preserve"> </w:t>
      </w:r>
      <w:r w:rsidRPr="00D90098">
        <w:rPr>
          <w:rFonts w:ascii="Times New Roman" w:hAnsi="Times New Roman" w:cs="Times New Roman"/>
          <w:sz w:val="24"/>
          <w:szCs w:val="24"/>
        </w:rPr>
        <w:t>Программы конкретизируется Программой взаимодействия педагогов группы, которая</w:t>
      </w:r>
      <w:r>
        <w:rPr>
          <w:rFonts w:ascii="Times New Roman" w:hAnsi="Times New Roman" w:cs="Times New Roman"/>
          <w:sz w:val="24"/>
          <w:szCs w:val="24"/>
        </w:rPr>
        <w:t xml:space="preserve"> </w:t>
      </w:r>
      <w:r w:rsidRPr="00D90098">
        <w:rPr>
          <w:rFonts w:ascii="Times New Roman" w:hAnsi="Times New Roman" w:cs="Times New Roman"/>
          <w:sz w:val="24"/>
          <w:szCs w:val="24"/>
        </w:rPr>
        <w:t>является приложением к рабочим программам педагогов.</w:t>
      </w:r>
    </w:p>
    <w:p w:rsidR="00D90098" w:rsidRDefault="00D90098" w:rsidP="003D7F0F">
      <w:pPr>
        <w:spacing w:after="0" w:line="240" w:lineRule="auto"/>
        <w:jc w:val="both"/>
        <w:rPr>
          <w:rFonts w:ascii="Times New Roman" w:hAnsi="Times New Roman" w:cs="Times New Roman"/>
          <w:sz w:val="24"/>
          <w:szCs w:val="24"/>
        </w:rPr>
      </w:pPr>
    </w:p>
    <w:p w:rsidR="00D90098" w:rsidRDefault="00D90098" w:rsidP="003D7F0F">
      <w:pPr>
        <w:spacing w:after="0" w:line="240" w:lineRule="auto"/>
        <w:jc w:val="center"/>
        <w:rPr>
          <w:rFonts w:ascii="Times New Roman" w:hAnsi="Times New Roman" w:cs="Times New Roman"/>
          <w:b/>
          <w:sz w:val="24"/>
          <w:szCs w:val="24"/>
        </w:rPr>
      </w:pPr>
      <w:r w:rsidRPr="00D90098">
        <w:rPr>
          <w:rFonts w:ascii="Times New Roman" w:hAnsi="Times New Roman" w:cs="Times New Roman"/>
          <w:b/>
          <w:sz w:val="24"/>
          <w:szCs w:val="24"/>
        </w:rPr>
        <w:t>Задачи взаимодействия с семьями воспитанников</w:t>
      </w:r>
    </w:p>
    <w:p w:rsidR="00D90098" w:rsidRPr="00D90098" w:rsidRDefault="00D90098" w:rsidP="003D7F0F">
      <w:pPr>
        <w:spacing w:after="0" w:line="240" w:lineRule="auto"/>
        <w:jc w:val="center"/>
        <w:rPr>
          <w:rFonts w:ascii="Times New Roman" w:hAnsi="Times New Roman" w:cs="Times New Roman"/>
          <w:b/>
          <w:sz w:val="24"/>
          <w:szCs w:val="24"/>
        </w:rPr>
      </w:pPr>
    </w:p>
    <w:tbl>
      <w:tblPr>
        <w:tblStyle w:val="a4"/>
        <w:tblW w:w="0" w:type="auto"/>
        <w:tblLook w:val="04A0" w:firstRow="1" w:lastRow="0" w:firstColumn="1" w:lastColumn="0" w:noHBand="0" w:noVBand="1"/>
      </w:tblPr>
      <w:tblGrid>
        <w:gridCol w:w="2103"/>
        <w:gridCol w:w="7928"/>
      </w:tblGrid>
      <w:tr w:rsidR="00D90098" w:rsidTr="003D7F0F">
        <w:tc>
          <w:tcPr>
            <w:tcW w:w="2103" w:type="dxa"/>
          </w:tcPr>
          <w:p w:rsidR="00D90098" w:rsidRPr="00D90098" w:rsidRDefault="00D90098" w:rsidP="003D7F0F">
            <w:pPr>
              <w:jc w:val="center"/>
              <w:rPr>
                <w:rFonts w:ascii="Times New Roman" w:hAnsi="Times New Roman" w:cs="Times New Roman"/>
                <w:b/>
                <w:sz w:val="24"/>
                <w:szCs w:val="24"/>
              </w:rPr>
            </w:pPr>
            <w:r w:rsidRPr="00D90098">
              <w:rPr>
                <w:rFonts w:ascii="Times New Roman" w:hAnsi="Times New Roman" w:cs="Times New Roman"/>
                <w:b/>
                <w:sz w:val="24"/>
                <w:szCs w:val="24"/>
              </w:rPr>
              <w:t>Взрастная группа</w:t>
            </w:r>
          </w:p>
        </w:tc>
        <w:tc>
          <w:tcPr>
            <w:tcW w:w="7928" w:type="dxa"/>
          </w:tcPr>
          <w:p w:rsidR="00D90098" w:rsidRPr="00D90098" w:rsidRDefault="00D90098" w:rsidP="003D7F0F">
            <w:pPr>
              <w:jc w:val="center"/>
              <w:rPr>
                <w:rFonts w:ascii="Times New Roman" w:hAnsi="Times New Roman" w:cs="Times New Roman"/>
                <w:b/>
                <w:sz w:val="24"/>
                <w:szCs w:val="24"/>
              </w:rPr>
            </w:pPr>
            <w:r w:rsidRPr="00D90098">
              <w:rPr>
                <w:rFonts w:ascii="Times New Roman" w:hAnsi="Times New Roman" w:cs="Times New Roman"/>
                <w:b/>
                <w:sz w:val="24"/>
                <w:szCs w:val="24"/>
              </w:rPr>
              <w:t>Задачи взаимодействия</w:t>
            </w:r>
          </w:p>
        </w:tc>
      </w:tr>
      <w:tr w:rsidR="00D90098" w:rsidTr="003D7F0F">
        <w:tc>
          <w:tcPr>
            <w:tcW w:w="2103" w:type="dxa"/>
          </w:tcPr>
          <w:p w:rsidR="00D90098" w:rsidRDefault="00D90098" w:rsidP="003D7F0F">
            <w:pPr>
              <w:jc w:val="both"/>
              <w:rPr>
                <w:rFonts w:ascii="Times New Roman" w:hAnsi="Times New Roman" w:cs="Times New Roman"/>
                <w:sz w:val="24"/>
                <w:szCs w:val="24"/>
              </w:rPr>
            </w:pPr>
            <w:r>
              <w:rPr>
                <w:rFonts w:ascii="Times New Roman" w:hAnsi="Times New Roman" w:cs="Times New Roman"/>
                <w:sz w:val="24"/>
                <w:szCs w:val="24"/>
              </w:rPr>
              <w:t>Подготовительная группа (6-7 лет)</w:t>
            </w:r>
          </w:p>
        </w:tc>
        <w:tc>
          <w:tcPr>
            <w:tcW w:w="7928" w:type="dxa"/>
          </w:tcPr>
          <w:p w:rsidR="00D90098" w:rsidRPr="00AD1D5D" w:rsidRDefault="00D90098" w:rsidP="003D7F0F">
            <w:pPr>
              <w:pStyle w:val="a3"/>
              <w:numPr>
                <w:ilvl w:val="0"/>
                <w:numId w:val="4"/>
              </w:numPr>
              <w:tabs>
                <w:tab w:val="left" w:pos="450"/>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Познакомить родителей с особенностями физического и психического развития ребенка, развития самостоятельности, навыков безопасного поведения, умения оказать элементарную помощь в угрожающих здоровью ситуациях </w:t>
            </w:r>
          </w:p>
          <w:p w:rsidR="00D90098" w:rsidRPr="00AD1D5D" w:rsidRDefault="00D90098" w:rsidP="003D7F0F">
            <w:pPr>
              <w:pStyle w:val="a3"/>
              <w:numPr>
                <w:ilvl w:val="0"/>
                <w:numId w:val="4"/>
              </w:numPr>
              <w:tabs>
                <w:tab w:val="left" w:pos="450"/>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Познакомить родителей с особенностями подготовки ребенка к школе, развивать позитивное отношение к будущей школьной жизни ребенка. </w:t>
            </w:r>
          </w:p>
          <w:p w:rsidR="00D90098" w:rsidRPr="00AD1D5D" w:rsidRDefault="00D90098" w:rsidP="003D7F0F">
            <w:pPr>
              <w:pStyle w:val="a3"/>
              <w:numPr>
                <w:ilvl w:val="0"/>
                <w:numId w:val="4"/>
              </w:numPr>
              <w:tabs>
                <w:tab w:val="left" w:pos="450"/>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Ориентировать родителей на развитие познавательной деятельности ребенка, обогащение его кругозора, развитие произвольных психических процессов, элементов логического мышления в ходе игр, общения со взрослыми и самостоятельной детской деятельности. </w:t>
            </w:r>
          </w:p>
          <w:p w:rsidR="00D90098" w:rsidRPr="00AD1D5D" w:rsidRDefault="00D90098" w:rsidP="003D7F0F">
            <w:pPr>
              <w:pStyle w:val="a3"/>
              <w:numPr>
                <w:ilvl w:val="0"/>
                <w:numId w:val="4"/>
              </w:numPr>
              <w:tabs>
                <w:tab w:val="left" w:pos="450"/>
              </w:tabs>
              <w:spacing w:after="0" w:line="240" w:lineRule="auto"/>
              <w:ind w:left="0" w:firstLine="0"/>
              <w:jc w:val="both"/>
              <w:rPr>
                <w:rFonts w:ascii="Times New Roman" w:hAnsi="Times New Roman" w:cs="Times New Roman"/>
                <w:sz w:val="24"/>
                <w:szCs w:val="24"/>
              </w:rPr>
            </w:pPr>
            <w:r w:rsidRPr="00AD1D5D">
              <w:rPr>
                <w:rFonts w:ascii="Times New Roman" w:hAnsi="Times New Roman" w:cs="Times New Roman"/>
                <w:sz w:val="24"/>
                <w:szCs w:val="24"/>
              </w:rPr>
              <w:t xml:space="preserve">Помочь родителям создать условия для развития организованности, ответственности дошкольника, умений взаимодействия со взрослыми и </w:t>
            </w:r>
            <w:r w:rsidRPr="00AD1D5D">
              <w:rPr>
                <w:rFonts w:ascii="Times New Roman" w:hAnsi="Times New Roman" w:cs="Times New Roman"/>
                <w:sz w:val="24"/>
                <w:szCs w:val="24"/>
              </w:rPr>
              <w:lastRenderedPageBreak/>
              <w:t xml:space="preserve">детьми, способствовать развитию начал социальной активности в совместной с родителями деятельности. </w:t>
            </w:r>
          </w:p>
          <w:p w:rsidR="00D90098" w:rsidRDefault="00D90098" w:rsidP="003D7F0F">
            <w:pPr>
              <w:jc w:val="both"/>
              <w:rPr>
                <w:rFonts w:ascii="Times New Roman" w:hAnsi="Times New Roman" w:cs="Times New Roman"/>
                <w:sz w:val="24"/>
                <w:szCs w:val="24"/>
              </w:rPr>
            </w:pPr>
            <w:r w:rsidRPr="00AD1D5D">
              <w:rPr>
                <w:rFonts w:ascii="Times New Roman" w:hAnsi="Times New Roman" w:cs="Times New Roman"/>
                <w:sz w:val="24"/>
                <w:szCs w:val="24"/>
              </w:rPr>
              <w:t>Способствовать развитию партнерской позиции родителей в общении с ребенком, развитие положительной самооценки, уверенности в себе, познакомить родителей с со способами развития самоконтроля и воспитания ответственности за свои действия и поступки.</w:t>
            </w:r>
          </w:p>
        </w:tc>
      </w:tr>
    </w:tbl>
    <w:p w:rsidR="00D90098" w:rsidRDefault="00D90098" w:rsidP="003D7F0F">
      <w:pPr>
        <w:spacing w:after="0" w:line="240" w:lineRule="auto"/>
        <w:jc w:val="both"/>
        <w:rPr>
          <w:rFonts w:ascii="Times New Roman" w:hAnsi="Times New Roman" w:cs="Times New Roman"/>
          <w:sz w:val="24"/>
          <w:szCs w:val="24"/>
        </w:rPr>
      </w:pPr>
    </w:p>
    <w:p w:rsidR="00761A0D" w:rsidRPr="00761A0D" w:rsidRDefault="00761A0D" w:rsidP="003D7F0F">
      <w:pPr>
        <w:spacing w:after="0" w:line="240" w:lineRule="auto"/>
        <w:jc w:val="both"/>
        <w:rPr>
          <w:rFonts w:ascii="Times New Roman" w:hAnsi="Times New Roman" w:cs="Times New Roman"/>
          <w:sz w:val="24"/>
          <w:szCs w:val="24"/>
        </w:rPr>
      </w:pPr>
      <w:r w:rsidRPr="00761A0D">
        <w:rPr>
          <w:rFonts w:ascii="Times New Roman" w:hAnsi="Times New Roman" w:cs="Times New Roman"/>
          <w:sz w:val="24"/>
          <w:szCs w:val="24"/>
        </w:rPr>
        <w:t>В ДОО используются следующие направления взаимодействия педагогов с родителями:</w:t>
      </w:r>
    </w:p>
    <w:p w:rsidR="00761A0D" w:rsidRPr="00761A0D" w:rsidRDefault="00761A0D" w:rsidP="003D7F0F">
      <w:pPr>
        <w:pStyle w:val="a3"/>
        <w:numPr>
          <w:ilvl w:val="0"/>
          <w:numId w:val="95"/>
        </w:numPr>
        <w:tabs>
          <w:tab w:val="left" w:pos="993"/>
        </w:tabs>
        <w:spacing w:after="0" w:line="240" w:lineRule="auto"/>
        <w:ind w:left="0" w:firstLine="0"/>
        <w:jc w:val="both"/>
        <w:rPr>
          <w:rFonts w:ascii="Times New Roman" w:hAnsi="Times New Roman" w:cs="Times New Roman"/>
          <w:sz w:val="24"/>
          <w:szCs w:val="24"/>
        </w:rPr>
      </w:pPr>
      <w:r w:rsidRPr="00761A0D">
        <w:rPr>
          <w:rFonts w:ascii="Times New Roman" w:hAnsi="Times New Roman" w:cs="Times New Roman"/>
          <w:sz w:val="24"/>
          <w:szCs w:val="24"/>
        </w:rPr>
        <w:t>педагогический мониторинг;</w:t>
      </w:r>
    </w:p>
    <w:p w:rsidR="00761A0D" w:rsidRPr="00761A0D" w:rsidRDefault="00761A0D" w:rsidP="003D7F0F">
      <w:pPr>
        <w:pStyle w:val="a3"/>
        <w:numPr>
          <w:ilvl w:val="0"/>
          <w:numId w:val="95"/>
        </w:numPr>
        <w:tabs>
          <w:tab w:val="left" w:pos="993"/>
        </w:tabs>
        <w:spacing w:after="0" w:line="240" w:lineRule="auto"/>
        <w:ind w:left="0" w:firstLine="0"/>
        <w:jc w:val="both"/>
        <w:rPr>
          <w:rFonts w:ascii="Times New Roman" w:hAnsi="Times New Roman" w:cs="Times New Roman"/>
          <w:sz w:val="24"/>
          <w:szCs w:val="24"/>
        </w:rPr>
      </w:pPr>
      <w:r w:rsidRPr="00761A0D">
        <w:rPr>
          <w:rFonts w:ascii="Times New Roman" w:hAnsi="Times New Roman" w:cs="Times New Roman"/>
          <w:sz w:val="24"/>
          <w:szCs w:val="24"/>
        </w:rPr>
        <w:t>педагогическая поддержка;</w:t>
      </w:r>
    </w:p>
    <w:p w:rsidR="00761A0D" w:rsidRPr="00761A0D" w:rsidRDefault="00761A0D" w:rsidP="003D7F0F">
      <w:pPr>
        <w:pStyle w:val="a3"/>
        <w:numPr>
          <w:ilvl w:val="0"/>
          <w:numId w:val="95"/>
        </w:numPr>
        <w:tabs>
          <w:tab w:val="left" w:pos="993"/>
        </w:tabs>
        <w:spacing w:after="0" w:line="240" w:lineRule="auto"/>
        <w:ind w:left="0" w:firstLine="0"/>
        <w:jc w:val="both"/>
        <w:rPr>
          <w:rFonts w:ascii="Times New Roman" w:hAnsi="Times New Roman" w:cs="Times New Roman"/>
          <w:sz w:val="24"/>
          <w:szCs w:val="24"/>
        </w:rPr>
      </w:pPr>
      <w:r w:rsidRPr="00761A0D">
        <w:rPr>
          <w:rFonts w:ascii="Times New Roman" w:hAnsi="Times New Roman" w:cs="Times New Roman"/>
          <w:sz w:val="24"/>
          <w:szCs w:val="24"/>
        </w:rPr>
        <w:t>педагогическое образование родителей;</w:t>
      </w:r>
    </w:p>
    <w:p w:rsidR="00D90098" w:rsidRDefault="00761A0D" w:rsidP="003D7F0F">
      <w:pPr>
        <w:pStyle w:val="a3"/>
        <w:numPr>
          <w:ilvl w:val="0"/>
          <w:numId w:val="95"/>
        </w:numPr>
        <w:tabs>
          <w:tab w:val="left" w:pos="993"/>
        </w:tabs>
        <w:spacing w:after="0" w:line="240" w:lineRule="auto"/>
        <w:ind w:left="0" w:firstLine="0"/>
        <w:jc w:val="both"/>
        <w:rPr>
          <w:rFonts w:ascii="Times New Roman" w:hAnsi="Times New Roman" w:cs="Times New Roman"/>
          <w:sz w:val="24"/>
          <w:szCs w:val="24"/>
        </w:rPr>
      </w:pPr>
      <w:r w:rsidRPr="00761A0D">
        <w:rPr>
          <w:rFonts w:ascii="Times New Roman" w:hAnsi="Times New Roman" w:cs="Times New Roman"/>
          <w:sz w:val="24"/>
          <w:szCs w:val="24"/>
        </w:rPr>
        <w:t>совместная деятельность педагогов и родителей</w:t>
      </w:r>
      <w:r>
        <w:rPr>
          <w:rFonts w:ascii="Times New Roman" w:hAnsi="Times New Roman" w:cs="Times New Roman"/>
          <w:sz w:val="24"/>
          <w:szCs w:val="24"/>
        </w:rPr>
        <w:t>.</w:t>
      </w:r>
    </w:p>
    <w:p w:rsidR="00761A0D" w:rsidRDefault="00761A0D" w:rsidP="003D7F0F">
      <w:pPr>
        <w:tabs>
          <w:tab w:val="left" w:pos="993"/>
        </w:tabs>
        <w:spacing w:after="0" w:line="240" w:lineRule="auto"/>
        <w:jc w:val="both"/>
        <w:rPr>
          <w:rFonts w:ascii="Times New Roman" w:hAnsi="Times New Roman" w:cs="Times New Roman"/>
          <w:sz w:val="24"/>
          <w:szCs w:val="24"/>
        </w:rPr>
      </w:pPr>
    </w:p>
    <w:tbl>
      <w:tblPr>
        <w:tblStyle w:val="a4"/>
        <w:tblW w:w="0" w:type="auto"/>
        <w:tblLook w:val="04A0" w:firstRow="1" w:lastRow="0" w:firstColumn="1" w:lastColumn="0" w:noHBand="0" w:noVBand="1"/>
      </w:tblPr>
      <w:tblGrid>
        <w:gridCol w:w="2103"/>
        <w:gridCol w:w="6652"/>
        <w:gridCol w:w="1296"/>
      </w:tblGrid>
      <w:tr w:rsidR="00761A0D" w:rsidTr="003D7F0F">
        <w:tc>
          <w:tcPr>
            <w:tcW w:w="8755" w:type="dxa"/>
            <w:gridSpan w:val="2"/>
            <w:vAlign w:val="center"/>
          </w:tcPr>
          <w:p w:rsidR="00761A0D" w:rsidRPr="00D432E0" w:rsidRDefault="00761A0D" w:rsidP="003D7F0F">
            <w:pPr>
              <w:tabs>
                <w:tab w:val="left" w:pos="993"/>
              </w:tabs>
              <w:jc w:val="center"/>
              <w:rPr>
                <w:rFonts w:ascii="Times New Roman" w:hAnsi="Times New Roman" w:cs="Times New Roman"/>
                <w:b/>
                <w:sz w:val="24"/>
                <w:szCs w:val="24"/>
              </w:rPr>
            </w:pPr>
            <w:r w:rsidRPr="00D432E0">
              <w:rPr>
                <w:rFonts w:ascii="Times New Roman" w:hAnsi="Times New Roman" w:cs="Times New Roman"/>
                <w:b/>
                <w:sz w:val="24"/>
                <w:szCs w:val="24"/>
              </w:rPr>
              <w:t>Взаимодействие педагога с родителями</w:t>
            </w:r>
          </w:p>
        </w:tc>
        <w:tc>
          <w:tcPr>
            <w:tcW w:w="1296" w:type="dxa"/>
            <w:vMerge w:val="restart"/>
            <w:vAlign w:val="center"/>
          </w:tcPr>
          <w:p w:rsidR="00761A0D" w:rsidRPr="00D432E0" w:rsidRDefault="00761A0D" w:rsidP="003D7F0F">
            <w:pPr>
              <w:tabs>
                <w:tab w:val="left" w:pos="993"/>
              </w:tabs>
              <w:jc w:val="center"/>
              <w:rPr>
                <w:rFonts w:ascii="Times New Roman" w:hAnsi="Times New Roman" w:cs="Times New Roman"/>
                <w:b/>
                <w:sz w:val="24"/>
                <w:szCs w:val="24"/>
              </w:rPr>
            </w:pPr>
            <w:r w:rsidRPr="00D432E0">
              <w:rPr>
                <w:rFonts w:ascii="Times New Roman" w:hAnsi="Times New Roman" w:cs="Times New Roman"/>
                <w:b/>
                <w:sz w:val="24"/>
                <w:szCs w:val="24"/>
              </w:rPr>
              <w:t>Страница</w:t>
            </w:r>
          </w:p>
        </w:tc>
      </w:tr>
      <w:tr w:rsidR="00761A0D" w:rsidTr="003D7F0F">
        <w:tc>
          <w:tcPr>
            <w:tcW w:w="2103" w:type="dxa"/>
            <w:vAlign w:val="center"/>
          </w:tcPr>
          <w:p w:rsidR="00761A0D" w:rsidRPr="00D432E0" w:rsidRDefault="00761A0D" w:rsidP="003D7F0F">
            <w:pPr>
              <w:tabs>
                <w:tab w:val="left" w:pos="993"/>
              </w:tabs>
              <w:jc w:val="center"/>
              <w:rPr>
                <w:rFonts w:ascii="Times New Roman" w:hAnsi="Times New Roman" w:cs="Times New Roman"/>
                <w:b/>
                <w:sz w:val="24"/>
                <w:szCs w:val="24"/>
              </w:rPr>
            </w:pPr>
            <w:r w:rsidRPr="00D432E0">
              <w:rPr>
                <w:rFonts w:ascii="Times New Roman" w:hAnsi="Times New Roman" w:cs="Times New Roman"/>
                <w:b/>
                <w:sz w:val="24"/>
                <w:szCs w:val="24"/>
              </w:rPr>
              <w:t>Возрастная группа</w:t>
            </w:r>
          </w:p>
        </w:tc>
        <w:tc>
          <w:tcPr>
            <w:tcW w:w="6652" w:type="dxa"/>
            <w:vAlign w:val="center"/>
          </w:tcPr>
          <w:p w:rsidR="00761A0D" w:rsidRPr="00D432E0" w:rsidRDefault="00761A0D" w:rsidP="003D7F0F">
            <w:pPr>
              <w:tabs>
                <w:tab w:val="left" w:pos="993"/>
              </w:tabs>
              <w:jc w:val="center"/>
              <w:rPr>
                <w:rFonts w:ascii="Times New Roman" w:hAnsi="Times New Roman" w:cs="Times New Roman"/>
                <w:b/>
                <w:sz w:val="24"/>
                <w:szCs w:val="24"/>
              </w:rPr>
            </w:pPr>
            <w:r w:rsidRPr="00D432E0">
              <w:rPr>
                <w:rFonts w:ascii="Times New Roman" w:hAnsi="Times New Roman" w:cs="Times New Roman"/>
                <w:b/>
                <w:sz w:val="24"/>
                <w:szCs w:val="24"/>
              </w:rPr>
              <w:t>Направления взаимодействия педагогов с родителями</w:t>
            </w:r>
          </w:p>
        </w:tc>
        <w:tc>
          <w:tcPr>
            <w:tcW w:w="1296" w:type="dxa"/>
            <w:vMerge/>
            <w:vAlign w:val="center"/>
          </w:tcPr>
          <w:p w:rsidR="00761A0D" w:rsidRDefault="00761A0D" w:rsidP="003D7F0F">
            <w:pPr>
              <w:tabs>
                <w:tab w:val="left" w:pos="993"/>
              </w:tabs>
              <w:jc w:val="center"/>
              <w:rPr>
                <w:rFonts w:ascii="Times New Roman" w:hAnsi="Times New Roman" w:cs="Times New Roman"/>
                <w:sz w:val="24"/>
                <w:szCs w:val="24"/>
              </w:rPr>
            </w:pPr>
          </w:p>
        </w:tc>
      </w:tr>
      <w:tr w:rsidR="00D432E0" w:rsidTr="003D7F0F">
        <w:tc>
          <w:tcPr>
            <w:tcW w:w="2103" w:type="dxa"/>
            <w:vMerge w:val="restart"/>
          </w:tcPr>
          <w:p w:rsidR="00D432E0" w:rsidRDefault="00D432E0" w:rsidP="003D7F0F">
            <w:pPr>
              <w:jc w:val="both"/>
              <w:rPr>
                <w:rFonts w:ascii="Times New Roman" w:hAnsi="Times New Roman" w:cs="Times New Roman"/>
                <w:sz w:val="24"/>
                <w:szCs w:val="24"/>
              </w:rPr>
            </w:pPr>
            <w:r>
              <w:rPr>
                <w:rFonts w:ascii="Times New Roman" w:hAnsi="Times New Roman" w:cs="Times New Roman"/>
                <w:sz w:val="24"/>
                <w:szCs w:val="24"/>
              </w:rPr>
              <w:t>Подготовительная группа (6-7 лет)</w:t>
            </w:r>
          </w:p>
        </w:tc>
        <w:tc>
          <w:tcPr>
            <w:tcW w:w="6652" w:type="dxa"/>
          </w:tcPr>
          <w:p w:rsidR="00D432E0" w:rsidRDefault="00D432E0" w:rsidP="003D7F0F">
            <w:pPr>
              <w:tabs>
                <w:tab w:val="left" w:pos="993"/>
              </w:tabs>
              <w:jc w:val="both"/>
              <w:rPr>
                <w:rFonts w:ascii="Times New Roman" w:hAnsi="Times New Roman" w:cs="Times New Roman"/>
                <w:sz w:val="24"/>
                <w:szCs w:val="24"/>
              </w:rPr>
            </w:pPr>
            <w:r w:rsidRPr="00761A0D">
              <w:rPr>
                <w:rFonts w:ascii="Times New Roman" w:hAnsi="Times New Roman" w:cs="Times New Roman"/>
                <w:b/>
                <w:sz w:val="24"/>
                <w:szCs w:val="24"/>
              </w:rPr>
              <w:t>Педагогический мониторинг</w:t>
            </w:r>
            <w:r>
              <w:rPr>
                <w:rFonts w:ascii="Times New Roman" w:hAnsi="Times New Roman" w:cs="Times New Roman"/>
                <w:sz w:val="24"/>
                <w:szCs w:val="24"/>
              </w:rPr>
              <w:t xml:space="preserve">. </w:t>
            </w:r>
            <w:r w:rsidRPr="00761A0D">
              <w:rPr>
                <w:rFonts w:ascii="Times New Roman" w:hAnsi="Times New Roman" w:cs="Times New Roman"/>
                <w:sz w:val="24"/>
                <w:szCs w:val="24"/>
              </w:rPr>
              <w:t>Комплексная образовательная программа дошкольного</w:t>
            </w:r>
            <w:r>
              <w:rPr>
                <w:rFonts w:ascii="Times New Roman" w:hAnsi="Times New Roman" w:cs="Times New Roman"/>
                <w:sz w:val="24"/>
                <w:szCs w:val="24"/>
              </w:rPr>
              <w:t xml:space="preserve"> </w:t>
            </w:r>
            <w:r w:rsidRPr="00761A0D">
              <w:rPr>
                <w:rFonts w:ascii="Times New Roman" w:hAnsi="Times New Roman" w:cs="Times New Roman"/>
                <w:sz w:val="24"/>
                <w:szCs w:val="24"/>
              </w:rPr>
              <w:t>образования «Детство»/ Т.И. Бабаева, А.Г. Гогоберидзе, О.В.</w:t>
            </w:r>
            <w:r>
              <w:rPr>
                <w:rFonts w:ascii="Times New Roman" w:hAnsi="Times New Roman" w:cs="Times New Roman"/>
                <w:sz w:val="24"/>
                <w:szCs w:val="24"/>
              </w:rPr>
              <w:t xml:space="preserve"> </w:t>
            </w:r>
            <w:r w:rsidRPr="00761A0D">
              <w:rPr>
                <w:rFonts w:ascii="Times New Roman" w:hAnsi="Times New Roman" w:cs="Times New Roman"/>
                <w:sz w:val="24"/>
                <w:szCs w:val="24"/>
              </w:rPr>
              <w:t>Солнцева и др. – Спб.: «ДЕТСТВО–</w:t>
            </w:r>
            <w:r>
              <w:rPr>
                <w:rFonts w:ascii="Times New Roman" w:hAnsi="Times New Roman" w:cs="Times New Roman"/>
                <w:sz w:val="24"/>
                <w:szCs w:val="24"/>
              </w:rPr>
              <w:t>ПРЕСС», 2016 г.</w:t>
            </w:r>
          </w:p>
        </w:tc>
        <w:tc>
          <w:tcPr>
            <w:tcW w:w="1296" w:type="dxa"/>
            <w:vAlign w:val="center"/>
          </w:tcPr>
          <w:p w:rsidR="00D432E0" w:rsidRDefault="00D432E0" w:rsidP="003D7F0F">
            <w:pPr>
              <w:tabs>
                <w:tab w:val="left" w:pos="993"/>
              </w:tabs>
              <w:jc w:val="center"/>
              <w:rPr>
                <w:rFonts w:ascii="Times New Roman" w:hAnsi="Times New Roman" w:cs="Times New Roman"/>
                <w:sz w:val="24"/>
                <w:szCs w:val="24"/>
              </w:rPr>
            </w:pPr>
            <w:r>
              <w:rPr>
                <w:rFonts w:ascii="Times New Roman" w:hAnsi="Times New Roman" w:cs="Times New Roman"/>
                <w:sz w:val="24"/>
                <w:szCs w:val="24"/>
              </w:rPr>
              <w:t>224</w:t>
            </w:r>
          </w:p>
        </w:tc>
      </w:tr>
      <w:tr w:rsidR="00D432E0" w:rsidTr="003D7F0F">
        <w:tc>
          <w:tcPr>
            <w:tcW w:w="2103" w:type="dxa"/>
            <w:vMerge/>
          </w:tcPr>
          <w:p w:rsidR="00D432E0" w:rsidRDefault="00D432E0" w:rsidP="003D7F0F">
            <w:pPr>
              <w:jc w:val="both"/>
              <w:rPr>
                <w:rFonts w:ascii="Times New Roman" w:hAnsi="Times New Roman" w:cs="Times New Roman"/>
                <w:sz w:val="24"/>
                <w:szCs w:val="24"/>
              </w:rPr>
            </w:pPr>
          </w:p>
        </w:tc>
        <w:tc>
          <w:tcPr>
            <w:tcW w:w="6652" w:type="dxa"/>
          </w:tcPr>
          <w:p w:rsidR="00D432E0" w:rsidRPr="00761A0D" w:rsidRDefault="00D432E0" w:rsidP="003D7F0F">
            <w:pPr>
              <w:tabs>
                <w:tab w:val="left" w:pos="993"/>
              </w:tabs>
              <w:jc w:val="both"/>
              <w:rPr>
                <w:rFonts w:ascii="Times New Roman" w:hAnsi="Times New Roman" w:cs="Times New Roman"/>
                <w:b/>
                <w:sz w:val="24"/>
                <w:szCs w:val="24"/>
              </w:rPr>
            </w:pPr>
            <w:r w:rsidRPr="00761A0D">
              <w:rPr>
                <w:rFonts w:ascii="Times New Roman" w:hAnsi="Times New Roman" w:cs="Times New Roman"/>
                <w:b/>
                <w:sz w:val="24"/>
                <w:szCs w:val="24"/>
              </w:rPr>
              <w:t>Педагогическая поддержка</w:t>
            </w:r>
            <w:r>
              <w:rPr>
                <w:rFonts w:ascii="Times New Roman" w:hAnsi="Times New Roman" w:cs="Times New Roman"/>
                <w:b/>
                <w:sz w:val="24"/>
                <w:szCs w:val="24"/>
              </w:rPr>
              <w:t xml:space="preserve">. </w:t>
            </w:r>
            <w:r w:rsidRPr="00761A0D">
              <w:rPr>
                <w:rFonts w:ascii="Times New Roman" w:hAnsi="Times New Roman" w:cs="Times New Roman"/>
                <w:sz w:val="24"/>
                <w:szCs w:val="24"/>
              </w:rPr>
              <w:t>Комплексная образовательная программа дошкольного образования «Детство»/ Т.И. Бабаева, А.Г. Гогоберидзе, О.В. Солнцева и др. – Спб.: «ДЕТСТВО–ПРЕСС», 201</w:t>
            </w:r>
            <w:r>
              <w:rPr>
                <w:rFonts w:ascii="Times New Roman" w:hAnsi="Times New Roman" w:cs="Times New Roman"/>
                <w:sz w:val="24"/>
                <w:szCs w:val="24"/>
              </w:rPr>
              <w:t>6</w:t>
            </w:r>
            <w:r w:rsidRPr="00761A0D">
              <w:rPr>
                <w:rFonts w:ascii="Times New Roman" w:hAnsi="Times New Roman" w:cs="Times New Roman"/>
                <w:sz w:val="24"/>
                <w:szCs w:val="24"/>
              </w:rPr>
              <w:t xml:space="preserve"> г.</w:t>
            </w:r>
          </w:p>
        </w:tc>
        <w:tc>
          <w:tcPr>
            <w:tcW w:w="1296" w:type="dxa"/>
            <w:vAlign w:val="center"/>
          </w:tcPr>
          <w:p w:rsidR="00D432E0" w:rsidRDefault="00D432E0" w:rsidP="003D7F0F">
            <w:pPr>
              <w:tabs>
                <w:tab w:val="left" w:pos="993"/>
              </w:tabs>
              <w:jc w:val="center"/>
              <w:rPr>
                <w:rFonts w:ascii="Times New Roman" w:hAnsi="Times New Roman" w:cs="Times New Roman"/>
                <w:sz w:val="24"/>
                <w:szCs w:val="24"/>
              </w:rPr>
            </w:pPr>
            <w:r>
              <w:rPr>
                <w:rFonts w:ascii="Times New Roman" w:hAnsi="Times New Roman" w:cs="Times New Roman"/>
                <w:sz w:val="24"/>
                <w:szCs w:val="24"/>
              </w:rPr>
              <w:t>225</w:t>
            </w:r>
          </w:p>
        </w:tc>
      </w:tr>
      <w:tr w:rsidR="00D432E0" w:rsidTr="003D7F0F">
        <w:tc>
          <w:tcPr>
            <w:tcW w:w="2103" w:type="dxa"/>
            <w:vMerge/>
          </w:tcPr>
          <w:p w:rsidR="00D432E0" w:rsidRDefault="00D432E0" w:rsidP="003D7F0F">
            <w:pPr>
              <w:jc w:val="both"/>
              <w:rPr>
                <w:rFonts w:ascii="Times New Roman" w:hAnsi="Times New Roman" w:cs="Times New Roman"/>
                <w:sz w:val="24"/>
                <w:szCs w:val="24"/>
              </w:rPr>
            </w:pPr>
          </w:p>
        </w:tc>
        <w:tc>
          <w:tcPr>
            <w:tcW w:w="6652" w:type="dxa"/>
          </w:tcPr>
          <w:p w:rsidR="00D432E0" w:rsidRPr="00761A0D" w:rsidRDefault="00D432E0" w:rsidP="003D7F0F">
            <w:pPr>
              <w:tabs>
                <w:tab w:val="left" w:pos="993"/>
              </w:tabs>
              <w:jc w:val="both"/>
              <w:rPr>
                <w:rFonts w:ascii="Times New Roman" w:hAnsi="Times New Roman" w:cs="Times New Roman"/>
                <w:b/>
                <w:sz w:val="24"/>
                <w:szCs w:val="24"/>
              </w:rPr>
            </w:pPr>
            <w:r w:rsidRPr="00761A0D">
              <w:rPr>
                <w:rFonts w:ascii="Times New Roman" w:hAnsi="Times New Roman" w:cs="Times New Roman"/>
                <w:b/>
                <w:sz w:val="24"/>
                <w:szCs w:val="24"/>
              </w:rPr>
              <w:t>Педагогическое образование родителей</w:t>
            </w:r>
            <w:r>
              <w:rPr>
                <w:rFonts w:ascii="Times New Roman" w:hAnsi="Times New Roman" w:cs="Times New Roman"/>
                <w:b/>
                <w:sz w:val="24"/>
                <w:szCs w:val="24"/>
              </w:rPr>
              <w:t xml:space="preserve">. </w:t>
            </w:r>
            <w:r w:rsidRPr="00761A0D">
              <w:rPr>
                <w:rFonts w:ascii="Times New Roman" w:hAnsi="Times New Roman" w:cs="Times New Roman"/>
                <w:sz w:val="24"/>
                <w:szCs w:val="24"/>
              </w:rPr>
              <w:t>Комплексная образовательная программа дошкольного образования «Детство»/ Т.И. Бабаева, А.Г. Гогоберидзе, О.В. Солнцева и др. – Спб.: «ДЕТСТВО–ПРЕСС», 201</w:t>
            </w:r>
            <w:r>
              <w:rPr>
                <w:rFonts w:ascii="Times New Roman" w:hAnsi="Times New Roman" w:cs="Times New Roman"/>
                <w:sz w:val="24"/>
                <w:szCs w:val="24"/>
              </w:rPr>
              <w:t>6</w:t>
            </w:r>
            <w:r w:rsidRPr="00761A0D">
              <w:rPr>
                <w:rFonts w:ascii="Times New Roman" w:hAnsi="Times New Roman" w:cs="Times New Roman"/>
                <w:sz w:val="24"/>
                <w:szCs w:val="24"/>
              </w:rPr>
              <w:t xml:space="preserve"> г.</w:t>
            </w:r>
          </w:p>
        </w:tc>
        <w:tc>
          <w:tcPr>
            <w:tcW w:w="1296" w:type="dxa"/>
            <w:vAlign w:val="center"/>
          </w:tcPr>
          <w:p w:rsidR="00D432E0" w:rsidRDefault="00D432E0" w:rsidP="003D7F0F">
            <w:pPr>
              <w:tabs>
                <w:tab w:val="left" w:pos="993"/>
              </w:tabs>
              <w:jc w:val="center"/>
              <w:rPr>
                <w:rFonts w:ascii="Times New Roman" w:hAnsi="Times New Roman" w:cs="Times New Roman"/>
                <w:sz w:val="24"/>
                <w:szCs w:val="24"/>
              </w:rPr>
            </w:pPr>
            <w:r>
              <w:rPr>
                <w:rFonts w:ascii="Times New Roman" w:hAnsi="Times New Roman" w:cs="Times New Roman"/>
                <w:sz w:val="24"/>
                <w:szCs w:val="24"/>
              </w:rPr>
              <w:t>226</w:t>
            </w:r>
          </w:p>
        </w:tc>
      </w:tr>
      <w:tr w:rsidR="00D432E0" w:rsidTr="003D7F0F">
        <w:tc>
          <w:tcPr>
            <w:tcW w:w="2103" w:type="dxa"/>
            <w:vMerge/>
          </w:tcPr>
          <w:p w:rsidR="00D432E0" w:rsidRDefault="00D432E0" w:rsidP="003D7F0F">
            <w:pPr>
              <w:jc w:val="both"/>
              <w:rPr>
                <w:rFonts w:ascii="Times New Roman" w:hAnsi="Times New Roman" w:cs="Times New Roman"/>
                <w:sz w:val="24"/>
                <w:szCs w:val="24"/>
              </w:rPr>
            </w:pPr>
          </w:p>
        </w:tc>
        <w:tc>
          <w:tcPr>
            <w:tcW w:w="6652" w:type="dxa"/>
          </w:tcPr>
          <w:p w:rsidR="00D432E0" w:rsidRPr="00761A0D" w:rsidRDefault="00D432E0" w:rsidP="003D7F0F">
            <w:pPr>
              <w:tabs>
                <w:tab w:val="left" w:pos="993"/>
              </w:tabs>
              <w:jc w:val="both"/>
              <w:rPr>
                <w:rFonts w:ascii="Times New Roman" w:hAnsi="Times New Roman" w:cs="Times New Roman"/>
                <w:b/>
                <w:sz w:val="24"/>
                <w:szCs w:val="24"/>
              </w:rPr>
            </w:pPr>
            <w:r w:rsidRPr="00761A0D">
              <w:rPr>
                <w:rFonts w:ascii="Times New Roman" w:hAnsi="Times New Roman" w:cs="Times New Roman"/>
                <w:b/>
                <w:sz w:val="24"/>
                <w:szCs w:val="24"/>
              </w:rPr>
              <w:t>Совместная деятельность педагогов и родителей</w:t>
            </w:r>
            <w:r>
              <w:rPr>
                <w:rFonts w:ascii="Times New Roman" w:hAnsi="Times New Roman" w:cs="Times New Roman"/>
                <w:b/>
                <w:sz w:val="24"/>
                <w:szCs w:val="24"/>
              </w:rPr>
              <w:t xml:space="preserve">. </w:t>
            </w:r>
            <w:r w:rsidRPr="00761A0D">
              <w:rPr>
                <w:rFonts w:ascii="Times New Roman" w:hAnsi="Times New Roman" w:cs="Times New Roman"/>
                <w:sz w:val="24"/>
                <w:szCs w:val="24"/>
              </w:rPr>
              <w:t>Комплексная образовательная программа дошкольного образования «Детство»/ Т.И. Бабаева, А.Г. Гогоберидзе, О.В. Солнцева и др. – Спб.: «ДЕТСТВО–ПРЕСС», 201</w:t>
            </w:r>
            <w:r>
              <w:rPr>
                <w:rFonts w:ascii="Times New Roman" w:hAnsi="Times New Roman" w:cs="Times New Roman"/>
                <w:sz w:val="24"/>
                <w:szCs w:val="24"/>
              </w:rPr>
              <w:t>6</w:t>
            </w:r>
            <w:r w:rsidRPr="00761A0D">
              <w:rPr>
                <w:rFonts w:ascii="Times New Roman" w:hAnsi="Times New Roman" w:cs="Times New Roman"/>
                <w:sz w:val="24"/>
                <w:szCs w:val="24"/>
              </w:rPr>
              <w:t xml:space="preserve"> г.</w:t>
            </w:r>
          </w:p>
        </w:tc>
        <w:tc>
          <w:tcPr>
            <w:tcW w:w="1296" w:type="dxa"/>
            <w:vAlign w:val="center"/>
          </w:tcPr>
          <w:p w:rsidR="00D432E0" w:rsidRDefault="00D432E0" w:rsidP="003D7F0F">
            <w:pPr>
              <w:tabs>
                <w:tab w:val="left" w:pos="993"/>
              </w:tabs>
              <w:jc w:val="center"/>
              <w:rPr>
                <w:rFonts w:ascii="Times New Roman" w:hAnsi="Times New Roman" w:cs="Times New Roman"/>
                <w:sz w:val="24"/>
                <w:szCs w:val="24"/>
              </w:rPr>
            </w:pPr>
            <w:r>
              <w:rPr>
                <w:rFonts w:ascii="Times New Roman" w:hAnsi="Times New Roman" w:cs="Times New Roman"/>
                <w:sz w:val="24"/>
                <w:szCs w:val="24"/>
              </w:rPr>
              <w:t>227</w:t>
            </w:r>
          </w:p>
        </w:tc>
      </w:tr>
    </w:tbl>
    <w:p w:rsidR="00761A0D" w:rsidRPr="00761A0D" w:rsidRDefault="00761A0D" w:rsidP="003D7F0F">
      <w:pPr>
        <w:tabs>
          <w:tab w:val="left" w:pos="993"/>
        </w:tabs>
        <w:spacing w:after="0" w:line="240" w:lineRule="auto"/>
        <w:jc w:val="both"/>
        <w:rPr>
          <w:rFonts w:ascii="Times New Roman" w:hAnsi="Times New Roman" w:cs="Times New Roman"/>
          <w:sz w:val="24"/>
          <w:szCs w:val="24"/>
        </w:rPr>
      </w:pPr>
    </w:p>
    <w:p w:rsidR="00761A0D" w:rsidRDefault="00D432E0" w:rsidP="003D7F0F">
      <w:pPr>
        <w:spacing w:after="0" w:line="240" w:lineRule="auto"/>
        <w:jc w:val="center"/>
        <w:rPr>
          <w:rFonts w:ascii="Times New Roman" w:hAnsi="Times New Roman" w:cs="Times New Roman"/>
          <w:b/>
          <w:sz w:val="24"/>
          <w:szCs w:val="24"/>
        </w:rPr>
      </w:pPr>
      <w:r w:rsidRPr="00D432E0">
        <w:rPr>
          <w:rFonts w:ascii="Times New Roman" w:hAnsi="Times New Roman" w:cs="Times New Roman"/>
          <w:b/>
          <w:sz w:val="24"/>
          <w:szCs w:val="24"/>
        </w:rPr>
        <w:t>Модель взаимодействия с семьями воспитанников ДОО</w:t>
      </w:r>
    </w:p>
    <w:p w:rsidR="00D432E0" w:rsidRDefault="00D432E0" w:rsidP="003D7F0F">
      <w:pPr>
        <w:spacing w:after="0" w:line="240" w:lineRule="auto"/>
        <w:jc w:val="center"/>
        <w:rPr>
          <w:rFonts w:ascii="Times New Roman" w:hAnsi="Times New Roman" w:cs="Times New Roman"/>
          <w:b/>
          <w:sz w:val="24"/>
          <w:szCs w:val="24"/>
        </w:rPr>
      </w:pPr>
    </w:p>
    <w:tbl>
      <w:tblPr>
        <w:tblStyle w:val="a4"/>
        <w:tblW w:w="0" w:type="auto"/>
        <w:tblLook w:val="04A0" w:firstRow="1" w:lastRow="0" w:firstColumn="1" w:lastColumn="0" w:noHBand="0" w:noVBand="1"/>
      </w:tblPr>
      <w:tblGrid>
        <w:gridCol w:w="2037"/>
        <w:gridCol w:w="1932"/>
        <w:gridCol w:w="1965"/>
        <w:gridCol w:w="2254"/>
        <w:gridCol w:w="1868"/>
      </w:tblGrid>
      <w:tr w:rsidR="00D432E0" w:rsidRPr="00AA6B21" w:rsidTr="0023231A">
        <w:tc>
          <w:tcPr>
            <w:tcW w:w="2037" w:type="dxa"/>
            <w:vAlign w:val="center"/>
          </w:tcPr>
          <w:p w:rsidR="00D432E0" w:rsidRPr="00AA6B21" w:rsidRDefault="00D432E0"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Возрастная группа</w:t>
            </w:r>
          </w:p>
        </w:tc>
        <w:tc>
          <w:tcPr>
            <w:tcW w:w="1932" w:type="dxa"/>
            <w:vAlign w:val="center"/>
          </w:tcPr>
          <w:p w:rsidR="00D432E0" w:rsidRPr="00AA6B21" w:rsidRDefault="00D432E0"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Педагогический мониторинг</w:t>
            </w:r>
          </w:p>
        </w:tc>
        <w:tc>
          <w:tcPr>
            <w:tcW w:w="1965" w:type="dxa"/>
            <w:vAlign w:val="center"/>
          </w:tcPr>
          <w:p w:rsidR="00D432E0" w:rsidRPr="00AA6B21" w:rsidRDefault="00D432E0"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Педагогическая поддержка</w:t>
            </w:r>
          </w:p>
        </w:tc>
        <w:tc>
          <w:tcPr>
            <w:tcW w:w="2254" w:type="dxa"/>
            <w:vAlign w:val="center"/>
          </w:tcPr>
          <w:p w:rsidR="00D432E0" w:rsidRPr="00AA6B21" w:rsidRDefault="00D432E0"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Педагогическое образование родителей</w:t>
            </w:r>
          </w:p>
        </w:tc>
        <w:tc>
          <w:tcPr>
            <w:tcW w:w="1868" w:type="dxa"/>
            <w:vAlign w:val="center"/>
          </w:tcPr>
          <w:p w:rsidR="00D432E0" w:rsidRPr="00AA6B21" w:rsidRDefault="00D432E0" w:rsidP="003D7F0F">
            <w:pPr>
              <w:jc w:val="center"/>
              <w:rPr>
                <w:rFonts w:ascii="Times New Roman" w:hAnsi="Times New Roman" w:cs="Times New Roman"/>
                <w:b/>
                <w:sz w:val="20"/>
                <w:szCs w:val="20"/>
              </w:rPr>
            </w:pPr>
            <w:r w:rsidRPr="00AA6B21">
              <w:rPr>
                <w:rFonts w:ascii="Times New Roman" w:hAnsi="Times New Roman" w:cs="Times New Roman"/>
                <w:b/>
                <w:sz w:val="20"/>
                <w:szCs w:val="20"/>
              </w:rPr>
              <w:t>Совместная деятельность педагогов и родителей</w:t>
            </w:r>
          </w:p>
        </w:tc>
      </w:tr>
      <w:tr w:rsidR="00EF42C7" w:rsidRPr="00AA6B21" w:rsidTr="0023231A">
        <w:tc>
          <w:tcPr>
            <w:tcW w:w="2037" w:type="dxa"/>
          </w:tcPr>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Подготовительная группа (6-7 лет)</w:t>
            </w:r>
          </w:p>
        </w:tc>
        <w:tc>
          <w:tcPr>
            <w:tcW w:w="1932" w:type="dxa"/>
          </w:tcPr>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 анкетирование</w:t>
            </w:r>
          </w:p>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родителей;</w:t>
            </w:r>
          </w:p>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 социологический опрос «Портрет семьи»;</w:t>
            </w:r>
          </w:p>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 беседы с родителями о жизни ребёнка в семье</w:t>
            </w:r>
          </w:p>
        </w:tc>
        <w:tc>
          <w:tcPr>
            <w:tcW w:w="1965" w:type="dxa"/>
          </w:tcPr>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 беседы с родителями;</w:t>
            </w:r>
          </w:p>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 наблюдения за детьми в ходе открытых мероприятий;</w:t>
            </w:r>
          </w:p>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 игры-тренинги для ознакомления родителей с возможностями игр для познавательного развития ребёнка;</w:t>
            </w:r>
          </w:p>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 информационные бюллетени, буклеты, газеты для родителей</w:t>
            </w:r>
          </w:p>
        </w:tc>
        <w:tc>
          <w:tcPr>
            <w:tcW w:w="2254" w:type="dxa"/>
          </w:tcPr>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общие собрания;</w:t>
            </w:r>
          </w:p>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 индивидуальные и групповые консультации;</w:t>
            </w:r>
          </w:p>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 информирование родителей через официальный сайт о работе ДОО;</w:t>
            </w:r>
          </w:p>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 наглядная информация (стенды, папки-</w:t>
            </w:r>
          </w:p>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передвижки, фоторепортажи «Из жизни группы»)</w:t>
            </w:r>
          </w:p>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 анализ реальных ситуаций</w:t>
            </w:r>
          </w:p>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 мастер-классы</w:t>
            </w:r>
          </w:p>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 открытые мероприя</w:t>
            </w:r>
            <w:r w:rsidRPr="00AA6B21">
              <w:rPr>
                <w:rFonts w:ascii="Times New Roman" w:hAnsi="Times New Roman" w:cs="Times New Roman"/>
                <w:sz w:val="20"/>
                <w:szCs w:val="20"/>
              </w:rPr>
              <w:lastRenderedPageBreak/>
              <w:t>тия</w:t>
            </w:r>
          </w:p>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 викторины;</w:t>
            </w:r>
          </w:p>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 xml:space="preserve">- распространение опыты семейного воспитания </w:t>
            </w:r>
          </w:p>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 тематические встречи с родителями по вопросам подготовки к школе</w:t>
            </w:r>
          </w:p>
        </w:tc>
        <w:tc>
          <w:tcPr>
            <w:tcW w:w="1868" w:type="dxa"/>
          </w:tcPr>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lastRenderedPageBreak/>
              <w:t>- участие в творческих выставках;</w:t>
            </w:r>
          </w:p>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 участие в творческих конкурсах</w:t>
            </w:r>
          </w:p>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 совместные праздники и развлечения;</w:t>
            </w:r>
          </w:p>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 мероприятия с</w:t>
            </w:r>
          </w:p>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родителями в рамках проектной деятельности;</w:t>
            </w:r>
          </w:p>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 участие в субботниках по благоустройству территории;</w:t>
            </w:r>
          </w:p>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 участие в акциях;</w:t>
            </w:r>
          </w:p>
          <w:p w:rsidR="00EF42C7" w:rsidRPr="00AA6B21" w:rsidRDefault="00EF42C7" w:rsidP="003D7F0F">
            <w:pPr>
              <w:jc w:val="both"/>
              <w:rPr>
                <w:rFonts w:ascii="Times New Roman" w:hAnsi="Times New Roman" w:cs="Times New Roman"/>
                <w:sz w:val="20"/>
                <w:szCs w:val="20"/>
              </w:rPr>
            </w:pPr>
            <w:r w:rsidRPr="00AA6B21">
              <w:rPr>
                <w:rFonts w:ascii="Times New Roman" w:hAnsi="Times New Roman" w:cs="Times New Roman"/>
                <w:sz w:val="20"/>
                <w:szCs w:val="20"/>
              </w:rPr>
              <w:t>- участие в кон</w:t>
            </w:r>
            <w:r w:rsidRPr="00AA6B21">
              <w:rPr>
                <w:rFonts w:ascii="Times New Roman" w:hAnsi="Times New Roman" w:cs="Times New Roman"/>
                <w:sz w:val="20"/>
                <w:szCs w:val="20"/>
              </w:rPr>
              <w:lastRenderedPageBreak/>
              <w:t>курсах</w:t>
            </w:r>
          </w:p>
        </w:tc>
      </w:tr>
    </w:tbl>
    <w:p w:rsidR="00D432E0" w:rsidRPr="005044DC" w:rsidRDefault="00D432E0" w:rsidP="003D7F0F">
      <w:pPr>
        <w:pStyle w:val="a3"/>
        <w:spacing w:after="0" w:line="240" w:lineRule="auto"/>
        <w:ind w:left="0"/>
        <w:jc w:val="center"/>
        <w:rPr>
          <w:rFonts w:ascii="Times New Roman" w:hAnsi="Times New Roman" w:cs="Times New Roman"/>
          <w:b/>
          <w:color w:val="FF0000"/>
          <w:sz w:val="24"/>
          <w:szCs w:val="24"/>
        </w:rPr>
      </w:pPr>
    </w:p>
    <w:p w:rsidR="005044DC" w:rsidRPr="002D3C5C" w:rsidRDefault="002D3C5C" w:rsidP="003D7F0F">
      <w:pPr>
        <w:pStyle w:val="a3"/>
        <w:widowControl w:val="0"/>
        <w:numPr>
          <w:ilvl w:val="1"/>
          <w:numId w:val="17"/>
        </w:numPr>
        <w:tabs>
          <w:tab w:val="left" w:pos="985"/>
        </w:tabs>
        <w:autoSpaceDE w:val="0"/>
        <w:autoSpaceDN w:val="0"/>
        <w:spacing w:after="0"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 </w:t>
      </w:r>
      <w:r w:rsidR="005044DC" w:rsidRPr="002D3C5C">
        <w:rPr>
          <w:rFonts w:ascii="Times New Roman" w:hAnsi="Times New Roman" w:cs="Times New Roman"/>
          <w:b/>
          <w:sz w:val="24"/>
          <w:szCs w:val="24"/>
        </w:rPr>
        <w:t>Иные характеристики содержания Программы</w:t>
      </w:r>
    </w:p>
    <w:p w:rsidR="005044DC" w:rsidRPr="005044DC" w:rsidRDefault="005044DC" w:rsidP="003D7F0F">
      <w:pPr>
        <w:pStyle w:val="a9"/>
        <w:jc w:val="both"/>
        <w:rPr>
          <w:b w:val="0"/>
          <w:sz w:val="24"/>
        </w:rPr>
      </w:pPr>
    </w:p>
    <w:p w:rsidR="00706884" w:rsidRDefault="00CB65FF" w:rsidP="003D7F0F">
      <w:pPr>
        <w:pStyle w:val="1"/>
        <w:jc w:val="center"/>
        <w:rPr>
          <w:b/>
        </w:rPr>
      </w:pPr>
      <w:r w:rsidRPr="00DB5373">
        <w:rPr>
          <w:b/>
          <w:i w:val="0"/>
          <w:color w:val="auto"/>
        </w:rPr>
        <w:t xml:space="preserve">Характеристика физкультурно-оздоровительной деятельности с воспитанниками </w:t>
      </w:r>
    </w:p>
    <w:p w:rsidR="00CB65FF" w:rsidRPr="00DB5373" w:rsidRDefault="009D59CB" w:rsidP="003D7F0F">
      <w:pPr>
        <w:pStyle w:val="a9"/>
        <w:jc w:val="both"/>
        <w:rPr>
          <w:b w:val="0"/>
          <w:sz w:val="24"/>
        </w:rPr>
      </w:pPr>
      <w:r w:rsidRPr="00DB5373">
        <w:rPr>
          <w:b w:val="0"/>
          <w:sz w:val="24"/>
        </w:rPr>
        <w:t xml:space="preserve">Охрана и укрепление физического и психического здоровья детей - одна из главных задач Учреждения. </w:t>
      </w:r>
      <w:r w:rsidR="00CB65FF" w:rsidRPr="00DB5373">
        <w:rPr>
          <w:b w:val="0"/>
          <w:sz w:val="24"/>
        </w:rPr>
        <w:t>Программа предусматривает создание в Учреждении благоприятных условий необходимых для полноценного физического развития и укрепления здоровья обучающихся: режим дня, ежедневное пребывание на свежем воздухе, проведение утренней гимнастики, закаливающих мероприятий, дыхательной гимнастики после сна, подвижны</w:t>
      </w:r>
      <w:r w:rsidRPr="00DB5373">
        <w:rPr>
          <w:b w:val="0"/>
          <w:sz w:val="24"/>
        </w:rPr>
        <w:t>х игр</w:t>
      </w:r>
      <w:r w:rsidR="00CB65FF" w:rsidRPr="00DB5373">
        <w:rPr>
          <w:b w:val="0"/>
          <w:sz w:val="24"/>
        </w:rPr>
        <w:t xml:space="preserve"> и физкультминут</w:t>
      </w:r>
      <w:r w:rsidRPr="00DB5373">
        <w:rPr>
          <w:b w:val="0"/>
          <w:sz w:val="24"/>
        </w:rPr>
        <w:t>о</w:t>
      </w:r>
      <w:r w:rsidR="00CB65FF" w:rsidRPr="00DB5373">
        <w:rPr>
          <w:b w:val="0"/>
          <w:sz w:val="24"/>
        </w:rPr>
        <w:t>к, физкультурны</w:t>
      </w:r>
      <w:r w:rsidRPr="00DB5373">
        <w:rPr>
          <w:b w:val="0"/>
          <w:sz w:val="24"/>
        </w:rPr>
        <w:t>х</w:t>
      </w:r>
      <w:r w:rsidR="00CB65FF" w:rsidRPr="00DB5373">
        <w:rPr>
          <w:b w:val="0"/>
          <w:sz w:val="24"/>
        </w:rPr>
        <w:t xml:space="preserve"> развлечени</w:t>
      </w:r>
      <w:r w:rsidRPr="00DB5373">
        <w:rPr>
          <w:b w:val="0"/>
          <w:sz w:val="24"/>
        </w:rPr>
        <w:t>й</w:t>
      </w:r>
      <w:r w:rsidR="00CB65FF" w:rsidRPr="00DB5373">
        <w:rPr>
          <w:b w:val="0"/>
          <w:sz w:val="24"/>
        </w:rPr>
        <w:t>, заняти</w:t>
      </w:r>
      <w:r w:rsidRPr="00DB5373">
        <w:rPr>
          <w:b w:val="0"/>
          <w:sz w:val="24"/>
        </w:rPr>
        <w:t>й</w:t>
      </w:r>
      <w:r w:rsidR="00CB65FF" w:rsidRPr="00DB5373">
        <w:rPr>
          <w:b w:val="0"/>
          <w:sz w:val="24"/>
        </w:rPr>
        <w:t xml:space="preserve"> в музыкальном и физкультурном зале и на открытом воздухе.</w:t>
      </w:r>
    </w:p>
    <w:p w:rsidR="00CB65FF" w:rsidRPr="00DB5373" w:rsidRDefault="00CB65FF" w:rsidP="003D7F0F">
      <w:pPr>
        <w:pStyle w:val="a9"/>
        <w:tabs>
          <w:tab w:val="left" w:pos="0"/>
        </w:tabs>
        <w:jc w:val="both"/>
        <w:rPr>
          <w:b w:val="0"/>
          <w:sz w:val="24"/>
        </w:rPr>
      </w:pPr>
      <w:r w:rsidRPr="00DB5373">
        <w:rPr>
          <w:b w:val="0"/>
          <w:sz w:val="24"/>
        </w:rPr>
        <w:t xml:space="preserve">Физкультурно-оздоровительная работа в </w:t>
      </w:r>
      <w:r w:rsidR="009D59CB" w:rsidRPr="00DB5373">
        <w:rPr>
          <w:b w:val="0"/>
          <w:sz w:val="24"/>
        </w:rPr>
        <w:t>У</w:t>
      </w:r>
      <w:r w:rsidRPr="00DB5373">
        <w:rPr>
          <w:b w:val="0"/>
          <w:sz w:val="24"/>
        </w:rPr>
        <w:t>чреждении представлена режимом двигательной активности и системой закаливания.</w:t>
      </w:r>
    </w:p>
    <w:p w:rsidR="00CB65FF" w:rsidRPr="00332FA7" w:rsidRDefault="00CB65FF" w:rsidP="003D7F0F">
      <w:pPr>
        <w:pStyle w:val="1"/>
        <w:jc w:val="both"/>
        <w:rPr>
          <w:b/>
          <w:i w:val="0"/>
          <w:color w:val="auto"/>
        </w:rPr>
      </w:pPr>
    </w:p>
    <w:p w:rsidR="00CB65FF" w:rsidRPr="00F51AEF" w:rsidRDefault="00CB65FF" w:rsidP="003D7F0F">
      <w:pPr>
        <w:pStyle w:val="1"/>
        <w:jc w:val="center"/>
        <w:rPr>
          <w:b/>
        </w:rPr>
      </w:pPr>
      <w:r w:rsidRPr="00332FA7">
        <w:rPr>
          <w:b/>
          <w:i w:val="0"/>
          <w:color w:val="auto"/>
        </w:rPr>
        <w:t xml:space="preserve">Режим двигательной активности </w:t>
      </w:r>
      <w:r w:rsidR="00332FA7" w:rsidRPr="00332FA7">
        <w:rPr>
          <w:b/>
          <w:i w:val="0"/>
          <w:color w:val="auto"/>
        </w:rPr>
        <w:t>детей</w:t>
      </w:r>
    </w:p>
    <w:tbl>
      <w:tblPr>
        <w:tblW w:w="10065" w:type="dxa"/>
        <w:tblInd w:w="108" w:type="dxa"/>
        <w:tblLayout w:type="fixed"/>
        <w:tblLook w:val="04A0" w:firstRow="1" w:lastRow="0" w:firstColumn="1" w:lastColumn="0" w:noHBand="0" w:noVBand="1"/>
      </w:tblPr>
      <w:tblGrid>
        <w:gridCol w:w="4962"/>
        <w:gridCol w:w="5103"/>
      </w:tblGrid>
      <w:tr w:rsidR="00495A20" w:rsidRPr="007D696F" w:rsidTr="003D7F0F">
        <w:tc>
          <w:tcPr>
            <w:tcW w:w="4962" w:type="dxa"/>
            <w:tcBorders>
              <w:top w:val="single" w:sz="4" w:space="0" w:color="auto"/>
              <w:left w:val="single" w:sz="4" w:space="0" w:color="auto"/>
              <w:bottom w:val="single" w:sz="4" w:space="0" w:color="auto"/>
              <w:right w:val="single" w:sz="4" w:space="0" w:color="auto"/>
            </w:tcBorders>
          </w:tcPr>
          <w:p w:rsidR="00495A20" w:rsidRPr="007D696F" w:rsidRDefault="00495A20" w:rsidP="003D7F0F">
            <w:pPr>
              <w:spacing w:after="0" w:line="240" w:lineRule="auto"/>
              <w:jc w:val="center"/>
              <w:rPr>
                <w:rFonts w:ascii="Times New Roman" w:hAnsi="Times New Roman" w:cs="Times New Roman"/>
                <w:b/>
                <w:sz w:val="24"/>
                <w:szCs w:val="24"/>
              </w:rPr>
            </w:pPr>
            <w:r w:rsidRPr="007D696F">
              <w:rPr>
                <w:rFonts w:ascii="Times New Roman" w:hAnsi="Times New Roman" w:cs="Times New Roman"/>
                <w:b/>
                <w:sz w:val="24"/>
                <w:szCs w:val="24"/>
              </w:rPr>
              <w:t>Формы организации</w:t>
            </w:r>
          </w:p>
        </w:tc>
        <w:tc>
          <w:tcPr>
            <w:tcW w:w="5103" w:type="dxa"/>
            <w:tcBorders>
              <w:top w:val="single" w:sz="4" w:space="0" w:color="auto"/>
              <w:left w:val="single" w:sz="4" w:space="0" w:color="auto"/>
              <w:bottom w:val="single" w:sz="4" w:space="0" w:color="auto"/>
              <w:right w:val="single" w:sz="4" w:space="0" w:color="auto"/>
            </w:tcBorders>
          </w:tcPr>
          <w:p w:rsidR="00495A20" w:rsidRPr="007D696F" w:rsidRDefault="00495A20" w:rsidP="003D7F0F">
            <w:pPr>
              <w:spacing w:after="0" w:line="240" w:lineRule="auto"/>
              <w:jc w:val="center"/>
              <w:rPr>
                <w:rFonts w:ascii="Times New Roman" w:hAnsi="Times New Roman" w:cs="Times New Roman"/>
                <w:b/>
                <w:sz w:val="24"/>
                <w:szCs w:val="24"/>
              </w:rPr>
            </w:pPr>
            <w:r w:rsidRPr="007D696F">
              <w:rPr>
                <w:rFonts w:ascii="Times New Roman" w:hAnsi="Times New Roman" w:cs="Times New Roman"/>
                <w:b/>
                <w:sz w:val="24"/>
                <w:szCs w:val="24"/>
              </w:rPr>
              <w:t>Подготовительная группа</w:t>
            </w:r>
          </w:p>
        </w:tc>
      </w:tr>
      <w:tr w:rsidR="00495A20" w:rsidRPr="007D696F" w:rsidTr="003D7F0F">
        <w:tc>
          <w:tcPr>
            <w:tcW w:w="10065" w:type="dxa"/>
            <w:gridSpan w:val="2"/>
            <w:tcBorders>
              <w:top w:val="single" w:sz="4" w:space="0" w:color="auto"/>
              <w:left w:val="single" w:sz="4" w:space="0" w:color="auto"/>
              <w:bottom w:val="single" w:sz="4" w:space="0" w:color="auto"/>
              <w:right w:val="single" w:sz="4" w:space="0" w:color="auto"/>
            </w:tcBorders>
          </w:tcPr>
          <w:p w:rsidR="00495A20" w:rsidRPr="007D696F" w:rsidRDefault="00495A20" w:rsidP="003D7F0F">
            <w:pPr>
              <w:spacing w:after="0" w:line="240" w:lineRule="auto"/>
              <w:jc w:val="center"/>
              <w:rPr>
                <w:rFonts w:ascii="Times New Roman" w:hAnsi="Times New Roman" w:cs="Times New Roman"/>
                <w:b/>
                <w:sz w:val="24"/>
                <w:szCs w:val="24"/>
              </w:rPr>
            </w:pPr>
            <w:r w:rsidRPr="007D696F">
              <w:rPr>
                <w:rFonts w:ascii="Times New Roman" w:hAnsi="Times New Roman" w:cs="Times New Roman"/>
                <w:b/>
                <w:sz w:val="24"/>
                <w:szCs w:val="24"/>
              </w:rPr>
              <w:t>1. Занятия физической культурой</w:t>
            </w:r>
          </w:p>
        </w:tc>
      </w:tr>
      <w:tr w:rsidR="00495A20" w:rsidRPr="007D696F" w:rsidTr="003D7F0F">
        <w:trPr>
          <w:trHeight w:val="144"/>
        </w:trPr>
        <w:tc>
          <w:tcPr>
            <w:tcW w:w="4962" w:type="dxa"/>
            <w:tcBorders>
              <w:top w:val="single" w:sz="4" w:space="0" w:color="auto"/>
              <w:left w:val="single" w:sz="4" w:space="0" w:color="auto"/>
              <w:right w:val="single" w:sz="4" w:space="0" w:color="auto"/>
            </w:tcBorders>
            <w:vAlign w:val="center"/>
          </w:tcPr>
          <w:p w:rsidR="00495A20" w:rsidRPr="007D696F" w:rsidRDefault="00495A20" w:rsidP="003D7F0F">
            <w:pPr>
              <w:spacing w:after="0" w:line="240" w:lineRule="auto"/>
              <w:jc w:val="center"/>
              <w:rPr>
                <w:rFonts w:ascii="Times New Roman" w:hAnsi="Times New Roman" w:cs="Times New Roman"/>
                <w:sz w:val="24"/>
                <w:szCs w:val="24"/>
              </w:rPr>
            </w:pPr>
            <w:r w:rsidRPr="007D696F">
              <w:rPr>
                <w:rFonts w:ascii="Times New Roman" w:hAnsi="Times New Roman" w:cs="Times New Roman"/>
                <w:sz w:val="24"/>
                <w:szCs w:val="24"/>
              </w:rPr>
              <w:t>Занятия физической культурой</w:t>
            </w:r>
          </w:p>
        </w:tc>
        <w:tc>
          <w:tcPr>
            <w:tcW w:w="5103" w:type="dxa"/>
            <w:tcBorders>
              <w:top w:val="single" w:sz="4" w:space="0" w:color="auto"/>
              <w:left w:val="single" w:sz="4" w:space="0" w:color="auto"/>
              <w:right w:val="single" w:sz="4" w:space="0" w:color="auto"/>
            </w:tcBorders>
          </w:tcPr>
          <w:p w:rsidR="00495A20" w:rsidRPr="007D696F" w:rsidRDefault="00495A20" w:rsidP="00E90ACF">
            <w:pPr>
              <w:spacing w:after="0" w:line="240" w:lineRule="auto"/>
              <w:jc w:val="center"/>
              <w:rPr>
                <w:rFonts w:ascii="Times New Roman" w:hAnsi="Times New Roman" w:cs="Times New Roman"/>
                <w:sz w:val="24"/>
                <w:szCs w:val="24"/>
              </w:rPr>
            </w:pPr>
            <w:r w:rsidRPr="007D696F">
              <w:rPr>
                <w:rFonts w:ascii="Times New Roman" w:hAnsi="Times New Roman" w:cs="Times New Roman"/>
                <w:sz w:val="24"/>
                <w:szCs w:val="24"/>
              </w:rPr>
              <w:t>Вторник Четверг 10:20-10:50</w:t>
            </w:r>
          </w:p>
        </w:tc>
      </w:tr>
      <w:tr w:rsidR="00495A20" w:rsidRPr="007D696F" w:rsidTr="003D7F0F">
        <w:tc>
          <w:tcPr>
            <w:tcW w:w="4962" w:type="dxa"/>
            <w:tcBorders>
              <w:top w:val="single" w:sz="4" w:space="0" w:color="auto"/>
              <w:left w:val="single" w:sz="4" w:space="0" w:color="auto"/>
              <w:bottom w:val="single" w:sz="4" w:space="0" w:color="auto"/>
              <w:right w:val="single" w:sz="4" w:space="0" w:color="auto"/>
            </w:tcBorders>
            <w:vAlign w:val="center"/>
          </w:tcPr>
          <w:p w:rsidR="00495A20" w:rsidRPr="007D696F" w:rsidRDefault="00495A20" w:rsidP="003D7F0F">
            <w:pPr>
              <w:spacing w:after="0" w:line="240" w:lineRule="auto"/>
              <w:jc w:val="center"/>
              <w:rPr>
                <w:rFonts w:ascii="Times New Roman" w:hAnsi="Times New Roman" w:cs="Times New Roman"/>
                <w:sz w:val="24"/>
                <w:szCs w:val="24"/>
              </w:rPr>
            </w:pPr>
            <w:r w:rsidRPr="007D696F">
              <w:rPr>
                <w:rFonts w:ascii="Times New Roman" w:hAnsi="Times New Roman" w:cs="Times New Roman"/>
                <w:sz w:val="24"/>
                <w:szCs w:val="24"/>
              </w:rPr>
              <w:t>Занятия физической культурой на воздухе</w:t>
            </w:r>
          </w:p>
        </w:tc>
        <w:tc>
          <w:tcPr>
            <w:tcW w:w="5103" w:type="dxa"/>
            <w:tcBorders>
              <w:top w:val="single" w:sz="4" w:space="0" w:color="auto"/>
              <w:left w:val="single" w:sz="4" w:space="0" w:color="auto"/>
              <w:bottom w:val="single" w:sz="4" w:space="0" w:color="auto"/>
              <w:right w:val="single" w:sz="4" w:space="0" w:color="auto"/>
            </w:tcBorders>
          </w:tcPr>
          <w:p w:rsidR="00495A20" w:rsidRPr="007D696F" w:rsidRDefault="00495A20" w:rsidP="00E90ACF">
            <w:pPr>
              <w:spacing w:after="0" w:line="240" w:lineRule="auto"/>
              <w:jc w:val="center"/>
              <w:rPr>
                <w:rFonts w:ascii="Times New Roman" w:hAnsi="Times New Roman" w:cs="Times New Roman"/>
                <w:sz w:val="24"/>
                <w:szCs w:val="24"/>
              </w:rPr>
            </w:pPr>
            <w:r w:rsidRPr="007D696F">
              <w:rPr>
                <w:rFonts w:ascii="Times New Roman" w:hAnsi="Times New Roman" w:cs="Times New Roman"/>
                <w:sz w:val="24"/>
                <w:szCs w:val="24"/>
              </w:rPr>
              <w:t>Пятница 12:00-12:30</w:t>
            </w:r>
          </w:p>
        </w:tc>
      </w:tr>
      <w:tr w:rsidR="00495A20" w:rsidRPr="007D696F" w:rsidTr="003D7F0F">
        <w:tc>
          <w:tcPr>
            <w:tcW w:w="10065" w:type="dxa"/>
            <w:gridSpan w:val="2"/>
            <w:tcBorders>
              <w:top w:val="single" w:sz="4" w:space="0" w:color="auto"/>
              <w:left w:val="single" w:sz="4" w:space="0" w:color="auto"/>
              <w:bottom w:val="single" w:sz="4" w:space="0" w:color="auto"/>
              <w:right w:val="single" w:sz="4" w:space="0" w:color="auto"/>
            </w:tcBorders>
          </w:tcPr>
          <w:p w:rsidR="00495A20" w:rsidRPr="007D696F" w:rsidRDefault="00495A20" w:rsidP="003D7F0F">
            <w:pPr>
              <w:pStyle w:val="a3"/>
              <w:numPr>
                <w:ilvl w:val="0"/>
                <w:numId w:val="96"/>
              </w:numPr>
              <w:tabs>
                <w:tab w:val="left" w:pos="178"/>
              </w:tabs>
              <w:spacing w:after="0" w:line="240" w:lineRule="auto"/>
              <w:ind w:left="0" w:firstLine="0"/>
              <w:jc w:val="center"/>
              <w:rPr>
                <w:rFonts w:ascii="Times New Roman" w:hAnsi="Times New Roman" w:cs="Times New Roman"/>
                <w:b/>
                <w:sz w:val="24"/>
                <w:szCs w:val="24"/>
              </w:rPr>
            </w:pPr>
            <w:r w:rsidRPr="007D696F">
              <w:rPr>
                <w:rFonts w:ascii="Times New Roman" w:hAnsi="Times New Roman" w:cs="Times New Roman"/>
                <w:b/>
                <w:sz w:val="24"/>
                <w:szCs w:val="24"/>
              </w:rPr>
              <w:t>Физкультурно-оздоровительные мероприятия в ходе выполнения режимных моментов</w:t>
            </w:r>
          </w:p>
        </w:tc>
      </w:tr>
      <w:tr w:rsidR="00495A20" w:rsidRPr="007D696F" w:rsidTr="003D7F0F">
        <w:tc>
          <w:tcPr>
            <w:tcW w:w="4962" w:type="dxa"/>
            <w:tcBorders>
              <w:top w:val="single" w:sz="4" w:space="0" w:color="auto"/>
              <w:left w:val="single" w:sz="4" w:space="0" w:color="auto"/>
              <w:bottom w:val="single" w:sz="4" w:space="0" w:color="auto"/>
              <w:right w:val="single" w:sz="4" w:space="0" w:color="auto"/>
            </w:tcBorders>
            <w:vAlign w:val="center"/>
          </w:tcPr>
          <w:p w:rsidR="00495A20" w:rsidRPr="007D696F" w:rsidRDefault="00495A20" w:rsidP="003D7F0F">
            <w:pPr>
              <w:spacing w:after="0" w:line="240" w:lineRule="auto"/>
              <w:jc w:val="center"/>
              <w:rPr>
                <w:rFonts w:ascii="Times New Roman" w:hAnsi="Times New Roman" w:cs="Times New Roman"/>
                <w:sz w:val="24"/>
                <w:szCs w:val="24"/>
              </w:rPr>
            </w:pPr>
            <w:r w:rsidRPr="007D696F">
              <w:rPr>
                <w:rFonts w:ascii="Times New Roman" w:hAnsi="Times New Roman" w:cs="Times New Roman"/>
                <w:sz w:val="24"/>
                <w:szCs w:val="24"/>
              </w:rPr>
              <w:t>Утренняя гимнастика</w:t>
            </w:r>
          </w:p>
        </w:tc>
        <w:tc>
          <w:tcPr>
            <w:tcW w:w="5103" w:type="dxa"/>
            <w:tcBorders>
              <w:top w:val="single" w:sz="4" w:space="0" w:color="auto"/>
              <w:left w:val="single" w:sz="4" w:space="0" w:color="auto"/>
              <w:bottom w:val="single" w:sz="4" w:space="0" w:color="auto"/>
              <w:right w:val="single" w:sz="4" w:space="0" w:color="auto"/>
            </w:tcBorders>
          </w:tcPr>
          <w:p w:rsidR="00495A20" w:rsidRPr="007D696F" w:rsidRDefault="00495A20" w:rsidP="003D7F0F">
            <w:pPr>
              <w:spacing w:after="0"/>
              <w:jc w:val="center"/>
              <w:rPr>
                <w:rFonts w:ascii="Times New Roman" w:hAnsi="Times New Roman" w:cs="Times New Roman"/>
                <w:sz w:val="24"/>
                <w:szCs w:val="24"/>
              </w:rPr>
            </w:pPr>
            <w:r w:rsidRPr="007D696F">
              <w:rPr>
                <w:rFonts w:ascii="Times New Roman" w:hAnsi="Times New Roman" w:cs="Times New Roman"/>
                <w:sz w:val="24"/>
                <w:szCs w:val="24"/>
              </w:rPr>
              <w:t>Ежедневно10 мин</w:t>
            </w:r>
          </w:p>
        </w:tc>
      </w:tr>
      <w:tr w:rsidR="00495A20" w:rsidRPr="007D696F" w:rsidTr="003D7F0F">
        <w:tc>
          <w:tcPr>
            <w:tcW w:w="4962" w:type="dxa"/>
            <w:tcBorders>
              <w:top w:val="single" w:sz="4" w:space="0" w:color="auto"/>
              <w:left w:val="single" w:sz="4" w:space="0" w:color="auto"/>
              <w:bottom w:val="single" w:sz="4" w:space="0" w:color="auto"/>
              <w:right w:val="single" w:sz="4" w:space="0" w:color="auto"/>
            </w:tcBorders>
          </w:tcPr>
          <w:p w:rsidR="00495A20" w:rsidRPr="007D696F" w:rsidRDefault="00495A20" w:rsidP="003D7F0F">
            <w:pPr>
              <w:pStyle w:val="TableParagraph"/>
              <w:ind w:left="0"/>
              <w:jc w:val="both"/>
              <w:rPr>
                <w:sz w:val="24"/>
                <w:szCs w:val="24"/>
              </w:rPr>
            </w:pPr>
            <w:r w:rsidRPr="007D696F">
              <w:rPr>
                <w:sz w:val="24"/>
                <w:szCs w:val="24"/>
              </w:rPr>
              <w:t>Двигательная разминка перед ОС</w:t>
            </w:r>
          </w:p>
        </w:tc>
        <w:tc>
          <w:tcPr>
            <w:tcW w:w="5103" w:type="dxa"/>
            <w:tcBorders>
              <w:top w:val="single" w:sz="4" w:space="0" w:color="auto"/>
              <w:left w:val="single" w:sz="4" w:space="0" w:color="auto"/>
              <w:bottom w:val="single" w:sz="4" w:space="0" w:color="auto"/>
              <w:right w:val="single" w:sz="4" w:space="0" w:color="auto"/>
            </w:tcBorders>
            <w:vAlign w:val="center"/>
          </w:tcPr>
          <w:p w:rsidR="00495A20" w:rsidRPr="007D696F" w:rsidRDefault="00495A20" w:rsidP="003D7F0F">
            <w:pPr>
              <w:pStyle w:val="TableParagraph"/>
              <w:ind w:left="0"/>
              <w:jc w:val="center"/>
              <w:rPr>
                <w:sz w:val="24"/>
                <w:szCs w:val="24"/>
              </w:rPr>
            </w:pPr>
            <w:r w:rsidRPr="007D696F">
              <w:rPr>
                <w:sz w:val="24"/>
                <w:szCs w:val="24"/>
              </w:rPr>
              <w:t>3-5 мин</w:t>
            </w:r>
          </w:p>
        </w:tc>
      </w:tr>
      <w:tr w:rsidR="00495A20" w:rsidRPr="007D696F" w:rsidTr="003D7F0F">
        <w:tc>
          <w:tcPr>
            <w:tcW w:w="4962" w:type="dxa"/>
            <w:tcBorders>
              <w:top w:val="single" w:sz="4" w:space="0" w:color="auto"/>
              <w:left w:val="single" w:sz="4" w:space="0" w:color="auto"/>
              <w:bottom w:val="single" w:sz="4" w:space="0" w:color="auto"/>
              <w:right w:val="single" w:sz="4" w:space="0" w:color="auto"/>
            </w:tcBorders>
          </w:tcPr>
          <w:p w:rsidR="00495A20" w:rsidRPr="007D696F" w:rsidRDefault="00495A20" w:rsidP="003D7F0F">
            <w:pPr>
              <w:pStyle w:val="TableParagraph"/>
              <w:ind w:left="0"/>
              <w:jc w:val="both"/>
              <w:rPr>
                <w:sz w:val="24"/>
                <w:szCs w:val="24"/>
              </w:rPr>
            </w:pPr>
            <w:r w:rsidRPr="007D696F">
              <w:rPr>
                <w:sz w:val="24"/>
                <w:szCs w:val="24"/>
              </w:rPr>
              <w:t>Физкультминутки (в середине статистической ОС)</w:t>
            </w:r>
          </w:p>
        </w:tc>
        <w:tc>
          <w:tcPr>
            <w:tcW w:w="5103" w:type="dxa"/>
            <w:tcBorders>
              <w:top w:val="single" w:sz="4" w:space="0" w:color="auto"/>
              <w:left w:val="single" w:sz="4" w:space="0" w:color="auto"/>
              <w:bottom w:val="single" w:sz="4" w:space="0" w:color="auto"/>
              <w:right w:val="single" w:sz="4" w:space="0" w:color="auto"/>
            </w:tcBorders>
            <w:vAlign w:val="center"/>
          </w:tcPr>
          <w:p w:rsidR="00495A20" w:rsidRPr="007D696F" w:rsidRDefault="00495A20" w:rsidP="003D7F0F">
            <w:pPr>
              <w:pStyle w:val="TableParagraph"/>
              <w:ind w:left="0"/>
              <w:jc w:val="center"/>
              <w:rPr>
                <w:sz w:val="24"/>
                <w:szCs w:val="24"/>
              </w:rPr>
            </w:pPr>
            <w:r w:rsidRPr="007D696F">
              <w:rPr>
                <w:sz w:val="24"/>
                <w:szCs w:val="24"/>
              </w:rPr>
              <w:t>3-5 мин.</w:t>
            </w:r>
          </w:p>
        </w:tc>
      </w:tr>
      <w:tr w:rsidR="00495A20" w:rsidRPr="007D696F" w:rsidTr="003D7F0F">
        <w:tc>
          <w:tcPr>
            <w:tcW w:w="4962" w:type="dxa"/>
            <w:tcBorders>
              <w:top w:val="single" w:sz="4" w:space="0" w:color="auto"/>
              <w:left w:val="single" w:sz="4" w:space="0" w:color="auto"/>
              <w:bottom w:val="single" w:sz="4" w:space="0" w:color="auto"/>
              <w:right w:val="single" w:sz="4" w:space="0" w:color="auto"/>
            </w:tcBorders>
          </w:tcPr>
          <w:p w:rsidR="00495A20" w:rsidRPr="007D696F" w:rsidRDefault="00495A20" w:rsidP="003D7F0F">
            <w:pPr>
              <w:pStyle w:val="TableParagraph"/>
              <w:ind w:left="0"/>
              <w:jc w:val="both"/>
              <w:rPr>
                <w:sz w:val="24"/>
                <w:szCs w:val="24"/>
              </w:rPr>
            </w:pPr>
            <w:r w:rsidRPr="007D696F">
              <w:rPr>
                <w:sz w:val="24"/>
                <w:szCs w:val="24"/>
              </w:rPr>
              <w:t>Динамическая пауза (ежедневно, во время перерыва между ООД)</w:t>
            </w:r>
          </w:p>
        </w:tc>
        <w:tc>
          <w:tcPr>
            <w:tcW w:w="5103" w:type="dxa"/>
            <w:tcBorders>
              <w:top w:val="single" w:sz="4" w:space="0" w:color="auto"/>
              <w:left w:val="single" w:sz="4" w:space="0" w:color="auto"/>
              <w:bottom w:val="single" w:sz="4" w:space="0" w:color="auto"/>
              <w:right w:val="single" w:sz="4" w:space="0" w:color="auto"/>
            </w:tcBorders>
            <w:vAlign w:val="center"/>
          </w:tcPr>
          <w:p w:rsidR="00495A20" w:rsidRPr="007D696F" w:rsidRDefault="00495A20" w:rsidP="003D7F0F">
            <w:pPr>
              <w:pStyle w:val="TableParagraph"/>
              <w:ind w:left="0"/>
              <w:jc w:val="center"/>
              <w:rPr>
                <w:sz w:val="24"/>
                <w:szCs w:val="24"/>
              </w:rPr>
            </w:pPr>
            <w:r w:rsidRPr="007D696F">
              <w:rPr>
                <w:sz w:val="24"/>
                <w:szCs w:val="24"/>
              </w:rPr>
              <w:t>7-10 мин</w:t>
            </w:r>
          </w:p>
        </w:tc>
      </w:tr>
      <w:tr w:rsidR="00495A20" w:rsidRPr="007D696F" w:rsidTr="003D7F0F">
        <w:trPr>
          <w:trHeight w:val="63"/>
        </w:trPr>
        <w:tc>
          <w:tcPr>
            <w:tcW w:w="4962" w:type="dxa"/>
            <w:tcBorders>
              <w:top w:val="single" w:sz="4" w:space="0" w:color="auto"/>
              <w:left w:val="single" w:sz="4" w:space="0" w:color="auto"/>
              <w:bottom w:val="single" w:sz="4" w:space="0" w:color="auto"/>
              <w:right w:val="single" w:sz="4" w:space="0" w:color="auto"/>
            </w:tcBorders>
          </w:tcPr>
          <w:p w:rsidR="00495A20" w:rsidRPr="007D696F" w:rsidRDefault="00495A20" w:rsidP="003D7F0F">
            <w:pPr>
              <w:spacing w:after="0" w:line="240" w:lineRule="auto"/>
              <w:jc w:val="both"/>
              <w:rPr>
                <w:rFonts w:ascii="Times New Roman" w:hAnsi="Times New Roman" w:cs="Times New Roman"/>
                <w:sz w:val="24"/>
                <w:szCs w:val="24"/>
              </w:rPr>
            </w:pPr>
            <w:r w:rsidRPr="007D696F">
              <w:rPr>
                <w:rFonts w:ascii="Times New Roman" w:hAnsi="Times New Roman" w:cs="Times New Roman"/>
                <w:sz w:val="24"/>
                <w:szCs w:val="24"/>
              </w:rPr>
              <w:t xml:space="preserve">Игры и физические упражнения на прогулке </w:t>
            </w:r>
          </w:p>
        </w:tc>
        <w:tc>
          <w:tcPr>
            <w:tcW w:w="5103" w:type="dxa"/>
            <w:tcBorders>
              <w:top w:val="single" w:sz="4" w:space="0" w:color="auto"/>
              <w:left w:val="single" w:sz="4" w:space="0" w:color="auto"/>
              <w:bottom w:val="single" w:sz="4" w:space="0" w:color="auto"/>
              <w:right w:val="single" w:sz="4" w:space="0" w:color="auto"/>
            </w:tcBorders>
            <w:vAlign w:val="center"/>
          </w:tcPr>
          <w:p w:rsidR="00495A20" w:rsidRPr="007D696F" w:rsidRDefault="00495A20" w:rsidP="003D7F0F">
            <w:pPr>
              <w:pStyle w:val="TableParagraph"/>
              <w:ind w:left="0"/>
              <w:jc w:val="center"/>
              <w:rPr>
                <w:sz w:val="24"/>
                <w:szCs w:val="24"/>
              </w:rPr>
            </w:pPr>
            <w:r w:rsidRPr="007D696F">
              <w:rPr>
                <w:sz w:val="24"/>
                <w:szCs w:val="24"/>
              </w:rPr>
              <w:t>Ежедневно 2 раза</w:t>
            </w:r>
            <w:r w:rsidRPr="007D696F">
              <w:rPr>
                <w:spacing w:val="53"/>
                <w:sz w:val="24"/>
                <w:szCs w:val="24"/>
              </w:rPr>
              <w:t xml:space="preserve"> </w:t>
            </w:r>
            <w:r w:rsidRPr="007D696F">
              <w:rPr>
                <w:sz w:val="24"/>
                <w:szCs w:val="24"/>
              </w:rPr>
              <w:t>(утром и</w:t>
            </w:r>
            <w:r w:rsidRPr="007D696F">
              <w:rPr>
                <w:spacing w:val="-1"/>
                <w:sz w:val="24"/>
                <w:szCs w:val="24"/>
              </w:rPr>
              <w:t xml:space="preserve"> </w:t>
            </w:r>
            <w:r w:rsidRPr="007D696F">
              <w:rPr>
                <w:sz w:val="24"/>
                <w:szCs w:val="24"/>
              </w:rPr>
              <w:t>вечером) 20-30 мин</w:t>
            </w:r>
          </w:p>
        </w:tc>
      </w:tr>
      <w:tr w:rsidR="00495A20" w:rsidRPr="007D696F" w:rsidTr="003D7F0F">
        <w:trPr>
          <w:trHeight w:val="50"/>
        </w:trPr>
        <w:tc>
          <w:tcPr>
            <w:tcW w:w="4962" w:type="dxa"/>
            <w:vMerge w:val="restart"/>
            <w:tcBorders>
              <w:top w:val="single" w:sz="4" w:space="0" w:color="auto"/>
              <w:left w:val="single" w:sz="4" w:space="0" w:color="auto"/>
              <w:bottom w:val="single" w:sz="4" w:space="0" w:color="auto"/>
              <w:right w:val="single" w:sz="4" w:space="0" w:color="auto"/>
            </w:tcBorders>
          </w:tcPr>
          <w:p w:rsidR="00495A20" w:rsidRPr="007D696F" w:rsidRDefault="00495A20" w:rsidP="003D7F0F">
            <w:pPr>
              <w:spacing w:after="0" w:line="240" w:lineRule="auto"/>
              <w:jc w:val="both"/>
              <w:rPr>
                <w:rFonts w:ascii="Times New Roman" w:hAnsi="Times New Roman" w:cs="Times New Roman"/>
                <w:sz w:val="24"/>
                <w:szCs w:val="24"/>
              </w:rPr>
            </w:pPr>
            <w:r w:rsidRPr="007D696F">
              <w:rPr>
                <w:rFonts w:ascii="Times New Roman" w:hAnsi="Times New Roman" w:cs="Times New Roman"/>
                <w:sz w:val="24"/>
                <w:szCs w:val="24"/>
              </w:rPr>
              <w:t>Гимнастика после дневного сна</w:t>
            </w:r>
          </w:p>
        </w:tc>
        <w:tc>
          <w:tcPr>
            <w:tcW w:w="5103" w:type="dxa"/>
            <w:tcBorders>
              <w:top w:val="single" w:sz="4" w:space="0" w:color="auto"/>
              <w:left w:val="single" w:sz="4" w:space="0" w:color="auto"/>
              <w:bottom w:val="single" w:sz="4" w:space="0" w:color="auto"/>
              <w:right w:val="single" w:sz="4" w:space="0" w:color="auto"/>
            </w:tcBorders>
            <w:vAlign w:val="center"/>
          </w:tcPr>
          <w:p w:rsidR="00495A20" w:rsidRPr="007D696F" w:rsidRDefault="00495A20" w:rsidP="003D7F0F">
            <w:pPr>
              <w:spacing w:after="0"/>
              <w:jc w:val="center"/>
              <w:rPr>
                <w:rFonts w:ascii="Times New Roman" w:hAnsi="Times New Roman" w:cs="Times New Roman"/>
                <w:sz w:val="24"/>
                <w:szCs w:val="24"/>
              </w:rPr>
            </w:pPr>
            <w:r w:rsidRPr="007D696F">
              <w:rPr>
                <w:rFonts w:ascii="Times New Roman" w:hAnsi="Times New Roman" w:cs="Times New Roman"/>
                <w:sz w:val="24"/>
                <w:szCs w:val="24"/>
              </w:rPr>
              <w:t>Ежедневно</w:t>
            </w:r>
          </w:p>
        </w:tc>
      </w:tr>
      <w:tr w:rsidR="00495A20" w:rsidRPr="007D696F" w:rsidTr="003D7F0F">
        <w:trPr>
          <w:trHeight w:val="50"/>
        </w:trPr>
        <w:tc>
          <w:tcPr>
            <w:tcW w:w="4962" w:type="dxa"/>
            <w:vMerge/>
            <w:tcBorders>
              <w:top w:val="single" w:sz="4" w:space="0" w:color="auto"/>
              <w:left w:val="single" w:sz="4" w:space="0" w:color="auto"/>
              <w:bottom w:val="single" w:sz="4" w:space="0" w:color="auto"/>
              <w:right w:val="single" w:sz="4" w:space="0" w:color="auto"/>
            </w:tcBorders>
          </w:tcPr>
          <w:p w:rsidR="00495A20" w:rsidRPr="007D696F" w:rsidRDefault="00495A20" w:rsidP="003D7F0F">
            <w:pPr>
              <w:spacing w:after="0" w:line="240" w:lineRule="auto"/>
              <w:jc w:val="both"/>
              <w:rPr>
                <w:rFonts w:ascii="Times New Roman" w:hAnsi="Times New Roman" w:cs="Times New Roman"/>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rsidR="00495A20" w:rsidRPr="007D696F" w:rsidRDefault="00495A20" w:rsidP="003D7F0F">
            <w:pPr>
              <w:pStyle w:val="TableParagraph"/>
              <w:tabs>
                <w:tab w:val="left" w:pos="857"/>
              </w:tabs>
              <w:ind w:left="0"/>
              <w:jc w:val="center"/>
              <w:rPr>
                <w:sz w:val="24"/>
                <w:szCs w:val="24"/>
              </w:rPr>
            </w:pPr>
            <w:r w:rsidRPr="007D696F">
              <w:rPr>
                <w:sz w:val="24"/>
                <w:szCs w:val="24"/>
              </w:rPr>
              <w:t>8-10 минн</w:t>
            </w:r>
          </w:p>
        </w:tc>
      </w:tr>
      <w:tr w:rsidR="00495A20" w:rsidRPr="007D696F" w:rsidTr="003D7F0F">
        <w:tc>
          <w:tcPr>
            <w:tcW w:w="4962" w:type="dxa"/>
            <w:vMerge w:val="restart"/>
            <w:tcBorders>
              <w:top w:val="single" w:sz="4" w:space="0" w:color="auto"/>
              <w:left w:val="single" w:sz="4" w:space="0" w:color="auto"/>
              <w:bottom w:val="single" w:sz="4" w:space="0" w:color="auto"/>
              <w:right w:val="single" w:sz="4" w:space="0" w:color="auto"/>
            </w:tcBorders>
            <w:vAlign w:val="center"/>
          </w:tcPr>
          <w:p w:rsidR="00495A20" w:rsidRPr="007D696F" w:rsidRDefault="00495A20" w:rsidP="003D7F0F">
            <w:pPr>
              <w:spacing w:after="0" w:line="240" w:lineRule="auto"/>
              <w:jc w:val="center"/>
              <w:rPr>
                <w:rFonts w:ascii="Times New Roman" w:hAnsi="Times New Roman" w:cs="Times New Roman"/>
                <w:sz w:val="24"/>
                <w:szCs w:val="24"/>
              </w:rPr>
            </w:pPr>
            <w:r w:rsidRPr="007D696F">
              <w:rPr>
                <w:rFonts w:ascii="Times New Roman" w:hAnsi="Times New Roman" w:cs="Times New Roman"/>
                <w:sz w:val="24"/>
                <w:szCs w:val="24"/>
              </w:rPr>
              <w:t>Спортивные упражнения</w:t>
            </w:r>
          </w:p>
        </w:tc>
        <w:tc>
          <w:tcPr>
            <w:tcW w:w="5103" w:type="dxa"/>
            <w:tcBorders>
              <w:top w:val="single" w:sz="4" w:space="0" w:color="auto"/>
              <w:left w:val="single" w:sz="4" w:space="0" w:color="auto"/>
              <w:bottom w:val="single" w:sz="4" w:space="0" w:color="auto"/>
              <w:right w:val="single" w:sz="4" w:space="0" w:color="auto"/>
            </w:tcBorders>
            <w:vAlign w:val="center"/>
          </w:tcPr>
          <w:p w:rsidR="00495A20" w:rsidRPr="007D696F" w:rsidRDefault="00495A20" w:rsidP="003D7F0F">
            <w:pPr>
              <w:spacing w:after="0"/>
              <w:jc w:val="center"/>
              <w:rPr>
                <w:rFonts w:ascii="Times New Roman" w:hAnsi="Times New Roman" w:cs="Times New Roman"/>
                <w:sz w:val="24"/>
                <w:szCs w:val="24"/>
              </w:rPr>
            </w:pPr>
            <w:r w:rsidRPr="007D696F">
              <w:rPr>
                <w:rFonts w:ascii="Times New Roman" w:hAnsi="Times New Roman" w:cs="Times New Roman"/>
                <w:sz w:val="24"/>
                <w:szCs w:val="24"/>
              </w:rPr>
              <w:t>1-2 раза в неделю</w:t>
            </w:r>
          </w:p>
        </w:tc>
      </w:tr>
      <w:tr w:rsidR="00495A20" w:rsidRPr="007D696F" w:rsidTr="003D7F0F">
        <w:trPr>
          <w:trHeight w:val="56"/>
        </w:trPr>
        <w:tc>
          <w:tcPr>
            <w:tcW w:w="4962" w:type="dxa"/>
            <w:vMerge/>
            <w:tcBorders>
              <w:top w:val="single" w:sz="4" w:space="0" w:color="auto"/>
              <w:left w:val="single" w:sz="4" w:space="0" w:color="auto"/>
              <w:bottom w:val="single" w:sz="4" w:space="0" w:color="auto"/>
              <w:right w:val="single" w:sz="4" w:space="0" w:color="auto"/>
            </w:tcBorders>
          </w:tcPr>
          <w:p w:rsidR="00495A20" w:rsidRPr="007D696F" w:rsidRDefault="00495A20" w:rsidP="003D7F0F">
            <w:pPr>
              <w:jc w:val="both"/>
              <w:rPr>
                <w:rFonts w:ascii="Times New Roman" w:hAnsi="Times New Roman" w:cs="Times New Roman"/>
                <w:sz w:val="24"/>
                <w:szCs w:val="24"/>
              </w:rPr>
            </w:pPr>
          </w:p>
        </w:tc>
        <w:tc>
          <w:tcPr>
            <w:tcW w:w="5103" w:type="dxa"/>
            <w:tcBorders>
              <w:top w:val="single" w:sz="4" w:space="0" w:color="auto"/>
              <w:left w:val="single" w:sz="4" w:space="0" w:color="auto"/>
              <w:bottom w:val="single" w:sz="4" w:space="0" w:color="auto"/>
              <w:right w:val="single" w:sz="4" w:space="0" w:color="auto"/>
            </w:tcBorders>
            <w:vAlign w:val="center"/>
          </w:tcPr>
          <w:p w:rsidR="00495A20" w:rsidRPr="007D696F" w:rsidRDefault="00495A20" w:rsidP="003D7F0F">
            <w:pPr>
              <w:spacing w:after="0" w:line="240" w:lineRule="auto"/>
              <w:jc w:val="center"/>
              <w:rPr>
                <w:rFonts w:ascii="Times New Roman" w:hAnsi="Times New Roman" w:cs="Times New Roman"/>
                <w:sz w:val="24"/>
                <w:szCs w:val="24"/>
              </w:rPr>
            </w:pPr>
            <w:r w:rsidRPr="007D696F">
              <w:rPr>
                <w:rFonts w:ascii="Times New Roman" w:hAnsi="Times New Roman" w:cs="Times New Roman"/>
                <w:sz w:val="24"/>
                <w:szCs w:val="24"/>
              </w:rPr>
              <w:t>25-30 мин</w:t>
            </w:r>
          </w:p>
        </w:tc>
      </w:tr>
      <w:tr w:rsidR="00495A20" w:rsidRPr="007D696F" w:rsidTr="003D7F0F">
        <w:tc>
          <w:tcPr>
            <w:tcW w:w="10065" w:type="dxa"/>
            <w:gridSpan w:val="2"/>
            <w:tcBorders>
              <w:top w:val="single" w:sz="4" w:space="0" w:color="auto"/>
              <w:left w:val="single" w:sz="4" w:space="0" w:color="auto"/>
              <w:bottom w:val="single" w:sz="4" w:space="0" w:color="auto"/>
              <w:right w:val="single" w:sz="4" w:space="0" w:color="auto"/>
            </w:tcBorders>
          </w:tcPr>
          <w:p w:rsidR="00495A20" w:rsidRPr="007D696F" w:rsidRDefault="00495A20" w:rsidP="003D7F0F">
            <w:pPr>
              <w:spacing w:after="0" w:line="240" w:lineRule="auto"/>
              <w:jc w:val="center"/>
              <w:rPr>
                <w:rFonts w:ascii="Times New Roman" w:hAnsi="Times New Roman" w:cs="Times New Roman"/>
                <w:sz w:val="24"/>
                <w:szCs w:val="24"/>
              </w:rPr>
            </w:pPr>
            <w:r w:rsidRPr="007D696F">
              <w:rPr>
                <w:rFonts w:ascii="Times New Roman" w:hAnsi="Times New Roman" w:cs="Times New Roman"/>
                <w:b/>
                <w:sz w:val="24"/>
                <w:szCs w:val="24"/>
              </w:rPr>
              <w:t>3.Спортивный досуг</w:t>
            </w:r>
          </w:p>
        </w:tc>
      </w:tr>
      <w:tr w:rsidR="00495A20" w:rsidRPr="007D696F" w:rsidTr="003D7F0F">
        <w:tc>
          <w:tcPr>
            <w:tcW w:w="4962" w:type="dxa"/>
            <w:tcBorders>
              <w:top w:val="single" w:sz="4" w:space="0" w:color="auto"/>
              <w:left w:val="single" w:sz="4" w:space="0" w:color="auto"/>
              <w:bottom w:val="single" w:sz="4" w:space="0" w:color="auto"/>
              <w:right w:val="single" w:sz="4" w:space="0" w:color="auto"/>
            </w:tcBorders>
          </w:tcPr>
          <w:p w:rsidR="00495A20" w:rsidRPr="007D696F" w:rsidRDefault="00495A20" w:rsidP="003D7F0F">
            <w:pPr>
              <w:spacing w:after="0" w:line="240" w:lineRule="auto"/>
              <w:jc w:val="both"/>
              <w:rPr>
                <w:rFonts w:ascii="Times New Roman" w:hAnsi="Times New Roman" w:cs="Times New Roman"/>
                <w:sz w:val="24"/>
                <w:szCs w:val="24"/>
              </w:rPr>
            </w:pPr>
            <w:r w:rsidRPr="007D696F">
              <w:rPr>
                <w:rFonts w:ascii="Times New Roman" w:hAnsi="Times New Roman" w:cs="Times New Roman"/>
                <w:sz w:val="24"/>
                <w:szCs w:val="24"/>
              </w:rPr>
              <w:t xml:space="preserve">Самостоятельная двигательная деятельность </w:t>
            </w:r>
          </w:p>
        </w:tc>
        <w:tc>
          <w:tcPr>
            <w:tcW w:w="5103" w:type="dxa"/>
            <w:tcBorders>
              <w:top w:val="single" w:sz="4" w:space="0" w:color="auto"/>
              <w:left w:val="single" w:sz="4" w:space="0" w:color="auto"/>
              <w:bottom w:val="single" w:sz="4" w:space="0" w:color="auto"/>
              <w:right w:val="single" w:sz="4" w:space="0" w:color="auto"/>
            </w:tcBorders>
            <w:vAlign w:val="center"/>
          </w:tcPr>
          <w:p w:rsidR="00495A20" w:rsidRPr="007D696F" w:rsidRDefault="00495A20" w:rsidP="003D7F0F">
            <w:pPr>
              <w:spacing w:after="0" w:line="240" w:lineRule="auto"/>
              <w:jc w:val="center"/>
              <w:rPr>
                <w:rFonts w:ascii="Times New Roman" w:hAnsi="Times New Roman" w:cs="Times New Roman"/>
                <w:sz w:val="24"/>
                <w:szCs w:val="24"/>
              </w:rPr>
            </w:pPr>
            <w:r w:rsidRPr="007D696F">
              <w:rPr>
                <w:rFonts w:ascii="Times New Roman" w:hAnsi="Times New Roman" w:cs="Times New Roman"/>
                <w:sz w:val="24"/>
                <w:szCs w:val="24"/>
              </w:rPr>
              <w:t>Ежедневно под руководством воспитателя (продолжительность определяется в соответствии с индивидуальными особенностями ребенка)</w:t>
            </w:r>
          </w:p>
        </w:tc>
      </w:tr>
      <w:tr w:rsidR="00495A20" w:rsidRPr="007D696F" w:rsidTr="003D7F0F">
        <w:tc>
          <w:tcPr>
            <w:tcW w:w="4962" w:type="dxa"/>
            <w:tcBorders>
              <w:top w:val="single" w:sz="4" w:space="0" w:color="auto"/>
              <w:left w:val="single" w:sz="4" w:space="0" w:color="auto"/>
              <w:bottom w:val="single" w:sz="4" w:space="0" w:color="auto"/>
              <w:right w:val="single" w:sz="4" w:space="0" w:color="auto"/>
            </w:tcBorders>
          </w:tcPr>
          <w:p w:rsidR="00495A20" w:rsidRPr="007D696F" w:rsidRDefault="00495A20" w:rsidP="003D7F0F">
            <w:pPr>
              <w:spacing w:after="0" w:line="240" w:lineRule="auto"/>
              <w:jc w:val="both"/>
              <w:rPr>
                <w:rFonts w:ascii="Times New Roman" w:hAnsi="Times New Roman" w:cs="Times New Roman"/>
                <w:sz w:val="24"/>
                <w:szCs w:val="24"/>
              </w:rPr>
            </w:pPr>
            <w:r w:rsidRPr="007D696F">
              <w:rPr>
                <w:rFonts w:ascii="Times New Roman" w:hAnsi="Times New Roman" w:cs="Times New Roman"/>
                <w:sz w:val="24"/>
                <w:szCs w:val="24"/>
              </w:rPr>
              <w:t xml:space="preserve">Спортивные праздники </w:t>
            </w:r>
          </w:p>
        </w:tc>
        <w:tc>
          <w:tcPr>
            <w:tcW w:w="5103" w:type="dxa"/>
            <w:tcBorders>
              <w:top w:val="single" w:sz="4" w:space="0" w:color="auto"/>
              <w:left w:val="single" w:sz="4" w:space="0" w:color="auto"/>
              <w:bottom w:val="single" w:sz="4" w:space="0" w:color="auto"/>
              <w:right w:val="single" w:sz="4" w:space="0" w:color="auto"/>
            </w:tcBorders>
            <w:vAlign w:val="center"/>
          </w:tcPr>
          <w:p w:rsidR="00495A20" w:rsidRPr="007D696F" w:rsidRDefault="00495A20" w:rsidP="003D7F0F">
            <w:pPr>
              <w:spacing w:after="0"/>
              <w:jc w:val="center"/>
              <w:rPr>
                <w:rFonts w:ascii="Times New Roman" w:hAnsi="Times New Roman" w:cs="Times New Roman"/>
                <w:sz w:val="24"/>
                <w:szCs w:val="24"/>
              </w:rPr>
            </w:pPr>
            <w:r w:rsidRPr="007D696F">
              <w:rPr>
                <w:rFonts w:ascii="Times New Roman" w:hAnsi="Times New Roman" w:cs="Times New Roman"/>
                <w:sz w:val="24"/>
                <w:szCs w:val="24"/>
              </w:rPr>
              <w:t>2 раза в год</w:t>
            </w:r>
          </w:p>
        </w:tc>
      </w:tr>
      <w:tr w:rsidR="00495A20" w:rsidRPr="007D696F" w:rsidTr="003D7F0F">
        <w:tc>
          <w:tcPr>
            <w:tcW w:w="4962" w:type="dxa"/>
            <w:tcBorders>
              <w:top w:val="single" w:sz="4" w:space="0" w:color="auto"/>
              <w:left w:val="single" w:sz="4" w:space="0" w:color="auto"/>
              <w:bottom w:val="single" w:sz="4" w:space="0" w:color="auto"/>
              <w:right w:val="single" w:sz="4" w:space="0" w:color="auto"/>
            </w:tcBorders>
          </w:tcPr>
          <w:p w:rsidR="00495A20" w:rsidRPr="007D696F" w:rsidRDefault="00495A20" w:rsidP="003D7F0F">
            <w:pPr>
              <w:spacing w:after="0" w:line="240" w:lineRule="auto"/>
              <w:jc w:val="both"/>
              <w:rPr>
                <w:rFonts w:ascii="Times New Roman" w:hAnsi="Times New Roman" w:cs="Times New Roman"/>
                <w:sz w:val="24"/>
                <w:szCs w:val="24"/>
              </w:rPr>
            </w:pPr>
            <w:r w:rsidRPr="007D696F">
              <w:rPr>
                <w:rFonts w:ascii="Times New Roman" w:hAnsi="Times New Roman" w:cs="Times New Roman"/>
                <w:sz w:val="24"/>
                <w:szCs w:val="24"/>
              </w:rPr>
              <w:t xml:space="preserve">Физкультурные досуги и развлечения </w:t>
            </w:r>
          </w:p>
        </w:tc>
        <w:tc>
          <w:tcPr>
            <w:tcW w:w="5103" w:type="dxa"/>
            <w:tcBorders>
              <w:top w:val="single" w:sz="4" w:space="0" w:color="auto"/>
              <w:left w:val="single" w:sz="4" w:space="0" w:color="auto"/>
              <w:bottom w:val="single" w:sz="4" w:space="0" w:color="auto"/>
              <w:right w:val="single" w:sz="4" w:space="0" w:color="auto"/>
            </w:tcBorders>
            <w:vAlign w:val="center"/>
          </w:tcPr>
          <w:p w:rsidR="00495A20" w:rsidRPr="007D696F" w:rsidRDefault="00495A20" w:rsidP="003D7F0F">
            <w:pPr>
              <w:spacing w:after="0" w:line="240" w:lineRule="auto"/>
              <w:jc w:val="center"/>
              <w:rPr>
                <w:rFonts w:ascii="Times New Roman" w:hAnsi="Times New Roman" w:cs="Times New Roman"/>
                <w:sz w:val="24"/>
                <w:szCs w:val="24"/>
              </w:rPr>
            </w:pPr>
            <w:r w:rsidRPr="007D696F">
              <w:rPr>
                <w:rFonts w:ascii="Times New Roman" w:hAnsi="Times New Roman" w:cs="Times New Roman"/>
                <w:sz w:val="24"/>
                <w:szCs w:val="24"/>
              </w:rPr>
              <w:t>1 раз в месяц</w:t>
            </w:r>
          </w:p>
        </w:tc>
      </w:tr>
      <w:tr w:rsidR="00495A20" w:rsidRPr="007D696F" w:rsidTr="003D7F0F">
        <w:tc>
          <w:tcPr>
            <w:tcW w:w="4962" w:type="dxa"/>
            <w:tcBorders>
              <w:top w:val="single" w:sz="4" w:space="0" w:color="auto"/>
              <w:left w:val="single" w:sz="4" w:space="0" w:color="auto"/>
              <w:bottom w:val="single" w:sz="4" w:space="0" w:color="auto"/>
              <w:right w:val="single" w:sz="4" w:space="0" w:color="auto"/>
            </w:tcBorders>
          </w:tcPr>
          <w:p w:rsidR="00495A20" w:rsidRPr="007D696F" w:rsidRDefault="00495A20" w:rsidP="003D7F0F">
            <w:pPr>
              <w:spacing w:after="0" w:line="240" w:lineRule="auto"/>
              <w:jc w:val="both"/>
              <w:rPr>
                <w:rFonts w:ascii="Times New Roman" w:hAnsi="Times New Roman" w:cs="Times New Roman"/>
                <w:sz w:val="24"/>
                <w:szCs w:val="24"/>
              </w:rPr>
            </w:pPr>
            <w:r w:rsidRPr="007D696F">
              <w:rPr>
                <w:rFonts w:ascii="Times New Roman" w:hAnsi="Times New Roman" w:cs="Times New Roman"/>
                <w:sz w:val="24"/>
                <w:szCs w:val="24"/>
              </w:rPr>
              <w:t>Дни здоровья</w:t>
            </w:r>
          </w:p>
        </w:tc>
        <w:tc>
          <w:tcPr>
            <w:tcW w:w="5103" w:type="dxa"/>
            <w:tcBorders>
              <w:top w:val="single" w:sz="4" w:space="0" w:color="auto"/>
              <w:left w:val="single" w:sz="4" w:space="0" w:color="auto"/>
              <w:bottom w:val="single" w:sz="4" w:space="0" w:color="auto"/>
              <w:right w:val="single" w:sz="4" w:space="0" w:color="auto"/>
            </w:tcBorders>
            <w:vAlign w:val="center"/>
          </w:tcPr>
          <w:p w:rsidR="00495A20" w:rsidRPr="007D696F" w:rsidRDefault="00495A20" w:rsidP="003D7F0F">
            <w:pPr>
              <w:spacing w:after="0" w:line="240" w:lineRule="auto"/>
              <w:jc w:val="center"/>
              <w:rPr>
                <w:rFonts w:ascii="Times New Roman" w:hAnsi="Times New Roman" w:cs="Times New Roman"/>
                <w:sz w:val="24"/>
                <w:szCs w:val="24"/>
              </w:rPr>
            </w:pPr>
            <w:r w:rsidRPr="007D696F">
              <w:rPr>
                <w:rFonts w:ascii="Times New Roman" w:hAnsi="Times New Roman" w:cs="Times New Roman"/>
                <w:sz w:val="24"/>
                <w:szCs w:val="24"/>
              </w:rPr>
              <w:t>1 раз в квартал</w:t>
            </w:r>
          </w:p>
        </w:tc>
      </w:tr>
      <w:tr w:rsidR="00495A20" w:rsidRPr="007D696F" w:rsidTr="003D7F0F">
        <w:tc>
          <w:tcPr>
            <w:tcW w:w="10065" w:type="dxa"/>
            <w:gridSpan w:val="2"/>
            <w:tcBorders>
              <w:top w:val="single" w:sz="4" w:space="0" w:color="auto"/>
              <w:left w:val="single" w:sz="4" w:space="0" w:color="auto"/>
              <w:bottom w:val="single" w:sz="4" w:space="0" w:color="auto"/>
              <w:right w:val="single" w:sz="4" w:space="0" w:color="auto"/>
            </w:tcBorders>
          </w:tcPr>
          <w:p w:rsidR="00495A20" w:rsidRPr="007D696F" w:rsidRDefault="00495A20" w:rsidP="003D7F0F">
            <w:pPr>
              <w:spacing w:after="0" w:line="240" w:lineRule="auto"/>
              <w:jc w:val="center"/>
              <w:rPr>
                <w:rFonts w:ascii="Times New Roman" w:hAnsi="Times New Roman" w:cs="Times New Roman"/>
                <w:sz w:val="24"/>
                <w:szCs w:val="24"/>
              </w:rPr>
            </w:pPr>
            <w:r w:rsidRPr="007D696F">
              <w:rPr>
                <w:rFonts w:ascii="Times New Roman" w:hAnsi="Times New Roman" w:cs="Times New Roman"/>
                <w:b/>
                <w:sz w:val="24"/>
                <w:szCs w:val="24"/>
              </w:rPr>
              <w:t>Самостоятельная двигательная деятельность</w:t>
            </w:r>
          </w:p>
        </w:tc>
      </w:tr>
      <w:tr w:rsidR="00495A20" w:rsidRPr="007D696F" w:rsidTr="003D7F0F">
        <w:tc>
          <w:tcPr>
            <w:tcW w:w="4962" w:type="dxa"/>
            <w:tcBorders>
              <w:top w:val="single" w:sz="4" w:space="0" w:color="auto"/>
              <w:left w:val="single" w:sz="4" w:space="0" w:color="auto"/>
              <w:bottom w:val="single" w:sz="4" w:space="0" w:color="auto"/>
              <w:right w:val="single" w:sz="4" w:space="0" w:color="auto"/>
            </w:tcBorders>
          </w:tcPr>
          <w:p w:rsidR="00495A20" w:rsidRPr="007D696F" w:rsidRDefault="00495A20" w:rsidP="003D7F0F">
            <w:pPr>
              <w:pStyle w:val="TableParagraph"/>
              <w:ind w:left="0"/>
              <w:jc w:val="both"/>
              <w:rPr>
                <w:sz w:val="24"/>
                <w:szCs w:val="24"/>
              </w:rPr>
            </w:pPr>
            <w:r w:rsidRPr="007D696F">
              <w:rPr>
                <w:sz w:val="24"/>
                <w:szCs w:val="24"/>
              </w:rPr>
              <w:t>Самостоятельное использование физкультурного и спортивно-игрового оборудования</w:t>
            </w:r>
          </w:p>
        </w:tc>
        <w:tc>
          <w:tcPr>
            <w:tcW w:w="5103" w:type="dxa"/>
            <w:tcBorders>
              <w:top w:val="single" w:sz="4" w:space="0" w:color="auto"/>
              <w:left w:val="single" w:sz="4" w:space="0" w:color="auto"/>
              <w:bottom w:val="single" w:sz="4" w:space="0" w:color="auto"/>
              <w:right w:val="single" w:sz="4" w:space="0" w:color="auto"/>
            </w:tcBorders>
            <w:vAlign w:val="center"/>
          </w:tcPr>
          <w:p w:rsidR="00495A20" w:rsidRPr="007D696F" w:rsidRDefault="00495A20" w:rsidP="003D7F0F">
            <w:pPr>
              <w:spacing w:line="240" w:lineRule="auto"/>
              <w:jc w:val="center"/>
              <w:rPr>
                <w:rFonts w:ascii="Times New Roman" w:hAnsi="Times New Roman" w:cs="Times New Roman"/>
                <w:sz w:val="24"/>
                <w:szCs w:val="24"/>
              </w:rPr>
            </w:pPr>
            <w:r w:rsidRPr="007D696F">
              <w:rPr>
                <w:rFonts w:ascii="Times New Roman" w:hAnsi="Times New Roman" w:cs="Times New Roman"/>
                <w:sz w:val="24"/>
                <w:szCs w:val="24"/>
              </w:rPr>
              <w:t xml:space="preserve">Ежедневно </w:t>
            </w:r>
          </w:p>
        </w:tc>
      </w:tr>
      <w:tr w:rsidR="00495A20" w:rsidRPr="007D696F" w:rsidTr="003D7F0F">
        <w:tc>
          <w:tcPr>
            <w:tcW w:w="4962" w:type="dxa"/>
            <w:tcBorders>
              <w:top w:val="single" w:sz="4" w:space="0" w:color="auto"/>
              <w:left w:val="single" w:sz="4" w:space="0" w:color="auto"/>
              <w:bottom w:val="single" w:sz="4" w:space="0" w:color="auto"/>
              <w:right w:val="single" w:sz="4" w:space="0" w:color="auto"/>
            </w:tcBorders>
          </w:tcPr>
          <w:p w:rsidR="00495A20" w:rsidRPr="007D696F" w:rsidRDefault="00495A20" w:rsidP="003D7F0F">
            <w:pPr>
              <w:pStyle w:val="TableParagraph"/>
              <w:ind w:left="0"/>
              <w:jc w:val="both"/>
              <w:rPr>
                <w:sz w:val="24"/>
                <w:szCs w:val="24"/>
              </w:rPr>
            </w:pPr>
            <w:r w:rsidRPr="007D696F">
              <w:rPr>
                <w:sz w:val="24"/>
                <w:szCs w:val="24"/>
              </w:rPr>
              <w:t>Самостоятельные подвижные и спортивные игры</w:t>
            </w:r>
          </w:p>
        </w:tc>
        <w:tc>
          <w:tcPr>
            <w:tcW w:w="5103" w:type="dxa"/>
            <w:tcBorders>
              <w:top w:val="single" w:sz="4" w:space="0" w:color="auto"/>
              <w:left w:val="single" w:sz="4" w:space="0" w:color="auto"/>
              <w:bottom w:val="single" w:sz="4" w:space="0" w:color="auto"/>
              <w:right w:val="single" w:sz="4" w:space="0" w:color="auto"/>
            </w:tcBorders>
            <w:vAlign w:val="center"/>
          </w:tcPr>
          <w:p w:rsidR="00495A20" w:rsidRPr="007D696F" w:rsidRDefault="00495A20" w:rsidP="003D7F0F">
            <w:pPr>
              <w:spacing w:line="240" w:lineRule="auto"/>
              <w:jc w:val="center"/>
              <w:rPr>
                <w:rFonts w:ascii="Times New Roman" w:hAnsi="Times New Roman" w:cs="Times New Roman"/>
                <w:sz w:val="24"/>
                <w:szCs w:val="24"/>
              </w:rPr>
            </w:pPr>
            <w:r w:rsidRPr="007D696F">
              <w:rPr>
                <w:rFonts w:ascii="Times New Roman" w:hAnsi="Times New Roman" w:cs="Times New Roman"/>
                <w:sz w:val="24"/>
                <w:szCs w:val="24"/>
              </w:rPr>
              <w:t xml:space="preserve">Ежедневно </w:t>
            </w:r>
          </w:p>
        </w:tc>
      </w:tr>
    </w:tbl>
    <w:p w:rsidR="00430346" w:rsidRDefault="00430346" w:rsidP="003D7F0F">
      <w:pPr>
        <w:spacing w:after="0" w:line="240" w:lineRule="auto"/>
        <w:jc w:val="both"/>
        <w:rPr>
          <w:rFonts w:ascii="Times New Roman" w:hAnsi="Times New Roman" w:cs="Times New Roman"/>
          <w:b/>
          <w:sz w:val="24"/>
          <w:szCs w:val="24"/>
        </w:rPr>
      </w:pPr>
    </w:p>
    <w:p w:rsidR="00EA79C6" w:rsidRDefault="00CB65FF" w:rsidP="003D7F0F">
      <w:pPr>
        <w:spacing w:after="0" w:line="240" w:lineRule="auto"/>
        <w:jc w:val="center"/>
        <w:rPr>
          <w:rFonts w:ascii="Times New Roman" w:hAnsi="Times New Roman" w:cs="Times New Roman"/>
          <w:b/>
          <w:sz w:val="24"/>
          <w:szCs w:val="24"/>
        </w:rPr>
      </w:pPr>
      <w:r w:rsidRPr="00CB65FF">
        <w:rPr>
          <w:rFonts w:ascii="Times New Roman" w:hAnsi="Times New Roman" w:cs="Times New Roman"/>
          <w:b/>
          <w:sz w:val="24"/>
          <w:szCs w:val="24"/>
        </w:rPr>
        <w:t>Система закаливания на холодный период</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863"/>
        <w:gridCol w:w="1822"/>
        <w:gridCol w:w="3537"/>
      </w:tblGrid>
      <w:tr w:rsidR="00EA79C6" w:rsidRPr="00DC0768" w:rsidTr="003D7F0F">
        <w:tc>
          <w:tcPr>
            <w:tcW w:w="1951" w:type="dxa"/>
            <w:vAlign w:val="center"/>
          </w:tcPr>
          <w:p w:rsidR="00EA79C6" w:rsidRPr="00DC0768" w:rsidRDefault="00EA79C6" w:rsidP="003D7F0F">
            <w:pPr>
              <w:pStyle w:val="TableParagraph"/>
              <w:ind w:left="0"/>
              <w:jc w:val="center"/>
              <w:rPr>
                <w:sz w:val="24"/>
                <w:szCs w:val="24"/>
              </w:rPr>
            </w:pPr>
            <w:r w:rsidRPr="00DC0768">
              <w:rPr>
                <w:sz w:val="24"/>
                <w:szCs w:val="24"/>
              </w:rPr>
              <w:t>Возрастная</w:t>
            </w:r>
            <w:r w:rsidR="00585AFC">
              <w:rPr>
                <w:sz w:val="24"/>
                <w:szCs w:val="24"/>
              </w:rPr>
              <w:t xml:space="preserve"> </w:t>
            </w:r>
            <w:r w:rsidRPr="00DC0768">
              <w:rPr>
                <w:sz w:val="24"/>
                <w:szCs w:val="24"/>
              </w:rPr>
              <w:t>группа</w:t>
            </w:r>
          </w:p>
        </w:tc>
        <w:tc>
          <w:tcPr>
            <w:tcW w:w="2863" w:type="dxa"/>
            <w:vAlign w:val="center"/>
          </w:tcPr>
          <w:p w:rsidR="00EA79C6" w:rsidRPr="00DC0768" w:rsidRDefault="00EA79C6" w:rsidP="003D7F0F">
            <w:pPr>
              <w:pStyle w:val="TableParagraph"/>
              <w:ind w:left="0"/>
              <w:jc w:val="center"/>
              <w:rPr>
                <w:sz w:val="24"/>
                <w:szCs w:val="24"/>
              </w:rPr>
            </w:pPr>
            <w:r w:rsidRPr="00DC0768">
              <w:rPr>
                <w:sz w:val="24"/>
                <w:szCs w:val="24"/>
              </w:rPr>
              <w:t>Мероприятия</w:t>
            </w:r>
          </w:p>
        </w:tc>
        <w:tc>
          <w:tcPr>
            <w:tcW w:w="1822" w:type="dxa"/>
            <w:vAlign w:val="center"/>
          </w:tcPr>
          <w:p w:rsidR="00EA79C6" w:rsidRPr="00DC0768" w:rsidRDefault="00EA79C6" w:rsidP="003D7F0F">
            <w:pPr>
              <w:pStyle w:val="TableParagraph"/>
              <w:ind w:left="0"/>
              <w:jc w:val="center"/>
              <w:rPr>
                <w:sz w:val="24"/>
                <w:szCs w:val="24"/>
              </w:rPr>
            </w:pPr>
            <w:r w:rsidRPr="00DC0768">
              <w:rPr>
                <w:sz w:val="24"/>
                <w:szCs w:val="24"/>
              </w:rPr>
              <w:t>Температура</w:t>
            </w:r>
          </w:p>
        </w:tc>
        <w:tc>
          <w:tcPr>
            <w:tcW w:w="3537" w:type="dxa"/>
            <w:vAlign w:val="center"/>
          </w:tcPr>
          <w:p w:rsidR="00EA79C6" w:rsidRPr="00DC0768" w:rsidRDefault="00EA79C6" w:rsidP="003D7F0F">
            <w:pPr>
              <w:pStyle w:val="TableParagraph"/>
              <w:ind w:left="0"/>
              <w:jc w:val="center"/>
              <w:rPr>
                <w:sz w:val="24"/>
                <w:szCs w:val="24"/>
              </w:rPr>
            </w:pPr>
            <w:r w:rsidRPr="00DC0768">
              <w:rPr>
                <w:sz w:val="24"/>
                <w:szCs w:val="24"/>
              </w:rPr>
              <w:t>Время</w:t>
            </w:r>
          </w:p>
        </w:tc>
      </w:tr>
      <w:tr w:rsidR="00B47453" w:rsidRPr="00DC0768" w:rsidTr="003D7F0F">
        <w:tc>
          <w:tcPr>
            <w:tcW w:w="1951" w:type="dxa"/>
            <w:vMerge w:val="restart"/>
            <w:vAlign w:val="center"/>
          </w:tcPr>
          <w:p w:rsidR="00B47453" w:rsidRPr="00DC0768" w:rsidRDefault="00B47453" w:rsidP="003D7F0F">
            <w:pPr>
              <w:jc w:val="center"/>
              <w:rPr>
                <w:rFonts w:ascii="Times New Roman" w:hAnsi="Times New Roman" w:cs="Times New Roman"/>
                <w:b/>
                <w:sz w:val="24"/>
                <w:szCs w:val="24"/>
              </w:rPr>
            </w:pPr>
            <w:r w:rsidRPr="00DC0768">
              <w:rPr>
                <w:rFonts w:ascii="Times New Roman" w:hAnsi="Times New Roman" w:cs="Times New Roman"/>
                <w:b/>
                <w:sz w:val="24"/>
                <w:szCs w:val="24"/>
              </w:rPr>
              <w:t>Подготовительная группа (6-7 лет)</w:t>
            </w:r>
          </w:p>
        </w:tc>
        <w:tc>
          <w:tcPr>
            <w:tcW w:w="2863" w:type="dxa"/>
          </w:tcPr>
          <w:p w:rsidR="00B47453" w:rsidRPr="00DC0768" w:rsidRDefault="00B47453" w:rsidP="003D7F0F">
            <w:pPr>
              <w:pStyle w:val="TableParagraph"/>
              <w:ind w:left="0"/>
              <w:jc w:val="both"/>
              <w:rPr>
                <w:sz w:val="24"/>
                <w:szCs w:val="24"/>
              </w:rPr>
            </w:pPr>
            <w:r w:rsidRPr="00DC0768">
              <w:rPr>
                <w:sz w:val="24"/>
                <w:szCs w:val="24"/>
              </w:rPr>
              <w:t>Прогулка</w:t>
            </w:r>
          </w:p>
        </w:tc>
        <w:tc>
          <w:tcPr>
            <w:tcW w:w="1822" w:type="dxa"/>
          </w:tcPr>
          <w:p w:rsidR="00CB7C6D" w:rsidRPr="00CB7C6D" w:rsidRDefault="00CB7C6D" w:rsidP="003D7F0F">
            <w:pPr>
              <w:pStyle w:val="TableParagraph"/>
              <w:ind w:left="0"/>
              <w:jc w:val="center"/>
              <w:rPr>
                <w:sz w:val="24"/>
                <w:szCs w:val="24"/>
              </w:rPr>
            </w:pPr>
            <w:r w:rsidRPr="00CB7C6D">
              <w:rPr>
                <w:sz w:val="24"/>
                <w:szCs w:val="24"/>
              </w:rPr>
              <w:t>При Т</w:t>
            </w:r>
            <w:r w:rsidRPr="00CB7C6D">
              <w:rPr>
                <w:sz w:val="24"/>
                <w:szCs w:val="24"/>
                <w:vertAlign w:val="superscript"/>
              </w:rPr>
              <w:t xml:space="preserve">0 </w:t>
            </w:r>
            <w:r w:rsidRPr="00CB7C6D">
              <w:rPr>
                <w:sz w:val="24"/>
                <w:szCs w:val="24"/>
              </w:rPr>
              <w:t>&gt;15</w:t>
            </w:r>
            <w:r w:rsidRPr="00CB7C6D">
              <w:rPr>
                <w:sz w:val="24"/>
                <w:szCs w:val="24"/>
                <w:vertAlign w:val="superscript"/>
              </w:rPr>
              <w:t>0</w:t>
            </w:r>
            <w:r w:rsidRPr="00CB7C6D">
              <w:rPr>
                <w:sz w:val="24"/>
                <w:szCs w:val="24"/>
              </w:rPr>
              <w:t>С,</w:t>
            </w:r>
          </w:p>
          <w:p w:rsidR="00CB7C6D" w:rsidRPr="00CB7C6D" w:rsidRDefault="00CB7C6D" w:rsidP="003D7F0F">
            <w:pPr>
              <w:pStyle w:val="TableParagraph"/>
              <w:ind w:left="0"/>
              <w:jc w:val="center"/>
              <w:rPr>
                <w:sz w:val="24"/>
                <w:szCs w:val="24"/>
              </w:rPr>
            </w:pPr>
            <w:r w:rsidRPr="00CB7C6D">
              <w:rPr>
                <w:sz w:val="24"/>
                <w:szCs w:val="24"/>
                <w:lang w:val="en-US"/>
              </w:rPr>
              <w:t>V</w:t>
            </w:r>
            <w:r w:rsidRPr="00CB7C6D">
              <w:rPr>
                <w:sz w:val="24"/>
                <w:szCs w:val="24"/>
              </w:rPr>
              <w:t xml:space="preserve"> ветра &lt;7 м/с</w:t>
            </w:r>
          </w:p>
          <w:p w:rsidR="00B47453" w:rsidRPr="00DC0768" w:rsidRDefault="00CB7C6D" w:rsidP="003D7F0F">
            <w:pPr>
              <w:pStyle w:val="TableParagraph"/>
              <w:ind w:left="0"/>
              <w:jc w:val="both"/>
              <w:rPr>
                <w:sz w:val="24"/>
                <w:szCs w:val="24"/>
              </w:rPr>
            </w:pPr>
            <w:r w:rsidRPr="00CB7C6D">
              <w:rPr>
                <w:sz w:val="24"/>
                <w:szCs w:val="24"/>
              </w:rPr>
              <w:t>длительность прогулки сокращается</w:t>
            </w:r>
          </w:p>
        </w:tc>
        <w:tc>
          <w:tcPr>
            <w:tcW w:w="3537" w:type="dxa"/>
          </w:tcPr>
          <w:p w:rsidR="00B47453" w:rsidRPr="00DC0768" w:rsidRDefault="00BB0FAB" w:rsidP="003D7F0F">
            <w:pPr>
              <w:pStyle w:val="TableParagraph"/>
              <w:ind w:left="0"/>
              <w:jc w:val="both"/>
              <w:rPr>
                <w:sz w:val="24"/>
                <w:szCs w:val="24"/>
              </w:rPr>
            </w:pPr>
            <w:r>
              <w:rPr>
                <w:sz w:val="24"/>
                <w:szCs w:val="24"/>
              </w:rPr>
              <w:t>Не менее</w:t>
            </w:r>
            <w:r w:rsidRPr="00BB0FAB">
              <w:rPr>
                <w:sz w:val="24"/>
                <w:szCs w:val="24"/>
              </w:rPr>
              <w:t xml:space="preserve"> 3</w:t>
            </w:r>
            <w:r>
              <w:rPr>
                <w:sz w:val="24"/>
                <w:szCs w:val="24"/>
              </w:rPr>
              <w:t xml:space="preserve"> часов</w:t>
            </w:r>
            <w:r w:rsidRPr="00DC0768">
              <w:rPr>
                <w:sz w:val="24"/>
                <w:szCs w:val="24"/>
              </w:rPr>
              <w:t xml:space="preserve"> в день</w:t>
            </w:r>
          </w:p>
        </w:tc>
      </w:tr>
      <w:tr w:rsidR="00B47453" w:rsidRPr="00DC0768" w:rsidTr="003D7F0F">
        <w:tc>
          <w:tcPr>
            <w:tcW w:w="1951" w:type="dxa"/>
            <w:vMerge/>
          </w:tcPr>
          <w:p w:rsidR="00B47453" w:rsidRPr="00DC0768" w:rsidRDefault="00B47453" w:rsidP="003D7F0F">
            <w:pPr>
              <w:jc w:val="center"/>
              <w:rPr>
                <w:rFonts w:ascii="Times New Roman" w:hAnsi="Times New Roman" w:cs="Times New Roman"/>
                <w:b/>
                <w:sz w:val="24"/>
                <w:szCs w:val="24"/>
              </w:rPr>
            </w:pPr>
          </w:p>
        </w:tc>
        <w:tc>
          <w:tcPr>
            <w:tcW w:w="2863" w:type="dxa"/>
          </w:tcPr>
          <w:p w:rsidR="00B47453" w:rsidRPr="00DC0768" w:rsidRDefault="00B47453" w:rsidP="003D7F0F">
            <w:pPr>
              <w:pStyle w:val="TableParagraph"/>
              <w:ind w:left="0"/>
              <w:jc w:val="both"/>
              <w:rPr>
                <w:sz w:val="24"/>
                <w:szCs w:val="24"/>
              </w:rPr>
            </w:pPr>
            <w:r w:rsidRPr="00DC0768">
              <w:rPr>
                <w:sz w:val="24"/>
                <w:szCs w:val="24"/>
              </w:rPr>
              <w:t>Общая воздушная ванна</w:t>
            </w:r>
          </w:p>
        </w:tc>
        <w:tc>
          <w:tcPr>
            <w:tcW w:w="1822" w:type="dxa"/>
          </w:tcPr>
          <w:p w:rsidR="00B47453" w:rsidRPr="00DC0768" w:rsidRDefault="00B47453" w:rsidP="003D7F0F">
            <w:pPr>
              <w:pStyle w:val="TableParagraph"/>
              <w:ind w:left="0"/>
              <w:jc w:val="both"/>
              <w:rPr>
                <w:sz w:val="24"/>
                <w:szCs w:val="24"/>
              </w:rPr>
            </w:pPr>
            <w:r w:rsidRPr="00DC0768">
              <w:rPr>
                <w:sz w:val="24"/>
                <w:szCs w:val="24"/>
              </w:rPr>
              <w:t>+16+17</w:t>
            </w:r>
          </w:p>
        </w:tc>
        <w:tc>
          <w:tcPr>
            <w:tcW w:w="3537" w:type="dxa"/>
          </w:tcPr>
          <w:p w:rsidR="00B47453" w:rsidRPr="00DC0768" w:rsidRDefault="00B47453" w:rsidP="003D7F0F">
            <w:pPr>
              <w:pStyle w:val="TableParagraph"/>
              <w:ind w:left="0"/>
              <w:jc w:val="both"/>
              <w:rPr>
                <w:sz w:val="24"/>
                <w:szCs w:val="24"/>
              </w:rPr>
            </w:pPr>
            <w:r w:rsidRPr="00DC0768">
              <w:rPr>
                <w:sz w:val="24"/>
                <w:szCs w:val="24"/>
              </w:rPr>
              <w:t>От1 5 до 20 мин. (ежедневно, до и после сна)</w:t>
            </w:r>
          </w:p>
        </w:tc>
      </w:tr>
      <w:tr w:rsidR="00B47453" w:rsidRPr="00DC0768" w:rsidTr="003D7F0F">
        <w:tc>
          <w:tcPr>
            <w:tcW w:w="1951" w:type="dxa"/>
            <w:vMerge/>
          </w:tcPr>
          <w:p w:rsidR="00B47453" w:rsidRPr="00DC0768" w:rsidRDefault="00B47453" w:rsidP="003D7F0F">
            <w:pPr>
              <w:jc w:val="center"/>
              <w:rPr>
                <w:rFonts w:ascii="Times New Roman" w:hAnsi="Times New Roman" w:cs="Times New Roman"/>
                <w:b/>
                <w:sz w:val="24"/>
                <w:szCs w:val="24"/>
              </w:rPr>
            </w:pPr>
          </w:p>
        </w:tc>
        <w:tc>
          <w:tcPr>
            <w:tcW w:w="2863" w:type="dxa"/>
          </w:tcPr>
          <w:p w:rsidR="00B47453" w:rsidRPr="00DC0768" w:rsidRDefault="00B47453" w:rsidP="003D7F0F">
            <w:pPr>
              <w:pStyle w:val="TableParagraph"/>
              <w:ind w:left="0"/>
              <w:jc w:val="both"/>
              <w:rPr>
                <w:sz w:val="24"/>
                <w:szCs w:val="24"/>
              </w:rPr>
            </w:pPr>
            <w:r w:rsidRPr="00DC0768">
              <w:rPr>
                <w:sz w:val="24"/>
                <w:szCs w:val="24"/>
              </w:rPr>
              <w:t>Хождение босиком по</w:t>
            </w:r>
          </w:p>
          <w:p w:rsidR="00B47453" w:rsidRPr="00DC0768" w:rsidRDefault="00B47453" w:rsidP="003D7F0F">
            <w:pPr>
              <w:pStyle w:val="TableParagraph"/>
              <w:ind w:left="0"/>
              <w:jc w:val="both"/>
              <w:rPr>
                <w:sz w:val="24"/>
                <w:szCs w:val="24"/>
              </w:rPr>
            </w:pPr>
            <w:r w:rsidRPr="00DC0768">
              <w:rPr>
                <w:sz w:val="24"/>
                <w:szCs w:val="24"/>
              </w:rPr>
              <w:t>массажному коврику</w:t>
            </w:r>
          </w:p>
        </w:tc>
        <w:tc>
          <w:tcPr>
            <w:tcW w:w="1822" w:type="dxa"/>
          </w:tcPr>
          <w:p w:rsidR="00B47453" w:rsidRPr="00DC0768" w:rsidRDefault="00B47453" w:rsidP="003D7F0F">
            <w:pPr>
              <w:pStyle w:val="TableParagraph"/>
              <w:ind w:left="0"/>
              <w:jc w:val="both"/>
              <w:rPr>
                <w:sz w:val="24"/>
                <w:szCs w:val="24"/>
              </w:rPr>
            </w:pPr>
            <w:r w:rsidRPr="00DC0768">
              <w:rPr>
                <w:sz w:val="24"/>
                <w:szCs w:val="24"/>
              </w:rPr>
              <w:t>+16 +18</w:t>
            </w:r>
          </w:p>
        </w:tc>
        <w:tc>
          <w:tcPr>
            <w:tcW w:w="3537" w:type="dxa"/>
          </w:tcPr>
          <w:p w:rsidR="00B47453" w:rsidRPr="00DC0768" w:rsidRDefault="00B47453" w:rsidP="003D7F0F">
            <w:pPr>
              <w:pStyle w:val="TableParagraph"/>
              <w:ind w:left="0"/>
              <w:jc w:val="both"/>
              <w:rPr>
                <w:sz w:val="24"/>
                <w:szCs w:val="24"/>
              </w:rPr>
            </w:pPr>
            <w:r w:rsidRPr="00DC0768">
              <w:rPr>
                <w:sz w:val="24"/>
                <w:szCs w:val="24"/>
              </w:rPr>
              <w:t>2-3 мин. (до и после сна)</w:t>
            </w:r>
          </w:p>
        </w:tc>
      </w:tr>
      <w:tr w:rsidR="00B47453" w:rsidRPr="00DC0768" w:rsidTr="003D7F0F">
        <w:tc>
          <w:tcPr>
            <w:tcW w:w="1951" w:type="dxa"/>
            <w:vMerge/>
          </w:tcPr>
          <w:p w:rsidR="00B47453" w:rsidRPr="00DC0768" w:rsidRDefault="00B47453" w:rsidP="003D7F0F">
            <w:pPr>
              <w:jc w:val="center"/>
              <w:rPr>
                <w:rFonts w:ascii="Times New Roman" w:hAnsi="Times New Roman" w:cs="Times New Roman"/>
                <w:b/>
                <w:sz w:val="24"/>
                <w:szCs w:val="24"/>
              </w:rPr>
            </w:pPr>
          </w:p>
        </w:tc>
        <w:tc>
          <w:tcPr>
            <w:tcW w:w="2863" w:type="dxa"/>
          </w:tcPr>
          <w:p w:rsidR="00B47453" w:rsidRPr="00DC0768" w:rsidRDefault="00B47453" w:rsidP="003D7F0F">
            <w:pPr>
              <w:pStyle w:val="TableParagraph"/>
              <w:ind w:left="0"/>
              <w:jc w:val="both"/>
              <w:rPr>
                <w:sz w:val="24"/>
                <w:szCs w:val="24"/>
              </w:rPr>
            </w:pPr>
            <w:r w:rsidRPr="00DC0768">
              <w:rPr>
                <w:sz w:val="24"/>
                <w:szCs w:val="24"/>
              </w:rPr>
              <w:t>Сон в проветренном помещение</w:t>
            </w:r>
          </w:p>
        </w:tc>
        <w:tc>
          <w:tcPr>
            <w:tcW w:w="1822" w:type="dxa"/>
          </w:tcPr>
          <w:p w:rsidR="00B47453" w:rsidRPr="00DC0768" w:rsidRDefault="00B47453" w:rsidP="003D7F0F">
            <w:pPr>
              <w:pStyle w:val="TableParagraph"/>
              <w:ind w:left="0"/>
              <w:jc w:val="both"/>
              <w:rPr>
                <w:sz w:val="24"/>
                <w:szCs w:val="24"/>
              </w:rPr>
            </w:pPr>
            <w:r w:rsidRPr="00DC0768">
              <w:rPr>
                <w:sz w:val="24"/>
                <w:szCs w:val="24"/>
              </w:rPr>
              <w:t>+ 19 + 20</w:t>
            </w:r>
          </w:p>
        </w:tc>
        <w:tc>
          <w:tcPr>
            <w:tcW w:w="3537" w:type="dxa"/>
          </w:tcPr>
          <w:p w:rsidR="00B47453" w:rsidRPr="00DC0768" w:rsidRDefault="00B47453" w:rsidP="003D7F0F">
            <w:pPr>
              <w:pStyle w:val="TableParagraph"/>
              <w:ind w:left="0"/>
              <w:jc w:val="both"/>
              <w:rPr>
                <w:sz w:val="24"/>
                <w:szCs w:val="24"/>
              </w:rPr>
            </w:pPr>
            <w:r w:rsidRPr="00DC0768">
              <w:rPr>
                <w:sz w:val="24"/>
                <w:szCs w:val="24"/>
              </w:rPr>
              <w:t>Широкая аэрация помещения (в соответствии с графиком)</w:t>
            </w:r>
          </w:p>
        </w:tc>
      </w:tr>
      <w:tr w:rsidR="00B47453" w:rsidRPr="00DC0768" w:rsidTr="003D7F0F">
        <w:tc>
          <w:tcPr>
            <w:tcW w:w="1951" w:type="dxa"/>
            <w:vMerge/>
          </w:tcPr>
          <w:p w:rsidR="00B47453" w:rsidRPr="00DC0768" w:rsidRDefault="00B47453" w:rsidP="003D7F0F">
            <w:pPr>
              <w:jc w:val="center"/>
              <w:rPr>
                <w:rFonts w:ascii="Times New Roman" w:hAnsi="Times New Roman" w:cs="Times New Roman"/>
                <w:b/>
                <w:sz w:val="24"/>
                <w:szCs w:val="24"/>
              </w:rPr>
            </w:pPr>
          </w:p>
        </w:tc>
        <w:tc>
          <w:tcPr>
            <w:tcW w:w="2863" w:type="dxa"/>
          </w:tcPr>
          <w:p w:rsidR="00B47453" w:rsidRPr="00DC0768" w:rsidRDefault="00B47453" w:rsidP="003D7F0F">
            <w:pPr>
              <w:pStyle w:val="TableParagraph"/>
              <w:ind w:left="0"/>
              <w:jc w:val="both"/>
              <w:rPr>
                <w:sz w:val="24"/>
                <w:szCs w:val="24"/>
              </w:rPr>
            </w:pPr>
            <w:r w:rsidRPr="00DC0768">
              <w:rPr>
                <w:sz w:val="24"/>
                <w:szCs w:val="24"/>
              </w:rPr>
              <w:t>Бодрящая гимнастика после сна</w:t>
            </w:r>
          </w:p>
        </w:tc>
        <w:tc>
          <w:tcPr>
            <w:tcW w:w="1822" w:type="dxa"/>
          </w:tcPr>
          <w:p w:rsidR="00B47453" w:rsidRPr="00DC0768" w:rsidRDefault="00B47453" w:rsidP="003D7F0F">
            <w:pPr>
              <w:pStyle w:val="TableParagraph"/>
              <w:ind w:left="0"/>
              <w:jc w:val="both"/>
              <w:rPr>
                <w:sz w:val="24"/>
                <w:szCs w:val="24"/>
              </w:rPr>
            </w:pPr>
            <w:r w:rsidRPr="00DC0768">
              <w:rPr>
                <w:sz w:val="24"/>
                <w:szCs w:val="24"/>
              </w:rPr>
              <w:t>+ 16+ 17</w:t>
            </w:r>
          </w:p>
        </w:tc>
        <w:tc>
          <w:tcPr>
            <w:tcW w:w="3537" w:type="dxa"/>
          </w:tcPr>
          <w:p w:rsidR="00B47453" w:rsidRPr="00DC0768" w:rsidRDefault="00B47453" w:rsidP="003D7F0F">
            <w:pPr>
              <w:pStyle w:val="TableParagraph"/>
              <w:ind w:left="0"/>
              <w:jc w:val="both"/>
              <w:rPr>
                <w:sz w:val="24"/>
                <w:szCs w:val="24"/>
              </w:rPr>
            </w:pPr>
            <w:r w:rsidRPr="00DC0768">
              <w:rPr>
                <w:sz w:val="24"/>
                <w:szCs w:val="24"/>
              </w:rPr>
              <w:t>5-7 мин. (после сна)</w:t>
            </w:r>
          </w:p>
        </w:tc>
      </w:tr>
    </w:tbl>
    <w:p w:rsidR="00CB65FF" w:rsidRPr="00CB65FF" w:rsidRDefault="00CB65FF" w:rsidP="003D7F0F">
      <w:pPr>
        <w:pStyle w:val="a9"/>
        <w:jc w:val="both"/>
        <w:rPr>
          <w:b w:val="0"/>
          <w:sz w:val="24"/>
        </w:rPr>
      </w:pPr>
    </w:p>
    <w:p w:rsidR="00CB65FF" w:rsidRPr="00CB65FF" w:rsidRDefault="00CB65FF" w:rsidP="003D7F0F">
      <w:pPr>
        <w:spacing w:after="0" w:line="240" w:lineRule="auto"/>
        <w:jc w:val="center"/>
        <w:rPr>
          <w:b/>
          <w:sz w:val="24"/>
        </w:rPr>
      </w:pPr>
      <w:r w:rsidRPr="00CB65FF">
        <w:rPr>
          <w:rFonts w:ascii="Times New Roman" w:hAnsi="Times New Roman" w:cs="Times New Roman"/>
          <w:b/>
          <w:sz w:val="24"/>
          <w:szCs w:val="24"/>
        </w:rPr>
        <w:t>Система закаливания на тёплый период</w:t>
      </w:r>
    </w:p>
    <w:tbl>
      <w:tblPr>
        <w:tblStyle w:val="TableNormal"/>
        <w:tblpPr w:leftFromText="180" w:rightFromText="180" w:vertAnchor="text" w:tblpY="1"/>
        <w:tblOverlap w:val="neve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835"/>
        <w:gridCol w:w="992"/>
        <w:gridCol w:w="4683"/>
      </w:tblGrid>
      <w:tr w:rsidR="00CB65FF" w:rsidRPr="00CB65FF" w:rsidTr="003D7F0F">
        <w:trPr>
          <w:trHeight w:val="585"/>
        </w:trPr>
        <w:tc>
          <w:tcPr>
            <w:tcW w:w="1560" w:type="dxa"/>
          </w:tcPr>
          <w:p w:rsidR="00CB65FF" w:rsidRPr="00CB65FF" w:rsidRDefault="00CB65FF" w:rsidP="003D7F0F">
            <w:pPr>
              <w:pStyle w:val="TableParagraph"/>
              <w:ind w:left="0"/>
              <w:jc w:val="center"/>
              <w:rPr>
                <w:b/>
                <w:sz w:val="24"/>
                <w:szCs w:val="24"/>
              </w:rPr>
            </w:pPr>
            <w:r w:rsidRPr="00CB65FF">
              <w:rPr>
                <w:b/>
                <w:sz w:val="24"/>
                <w:szCs w:val="24"/>
              </w:rPr>
              <w:t>Возраст детей</w:t>
            </w:r>
          </w:p>
        </w:tc>
        <w:tc>
          <w:tcPr>
            <w:tcW w:w="2835" w:type="dxa"/>
          </w:tcPr>
          <w:p w:rsidR="00CB65FF" w:rsidRPr="00CB65FF" w:rsidRDefault="00CB65FF" w:rsidP="003D7F0F">
            <w:pPr>
              <w:pStyle w:val="TableParagraph"/>
              <w:ind w:left="0"/>
              <w:jc w:val="center"/>
              <w:rPr>
                <w:b/>
                <w:sz w:val="24"/>
                <w:szCs w:val="24"/>
              </w:rPr>
            </w:pPr>
            <w:r w:rsidRPr="00CB65FF">
              <w:rPr>
                <w:b/>
                <w:sz w:val="24"/>
                <w:szCs w:val="24"/>
              </w:rPr>
              <w:t>Оздоровительные мероприятия</w:t>
            </w:r>
          </w:p>
        </w:tc>
        <w:tc>
          <w:tcPr>
            <w:tcW w:w="992" w:type="dxa"/>
            <w:tcBorders>
              <w:right w:val="single" w:sz="4" w:space="0" w:color="auto"/>
            </w:tcBorders>
          </w:tcPr>
          <w:p w:rsidR="00CB65FF" w:rsidRPr="00CB65FF" w:rsidRDefault="00CB65FF" w:rsidP="003D7F0F">
            <w:pPr>
              <w:pStyle w:val="TableParagraph"/>
              <w:ind w:left="0"/>
              <w:jc w:val="center"/>
              <w:rPr>
                <w:b/>
                <w:sz w:val="24"/>
                <w:szCs w:val="24"/>
              </w:rPr>
            </w:pPr>
            <w:r w:rsidRPr="00CB65FF">
              <w:rPr>
                <w:b/>
                <w:sz w:val="24"/>
                <w:szCs w:val="24"/>
              </w:rPr>
              <w:t>Температура</w:t>
            </w:r>
          </w:p>
        </w:tc>
        <w:tc>
          <w:tcPr>
            <w:tcW w:w="4683" w:type="dxa"/>
            <w:tcBorders>
              <w:left w:val="single" w:sz="4" w:space="0" w:color="auto"/>
            </w:tcBorders>
          </w:tcPr>
          <w:p w:rsidR="00CB65FF" w:rsidRPr="00CB65FF" w:rsidRDefault="00CB65FF" w:rsidP="003D7F0F">
            <w:pPr>
              <w:pStyle w:val="TableParagraph"/>
              <w:ind w:left="0"/>
              <w:jc w:val="center"/>
              <w:rPr>
                <w:b/>
                <w:sz w:val="24"/>
                <w:szCs w:val="24"/>
              </w:rPr>
            </w:pPr>
            <w:r w:rsidRPr="00CB65FF">
              <w:rPr>
                <w:b/>
                <w:sz w:val="24"/>
                <w:szCs w:val="24"/>
              </w:rPr>
              <w:t>Время</w:t>
            </w:r>
          </w:p>
        </w:tc>
      </w:tr>
      <w:tr w:rsidR="00A772E4" w:rsidRPr="00CB65FF" w:rsidTr="003D7F0F">
        <w:trPr>
          <w:trHeight w:val="50"/>
        </w:trPr>
        <w:tc>
          <w:tcPr>
            <w:tcW w:w="1560" w:type="dxa"/>
            <w:vMerge w:val="restart"/>
          </w:tcPr>
          <w:p w:rsidR="00A772E4" w:rsidRPr="00CB65FF" w:rsidRDefault="00A772E4" w:rsidP="003D7F0F">
            <w:pPr>
              <w:pStyle w:val="TableParagraph"/>
              <w:ind w:left="0"/>
              <w:jc w:val="both"/>
              <w:rPr>
                <w:b/>
                <w:sz w:val="24"/>
                <w:szCs w:val="24"/>
                <w:lang w:val="ru-RU"/>
              </w:rPr>
            </w:pPr>
            <w:r w:rsidRPr="00CB65FF">
              <w:rPr>
                <w:b/>
                <w:sz w:val="24"/>
                <w:szCs w:val="24"/>
                <w:lang w:val="ru-RU"/>
              </w:rPr>
              <w:t>Подготовительная группа</w:t>
            </w:r>
          </w:p>
          <w:p w:rsidR="00A772E4" w:rsidRPr="00A772E4" w:rsidRDefault="00A772E4" w:rsidP="003D7F0F">
            <w:pPr>
              <w:pStyle w:val="TableParagraph"/>
              <w:ind w:left="0"/>
              <w:jc w:val="both"/>
              <w:rPr>
                <w:b/>
                <w:sz w:val="24"/>
                <w:szCs w:val="24"/>
                <w:lang w:val="ru-RU"/>
              </w:rPr>
            </w:pPr>
            <w:r w:rsidRPr="00CB65FF">
              <w:rPr>
                <w:sz w:val="24"/>
                <w:szCs w:val="24"/>
                <w:lang w:val="ru-RU"/>
              </w:rPr>
              <w:t>(6 -7 лет)</w:t>
            </w:r>
          </w:p>
        </w:tc>
        <w:tc>
          <w:tcPr>
            <w:tcW w:w="2835" w:type="dxa"/>
          </w:tcPr>
          <w:p w:rsidR="00A772E4" w:rsidRPr="00CB65FF" w:rsidRDefault="00A772E4" w:rsidP="003D7F0F">
            <w:pPr>
              <w:pStyle w:val="TableParagraph"/>
              <w:ind w:left="0"/>
              <w:jc w:val="both"/>
              <w:rPr>
                <w:sz w:val="24"/>
                <w:szCs w:val="24"/>
                <w:lang w:val="ru-RU"/>
              </w:rPr>
            </w:pPr>
            <w:r w:rsidRPr="00CB65FF">
              <w:rPr>
                <w:sz w:val="24"/>
                <w:szCs w:val="24"/>
                <w:lang w:val="ru-RU"/>
              </w:rPr>
              <w:t>Приём детей на свежем воздухе</w:t>
            </w:r>
          </w:p>
        </w:tc>
        <w:tc>
          <w:tcPr>
            <w:tcW w:w="5675" w:type="dxa"/>
            <w:gridSpan w:val="2"/>
          </w:tcPr>
          <w:p w:rsidR="00A772E4" w:rsidRPr="00CB65FF" w:rsidRDefault="00A772E4" w:rsidP="003D7F0F">
            <w:pPr>
              <w:pStyle w:val="TableParagraph"/>
              <w:ind w:left="0"/>
              <w:jc w:val="both"/>
              <w:rPr>
                <w:sz w:val="24"/>
                <w:szCs w:val="24"/>
              </w:rPr>
            </w:pPr>
            <w:r w:rsidRPr="00CB65FF">
              <w:rPr>
                <w:sz w:val="24"/>
                <w:szCs w:val="24"/>
              </w:rPr>
              <w:t>Летний период года</w:t>
            </w:r>
          </w:p>
        </w:tc>
      </w:tr>
      <w:tr w:rsidR="00A772E4" w:rsidRPr="00CB65FF" w:rsidTr="003D7F0F">
        <w:trPr>
          <w:trHeight w:val="50"/>
        </w:trPr>
        <w:tc>
          <w:tcPr>
            <w:tcW w:w="1560" w:type="dxa"/>
            <w:vMerge/>
          </w:tcPr>
          <w:p w:rsidR="00A772E4" w:rsidRPr="00A772E4" w:rsidRDefault="00A772E4" w:rsidP="003D7F0F">
            <w:pPr>
              <w:pStyle w:val="TableParagraph"/>
              <w:ind w:left="0"/>
              <w:jc w:val="both"/>
              <w:rPr>
                <w:b/>
                <w:sz w:val="24"/>
                <w:szCs w:val="24"/>
                <w:lang w:val="ru-RU"/>
              </w:rPr>
            </w:pPr>
          </w:p>
        </w:tc>
        <w:tc>
          <w:tcPr>
            <w:tcW w:w="2835" w:type="dxa"/>
          </w:tcPr>
          <w:p w:rsidR="00A772E4" w:rsidRPr="00CB65FF" w:rsidRDefault="00A772E4" w:rsidP="003D7F0F">
            <w:pPr>
              <w:pStyle w:val="TableParagraph"/>
              <w:ind w:left="0"/>
              <w:jc w:val="both"/>
              <w:rPr>
                <w:sz w:val="24"/>
                <w:szCs w:val="24"/>
                <w:lang w:val="ru-RU"/>
              </w:rPr>
            </w:pPr>
            <w:r w:rsidRPr="00CB65FF">
              <w:rPr>
                <w:sz w:val="24"/>
                <w:szCs w:val="24"/>
                <w:lang w:val="ru-RU"/>
              </w:rPr>
              <w:t>Сквозное проветривание в</w:t>
            </w:r>
            <w:r>
              <w:rPr>
                <w:sz w:val="24"/>
                <w:szCs w:val="24"/>
                <w:lang w:val="ru-RU"/>
              </w:rPr>
              <w:t xml:space="preserve"> </w:t>
            </w:r>
            <w:r w:rsidRPr="00CB65FF">
              <w:rPr>
                <w:sz w:val="24"/>
                <w:szCs w:val="24"/>
                <w:lang w:val="ru-RU"/>
              </w:rPr>
              <w:t>отсутствии детей</w:t>
            </w:r>
          </w:p>
        </w:tc>
        <w:tc>
          <w:tcPr>
            <w:tcW w:w="5675" w:type="dxa"/>
            <w:gridSpan w:val="2"/>
          </w:tcPr>
          <w:p w:rsidR="00A772E4" w:rsidRPr="00CB65FF" w:rsidRDefault="00A772E4" w:rsidP="003D7F0F">
            <w:pPr>
              <w:pStyle w:val="TableParagraph"/>
              <w:ind w:left="0"/>
              <w:jc w:val="both"/>
              <w:rPr>
                <w:sz w:val="24"/>
                <w:szCs w:val="24"/>
                <w:lang w:val="ru-RU"/>
              </w:rPr>
            </w:pPr>
            <w:r w:rsidRPr="00CB65FF">
              <w:rPr>
                <w:sz w:val="24"/>
                <w:szCs w:val="24"/>
                <w:lang w:val="ru-RU"/>
              </w:rPr>
              <w:t xml:space="preserve">Во время </w:t>
            </w:r>
            <w:r w:rsidRPr="00CB65FF">
              <w:rPr>
                <w:sz w:val="24"/>
                <w:szCs w:val="24"/>
              </w:rPr>
              <w:t>I</w:t>
            </w:r>
            <w:r w:rsidRPr="00CB65FF">
              <w:rPr>
                <w:sz w:val="24"/>
                <w:szCs w:val="24"/>
                <w:lang w:val="ru-RU"/>
              </w:rPr>
              <w:t xml:space="preserve"> –й и </w:t>
            </w:r>
            <w:r w:rsidRPr="00CB65FF">
              <w:rPr>
                <w:sz w:val="24"/>
                <w:szCs w:val="24"/>
              </w:rPr>
              <w:t>II</w:t>
            </w:r>
            <w:r w:rsidRPr="00CB65FF">
              <w:rPr>
                <w:sz w:val="24"/>
                <w:szCs w:val="24"/>
                <w:lang w:val="ru-RU"/>
              </w:rPr>
              <w:t>-й прогулок.</w:t>
            </w:r>
            <w:r>
              <w:rPr>
                <w:sz w:val="24"/>
                <w:szCs w:val="24"/>
                <w:lang w:val="ru-RU"/>
              </w:rPr>
              <w:t xml:space="preserve"> </w:t>
            </w:r>
            <w:r w:rsidRPr="00CB65FF">
              <w:rPr>
                <w:sz w:val="24"/>
                <w:szCs w:val="24"/>
                <w:lang w:val="ru-RU"/>
              </w:rPr>
              <w:t>Прекращается за 30 минут до прихода детей.</w:t>
            </w:r>
          </w:p>
        </w:tc>
      </w:tr>
      <w:tr w:rsidR="00A772E4" w:rsidRPr="00CB65FF" w:rsidTr="003D7F0F">
        <w:trPr>
          <w:trHeight w:val="50"/>
        </w:trPr>
        <w:tc>
          <w:tcPr>
            <w:tcW w:w="1560" w:type="dxa"/>
            <w:vMerge/>
          </w:tcPr>
          <w:p w:rsidR="00A772E4" w:rsidRPr="00A772E4" w:rsidRDefault="00A772E4" w:rsidP="003D7F0F">
            <w:pPr>
              <w:pStyle w:val="TableParagraph"/>
              <w:ind w:left="0"/>
              <w:jc w:val="both"/>
              <w:rPr>
                <w:b/>
                <w:sz w:val="24"/>
                <w:szCs w:val="24"/>
                <w:lang w:val="ru-RU"/>
              </w:rPr>
            </w:pPr>
          </w:p>
        </w:tc>
        <w:tc>
          <w:tcPr>
            <w:tcW w:w="2835" w:type="dxa"/>
          </w:tcPr>
          <w:p w:rsidR="00A772E4" w:rsidRPr="00CB65FF" w:rsidRDefault="00A772E4" w:rsidP="003D7F0F">
            <w:pPr>
              <w:pStyle w:val="TableParagraph"/>
              <w:ind w:left="0"/>
              <w:jc w:val="both"/>
              <w:rPr>
                <w:sz w:val="24"/>
                <w:szCs w:val="24"/>
              </w:rPr>
            </w:pPr>
            <w:r w:rsidRPr="00CB65FF">
              <w:rPr>
                <w:sz w:val="24"/>
                <w:szCs w:val="24"/>
              </w:rPr>
              <w:t>Одностороннее</w:t>
            </w:r>
          </w:p>
          <w:p w:rsidR="00A772E4" w:rsidRPr="00CB65FF" w:rsidRDefault="00A772E4" w:rsidP="003D7F0F">
            <w:pPr>
              <w:pStyle w:val="TableParagraph"/>
              <w:ind w:left="0"/>
              <w:jc w:val="both"/>
              <w:rPr>
                <w:sz w:val="24"/>
                <w:szCs w:val="24"/>
              </w:rPr>
            </w:pPr>
            <w:r w:rsidRPr="00CB65FF">
              <w:rPr>
                <w:sz w:val="24"/>
                <w:szCs w:val="24"/>
              </w:rPr>
              <w:t>проветривание</w:t>
            </w:r>
          </w:p>
        </w:tc>
        <w:tc>
          <w:tcPr>
            <w:tcW w:w="992" w:type="dxa"/>
            <w:tcBorders>
              <w:right w:val="single" w:sz="4" w:space="0" w:color="auto"/>
            </w:tcBorders>
          </w:tcPr>
          <w:p w:rsidR="00A772E4" w:rsidRPr="00CB65FF" w:rsidRDefault="00A772E4" w:rsidP="003D7F0F">
            <w:pPr>
              <w:pStyle w:val="TableParagraph"/>
              <w:ind w:left="0"/>
              <w:jc w:val="center"/>
              <w:rPr>
                <w:sz w:val="24"/>
                <w:szCs w:val="24"/>
              </w:rPr>
            </w:pPr>
            <w:r>
              <w:rPr>
                <w:sz w:val="24"/>
                <w:szCs w:val="24"/>
              </w:rPr>
              <w:t>+</w:t>
            </w:r>
            <w:r w:rsidRPr="00CB65FF">
              <w:rPr>
                <w:sz w:val="24"/>
                <w:szCs w:val="24"/>
              </w:rPr>
              <w:t>17+20</w:t>
            </w:r>
          </w:p>
        </w:tc>
        <w:tc>
          <w:tcPr>
            <w:tcW w:w="4683" w:type="dxa"/>
            <w:tcBorders>
              <w:left w:val="single" w:sz="4" w:space="0" w:color="auto"/>
            </w:tcBorders>
          </w:tcPr>
          <w:p w:rsidR="00A772E4" w:rsidRPr="00CB65FF" w:rsidRDefault="00A772E4" w:rsidP="003D7F0F">
            <w:pPr>
              <w:pStyle w:val="TableParagraph"/>
              <w:ind w:left="0"/>
              <w:jc w:val="both"/>
              <w:rPr>
                <w:sz w:val="24"/>
                <w:szCs w:val="24"/>
                <w:lang w:val="ru-RU"/>
              </w:rPr>
            </w:pPr>
            <w:r w:rsidRPr="00CB65FF">
              <w:rPr>
                <w:sz w:val="24"/>
                <w:szCs w:val="24"/>
                <w:lang w:val="ru-RU"/>
              </w:rPr>
              <w:t>Допускается в присутствии детей</w:t>
            </w:r>
          </w:p>
          <w:p w:rsidR="00A772E4" w:rsidRPr="00CB65FF" w:rsidRDefault="00A772E4" w:rsidP="003D7F0F">
            <w:pPr>
              <w:pStyle w:val="TableParagraph"/>
              <w:ind w:left="0"/>
              <w:jc w:val="both"/>
              <w:rPr>
                <w:sz w:val="24"/>
                <w:szCs w:val="24"/>
                <w:lang w:val="ru-RU"/>
              </w:rPr>
            </w:pPr>
            <w:r w:rsidRPr="00CB65FF">
              <w:rPr>
                <w:sz w:val="24"/>
                <w:szCs w:val="24"/>
                <w:lang w:val="ru-RU"/>
              </w:rPr>
              <w:t>(во время игр) в тёплое время года</w:t>
            </w:r>
          </w:p>
        </w:tc>
      </w:tr>
      <w:tr w:rsidR="00A772E4" w:rsidRPr="00CB65FF" w:rsidTr="003D7F0F">
        <w:trPr>
          <w:trHeight w:val="50"/>
        </w:trPr>
        <w:tc>
          <w:tcPr>
            <w:tcW w:w="1560" w:type="dxa"/>
            <w:vMerge/>
          </w:tcPr>
          <w:p w:rsidR="00A772E4" w:rsidRPr="00A772E4" w:rsidRDefault="00A772E4" w:rsidP="003D7F0F">
            <w:pPr>
              <w:pStyle w:val="TableParagraph"/>
              <w:ind w:left="0"/>
              <w:jc w:val="both"/>
              <w:rPr>
                <w:b/>
                <w:sz w:val="24"/>
                <w:szCs w:val="24"/>
                <w:lang w:val="ru-RU"/>
              </w:rPr>
            </w:pPr>
          </w:p>
        </w:tc>
        <w:tc>
          <w:tcPr>
            <w:tcW w:w="2835" w:type="dxa"/>
          </w:tcPr>
          <w:p w:rsidR="00A772E4" w:rsidRPr="00CB65FF" w:rsidRDefault="00A772E4" w:rsidP="003D7F0F">
            <w:pPr>
              <w:pStyle w:val="TableParagraph"/>
              <w:ind w:left="0"/>
              <w:jc w:val="both"/>
              <w:rPr>
                <w:sz w:val="24"/>
                <w:szCs w:val="24"/>
              </w:rPr>
            </w:pPr>
            <w:r w:rsidRPr="00CB65FF">
              <w:rPr>
                <w:sz w:val="24"/>
                <w:szCs w:val="24"/>
              </w:rPr>
              <w:t>Световоздушные ванны</w:t>
            </w:r>
          </w:p>
        </w:tc>
        <w:tc>
          <w:tcPr>
            <w:tcW w:w="992" w:type="dxa"/>
            <w:tcBorders>
              <w:right w:val="single" w:sz="4" w:space="0" w:color="auto"/>
            </w:tcBorders>
          </w:tcPr>
          <w:p w:rsidR="00A772E4" w:rsidRPr="00CB65FF" w:rsidRDefault="00A772E4" w:rsidP="003D7F0F">
            <w:pPr>
              <w:pStyle w:val="TableParagraph"/>
              <w:ind w:left="0"/>
              <w:jc w:val="center"/>
              <w:rPr>
                <w:sz w:val="24"/>
                <w:szCs w:val="24"/>
              </w:rPr>
            </w:pPr>
            <w:r>
              <w:rPr>
                <w:sz w:val="24"/>
                <w:szCs w:val="24"/>
              </w:rPr>
              <w:t>+</w:t>
            </w:r>
            <w:r w:rsidRPr="00CB65FF">
              <w:rPr>
                <w:sz w:val="24"/>
                <w:szCs w:val="24"/>
              </w:rPr>
              <w:t>20+21</w:t>
            </w:r>
          </w:p>
        </w:tc>
        <w:tc>
          <w:tcPr>
            <w:tcW w:w="4683" w:type="dxa"/>
            <w:tcBorders>
              <w:left w:val="single" w:sz="4" w:space="0" w:color="auto"/>
            </w:tcBorders>
          </w:tcPr>
          <w:p w:rsidR="00A772E4" w:rsidRPr="00CB65FF" w:rsidRDefault="00A772E4" w:rsidP="003D7F0F">
            <w:pPr>
              <w:pStyle w:val="TableParagraph"/>
              <w:ind w:left="0"/>
              <w:jc w:val="both"/>
              <w:rPr>
                <w:sz w:val="24"/>
                <w:szCs w:val="24"/>
                <w:lang w:val="ru-RU"/>
              </w:rPr>
            </w:pPr>
            <w:r w:rsidRPr="00CB65FF">
              <w:rPr>
                <w:sz w:val="24"/>
                <w:szCs w:val="24"/>
                <w:lang w:val="ru-RU"/>
              </w:rPr>
              <w:t>Ежедневно</w:t>
            </w:r>
          </w:p>
          <w:p w:rsidR="00A772E4" w:rsidRPr="00CB65FF" w:rsidRDefault="00A772E4" w:rsidP="003D7F0F">
            <w:pPr>
              <w:pStyle w:val="TableParagraph"/>
              <w:ind w:left="0"/>
              <w:jc w:val="both"/>
              <w:rPr>
                <w:sz w:val="24"/>
                <w:szCs w:val="24"/>
                <w:lang w:val="ru-RU"/>
              </w:rPr>
            </w:pPr>
            <w:r w:rsidRPr="00CB65FF">
              <w:rPr>
                <w:sz w:val="24"/>
                <w:szCs w:val="24"/>
                <w:lang w:val="ru-RU"/>
              </w:rPr>
              <w:t>Воздушные ванны в сочетании с упражнениями, подвижными играми</w:t>
            </w:r>
          </w:p>
        </w:tc>
      </w:tr>
      <w:tr w:rsidR="00A772E4" w:rsidRPr="00CB65FF" w:rsidTr="003D7F0F">
        <w:trPr>
          <w:trHeight w:val="50"/>
        </w:trPr>
        <w:tc>
          <w:tcPr>
            <w:tcW w:w="1560" w:type="dxa"/>
            <w:vMerge/>
          </w:tcPr>
          <w:p w:rsidR="00A772E4" w:rsidRPr="00A772E4" w:rsidRDefault="00A772E4" w:rsidP="003D7F0F">
            <w:pPr>
              <w:pStyle w:val="TableParagraph"/>
              <w:ind w:left="0"/>
              <w:jc w:val="both"/>
              <w:rPr>
                <w:b/>
                <w:sz w:val="24"/>
                <w:szCs w:val="24"/>
                <w:lang w:val="ru-RU"/>
              </w:rPr>
            </w:pPr>
          </w:p>
        </w:tc>
        <w:tc>
          <w:tcPr>
            <w:tcW w:w="2835" w:type="dxa"/>
          </w:tcPr>
          <w:p w:rsidR="00A772E4" w:rsidRPr="00CB65FF" w:rsidRDefault="00A772E4" w:rsidP="003D7F0F">
            <w:pPr>
              <w:pStyle w:val="TableParagraph"/>
              <w:ind w:left="0"/>
              <w:jc w:val="both"/>
              <w:rPr>
                <w:sz w:val="24"/>
                <w:szCs w:val="24"/>
              </w:rPr>
            </w:pPr>
            <w:r w:rsidRPr="00CB65FF">
              <w:rPr>
                <w:sz w:val="24"/>
                <w:szCs w:val="24"/>
              </w:rPr>
              <w:t>Солнечные ванны</w:t>
            </w:r>
          </w:p>
        </w:tc>
        <w:tc>
          <w:tcPr>
            <w:tcW w:w="992" w:type="dxa"/>
            <w:tcBorders>
              <w:right w:val="single" w:sz="4" w:space="0" w:color="auto"/>
            </w:tcBorders>
          </w:tcPr>
          <w:p w:rsidR="00A772E4" w:rsidRPr="00CB65FF" w:rsidRDefault="00A772E4" w:rsidP="003D7F0F">
            <w:pPr>
              <w:pStyle w:val="TableParagraph"/>
              <w:ind w:left="0"/>
              <w:jc w:val="center"/>
              <w:rPr>
                <w:sz w:val="24"/>
                <w:szCs w:val="24"/>
              </w:rPr>
            </w:pPr>
            <w:r w:rsidRPr="00CB65FF">
              <w:rPr>
                <w:sz w:val="24"/>
                <w:szCs w:val="24"/>
              </w:rPr>
              <w:t>+20+25</w:t>
            </w:r>
          </w:p>
        </w:tc>
        <w:tc>
          <w:tcPr>
            <w:tcW w:w="4683" w:type="dxa"/>
            <w:tcBorders>
              <w:left w:val="single" w:sz="4" w:space="0" w:color="auto"/>
            </w:tcBorders>
          </w:tcPr>
          <w:p w:rsidR="00A772E4" w:rsidRPr="00CB65FF" w:rsidRDefault="00A772E4" w:rsidP="003D7F0F">
            <w:pPr>
              <w:pStyle w:val="TableParagraph"/>
              <w:ind w:left="0"/>
              <w:jc w:val="both"/>
              <w:rPr>
                <w:sz w:val="24"/>
                <w:szCs w:val="24"/>
                <w:lang w:val="ru-RU"/>
              </w:rPr>
            </w:pPr>
            <w:r w:rsidRPr="00CB65FF">
              <w:rPr>
                <w:sz w:val="24"/>
                <w:szCs w:val="24"/>
                <w:lang w:val="ru-RU"/>
              </w:rPr>
              <w:t>Ежедневно с 10 до 12 час. и</w:t>
            </w:r>
            <w:r w:rsidRPr="00CB65FF">
              <w:rPr>
                <w:spacing w:val="58"/>
                <w:sz w:val="24"/>
                <w:szCs w:val="24"/>
                <w:lang w:val="ru-RU"/>
              </w:rPr>
              <w:t xml:space="preserve"> </w:t>
            </w:r>
            <w:r w:rsidRPr="00CB65FF">
              <w:rPr>
                <w:sz w:val="24"/>
                <w:szCs w:val="24"/>
                <w:lang w:val="ru-RU"/>
              </w:rPr>
              <w:t>после</w:t>
            </w:r>
          </w:p>
          <w:p w:rsidR="00A772E4" w:rsidRPr="00CB65FF" w:rsidRDefault="00A772E4" w:rsidP="003D7F0F">
            <w:pPr>
              <w:pStyle w:val="TableParagraph"/>
              <w:ind w:left="0"/>
              <w:jc w:val="both"/>
              <w:rPr>
                <w:sz w:val="24"/>
                <w:szCs w:val="24"/>
                <w:lang w:val="ru-RU"/>
              </w:rPr>
            </w:pPr>
            <w:r w:rsidRPr="00CB65FF">
              <w:rPr>
                <w:sz w:val="24"/>
                <w:szCs w:val="24"/>
                <w:lang w:val="ru-RU"/>
              </w:rPr>
              <w:t>полуденное время с 16 до 18 часов.</w:t>
            </w:r>
          </w:p>
        </w:tc>
      </w:tr>
      <w:tr w:rsidR="00A772E4" w:rsidRPr="00CB65FF" w:rsidTr="003D7F0F">
        <w:trPr>
          <w:trHeight w:val="50"/>
        </w:trPr>
        <w:tc>
          <w:tcPr>
            <w:tcW w:w="1560" w:type="dxa"/>
            <w:vMerge/>
          </w:tcPr>
          <w:p w:rsidR="00A772E4" w:rsidRPr="00A772E4" w:rsidRDefault="00A772E4" w:rsidP="003D7F0F">
            <w:pPr>
              <w:pStyle w:val="TableParagraph"/>
              <w:ind w:left="0"/>
              <w:jc w:val="both"/>
              <w:rPr>
                <w:b/>
                <w:sz w:val="24"/>
                <w:szCs w:val="24"/>
                <w:lang w:val="ru-RU"/>
              </w:rPr>
            </w:pPr>
          </w:p>
        </w:tc>
        <w:tc>
          <w:tcPr>
            <w:tcW w:w="2835" w:type="dxa"/>
          </w:tcPr>
          <w:p w:rsidR="00A772E4" w:rsidRPr="00CB65FF" w:rsidRDefault="00A772E4" w:rsidP="003D7F0F">
            <w:pPr>
              <w:pStyle w:val="TableParagraph"/>
              <w:ind w:left="0"/>
              <w:jc w:val="both"/>
              <w:rPr>
                <w:sz w:val="24"/>
                <w:szCs w:val="24"/>
              </w:rPr>
            </w:pPr>
            <w:r w:rsidRPr="00CB65FF">
              <w:rPr>
                <w:sz w:val="24"/>
                <w:szCs w:val="24"/>
              </w:rPr>
              <w:t>Игры с водой</w:t>
            </w:r>
          </w:p>
        </w:tc>
        <w:tc>
          <w:tcPr>
            <w:tcW w:w="992" w:type="dxa"/>
            <w:tcBorders>
              <w:right w:val="single" w:sz="4" w:space="0" w:color="auto"/>
            </w:tcBorders>
          </w:tcPr>
          <w:p w:rsidR="00A772E4" w:rsidRPr="00CB65FF" w:rsidRDefault="00A772E4" w:rsidP="003D7F0F">
            <w:pPr>
              <w:pStyle w:val="TableParagraph"/>
              <w:ind w:left="0"/>
              <w:jc w:val="center"/>
              <w:rPr>
                <w:sz w:val="24"/>
                <w:szCs w:val="24"/>
              </w:rPr>
            </w:pPr>
            <w:r w:rsidRPr="00CB65FF">
              <w:rPr>
                <w:sz w:val="24"/>
                <w:szCs w:val="24"/>
              </w:rPr>
              <w:t>+23</w:t>
            </w:r>
            <w:r>
              <w:rPr>
                <w:sz w:val="24"/>
                <w:szCs w:val="24"/>
                <w:lang w:val="ru-RU"/>
              </w:rPr>
              <w:t xml:space="preserve"> </w:t>
            </w:r>
            <w:r w:rsidRPr="00CB65FF">
              <w:rPr>
                <w:sz w:val="24"/>
                <w:szCs w:val="24"/>
              </w:rPr>
              <w:t>(воздух)</w:t>
            </w:r>
          </w:p>
          <w:p w:rsidR="00A772E4" w:rsidRPr="00CB65FF" w:rsidRDefault="00A772E4" w:rsidP="003D7F0F">
            <w:pPr>
              <w:pStyle w:val="TableParagraph"/>
              <w:ind w:left="0"/>
              <w:jc w:val="center"/>
              <w:rPr>
                <w:sz w:val="24"/>
                <w:szCs w:val="24"/>
              </w:rPr>
            </w:pPr>
            <w:r w:rsidRPr="00CB65FF">
              <w:rPr>
                <w:sz w:val="24"/>
                <w:szCs w:val="24"/>
              </w:rPr>
              <w:t>+20 (вода)</w:t>
            </w:r>
          </w:p>
        </w:tc>
        <w:tc>
          <w:tcPr>
            <w:tcW w:w="4683" w:type="dxa"/>
            <w:tcBorders>
              <w:left w:val="single" w:sz="4" w:space="0" w:color="auto"/>
            </w:tcBorders>
          </w:tcPr>
          <w:p w:rsidR="00A772E4" w:rsidRPr="00CB65FF" w:rsidRDefault="00A772E4" w:rsidP="003D7F0F">
            <w:pPr>
              <w:pStyle w:val="TableParagraph"/>
              <w:ind w:left="0"/>
              <w:jc w:val="both"/>
              <w:rPr>
                <w:sz w:val="24"/>
                <w:szCs w:val="24"/>
              </w:rPr>
            </w:pPr>
            <w:r w:rsidRPr="00CB65FF">
              <w:rPr>
                <w:sz w:val="24"/>
                <w:szCs w:val="24"/>
              </w:rPr>
              <w:t>Ежедневно до 20 мин.</w:t>
            </w:r>
          </w:p>
        </w:tc>
      </w:tr>
      <w:tr w:rsidR="00A772E4" w:rsidRPr="00CB65FF" w:rsidTr="003D7F0F">
        <w:trPr>
          <w:trHeight w:val="50"/>
        </w:trPr>
        <w:tc>
          <w:tcPr>
            <w:tcW w:w="1560" w:type="dxa"/>
            <w:vMerge/>
          </w:tcPr>
          <w:p w:rsidR="00A772E4" w:rsidRPr="00A772E4" w:rsidRDefault="00A772E4" w:rsidP="003D7F0F">
            <w:pPr>
              <w:pStyle w:val="TableParagraph"/>
              <w:ind w:left="0"/>
              <w:jc w:val="both"/>
              <w:rPr>
                <w:b/>
                <w:sz w:val="24"/>
                <w:szCs w:val="24"/>
                <w:lang w:val="ru-RU"/>
              </w:rPr>
            </w:pPr>
          </w:p>
        </w:tc>
        <w:tc>
          <w:tcPr>
            <w:tcW w:w="2835" w:type="dxa"/>
          </w:tcPr>
          <w:p w:rsidR="00A772E4" w:rsidRPr="00CB65FF" w:rsidRDefault="00A772E4" w:rsidP="003D7F0F">
            <w:pPr>
              <w:pStyle w:val="TableParagraph"/>
              <w:ind w:left="0"/>
              <w:jc w:val="both"/>
              <w:rPr>
                <w:sz w:val="24"/>
                <w:szCs w:val="24"/>
              </w:rPr>
            </w:pPr>
            <w:r w:rsidRPr="00CB65FF">
              <w:rPr>
                <w:sz w:val="24"/>
                <w:szCs w:val="24"/>
              </w:rPr>
              <w:t>Сон в проветриваемом</w:t>
            </w:r>
          </w:p>
          <w:p w:rsidR="00A772E4" w:rsidRPr="00CB65FF" w:rsidRDefault="00A772E4" w:rsidP="003D7F0F">
            <w:pPr>
              <w:pStyle w:val="TableParagraph"/>
              <w:ind w:left="0"/>
              <w:jc w:val="both"/>
              <w:rPr>
                <w:sz w:val="24"/>
                <w:szCs w:val="24"/>
              </w:rPr>
            </w:pPr>
            <w:r w:rsidRPr="00CB65FF">
              <w:rPr>
                <w:sz w:val="24"/>
                <w:szCs w:val="24"/>
              </w:rPr>
              <w:t>помещении</w:t>
            </w:r>
          </w:p>
        </w:tc>
        <w:tc>
          <w:tcPr>
            <w:tcW w:w="992" w:type="dxa"/>
            <w:tcBorders>
              <w:right w:val="single" w:sz="4" w:space="0" w:color="auto"/>
            </w:tcBorders>
          </w:tcPr>
          <w:p w:rsidR="00A772E4" w:rsidRPr="00CB65FF" w:rsidRDefault="00A772E4" w:rsidP="003D7F0F">
            <w:pPr>
              <w:pStyle w:val="TableParagraph"/>
              <w:ind w:left="0"/>
              <w:jc w:val="center"/>
              <w:rPr>
                <w:sz w:val="24"/>
                <w:szCs w:val="24"/>
              </w:rPr>
            </w:pPr>
            <w:r>
              <w:rPr>
                <w:sz w:val="24"/>
                <w:szCs w:val="24"/>
              </w:rPr>
              <w:t>+19+</w:t>
            </w:r>
            <w:r w:rsidRPr="00CB65FF">
              <w:rPr>
                <w:sz w:val="24"/>
                <w:szCs w:val="24"/>
              </w:rPr>
              <w:t>20</w:t>
            </w:r>
          </w:p>
        </w:tc>
        <w:tc>
          <w:tcPr>
            <w:tcW w:w="4683" w:type="dxa"/>
            <w:tcBorders>
              <w:left w:val="single" w:sz="4" w:space="0" w:color="auto"/>
            </w:tcBorders>
          </w:tcPr>
          <w:p w:rsidR="00A772E4" w:rsidRPr="00CB65FF" w:rsidRDefault="00A772E4" w:rsidP="003D7F0F">
            <w:pPr>
              <w:pStyle w:val="TableParagraph"/>
              <w:ind w:left="0"/>
              <w:jc w:val="both"/>
              <w:rPr>
                <w:sz w:val="24"/>
                <w:szCs w:val="24"/>
                <w:lang w:val="ru-RU"/>
              </w:rPr>
            </w:pPr>
            <w:r w:rsidRPr="00CB65FF">
              <w:rPr>
                <w:sz w:val="24"/>
                <w:szCs w:val="24"/>
                <w:lang w:val="ru-RU"/>
              </w:rPr>
              <w:t>Широкая аэрация помещения (в соответствии с графиком)</w:t>
            </w:r>
          </w:p>
        </w:tc>
      </w:tr>
      <w:tr w:rsidR="00A772E4" w:rsidRPr="00CB65FF" w:rsidTr="003D7F0F">
        <w:trPr>
          <w:trHeight w:val="50"/>
        </w:trPr>
        <w:tc>
          <w:tcPr>
            <w:tcW w:w="1560" w:type="dxa"/>
            <w:vMerge/>
          </w:tcPr>
          <w:p w:rsidR="00A772E4" w:rsidRPr="00A772E4" w:rsidRDefault="00A772E4" w:rsidP="003D7F0F">
            <w:pPr>
              <w:pStyle w:val="TableParagraph"/>
              <w:ind w:left="0"/>
              <w:jc w:val="both"/>
              <w:rPr>
                <w:b/>
                <w:sz w:val="24"/>
                <w:szCs w:val="24"/>
                <w:lang w:val="ru-RU"/>
              </w:rPr>
            </w:pPr>
          </w:p>
        </w:tc>
        <w:tc>
          <w:tcPr>
            <w:tcW w:w="2835" w:type="dxa"/>
          </w:tcPr>
          <w:p w:rsidR="00A772E4" w:rsidRPr="00CB65FF" w:rsidRDefault="00A772E4" w:rsidP="003D7F0F">
            <w:pPr>
              <w:pStyle w:val="TableParagraph"/>
              <w:ind w:left="0"/>
              <w:jc w:val="both"/>
              <w:rPr>
                <w:sz w:val="24"/>
                <w:szCs w:val="24"/>
              </w:rPr>
            </w:pPr>
            <w:r w:rsidRPr="00CB65FF">
              <w:rPr>
                <w:sz w:val="24"/>
                <w:szCs w:val="24"/>
              </w:rPr>
              <w:t>Бодрящая</w:t>
            </w:r>
            <w:r w:rsidR="00DC0768">
              <w:rPr>
                <w:sz w:val="24"/>
                <w:szCs w:val="24"/>
                <w:lang w:val="ru-RU"/>
              </w:rPr>
              <w:t xml:space="preserve"> </w:t>
            </w:r>
            <w:r w:rsidRPr="00CB65FF">
              <w:rPr>
                <w:sz w:val="24"/>
                <w:szCs w:val="24"/>
              </w:rPr>
              <w:t>гимнастика</w:t>
            </w:r>
          </w:p>
        </w:tc>
        <w:tc>
          <w:tcPr>
            <w:tcW w:w="992" w:type="dxa"/>
            <w:tcBorders>
              <w:right w:val="single" w:sz="4" w:space="0" w:color="auto"/>
            </w:tcBorders>
          </w:tcPr>
          <w:p w:rsidR="00A772E4" w:rsidRPr="00CB65FF" w:rsidRDefault="00A772E4" w:rsidP="003D7F0F">
            <w:pPr>
              <w:pStyle w:val="TableParagraph"/>
              <w:ind w:left="0"/>
              <w:jc w:val="center"/>
              <w:rPr>
                <w:sz w:val="24"/>
                <w:szCs w:val="24"/>
              </w:rPr>
            </w:pPr>
            <w:r>
              <w:rPr>
                <w:sz w:val="24"/>
                <w:szCs w:val="24"/>
              </w:rPr>
              <w:t>+16</w:t>
            </w:r>
            <w:r w:rsidRPr="00CB65FF">
              <w:rPr>
                <w:sz w:val="24"/>
                <w:szCs w:val="24"/>
              </w:rPr>
              <w:t>+17</w:t>
            </w:r>
          </w:p>
        </w:tc>
        <w:tc>
          <w:tcPr>
            <w:tcW w:w="4683" w:type="dxa"/>
            <w:tcBorders>
              <w:left w:val="single" w:sz="4" w:space="0" w:color="auto"/>
            </w:tcBorders>
          </w:tcPr>
          <w:p w:rsidR="00A772E4" w:rsidRPr="00CB65FF" w:rsidRDefault="00A772E4" w:rsidP="003D7F0F">
            <w:pPr>
              <w:pStyle w:val="TableParagraph"/>
              <w:ind w:left="0"/>
              <w:jc w:val="both"/>
              <w:rPr>
                <w:sz w:val="24"/>
                <w:szCs w:val="24"/>
              </w:rPr>
            </w:pPr>
            <w:r w:rsidRPr="00CB65FF">
              <w:rPr>
                <w:sz w:val="24"/>
                <w:szCs w:val="24"/>
              </w:rPr>
              <w:t>5 -6 мин. после сна</w:t>
            </w:r>
          </w:p>
        </w:tc>
      </w:tr>
      <w:tr w:rsidR="00A772E4" w:rsidRPr="00CB65FF" w:rsidTr="003D7F0F">
        <w:trPr>
          <w:trHeight w:val="50"/>
        </w:trPr>
        <w:tc>
          <w:tcPr>
            <w:tcW w:w="1560" w:type="dxa"/>
          </w:tcPr>
          <w:p w:rsidR="00A772E4" w:rsidRPr="00A772E4" w:rsidRDefault="00A772E4" w:rsidP="003D7F0F">
            <w:pPr>
              <w:pStyle w:val="TableParagraph"/>
              <w:ind w:left="0"/>
              <w:jc w:val="both"/>
              <w:rPr>
                <w:b/>
                <w:sz w:val="24"/>
                <w:szCs w:val="24"/>
                <w:lang w:val="ru-RU"/>
              </w:rPr>
            </w:pPr>
          </w:p>
        </w:tc>
        <w:tc>
          <w:tcPr>
            <w:tcW w:w="2835" w:type="dxa"/>
          </w:tcPr>
          <w:p w:rsidR="00A772E4" w:rsidRPr="00CB65FF" w:rsidRDefault="00A772E4" w:rsidP="003D7F0F">
            <w:pPr>
              <w:pStyle w:val="TableParagraph"/>
              <w:ind w:left="0"/>
              <w:jc w:val="both"/>
              <w:rPr>
                <w:sz w:val="24"/>
                <w:szCs w:val="24"/>
              </w:rPr>
            </w:pPr>
            <w:r w:rsidRPr="00CB65FF">
              <w:rPr>
                <w:sz w:val="24"/>
                <w:szCs w:val="24"/>
              </w:rPr>
              <w:t xml:space="preserve">Гигиенические </w:t>
            </w:r>
            <w:r w:rsidR="00DC0768">
              <w:rPr>
                <w:sz w:val="24"/>
                <w:szCs w:val="24"/>
                <w:lang w:val="ru-RU"/>
              </w:rPr>
              <w:t xml:space="preserve"> п</w:t>
            </w:r>
            <w:r w:rsidRPr="00CB65FF">
              <w:rPr>
                <w:sz w:val="24"/>
                <w:szCs w:val="24"/>
              </w:rPr>
              <w:t>роцедуры</w:t>
            </w:r>
            <w:r>
              <w:rPr>
                <w:sz w:val="24"/>
                <w:szCs w:val="24"/>
                <w:lang w:val="ru-RU"/>
              </w:rPr>
              <w:t xml:space="preserve"> </w:t>
            </w:r>
            <w:r w:rsidRPr="00CB65FF">
              <w:rPr>
                <w:sz w:val="24"/>
                <w:szCs w:val="24"/>
              </w:rPr>
              <w:t>(умывание)</w:t>
            </w:r>
          </w:p>
        </w:tc>
        <w:tc>
          <w:tcPr>
            <w:tcW w:w="5675" w:type="dxa"/>
            <w:gridSpan w:val="2"/>
          </w:tcPr>
          <w:p w:rsidR="00A772E4" w:rsidRPr="00CB65FF" w:rsidRDefault="00A772E4" w:rsidP="003D7F0F">
            <w:pPr>
              <w:pStyle w:val="TableParagraph"/>
              <w:ind w:left="0"/>
              <w:jc w:val="both"/>
              <w:rPr>
                <w:sz w:val="24"/>
                <w:szCs w:val="24"/>
                <w:lang w:val="ru-RU"/>
              </w:rPr>
            </w:pPr>
            <w:r w:rsidRPr="00CB65FF">
              <w:rPr>
                <w:sz w:val="24"/>
                <w:szCs w:val="24"/>
                <w:lang w:val="ru-RU"/>
              </w:rPr>
              <w:t>Умывание в течение дня прохладной водой</w:t>
            </w:r>
          </w:p>
        </w:tc>
      </w:tr>
    </w:tbl>
    <w:p w:rsidR="00332FA7" w:rsidRDefault="00332FA7" w:rsidP="003D7F0F">
      <w:pPr>
        <w:pStyle w:val="a9"/>
        <w:rPr>
          <w:sz w:val="24"/>
        </w:rPr>
      </w:pPr>
    </w:p>
    <w:p w:rsidR="00CB65FF" w:rsidRPr="00CB65FF" w:rsidRDefault="009F798A" w:rsidP="00E90ACF">
      <w:pPr>
        <w:pStyle w:val="a9"/>
        <w:rPr>
          <w:b w:val="0"/>
          <w:sz w:val="24"/>
        </w:rPr>
      </w:pPr>
      <w:r>
        <w:rPr>
          <w:sz w:val="24"/>
        </w:rPr>
        <w:t>ЧАСТЬ, ФОРМИРУЕМАЯ УЧАСТНИКАМИ ОБРАЗОВАТЕЛЬНОГО ПРОЦЕССА</w:t>
      </w:r>
    </w:p>
    <w:p w:rsidR="00CB65FF" w:rsidRDefault="00CB65FF" w:rsidP="003D7F0F">
      <w:pPr>
        <w:pStyle w:val="a3"/>
        <w:spacing w:after="0" w:line="240" w:lineRule="auto"/>
        <w:ind w:left="0"/>
        <w:jc w:val="both"/>
        <w:rPr>
          <w:rFonts w:ascii="Times New Roman" w:hAnsi="Times New Roman" w:cs="Times New Roman"/>
          <w:color w:val="FF0000"/>
          <w:sz w:val="24"/>
          <w:szCs w:val="24"/>
        </w:rPr>
      </w:pPr>
    </w:p>
    <w:p w:rsidR="00740A9D" w:rsidRPr="00A173F7" w:rsidRDefault="00740A9D" w:rsidP="003D7F0F">
      <w:pPr>
        <w:pStyle w:val="a3"/>
        <w:numPr>
          <w:ilvl w:val="1"/>
          <w:numId w:val="17"/>
        </w:numPr>
        <w:spacing w:after="0" w:line="240" w:lineRule="auto"/>
        <w:ind w:left="0" w:firstLine="0"/>
        <w:jc w:val="center"/>
        <w:rPr>
          <w:rFonts w:ascii="Times New Roman" w:hAnsi="Times New Roman" w:cs="Times New Roman"/>
          <w:b/>
          <w:sz w:val="24"/>
        </w:rPr>
      </w:pPr>
      <w:r w:rsidRPr="00A173F7">
        <w:rPr>
          <w:rFonts w:ascii="Times New Roman" w:hAnsi="Times New Roman" w:cs="Times New Roman"/>
          <w:b/>
          <w:sz w:val="24"/>
        </w:rPr>
        <w:t>Описание образовательной деятельности Программы,</w:t>
      </w:r>
    </w:p>
    <w:p w:rsidR="00740A9D" w:rsidRPr="00740A9D" w:rsidRDefault="00740A9D" w:rsidP="003D7F0F">
      <w:pPr>
        <w:spacing w:after="0" w:line="240" w:lineRule="auto"/>
        <w:jc w:val="center"/>
        <w:rPr>
          <w:rFonts w:ascii="Times New Roman" w:hAnsi="Times New Roman" w:cs="Times New Roman"/>
          <w:b/>
          <w:sz w:val="28"/>
          <w:szCs w:val="24"/>
        </w:rPr>
      </w:pPr>
      <w:r w:rsidRPr="00740A9D">
        <w:rPr>
          <w:rFonts w:ascii="Times New Roman" w:hAnsi="Times New Roman" w:cs="Times New Roman"/>
          <w:b/>
          <w:sz w:val="24"/>
        </w:rPr>
        <w:t>в части формируемой участниками образовательных отношений</w:t>
      </w:r>
    </w:p>
    <w:p w:rsidR="00BD1576" w:rsidRPr="0044126D" w:rsidRDefault="00BD1576" w:rsidP="003D7F0F">
      <w:pPr>
        <w:spacing w:after="0" w:line="240" w:lineRule="auto"/>
        <w:rPr>
          <w:rFonts w:ascii="Times New Roman" w:hAnsi="Times New Roman" w:cs="Times New Roman"/>
          <w:b/>
          <w:sz w:val="24"/>
          <w:szCs w:val="24"/>
        </w:rPr>
      </w:pPr>
    </w:p>
    <w:p w:rsidR="008660C8" w:rsidRPr="00BD6297" w:rsidRDefault="00BD1576" w:rsidP="003D7F0F">
      <w:pPr>
        <w:spacing w:after="0" w:line="240" w:lineRule="auto"/>
        <w:jc w:val="both"/>
        <w:rPr>
          <w:rFonts w:ascii="Times New Roman" w:hAnsi="Times New Roman" w:cs="Times New Roman"/>
          <w:b/>
          <w:color w:val="002060"/>
          <w:sz w:val="24"/>
          <w:szCs w:val="24"/>
        </w:rPr>
      </w:pPr>
      <w:r w:rsidRPr="0044126D">
        <w:rPr>
          <w:rFonts w:ascii="Times New Roman" w:hAnsi="Times New Roman" w:cs="Times New Roman"/>
          <w:sz w:val="24"/>
          <w:szCs w:val="24"/>
        </w:rPr>
        <w:t xml:space="preserve">Описание образовательной деятельности с детьми </w:t>
      </w:r>
      <w:r>
        <w:rPr>
          <w:rFonts w:ascii="Times New Roman" w:hAnsi="Times New Roman" w:cs="Times New Roman"/>
          <w:sz w:val="24"/>
          <w:szCs w:val="24"/>
        </w:rPr>
        <w:t>старшего дошкольного</w:t>
      </w:r>
      <w:r w:rsidRPr="0044126D">
        <w:rPr>
          <w:rFonts w:ascii="Times New Roman" w:hAnsi="Times New Roman" w:cs="Times New Roman"/>
          <w:sz w:val="24"/>
          <w:szCs w:val="24"/>
        </w:rPr>
        <w:t xml:space="preserve"> возраста</w:t>
      </w:r>
      <w:r w:rsidRPr="00C87DF6">
        <w:rPr>
          <w:rFonts w:ascii="Times New Roman" w:hAnsi="Times New Roman" w:cs="Times New Roman"/>
          <w:sz w:val="24"/>
          <w:szCs w:val="24"/>
        </w:rPr>
        <w:t xml:space="preserve"> соответствует</w:t>
      </w:r>
      <w:r w:rsidRPr="00C87DF6">
        <w:rPr>
          <w:rFonts w:ascii="Times New Roman" w:hAnsi="Times New Roman" w:cs="Times New Roman"/>
          <w:b/>
          <w:sz w:val="24"/>
          <w:szCs w:val="24"/>
        </w:rPr>
        <w:t xml:space="preserve"> </w:t>
      </w:r>
      <w:r w:rsidRPr="00E01D79">
        <w:rPr>
          <w:rFonts w:ascii="Times New Roman" w:eastAsia="Times New Roman" w:hAnsi="Times New Roman" w:cs="Times New Roman"/>
          <w:sz w:val="24"/>
          <w:szCs w:val="24"/>
          <w:lang w:eastAsia="ru-RU"/>
        </w:rPr>
        <w:t>учебно-методическо</w:t>
      </w:r>
      <w:r>
        <w:rPr>
          <w:rFonts w:ascii="Times New Roman" w:eastAsia="Times New Roman" w:hAnsi="Times New Roman" w:cs="Times New Roman"/>
          <w:sz w:val="24"/>
          <w:szCs w:val="24"/>
          <w:lang w:eastAsia="ru-RU"/>
        </w:rPr>
        <w:t>му</w:t>
      </w:r>
      <w:r w:rsidRPr="00E01D79">
        <w:rPr>
          <w:rFonts w:ascii="Times New Roman" w:eastAsia="Times New Roman" w:hAnsi="Times New Roman" w:cs="Times New Roman"/>
          <w:sz w:val="24"/>
          <w:szCs w:val="24"/>
          <w:lang w:eastAsia="ru-RU"/>
        </w:rPr>
        <w:t xml:space="preserve"> пособи</w:t>
      </w:r>
      <w:r>
        <w:rPr>
          <w:rFonts w:ascii="Times New Roman" w:eastAsia="Times New Roman" w:hAnsi="Times New Roman" w:cs="Times New Roman"/>
          <w:sz w:val="24"/>
          <w:szCs w:val="24"/>
          <w:lang w:eastAsia="ru-RU"/>
        </w:rPr>
        <w:t>ю</w:t>
      </w:r>
      <w:r w:rsidRPr="00E01D79">
        <w:rPr>
          <w:rFonts w:ascii="Times New Roman" w:eastAsia="Times New Roman" w:hAnsi="Times New Roman" w:cs="Times New Roman"/>
          <w:sz w:val="24"/>
          <w:szCs w:val="24"/>
          <w:lang w:eastAsia="ru-RU"/>
        </w:rPr>
        <w:t xml:space="preserve"> по основам безопасности жизнедеятельности детей старшего дошкольного возраста Н.Н. Авдеевой, О.Л. Князевой, Р.Б. Стеркиной «Безопасность», 2019 г.</w:t>
      </w:r>
    </w:p>
    <w:tbl>
      <w:tblPr>
        <w:tblStyle w:val="a4"/>
        <w:tblW w:w="0" w:type="auto"/>
        <w:tblInd w:w="108" w:type="dxa"/>
        <w:tblLook w:val="04A0" w:firstRow="1" w:lastRow="0" w:firstColumn="1" w:lastColumn="0" w:noHBand="0" w:noVBand="1"/>
      </w:tblPr>
      <w:tblGrid>
        <w:gridCol w:w="8789"/>
        <w:gridCol w:w="1307"/>
        <w:gridCol w:w="6"/>
      </w:tblGrid>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jc w:val="center"/>
              <w:rPr>
                <w:rFonts w:ascii="Times New Roman" w:hAnsi="Times New Roman" w:cs="Times New Roman"/>
                <w:b/>
                <w:sz w:val="20"/>
                <w:szCs w:val="20"/>
              </w:rPr>
            </w:pPr>
            <w:r w:rsidRPr="00AA6B21">
              <w:rPr>
                <w:rFonts w:ascii="Times New Roman" w:hAnsi="Times New Roman" w:cs="Times New Roman"/>
                <w:b/>
                <w:sz w:val="20"/>
                <w:szCs w:val="20"/>
              </w:rPr>
              <w:t xml:space="preserve">Описание образовательной деятельности </w:t>
            </w:r>
          </w:p>
        </w:tc>
        <w:tc>
          <w:tcPr>
            <w:tcW w:w="1307" w:type="dxa"/>
          </w:tcPr>
          <w:p w:rsidR="00CA033F" w:rsidRPr="00AA6B21" w:rsidRDefault="00CA033F" w:rsidP="003D7F0F">
            <w:pPr>
              <w:jc w:val="center"/>
              <w:rPr>
                <w:rFonts w:ascii="Times New Roman" w:hAnsi="Times New Roman" w:cs="Times New Roman"/>
                <w:b/>
                <w:sz w:val="20"/>
                <w:szCs w:val="20"/>
              </w:rPr>
            </w:pPr>
            <w:r w:rsidRPr="00AA6B21">
              <w:rPr>
                <w:rFonts w:ascii="Times New Roman" w:hAnsi="Times New Roman" w:cs="Times New Roman"/>
                <w:b/>
                <w:sz w:val="20"/>
                <w:szCs w:val="20"/>
              </w:rPr>
              <w:t xml:space="preserve">Страница </w:t>
            </w:r>
          </w:p>
        </w:tc>
      </w:tr>
      <w:tr w:rsidR="00CA033F" w:rsidRPr="00AA6B21" w:rsidTr="003D7F0F">
        <w:tc>
          <w:tcPr>
            <w:tcW w:w="10102" w:type="dxa"/>
            <w:gridSpan w:val="3"/>
            <w:tcBorders>
              <w:left w:val="single" w:sz="4" w:space="0" w:color="auto"/>
            </w:tcBorders>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b/>
                <w:sz w:val="20"/>
                <w:szCs w:val="20"/>
              </w:rPr>
              <w:t>Раздел 1.</w:t>
            </w:r>
            <w:r w:rsidRPr="00AA6B21">
              <w:rPr>
                <w:rFonts w:ascii="Times New Roman" w:eastAsia="Times New Roman" w:hAnsi="Times New Roman" w:cs="Times New Roman"/>
                <w:b/>
                <w:bCs/>
                <w:sz w:val="20"/>
                <w:szCs w:val="20"/>
              </w:rPr>
              <w:t xml:space="preserve"> Ребенок и другие люди</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Times New Roman" w:hAnsi="Times New Roman" w:cs="Times New Roman"/>
                <w:sz w:val="20"/>
                <w:szCs w:val="20"/>
              </w:rPr>
              <w:lastRenderedPageBreak/>
              <w:t>1.1. О несовпадении приятной внешности и добрых намерений</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11</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jc w:val="both"/>
              <w:rPr>
                <w:rFonts w:ascii="Times New Roman" w:hAnsi="Times New Roman" w:cs="Times New Roman"/>
                <w:sz w:val="20"/>
                <w:szCs w:val="20"/>
              </w:rPr>
            </w:pPr>
            <w:r w:rsidRPr="00AA6B21">
              <w:rPr>
                <w:rFonts w:ascii="Times New Roman" w:eastAsia="Times New Roman" w:hAnsi="Times New Roman" w:cs="Times New Roman"/>
                <w:sz w:val="20"/>
                <w:szCs w:val="20"/>
              </w:rPr>
              <w:t>1.2. Опасные ситуации контактов с незнакомыми людьми</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12</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jc w:val="both"/>
              <w:rPr>
                <w:rFonts w:ascii="Times New Roman" w:hAnsi="Times New Roman" w:cs="Times New Roman"/>
                <w:sz w:val="20"/>
                <w:szCs w:val="20"/>
              </w:rPr>
            </w:pPr>
            <w:r w:rsidRPr="00AA6B21">
              <w:rPr>
                <w:rFonts w:ascii="Times New Roman" w:eastAsia="Times New Roman" w:hAnsi="Times New Roman" w:cs="Times New Roman"/>
                <w:sz w:val="20"/>
                <w:szCs w:val="20"/>
              </w:rPr>
              <w:t>1.3. Ситуации насильственного поведения со стороны незнакомого взрослого</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12</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Times New Roman" w:hAnsi="Times New Roman" w:cs="Times New Roman"/>
                <w:sz w:val="20"/>
                <w:szCs w:val="20"/>
              </w:rPr>
              <w:t>1.4. Ребенок и другие дети, в том числе подростки</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13</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Times New Roman" w:hAnsi="Times New Roman" w:cs="Times New Roman"/>
                <w:sz w:val="20"/>
                <w:szCs w:val="20"/>
              </w:rPr>
              <w:t>1.5. Если «чужой» приходит в дом</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13</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Times New Roman" w:hAnsi="Times New Roman" w:cs="Times New Roman"/>
                <w:sz w:val="20"/>
                <w:szCs w:val="20"/>
              </w:rPr>
              <w:t>1.6. Ребенок как объект сексуального насилия</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13</w:t>
            </w:r>
          </w:p>
        </w:tc>
      </w:tr>
      <w:tr w:rsidR="00CA033F" w:rsidRPr="00AA6B21" w:rsidTr="003D7F0F">
        <w:tc>
          <w:tcPr>
            <w:tcW w:w="10102" w:type="dxa"/>
            <w:gridSpan w:val="3"/>
            <w:tcBorders>
              <w:left w:val="single" w:sz="4" w:space="0" w:color="auto"/>
            </w:tcBorders>
          </w:tcPr>
          <w:p w:rsidR="00CA033F" w:rsidRPr="00AA6B21" w:rsidRDefault="00CA033F" w:rsidP="003D7F0F">
            <w:pPr>
              <w:jc w:val="center"/>
              <w:rPr>
                <w:rFonts w:ascii="Times New Roman" w:hAnsi="Times New Roman" w:cs="Times New Roman"/>
                <w:sz w:val="20"/>
                <w:szCs w:val="20"/>
              </w:rPr>
            </w:pPr>
            <w:r w:rsidRPr="00AA6B21">
              <w:rPr>
                <w:rFonts w:ascii="Times New Roman" w:eastAsia="Times New Roman" w:hAnsi="Times New Roman" w:cs="Times New Roman"/>
                <w:b/>
                <w:bCs/>
                <w:sz w:val="20"/>
                <w:szCs w:val="20"/>
              </w:rPr>
              <w:t>Раздел 2. Ребенок и природа</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tabs>
                <w:tab w:val="left" w:pos="384"/>
              </w:tabs>
              <w:spacing w:line="5" w:lineRule="exact"/>
              <w:rPr>
                <w:rFonts w:ascii="Times New Roman" w:hAnsi="Times New Roman" w:cs="Times New Roman"/>
                <w:sz w:val="20"/>
                <w:szCs w:val="20"/>
              </w:rPr>
            </w:pPr>
          </w:p>
          <w:p w:rsidR="00CA033F" w:rsidRPr="00AA6B21" w:rsidRDefault="00CA033F" w:rsidP="003D7F0F">
            <w:pPr>
              <w:pStyle w:val="a3"/>
              <w:numPr>
                <w:ilvl w:val="1"/>
                <w:numId w:val="16"/>
              </w:numPr>
              <w:tabs>
                <w:tab w:val="left" w:pos="384"/>
              </w:tabs>
              <w:spacing w:after="0" w:line="240" w:lineRule="auto"/>
              <w:ind w:left="0" w:firstLine="0"/>
              <w:rPr>
                <w:rFonts w:ascii="Times New Roman" w:hAnsi="Times New Roman" w:cs="Times New Roman"/>
                <w:sz w:val="20"/>
                <w:szCs w:val="20"/>
              </w:rPr>
            </w:pPr>
            <w:r w:rsidRPr="00AA6B21">
              <w:rPr>
                <w:rFonts w:ascii="Times New Roman" w:eastAsia="Times New Roman" w:hAnsi="Times New Roman" w:cs="Times New Roman"/>
                <w:sz w:val="20"/>
                <w:szCs w:val="20"/>
              </w:rPr>
              <w:t xml:space="preserve"> В природе все взаимосвязано</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15</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pStyle w:val="a3"/>
              <w:numPr>
                <w:ilvl w:val="1"/>
                <w:numId w:val="16"/>
              </w:numPr>
              <w:tabs>
                <w:tab w:val="left" w:pos="384"/>
              </w:tabs>
              <w:spacing w:after="0" w:line="240" w:lineRule="auto"/>
              <w:ind w:left="0" w:firstLine="0"/>
              <w:rPr>
                <w:rFonts w:ascii="Times New Roman" w:hAnsi="Times New Roman" w:cs="Times New Roman"/>
                <w:sz w:val="20"/>
                <w:szCs w:val="20"/>
              </w:rPr>
            </w:pPr>
            <w:r w:rsidRPr="00AA6B21">
              <w:rPr>
                <w:rFonts w:ascii="Times New Roman" w:eastAsia="Times New Roman" w:hAnsi="Times New Roman" w:cs="Times New Roman"/>
                <w:sz w:val="20"/>
                <w:szCs w:val="20"/>
              </w:rPr>
              <w:t xml:space="preserve"> Загрязнение окружающей среды</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15</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pStyle w:val="a3"/>
              <w:numPr>
                <w:ilvl w:val="1"/>
                <w:numId w:val="16"/>
              </w:numPr>
              <w:tabs>
                <w:tab w:val="left" w:pos="384"/>
              </w:tabs>
              <w:spacing w:after="0" w:line="240" w:lineRule="auto"/>
              <w:ind w:left="0" w:firstLine="0"/>
              <w:rPr>
                <w:rFonts w:ascii="Times New Roman" w:hAnsi="Times New Roman" w:cs="Times New Roman"/>
                <w:sz w:val="20"/>
                <w:szCs w:val="20"/>
              </w:rPr>
            </w:pPr>
            <w:r w:rsidRPr="00AA6B21">
              <w:rPr>
                <w:rFonts w:ascii="Times New Roman" w:eastAsia="Times New Roman" w:hAnsi="Times New Roman" w:cs="Times New Roman"/>
                <w:sz w:val="20"/>
                <w:szCs w:val="20"/>
              </w:rPr>
              <w:t xml:space="preserve"> Ухудшение экологической ситуации</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15</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pStyle w:val="a3"/>
              <w:numPr>
                <w:ilvl w:val="1"/>
                <w:numId w:val="16"/>
              </w:numPr>
              <w:tabs>
                <w:tab w:val="left" w:pos="384"/>
              </w:tabs>
              <w:spacing w:after="0" w:line="240" w:lineRule="auto"/>
              <w:ind w:left="0" w:firstLine="0"/>
              <w:rPr>
                <w:rFonts w:ascii="Times New Roman" w:hAnsi="Times New Roman" w:cs="Times New Roman"/>
                <w:sz w:val="20"/>
                <w:szCs w:val="20"/>
              </w:rPr>
            </w:pPr>
            <w:r w:rsidRPr="00AA6B21">
              <w:rPr>
                <w:rFonts w:ascii="Times New Roman" w:eastAsia="Times New Roman" w:hAnsi="Times New Roman" w:cs="Times New Roman"/>
                <w:sz w:val="20"/>
                <w:szCs w:val="20"/>
              </w:rPr>
              <w:t xml:space="preserve"> Бережное отношение к живой природе</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16</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pStyle w:val="a3"/>
              <w:numPr>
                <w:ilvl w:val="1"/>
                <w:numId w:val="16"/>
              </w:numPr>
              <w:spacing w:after="0" w:line="240" w:lineRule="auto"/>
              <w:ind w:left="0" w:firstLine="0"/>
              <w:rPr>
                <w:rFonts w:ascii="Times New Roman" w:hAnsi="Times New Roman" w:cs="Times New Roman"/>
                <w:sz w:val="20"/>
                <w:szCs w:val="20"/>
              </w:rPr>
            </w:pPr>
            <w:r w:rsidRPr="00AA6B21">
              <w:rPr>
                <w:rFonts w:ascii="Times New Roman" w:hAnsi="Times New Roman" w:cs="Times New Roman"/>
                <w:sz w:val="20"/>
                <w:szCs w:val="20"/>
              </w:rPr>
              <w:t xml:space="preserve"> Ядовитые растения</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16</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pStyle w:val="a3"/>
              <w:numPr>
                <w:ilvl w:val="1"/>
                <w:numId w:val="16"/>
              </w:numPr>
              <w:spacing w:after="0" w:line="240" w:lineRule="auto"/>
              <w:ind w:left="0" w:firstLine="0"/>
              <w:rPr>
                <w:rFonts w:ascii="Times New Roman" w:hAnsi="Times New Roman" w:cs="Times New Roman"/>
                <w:sz w:val="20"/>
                <w:szCs w:val="20"/>
              </w:rPr>
            </w:pPr>
            <w:r w:rsidRPr="00AA6B21">
              <w:rPr>
                <w:rFonts w:ascii="Times New Roman" w:hAnsi="Times New Roman" w:cs="Times New Roman"/>
                <w:sz w:val="20"/>
                <w:szCs w:val="20"/>
              </w:rPr>
              <w:t xml:space="preserve"> Контакты с животными</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17</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pStyle w:val="a3"/>
              <w:numPr>
                <w:ilvl w:val="1"/>
                <w:numId w:val="16"/>
              </w:numPr>
              <w:spacing w:after="0" w:line="240" w:lineRule="auto"/>
              <w:ind w:left="0" w:firstLine="0"/>
              <w:rPr>
                <w:rFonts w:ascii="Times New Roman" w:hAnsi="Times New Roman" w:cs="Times New Roman"/>
                <w:sz w:val="20"/>
                <w:szCs w:val="20"/>
              </w:rPr>
            </w:pPr>
            <w:r w:rsidRPr="00AA6B21">
              <w:rPr>
                <w:rFonts w:ascii="Times New Roman" w:hAnsi="Times New Roman" w:cs="Times New Roman"/>
                <w:sz w:val="20"/>
                <w:szCs w:val="20"/>
              </w:rPr>
              <w:t xml:space="preserve"> Восстановление окружающей среды</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17</w:t>
            </w:r>
          </w:p>
        </w:tc>
      </w:tr>
      <w:tr w:rsidR="00CA033F" w:rsidRPr="00AA6B21" w:rsidTr="003D7F0F">
        <w:tc>
          <w:tcPr>
            <w:tcW w:w="10102" w:type="dxa"/>
            <w:gridSpan w:val="3"/>
            <w:tcBorders>
              <w:left w:val="single" w:sz="4" w:space="0" w:color="auto"/>
            </w:tcBorders>
          </w:tcPr>
          <w:p w:rsidR="00CA033F" w:rsidRPr="00AA6B21" w:rsidRDefault="00CA033F" w:rsidP="003D7F0F">
            <w:pPr>
              <w:jc w:val="center"/>
              <w:rPr>
                <w:rFonts w:ascii="Times New Roman" w:hAnsi="Times New Roman" w:cs="Times New Roman"/>
                <w:sz w:val="20"/>
                <w:szCs w:val="20"/>
              </w:rPr>
            </w:pPr>
            <w:r w:rsidRPr="00AA6B21">
              <w:rPr>
                <w:rFonts w:ascii="Times New Roman" w:eastAsia="Times New Roman" w:hAnsi="Times New Roman" w:cs="Times New Roman"/>
                <w:b/>
                <w:bCs/>
                <w:sz w:val="20"/>
                <w:szCs w:val="20"/>
              </w:rPr>
              <w:t>Раздел 3. Ребенок дома</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spacing w:line="5" w:lineRule="exact"/>
              <w:rPr>
                <w:rFonts w:ascii="Times New Roman" w:hAnsi="Times New Roman" w:cs="Times New Roman"/>
                <w:sz w:val="20"/>
                <w:szCs w:val="20"/>
              </w:rPr>
            </w:pPr>
          </w:p>
          <w:p w:rsidR="00CA033F" w:rsidRPr="00AA6B21" w:rsidRDefault="00CA033F" w:rsidP="003D7F0F">
            <w:pPr>
              <w:rPr>
                <w:rFonts w:ascii="Times New Roman" w:hAnsi="Times New Roman" w:cs="Times New Roman"/>
                <w:sz w:val="20"/>
                <w:szCs w:val="20"/>
              </w:rPr>
            </w:pPr>
            <w:r w:rsidRPr="00AA6B21">
              <w:rPr>
                <w:rFonts w:ascii="Times New Roman" w:eastAsia="Arial" w:hAnsi="Times New Roman" w:cs="Times New Roman"/>
                <w:sz w:val="20"/>
                <w:szCs w:val="20"/>
              </w:rPr>
              <w:t xml:space="preserve">3.1. </w:t>
            </w:r>
            <w:r w:rsidRPr="00AA6B21">
              <w:rPr>
                <w:rFonts w:ascii="Times New Roman" w:eastAsia="Times New Roman" w:hAnsi="Times New Roman" w:cs="Times New Roman"/>
                <w:sz w:val="20"/>
                <w:szCs w:val="20"/>
              </w:rPr>
              <w:t>Прямые запреты и умение правильно обращаться с некоторыми предметами</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17</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Arial" w:hAnsi="Times New Roman" w:cs="Times New Roman"/>
                <w:sz w:val="20"/>
                <w:szCs w:val="20"/>
              </w:rPr>
              <w:t xml:space="preserve">3.2. </w:t>
            </w:r>
            <w:r w:rsidRPr="00AA6B21">
              <w:rPr>
                <w:rFonts w:ascii="Times New Roman" w:eastAsia="Times New Roman" w:hAnsi="Times New Roman" w:cs="Times New Roman"/>
                <w:sz w:val="20"/>
                <w:szCs w:val="20"/>
              </w:rPr>
              <w:t>Открытое окно, балкон как источники опасности</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18</w:t>
            </w:r>
          </w:p>
        </w:tc>
      </w:tr>
      <w:tr w:rsidR="00CA033F" w:rsidRPr="00AA6B21" w:rsidTr="003D7F0F">
        <w:trPr>
          <w:gridAfter w:val="1"/>
          <w:wAfter w:w="6" w:type="dxa"/>
          <w:trHeight w:val="100"/>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Arial" w:hAnsi="Times New Roman" w:cs="Times New Roman"/>
                <w:sz w:val="20"/>
                <w:szCs w:val="20"/>
              </w:rPr>
              <w:t xml:space="preserve">3.3. </w:t>
            </w:r>
            <w:r w:rsidRPr="00AA6B21">
              <w:rPr>
                <w:rFonts w:ascii="Times New Roman" w:eastAsia="Times New Roman" w:hAnsi="Times New Roman" w:cs="Times New Roman"/>
                <w:sz w:val="20"/>
                <w:szCs w:val="20"/>
              </w:rPr>
              <w:t>Экстремальные ситуации в быту</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18</w:t>
            </w:r>
          </w:p>
        </w:tc>
      </w:tr>
      <w:tr w:rsidR="00CA033F" w:rsidRPr="00AA6B21" w:rsidTr="003D7F0F">
        <w:tc>
          <w:tcPr>
            <w:tcW w:w="10102" w:type="dxa"/>
            <w:gridSpan w:val="3"/>
            <w:tcBorders>
              <w:left w:val="single" w:sz="4" w:space="0" w:color="auto"/>
            </w:tcBorders>
          </w:tcPr>
          <w:p w:rsidR="00CA033F" w:rsidRPr="00AA6B21" w:rsidRDefault="00CA033F" w:rsidP="003D7F0F">
            <w:pPr>
              <w:jc w:val="center"/>
              <w:rPr>
                <w:rFonts w:ascii="Times New Roman" w:hAnsi="Times New Roman" w:cs="Times New Roman"/>
                <w:sz w:val="20"/>
                <w:szCs w:val="20"/>
              </w:rPr>
            </w:pPr>
            <w:r w:rsidRPr="00AA6B21">
              <w:rPr>
                <w:rFonts w:ascii="Times New Roman" w:eastAsia="Times New Roman" w:hAnsi="Times New Roman" w:cs="Times New Roman"/>
                <w:b/>
                <w:bCs/>
                <w:sz w:val="20"/>
                <w:szCs w:val="20"/>
              </w:rPr>
              <w:t>Раздел 4. Здоровье ребенка</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Arial" w:hAnsi="Times New Roman" w:cs="Times New Roman"/>
                <w:sz w:val="20"/>
                <w:szCs w:val="20"/>
              </w:rPr>
              <w:t>4.1.</w:t>
            </w:r>
            <w:r w:rsidRPr="00AA6B21">
              <w:rPr>
                <w:rFonts w:ascii="Times New Roman" w:eastAsia="Times New Roman" w:hAnsi="Times New Roman" w:cs="Times New Roman"/>
                <w:sz w:val="20"/>
                <w:szCs w:val="20"/>
              </w:rPr>
              <w:t>Здоровье - главная ценность человеческой жизни</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19</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Arial" w:hAnsi="Times New Roman" w:cs="Times New Roman"/>
                <w:sz w:val="20"/>
                <w:szCs w:val="20"/>
              </w:rPr>
              <w:t>4.2.</w:t>
            </w:r>
            <w:r w:rsidRPr="00AA6B21">
              <w:rPr>
                <w:rFonts w:ascii="Times New Roman" w:eastAsia="Times New Roman" w:hAnsi="Times New Roman" w:cs="Times New Roman"/>
                <w:sz w:val="20"/>
                <w:szCs w:val="20"/>
              </w:rPr>
              <w:t>Изучаем свой организм</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19</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Arial" w:hAnsi="Times New Roman" w:cs="Times New Roman"/>
                <w:sz w:val="20"/>
                <w:szCs w:val="20"/>
              </w:rPr>
              <w:t>4.3.</w:t>
            </w:r>
            <w:r w:rsidRPr="00AA6B21">
              <w:rPr>
                <w:rFonts w:ascii="Times New Roman" w:eastAsia="Times New Roman" w:hAnsi="Times New Roman" w:cs="Times New Roman"/>
                <w:sz w:val="20"/>
                <w:szCs w:val="20"/>
              </w:rPr>
              <w:t>Прислушаемся к своему организму</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20</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Arial" w:hAnsi="Times New Roman" w:cs="Times New Roman"/>
                <w:sz w:val="20"/>
                <w:szCs w:val="20"/>
              </w:rPr>
              <w:t>4.4.</w:t>
            </w:r>
            <w:r w:rsidRPr="00AA6B21">
              <w:rPr>
                <w:rFonts w:ascii="Times New Roman" w:eastAsia="Times New Roman" w:hAnsi="Times New Roman" w:cs="Times New Roman"/>
                <w:sz w:val="20"/>
                <w:szCs w:val="20"/>
              </w:rPr>
              <w:t>О ценности здорового образа жизни</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20</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Arial" w:hAnsi="Times New Roman" w:cs="Times New Roman"/>
                <w:sz w:val="20"/>
                <w:szCs w:val="20"/>
              </w:rPr>
              <w:t>4.5.</w:t>
            </w:r>
            <w:r w:rsidRPr="00AA6B21">
              <w:rPr>
                <w:rFonts w:ascii="Times New Roman" w:eastAsia="Times New Roman" w:hAnsi="Times New Roman" w:cs="Times New Roman"/>
                <w:sz w:val="20"/>
                <w:szCs w:val="20"/>
              </w:rPr>
              <w:t>О профилактике заболеваний</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21</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Arial" w:hAnsi="Times New Roman" w:cs="Times New Roman"/>
                <w:sz w:val="20"/>
                <w:szCs w:val="20"/>
              </w:rPr>
              <w:t>4.6.</w:t>
            </w:r>
            <w:r w:rsidRPr="00AA6B21">
              <w:rPr>
                <w:rFonts w:ascii="Times New Roman" w:eastAsia="Times New Roman" w:hAnsi="Times New Roman" w:cs="Times New Roman"/>
                <w:sz w:val="20"/>
                <w:szCs w:val="20"/>
              </w:rPr>
              <w:t>О навыках личной гигиены</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22</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Arial" w:hAnsi="Times New Roman" w:cs="Times New Roman"/>
                <w:sz w:val="20"/>
                <w:szCs w:val="20"/>
              </w:rPr>
              <w:t>4.7.</w:t>
            </w:r>
            <w:r w:rsidRPr="00AA6B21">
              <w:rPr>
                <w:rFonts w:ascii="Times New Roman" w:eastAsia="Times New Roman" w:hAnsi="Times New Roman" w:cs="Times New Roman"/>
                <w:sz w:val="20"/>
                <w:szCs w:val="20"/>
              </w:rPr>
              <w:t>Забота о здоровье окружающих</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22</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Times New Roman" w:hAnsi="Times New Roman" w:cs="Times New Roman"/>
                <w:sz w:val="20"/>
                <w:szCs w:val="20"/>
              </w:rPr>
              <w:t>4.8. Поговорим о болезнях</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23</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Times New Roman" w:hAnsi="Times New Roman" w:cs="Times New Roman"/>
                <w:sz w:val="20"/>
                <w:szCs w:val="20"/>
              </w:rPr>
              <w:t>4.9. Инфекционные болезни</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23</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Times New Roman" w:hAnsi="Times New Roman" w:cs="Times New Roman"/>
                <w:sz w:val="20"/>
                <w:szCs w:val="20"/>
              </w:rPr>
              <w:t>4.10. Врачи - наши друзья</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23</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Times New Roman" w:hAnsi="Times New Roman" w:cs="Times New Roman"/>
                <w:sz w:val="20"/>
                <w:szCs w:val="20"/>
              </w:rPr>
              <w:t>4.11. О роли лекарств и витаминов</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24</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Times New Roman" w:hAnsi="Times New Roman" w:cs="Times New Roman"/>
                <w:sz w:val="20"/>
                <w:szCs w:val="20"/>
              </w:rPr>
              <w:t>4.12. Правила оказания первой помощи</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24</w:t>
            </w:r>
          </w:p>
        </w:tc>
      </w:tr>
      <w:tr w:rsidR="00CA033F" w:rsidRPr="00AA6B21" w:rsidTr="003D7F0F">
        <w:tc>
          <w:tcPr>
            <w:tcW w:w="10102" w:type="dxa"/>
            <w:gridSpan w:val="3"/>
            <w:tcBorders>
              <w:left w:val="single" w:sz="4" w:space="0" w:color="auto"/>
            </w:tcBorders>
          </w:tcPr>
          <w:p w:rsidR="00CA033F" w:rsidRPr="00AA6B21" w:rsidRDefault="00CA033F" w:rsidP="003D7F0F">
            <w:pPr>
              <w:jc w:val="center"/>
              <w:rPr>
                <w:rFonts w:ascii="Times New Roman" w:hAnsi="Times New Roman" w:cs="Times New Roman"/>
                <w:sz w:val="20"/>
                <w:szCs w:val="20"/>
              </w:rPr>
            </w:pPr>
            <w:r w:rsidRPr="00AA6B21">
              <w:rPr>
                <w:rFonts w:ascii="Times New Roman" w:eastAsia="Times New Roman" w:hAnsi="Times New Roman" w:cs="Times New Roman"/>
                <w:b/>
                <w:bCs/>
                <w:sz w:val="20"/>
                <w:szCs w:val="20"/>
              </w:rPr>
              <w:t>Раздел 5. Эмоциональное благополучие ребенка</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spacing w:line="242" w:lineRule="auto"/>
              <w:rPr>
                <w:rFonts w:ascii="Times New Roman" w:hAnsi="Times New Roman" w:cs="Times New Roman"/>
                <w:sz w:val="20"/>
                <w:szCs w:val="20"/>
              </w:rPr>
            </w:pPr>
            <w:r w:rsidRPr="00AA6B21">
              <w:rPr>
                <w:rFonts w:ascii="Times New Roman" w:eastAsia="Times New Roman" w:hAnsi="Times New Roman" w:cs="Times New Roman"/>
                <w:sz w:val="20"/>
                <w:szCs w:val="20"/>
              </w:rPr>
              <w:t>5.1. Психическое здоровье</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25</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Times New Roman" w:hAnsi="Times New Roman" w:cs="Times New Roman"/>
                <w:sz w:val="20"/>
                <w:szCs w:val="20"/>
              </w:rPr>
              <w:t>5.2. Детские страхи</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25</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Times New Roman" w:hAnsi="Times New Roman" w:cs="Times New Roman"/>
                <w:sz w:val="20"/>
                <w:szCs w:val="20"/>
              </w:rPr>
              <w:t>5.3. Конфликты и ссоры между детьми</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26</w:t>
            </w:r>
          </w:p>
        </w:tc>
      </w:tr>
      <w:tr w:rsidR="00CA033F" w:rsidRPr="00AA6B21" w:rsidTr="003D7F0F">
        <w:tc>
          <w:tcPr>
            <w:tcW w:w="10102" w:type="dxa"/>
            <w:gridSpan w:val="3"/>
            <w:tcBorders>
              <w:left w:val="single" w:sz="4" w:space="0" w:color="auto"/>
            </w:tcBorders>
          </w:tcPr>
          <w:p w:rsidR="00CA033F" w:rsidRPr="00AA6B21" w:rsidRDefault="00CA033F" w:rsidP="003D7F0F">
            <w:pPr>
              <w:jc w:val="center"/>
              <w:rPr>
                <w:rFonts w:ascii="Times New Roman" w:hAnsi="Times New Roman" w:cs="Times New Roman"/>
                <w:sz w:val="20"/>
                <w:szCs w:val="20"/>
              </w:rPr>
            </w:pPr>
            <w:r w:rsidRPr="00AA6B21">
              <w:rPr>
                <w:rFonts w:ascii="Times New Roman" w:eastAsia="Times New Roman" w:hAnsi="Times New Roman" w:cs="Times New Roman"/>
                <w:b/>
                <w:bCs/>
                <w:sz w:val="20"/>
                <w:szCs w:val="20"/>
              </w:rPr>
              <w:t>Раздел 6. Ребенок на улице</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spacing w:line="5" w:lineRule="exact"/>
              <w:rPr>
                <w:rFonts w:ascii="Times New Roman" w:hAnsi="Times New Roman" w:cs="Times New Roman"/>
                <w:sz w:val="20"/>
                <w:szCs w:val="20"/>
              </w:rPr>
            </w:pPr>
          </w:p>
          <w:p w:rsidR="00CA033F" w:rsidRPr="00AA6B21" w:rsidRDefault="00CA033F" w:rsidP="003D7F0F">
            <w:pPr>
              <w:rPr>
                <w:rFonts w:ascii="Times New Roman" w:hAnsi="Times New Roman" w:cs="Times New Roman"/>
                <w:sz w:val="20"/>
                <w:szCs w:val="20"/>
              </w:rPr>
            </w:pPr>
            <w:r w:rsidRPr="00AA6B21">
              <w:rPr>
                <w:rFonts w:ascii="Times New Roman" w:eastAsia="Times New Roman" w:hAnsi="Times New Roman" w:cs="Times New Roman"/>
                <w:sz w:val="20"/>
                <w:szCs w:val="20"/>
              </w:rPr>
              <w:t>6.1. Устройство проезжей части</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28</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Times New Roman" w:hAnsi="Times New Roman" w:cs="Times New Roman"/>
                <w:sz w:val="20"/>
                <w:szCs w:val="20"/>
              </w:rPr>
              <w:t>6.2.«Зебра», светофор и другие дорожные знаки для пешеходов</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29</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Times New Roman" w:hAnsi="Times New Roman" w:cs="Times New Roman"/>
                <w:sz w:val="20"/>
                <w:szCs w:val="20"/>
              </w:rPr>
              <w:t>6.3.Дорожные знаки для водителей и пешеходов</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29</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Times New Roman" w:hAnsi="Times New Roman" w:cs="Times New Roman"/>
                <w:sz w:val="20"/>
                <w:szCs w:val="20"/>
              </w:rPr>
              <w:t>6.4.Правила езды на велосипеде</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30</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hAnsi="Times New Roman" w:cs="Times New Roman"/>
                <w:sz w:val="20"/>
                <w:szCs w:val="20"/>
              </w:rPr>
            </w:pPr>
            <w:r w:rsidRPr="00AA6B21">
              <w:rPr>
                <w:rFonts w:ascii="Times New Roman" w:eastAsia="Times New Roman" w:hAnsi="Times New Roman" w:cs="Times New Roman"/>
                <w:sz w:val="20"/>
                <w:szCs w:val="20"/>
              </w:rPr>
              <w:t>6.5. О работе ГИБДД</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30</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eastAsia="Times New Roman" w:hAnsi="Times New Roman" w:cs="Times New Roman"/>
                <w:sz w:val="20"/>
                <w:szCs w:val="20"/>
              </w:rPr>
            </w:pPr>
            <w:r w:rsidRPr="00AA6B21">
              <w:rPr>
                <w:rFonts w:ascii="Times New Roman" w:eastAsia="Arial" w:hAnsi="Times New Roman" w:cs="Times New Roman"/>
                <w:sz w:val="20"/>
                <w:szCs w:val="20"/>
              </w:rPr>
              <w:t xml:space="preserve">6.6. </w:t>
            </w:r>
            <w:r w:rsidRPr="00AA6B21">
              <w:rPr>
                <w:rFonts w:ascii="Times New Roman" w:eastAsia="Times New Roman" w:hAnsi="Times New Roman" w:cs="Times New Roman"/>
                <w:sz w:val="20"/>
                <w:szCs w:val="20"/>
              </w:rPr>
              <w:t>Милиционер-регулировщик</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30</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eastAsia="Times New Roman" w:hAnsi="Times New Roman" w:cs="Times New Roman"/>
                <w:sz w:val="20"/>
                <w:szCs w:val="20"/>
              </w:rPr>
            </w:pPr>
            <w:r w:rsidRPr="00AA6B21">
              <w:rPr>
                <w:rFonts w:ascii="Times New Roman" w:eastAsia="Times New Roman" w:hAnsi="Times New Roman" w:cs="Times New Roman"/>
                <w:sz w:val="20"/>
                <w:szCs w:val="20"/>
              </w:rPr>
              <w:t>6.7. Правила поведения в транспорте</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31</w:t>
            </w:r>
          </w:p>
        </w:tc>
      </w:tr>
      <w:tr w:rsidR="00CA033F" w:rsidRPr="00AA6B21" w:rsidTr="003D7F0F">
        <w:trPr>
          <w:gridAfter w:val="1"/>
          <w:wAfter w:w="6" w:type="dxa"/>
        </w:trPr>
        <w:tc>
          <w:tcPr>
            <w:tcW w:w="8789" w:type="dxa"/>
            <w:tcBorders>
              <w:left w:val="single" w:sz="4" w:space="0" w:color="auto"/>
            </w:tcBorders>
          </w:tcPr>
          <w:p w:rsidR="00CA033F" w:rsidRPr="00AA6B21" w:rsidRDefault="00CA033F" w:rsidP="003D7F0F">
            <w:pPr>
              <w:rPr>
                <w:rFonts w:ascii="Times New Roman" w:eastAsia="Times New Roman" w:hAnsi="Times New Roman" w:cs="Times New Roman"/>
                <w:sz w:val="20"/>
                <w:szCs w:val="20"/>
              </w:rPr>
            </w:pPr>
            <w:r w:rsidRPr="00AA6B21">
              <w:rPr>
                <w:rFonts w:ascii="Times New Roman" w:eastAsia="Times New Roman" w:hAnsi="Times New Roman" w:cs="Times New Roman"/>
                <w:sz w:val="20"/>
                <w:szCs w:val="20"/>
              </w:rPr>
              <w:t>6.8. Если ребенок потерялся на улице</w:t>
            </w:r>
          </w:p>
        </w:tc>
        <w:tc>
          <w:tcPr>
            <w:tcW w:w="1307" w:type="dxa"/>
          </w:tcPr>
          <w:p w:rsidR="00CA033F" w:rsidRPr="00AA6B21" w:rsidRDefault="00CA033F" w:rsidP="003D7F0F">
            <w:pPr>
              <w:jc w:val="center"/>
              <w:rPr>
                <w:rFonts w:ascii="Times New Roman" w:hAnsi="Times New Roman" w:cs="Times New Roman"/>
                <w:sz w:val="20"/>
                <w:szCs w:val="20"/>
              </w:rPr>
            </w:pPr>
            <w:r w:rsidRPr="00AA6B21">
              <w:rPr>
                <w:rFonts w:ascii="Times New Roman" w:hAnsi="Times New Roman" w:cs="Times New Roman"/>
                <w:sz w:val="20"/>
                <w:szCs w:val="20"/>
              </w:rPr>
              <w:t>32</w:t>
            </w:r>
          </w:p>
        </w:tc>
      </w:tr>
    </w:tbl>
    <w:p w:rsidR="007D696F" w:rsidRDefault="007D696F" w:rsidP="003D7F0F">
      <w:pPr>
        <w:spacing w:after="0" w:line="240" w:lineRule="auto"/>
        <w:jc w:val="center"/>
        <w:rPr>
          <w:rFonts w:ascii="Times New Roman" w:hAnsi="Times New Roman" w:cs="Times New Roman"/>
          <w:b/>
          <w:sz w:val="24"/>
        </w:rPr>
      </w:pPr>
    </w:p>
    <w:p w:rsidR="00AA1EED" w:rsidRPr="00A5721C" w:rsidRDefault="00AA1EED" w:rsidP="003D7F0F">
      <w:pPr>
        <w:spacing w:after="0" w:line="240" w:lineRule="auto"/>
        <w:jc w:val="center"/>
        <w:rPr>
          <w:rFonts w:ascii="Times New Roman" w:hAnsi="Times New Roman" w:cs="Times New Roman"/>
          <w:b/>
          <w:sz w:val="24"/>
        </w:rPr>
      </w:pPr>
      <w:r w:rsidRPr="00A5721C">
        <w:rPr>
          <w:rFonts w:ascii="Times New Roman" w:hAnsi="Times New Roman" w:cs="Times New Roman"/>
          <w:b/>
          <w:sz w:val="24"/>
        </w:rPr>
        <w:t xml:space="preserve">Содержание образовательной деятельности </w:t>
      </w:r>
    </w:p>
    <w:p w:rsidR="00AA1EED" w:rsidRDefault="00AA1EED" w:rsidP="003D7F0F">
      <w:pPr>
        <w:spacing w:after="0" w:line="240" w:lineRule="auto"/>
        <w:jc w:val="center"/>
        <w:rPr>
          <w:rFonts w:ascii="Times New Roman" w:hAnsi="Times New Roman" w:cs="Times New Roman"/>
          <w:sz w:val="24"/>
          <w:szCs w:val="24"/>
        </w:rPr>
      </w:pPr>
      <w:r w:rsidRPr="00A5721C">
        <w:rPr>
          <w:rFonts w:ascii="Times New Roman" w:hAnsi="Times New Roman" w:cs="Times New Roman"/>
          <w:b/>
          <w:sz w:val="24"/>
        </w:rPr>
        <w:t xml:space="preserve">в части, </w:t>
      </w:r>
      <w:r w:rsidRPr="00A5721C">
        <w:rPr>
          <w:rFonts w:ascii="Times New Roman" w:hAnsi="Times New Roman" w:cs="Times New Roman"/>
          <w:b/>
          <w:spacing w:val="-1"/>
          <w:sz w:val="24"/>
        </w:rPr>
        <w:t xml:space="preserve">формируемой </w:t>
      </w:r>
      <w:r w:rsidRPr="00A5721C">
        <w:rPr>
          <w:rFonts w:ascii="Times New Roman" w:hAnsi="Times New Roman" w:cs="Times New Roman"/>
          <w:b/>
          <w:sz w:val="24"/>
        </w:rPr>
        <w:t>участниками образовательных</w:t>
      </w:r>
      <w:r w:rsidRPr="00A5721C">
        <w:rPr>
          <w:rFonts w:ascii="Times New Roman" w:hAnsi="Times New Roman" w:cs="Times New Roman"/>
          <w:b/>
          <w:spacing w:val="-1"/>
          <w:sz w:val="24"/>
        </w:rPr>
        <w:t xml:space="preserve"> </w:t>
      </w:r>
      <w:r w:rsidRPr="00A5721C">
        <w:rPr>
          <w:rFonts w:ascii="Times New Roman" w:hAnsi="Times New Roman" w:cs="Times New Roman"/>
          <w:b/>
          <w:sz w:val="24"/>
        </w:rPr>
        <w:t>отношений</w:t>
      </w:r>
    </w:p>
    <w:p w:rsidR="00AA1EED" w:rsidRDefault="00AA1EED" w:rsidP="003D7F0F">
      <w:pPr>
        <w:spacing w:after="0" w:line="240" w:lineRule="auto"/>
        <w:jc w:val="both"/>
        <w:rPr>
          <w:rFonts w:ascii="Times New Roman" w:eastAsia="Times New Roman" w:hAnsi="Times New Roman" w:cs="Times New Roman"/>
          <w:b/>
          <w:bCs/>
          <w:sz w:val="24"/>
          <w:szCs w:val="24"/>
        </w:rPr>
      </w:pPr>
      <w:r>
        <w:rPr>
          <w:rFonts w:ascii="Times New Roman" w:hAnsi="Times New Roman" w:cs="Times New Roman"/>
          <w:sz w:val="24"/>
          <w:szCs w:val="24"/>
        </w:rPr>
        <w:t>Содерж</w:t>
      </w:r>
      <w:r w:rsidRPr="0044126D">
        <w:rPr>
          <w:rFonts w:ascii="Times New Roman" w:hAnsi="Times New Roman" w:cs="Times New Roman"/>
          <w:sz w:val="24"/>
          <w:szCs w:val="24"/>
        </w:rPr>
        <w:t xml:space="preserve">ание образовательной деятельности с детьми </w:t>
      </w:r>
      <w:r>
        <w:rPr>
          <w:rFonts w:ascii="Times New Roman" w:hAnsi="Times New Roman" w:cs="Times New Roman"/>
          <w:sz w:val="24"/>
          <w:szCs w:val="24"/>
        </w:rPr>
        <w:t>старшего дошкольного</w:t>
      </w:r>
      <w:r w:rsidRPr="0044126D">
        <w:rPr>
          <w:rFonts w:ascii="Times New Roman" w:hAnsi="Times New Roman" w:cs="Times New Roman"/>
          <w:sz w:val="24"/>
          <w:szCs w:val="24"/>
        </w:rPr>
        <w:t xml:space="preserve"> возраста</w:t>
      </w:r>
      <w:r w:rsidRPr="00C87DF6">
        <w:rPr>
          <w:rFonts w:ascii="Times New Roman" w:hAnsi="Times New Roman" w:cs="Times New Roman"/>
          <w:sz w:val="24"/>
          <w:szCs w:val="24"/>
        </w:rPr>
        <w:t xml:space="preserve"> соответствует</w:t>
      </w:r>
      <w:r w:rsidRPr="00C87DF6">
        <w:rPr>
          <w:rFonts w:ascii="Times New Roman" w:hAnsi="Times New Roman" w:cs="Times New Roman"/>
          <w:b/>
          <w:sz w:val="24"/>
          <w:szCs w:val="24"/>
        </w:rPr>
        <w:t xml:space="preserve"> </w:t>
      </w:r>
      <w:r w:rsidRPr="00E01D79">
        <w:rPr>
          <w:rFonts w:ascii="Times New Roman" w:eastAsia="Times New Roman" w:hAnsi="Times New Roman" w:cs="Times New Roman"/>
          <w:sz w:val="24"/>
          <w:szCs w:val="24"/>
          <w:lang w:eastAsia="ru-RU"/>
        </w:rPr>
        <w:t>учебно-методическо</w:t>
      </w:r>
      <w:r>
        <w:rPr>
          <w:rFonts w:ascii="Times New Roman" w:eastAsia="Times New Roman" w:hAnsi="Times New Roman" w:cs="Times New Roman"/>
          <w:sz w:val="24"/>
          <w:szCs w:val="24"/>
          <w:lang w:eastAsia="ru-RU"/>
        </w:rPr>
        <w:t>му</w:t>
      </w:r>
      <w:r w:rsidRPr="00E01D79">
        <w:rPr>
          <w:rFonts w:ascii="Times New Roman" w:eastAsia="Times New Roman" w:hAnsi="Times New Roman" w:cs="Times New Roman"/>
          <w:sz w:val="24"/>
          <w:szCs w:val="24"/>
          <w:lang w:eastAsia="ru-RU"/>
        </w:rPr>
        <w:t xml:space="preserve"> пособи</w:t>
      </w:r>
      <w:r>
        <w:rPr>
          <w:rFonts w:ascii="Times New Roman" w:eastAsia="Times New Roman" w:hAnsi="Times New Roman" w:cs="Times New Roman"/>
          <w:sz w:val="24"/>
          <w:szCs w:val="24"/>
          <w:lang w:eastAsia="ru-RU"/>
        </w:rPr>
        <w:t>ю</w:t>
      </w:r>
      <w:r w:rsidRPr="00E01D79">
        <w:rPr>
          <w:rFonts w:ascii="Times New Roman" w:eastAsia="Times New Roman" w:hAnsi="Times New Roman" w:cs="Times New Roman"/>
          <w:sz w:val="24"/>
          <w:szCs w:val="24"/>
          <w:lang w:eastAsia="ru-RU"/>
        </w:rPr>
        <w:t xml:space="preserve"> по основам безопасности жизнедеятельности детей старшего дошкольного возраста Н.Н. Авдеевой, О.Л. Князевой, Р.Б. Стеркиной «Безопасность», 2019 г.</w:t>
      </w:r>
    </w:p>
    <w:p w:rsidR="00AA1EED" w:rsidRPr="00230100" w:rsidRDefault="00AA1EED" w:rsidP="003D7F0F">
      <w:pPr>
        <w:spacing w:after="0" w:line="240" w:lineRule="auto"/>
        <w:jc w:val="center"/>
        <w:rPr>
          <w:rFonts w:ascii="Times New Roman" w:hAnsi="Times New Roman" w:cs="Times New Roman"/>
          <w:b/>
          <w:color w:val="002060"/>
          <w:sz w:val="28"/>
          <w:szCs w:val="24"/>
        </w:rPr>
      </w:pPr>
    </w:p>
    <w:tbl>
      <w:tblPr>
        <w:tblStyle w:val="a4"/>
        <w:tblW w:w="10173" w:type="dxa"/>
        <w:tblLook w:val="04A0" w:firstRow="1" w:lastRow="0" w:firstColumn="1" w:lastColumn="0" w:noHBand="0" w:noVBand="1"/>
      </w:tblPr>
      <w:tblGrid>
        <w:gridCol w:w="2103"/>
        <w:gridCol w:w="1135"/>
        <w:gridCol w:w="6935"/>
      </w:tblGrid>
      <w:tr w:rsidR="00AA1EED" w:rsidRPr="00AA6B21" w:rsidTr="003D7F0F">
        <w:tc>
          <w:tcPr>
            <w:tcW w:w="2103" w:type="dxa"/>
          </w:tcPr>
          <w:p w:rsidR="00A5721C" w:rsidRPr="00AA6B21" w:rsidRDefault="00A5721C" w:rsidP="003D7F0F">
            <w:pPr>
              <w:jc w:val="center"/>
              <w:rPr>
                <w:rFonts w:ascii="Times New Roman" w:hAnsi="Times New Roman" w:cs="Times New Roman"/>
                <w:b/>
                <w:sz w:val="20"/>
                <w:szCs w:val="20"/>
              </w:rPr>
            </w:pPr>
            <w:r w:rsidRPr="00AA6B21">
              <w:rPr>
                <w:rFonts w:ascii="Times New Roman" w:hAnsi="Times New Roman" w:cs="Times New Roman"/>
                <w:b/>
                <w:sz w:val="20"/>
                <w:szCs w:val="20"/>
              </w:rPr>
              <w:t xml:space="preserve">Возрастная </w:t>
            </w:r>
          </w:p>
          <w:p w:rsidR="00AA1EED" w:rsidRPr="00AA6B21" w:rsidRDefault="00A5721C"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группа</w:t>
            </w:r>
          </w:p>
        </w:tc>
        <w:tc>
          <w:tcPr>
            <w:tcW w:w="1135" w:type="dxa"/>
          </w:tcPr>
          <w:p w:rsidR="00AA1EED" w:rsidRPr="00AA6B21" w:rsidRDefault="00AA1EED"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В ходе ОС</w:t>
            </w:r>
          </w:p>
        </w:tc>
        <w:tc>
          <w:tcPr>
            <w:tcW w:w="6935" w:type="dxa"/>
          </w:tcPr>
          <w:p w:rsidR="00AA1EED" w:rsidRPr="00AA6B21" w:rsidRDefault="00AA1EED" w:rsidP="003D7F0F">
            <w:pPr>
              <w:jc w:val="center"/>
              <w:rPr>
                <w:rFonts w:ascii="Times New Roman" w:hAnsi="Times New Roman" w:cs="Times New Roman"/>
                <w:b/>
                <w:sz w:val="20"/>
                <w:szCs w:val="20"/>
              </w:rPr>
            </w:pPr>
            <w:r w:rsidRPr="00AA6B21">
              <w:rPr>
                <w:rFonts w:ascii="Times New Roman" w:hAnsi="Times New Roman" w:cs="Times New Roman"/>
                <w:b/>
                <w:sz w:val="20"/>
                <w:szCs w:val="20"/>
              </w:rPr>
              <w:t>В ходе режимных моментов</w:t>
            </w:r>
          </w:p>
        </w:tc>
      </w:tr>
      <w:tr w:rsidR="004274BF" w:rsidRPr="00AA6B21" w:rsidTr="003D7F0F">
        <w:trPr>
          <w:trHeight w:val="72"/>
        </w:trPr>
        <w:tc>
          <w:tcPr>
            <w:tcW w:w="2103" w:type="dxa"/>
          </w:tcPr>
          <w:p w:rsidR="004274BF" w:rsidRPr="00AA6B21" w:rsidRDefault="004274BF" w:rsidP="003D7F0F">
            <w:pPr>
              <w:jc w:val="both"/>
              <w:rPr>
                <w:rFonts w:ascii="Times New Roman" w:hAnsi="Times New Roman" w:cs="Times New Roman"/>
                <w:sz w:val="20"/>
                <w:szCs w:val="20"/>
              </w:rPr>
            </w:pPr>
            <w:r w:rsidRPr="00AA6B21">
              <w:rPr>
                <w:rFonts w:ascii="Times New Roman" w:eastAsia="Times New Roman" w:hAnsi="Times New Roman" w:cs="Times New Roman"/>
                <w:bCs/>
                <w:sz w:val="20"/>
                <w:szCs w:val="20"/>
              </w:rPr>
              <w:t>Подготовительная группа (6-7 лет)</w:t>
            </w:r>
          </w:p>
        </w:tc>
        <w:tc>
          <w:tcPr>
            <w:tcW w:w="1135" w:type="dxa"/>
          </w:tcPr>
          <w:p w:rsidR="004274BF" w:rsidRPr="00AA6B21" w:rsidRDefault="004274BF" w:rsidP="003D7F0F">
            <w:pPr>
              <w:jc w:val="both"/>
              <w:rPr>
                <w:rFonts w:ascii="Times New Roman" w:hAnsi="Times New Roman" w:cs="Times New Roman"/>
                <w:sz w:val="20"/>
                <w:szCs w:val="20"/>
              </w:rPr>
            </w:pPr>
          </w:p>
        </w:tc>
        <w:tc>
          <w:tcPr>
            <w:tcW w:w="6935" w:type="dxa"/>
          </w:tcPr>
          <w:p w:rsidR="004274BF" w:rsidRPr="00AA6B21" w:rsidRDefault="004274BF" w:rsidP="003D7F0F">
            <w:pPr>
              <w:jc w:val="both"/>
              <w:rPr>
                <w:rFonts w:ascii="Times New Roman" w:eastAsia="Times New Roman" w:hAnsi="Times New Roman" w:cs="Times New Roman"/>
                <w:b/>
                <w:sz w:val="20"/>
                <w:szCs w:val="20"/>
              </w:rPr>
            </w:pPr>
            <w:r w:rsidRPr="00AA6B21">
              <w:rPr>
                <w:rFonts w:ascii="Times New Roman" w:eastAsia="Times New Roman" w:hAnsi="Times New Roman" w:cs="Times New Roman"/>
                <w:b/>
                <w:sz w:val="20"/>
                <w:szCs w:val="20"/>
              </w:rPr>
              <w:t xml:space="preserve">Сентябрь </w:t>
            </w:r>
          </w:p>
          <w:p w:rsidR="004274BF" w:rsidRPr="00AA6B21" w:rsidRDefault="004274BF" w:rsidP="003D7F0F">
            <w:pPr>
              <w:jc w:val="both"/>
              <w:rPr>
                <w:rFonts w:ascii="Times New Roman" w:hAnsi="Times New Roman" w:cs="Times New Roman"/>
                <w:sz w:val="20"/>
                <w:szCs w:val="20"/>
              </w:rPr>
            </w:pPr>
            <w:r w:rsidRPr="00AA6B21">
              <w:rPr>
                <w:rFonts w:ascii="Times New Roman" w:eastAsia="Times New Roman" w:hAnsi="Times New Roman" w:cs="Times New Roman"/>
                <w:sz w:val="20"/>
                <w:szCs w:val="20"/>
              </w:rPr>
              <w:t>Тема 23. Как движутся части тела. С. 93</w:t>
            </w:r>
          </w:p>
          <w:p w:rsidR="004274BF" w:rsidRPr="00AA6B21" w:rsidRDefault="004274BF" w:rsidP="003D7F0F">
            <w:pPr>
              <w:jc w:val="both"/>
              <w:rPr>
                <w:rFonts w:ascii="Times New Roman" w:eastAsia="Times New Roman" w:hAnsi="Times New Roman" w:cs="Times New Roman"/>
                <w:sz w:val="20"/>
                <w:szCs w:val="20"/>
              </w:rPr>
            </w:pPr>
            <w:r w:rsidRPr="00AA6B21">
              <w:rPr>
                <w:rFonts w:ascii="Times New Roman" w:eastAsia="Times New Roman" w:hAnsi="Times New Roman" w:cs="Times New Roman"/>
                <w:sz w:val="20"/>
                <w:szCs w:val="20"/>
              </w:rPr>
              <w:t>Тема 24. Отншение к больному человеку с. 95</w:t>
            </w:r>
          </w:p>
          <w:p w:rsidR="004274BF" w:rsidRPr="00AA6B21" w:rsidRDefault="004274BF" w:rsidP="003D7F0F">
            <w:pPr>
              <w:jc w:val="both"/>
              <w:rPr>
                <w:rFonts w:ascii="Times New Roman" w:hAnsi="Times New Roman" w:cs="Times New Roman"/>
                <w:b/>
                <w:sz w:val="20"/>
                <w:szCs w:val="20"/>
              </w:rPr>
            </w:pPr>
            <w:r w:rsidRPr="00AA6B21">
              <w:rPr>
                <w:rFonts w:ascii="Times New Roman" w:eastAsia="Times New Roman" w:hAnsi="Times New Roman" w:cs="Times New Roman"/>
                <w:b/>
                <w:sz w:val="20"/>
                <w:szCs w:val="20"/>
              </w:rPr>
              <w:t xml:space="preserve">Октябрь </w:t>
            </w:r>
          </w:p>
          <w:p w:rsidR="004274BF" w:rsidRPr="00AA6B21" w:rsidRDefault="004274BF" w:rsidP="003D7F0F">
            <w:pPr>
              <w:jc w:val="both"/>
              <w:rPr>
                <w:rFonts w:ascii="Times New Roman" w:eastAsia="Times New Roman" w:hAnsi="Times New Roman" w:cs="Times New Roman"/>
                <w:sz w:val="20"/>
                <w:szCs w:val="20"/>
              </w:rPr>
            </w:pPr>
            <w:r w:rsidRPr="00AA6B21">
              <w:rPr>
                <w:rFonts w:ascii="Times New Roman" w:eastAsia="Times New Roman" w:hAnsi="Times New Roman" w:cs="Times New Roman"/>
                <w:sz w:val="20"/>
                <w:szCs w:val="20"/>
              </w:rPr>
              <w:t>Тема 25. Микробы и вирусы с. 96</w:t>
            </w:r>
          </w:p>
          <w:p w:rsidR="004274BF" w:rsidRPr="00AA6B21" w:rsidRDefault="004274BF" w:rsidP="003D7F0F">
            <w:pPr>
              <w:jc w:val="both"/>
              <w:rPr>
                <w:rFonts w:ascii="Times New Roman" w:eastAsia="Times New Roman" w:hAnsi="Times New Roman" w:cs="Times New Roman"/>
                <w:sz w:val="20"/>
                <w:szCs w:val="20"/>
              </w:rPr>
            </w:pPr>
            <w:r w:rsidRPr="00AA6B21">
              <w:rPr>
                <w:rFonts w:ascii="Times New Roman" w:eastAsia="Times New Roman" w:hAnsi="Times New Roman" w:cs="Times New Roman"/>
                <w:sz w:val="20"/>
                <w:szCs w:val="20"/>
              </w:rPr>
              <w:t>Тема 26. Здоровье и болезнь с. 97</w:t>
            </w:r>
          </w:p>
          <w:p w:rsidR="004274BF" w:rsidRPr="00AA6B21" w:rsidRDefault="004274BF" w:rsidP="003D7F0F">
            <w:pPr>
              <w:jc w:val="both"/>
              <w:rPr>
                <w:rFonts w:ascii="Times New Roman" w:eastAsia="Times New Roman" w:hAnsi="Times New Roman" w:cs="Times New Roman"/>
                <w:sz w:val="20"/>
                <w:szCs w:val="20"/>
              </w:rPr>
            </w:pPr>
            <w:r w:rsidRPr="00AA6B21">
              <w:rPr>
                <w:rFonts w:ascii="Times New Roman" w:eastAsia="Times New Roman" w:hAnsi="Times New Roman" w:cs="Times New Roman"/>
                <w:sz w:val="20"/>
                <w:szCs w:val="20"/>
              </w:rPr>
              <w:lastRenderedPageBreak/>
              <w:t>Тема 27. Личная гигиена с. 98</w:t>
            </w:r>
          </w:p>
          <w:p w:rsidR="004274BF" w:rsidRPr="00AA6B21" w:rsidRDefault="004274BF" w:rsidP="003D7F0F">
            <w:pPr>
              <w:jc w:val="both"/>
              <w:rPr>
                <w:rFonts w:ascii="Times New Roman" w:eastAsia="Times New Roman" w:hAnsi="Times New Roman" w:cs="Times New Roman"/>
                <w:b/>
                <w:sz w:val="20"/>
                <w:szCs w:val="20"/>
              </w:rPr>
            </w:pPr>
            <w:r w:rsidRPr="00AA6B21">
              <w:rPr>
                <w:rFonts w:ascii="Times New Roman" w:eastAsia="Times New Roman" w:hAnsi="Times New Roman" w:cs="Times New Roman"/>
                <w:b/>
                <w:sz w:val="20"/>
                <w:szCs w:val="20"/>
              </w:rPr>
              <w:t xml:space="preserve">Ноябрь </w:t>
            </w:r>
          </w:p>
          <w:p w:rsidR="004274BF" w:rsidRPr="00AA6B21" w:rsidRDefault="004274BF" w:rsidP="003D7F0F">
            <w:pPr>
              <w:jc w:val="both"/>
              <w:rPr>
                <w:rFonts w:ascii="Times New Roman" w:hAnsi="Times New Roman" w:cs="Times New Roman"/>
                <w:sz w:val="20"/>
                <w:szCs w:val="20"/>
              </w:rPr>
            </w:pPr>
            <w:r w:rsidRPr="00AA6B21">
              <w:rPr>
                <w:rFonts w:ascii="Times New Roman" w:eastAsia="Times New Roman" w:hAnsi="Times New Roman" w:cs="Times New Roman"/>
                <w:sz w:val="20"/>
                <w:szCs w:val="20"/>
              </w:rPr>
              <w:t>Тема 28. Витамины и полезные продукты с. 101</w:t>
            </w:r>
          </w:p>
          <w:p w:rsidR="004274BF" w:rsidRPr="00AA6B21" w:rsidRDefault="004274BF" w:rsidP="003D7F0F">
            <w:pPr>
              <w:jc w:val="both"/>
              <w:rPr>
                <w:rFonts w:ascii="Times New Roman" w:hAnsi="Times New Roman" w:cs="Times New Roman"/>
                <w:sz w:val="20"/>
                <w:szCs w:val="20"/>
              </w:rPr>
            </w:pPr>
            <w:r w:rsidRPr="00AA6B21">
              <w:rPr>
                <w:rFonts w:ascii="Times New Roman" w:eastAsia="Times New Roman" w:hAnsi="Times New Roman" w:cs="Times New Roman"/>
                <w:sz w:val="20"/>
                <w:szCs w:val="20"/>
              </w:rPr>
              <w:t>Тема 29. Витамины и здоровый организм с. 102</w:t>
            </w:r>
          </w:p>
          <w:p w:rsidR="004274BF" w:rsidRPr="00AA6B21" w:rsidRDefault="004274BF" w:rsidP="003D7F0F">
            <w:pPr>
              <w:jc w:val="both"/>
              <w:rPr>
                <w:rFonts w:ascii="Times New Roman" w:eastAsia="Times New Roman" w:hAnsi="Times New Roman" w:cs="Times New Roman"/>
                <w:sz w:val="20"/>
                <w:szCs w:val="20"/>
              </w:rPr>
            </w:pPr>
            <w:r w:rsidRPr="00AA6B21">
              <w:rPr>
                <w:rFonts w:ascii="Times New Roman" w:eastAsia="Times New Roman" w:hAnsi="Times New Roman" w:cs="Times New Roman"/>
                <w:sz w:val="20"/>
                <w:szCs w:val="20"/>
              </w:rPr>
              <w:t>Тема 30. Здоровая пища с. 104</w:t>
            </w:r>
          </w:p>
          <w:p w:rsidR="004274BF" w:rsidRPr="00AA6B21" w:rsidRDefault="004274BF" w:rsidP="003D7F0F">
            <w:pPr>
              <w:jc w:val="both"/>
              <w:rPr>
                <w:rFonts w:ascii="Times New Roman" w:hAnsi="Times New Roman" w:cs="Times New Roman"/>
                <w:b/>
                <w:sz w:val="20"/>
                <w:szCs w:val="20"/>
              </w:rPr>
            </w:pPr>
            <w:r w:rsidRPr="00AA6B21">
              <w:rPr>
                <w:rFonts w:ascii="Times New Roman" w:eastAsia="Times New Roman" w:hAnsi="Times New Roman" w:cs="Times New Roman"/>
                <w:b/>
                <w:sz w:val="20"/>
                <w:szCs w:val="20"/>
              </w:rPr>
              <w:t xml:space="preserve">Декабрь </w:t>
            </w:r>
          </w:p>
          <w:p w:rsidR="004274BF" w:rsidRPr="00AA6B21" w:rsidRDefault="004274BF" w:rsidP="003D7F0F">
            <w:pPr>
              <w:jc w:val="both"/>
              <w:rPr>
                <w:rFonts w:ascii="Times New Roman" w:eastAsia="Times New Roman" w:hAnsi="Times New Roman" w:cs="Times New Roman"/>
                <w:sz w:val="20"/>
                <w:szCs w:val="20"/>
              </w:rPr>
            </w:pPr>
            <w:r w:rsidRPr="00AA6B21">
              <w:rPr>
                <w:rFonts w:ascii="Times New Roman" w:eastAsia="Times New Roman" w:hAnsi="Times New Roman" w:cs="Times New Roman"/>
                <w:sz w:val="20"/>
                <w:szCs w:val="20"/>
              </w:rPr>
              <w:t>Тема 31. Режим дна с. 106</w:t>
            </w:r>
          </w:p>
          <w:p w:rsidR="004274BF" w:rsidRPr="00AA6B21" w:rsidRDefault="004274BF" w:rsidP="003D7F0F">
            <w:pPr>
              <w:jc w:val="both"/>
              <w:rPr>
                <w:rFonts w:ascii="Times New Roman" w:hAnsi="Times New Roman" w:cs="Times New Roman"/>
                <w:sz w:val="20"/>
                <w:szCs w:val="20"/>
              </w:rPr>
            </w:pPr>
            <w:r w:rsidRPr="00AA6B21">
              <w:rPr>
                <w:rFonts w:ascii="Times New Roman" w:eastAsia="Times New Roman" w:hAnsi="Times New Roman" w:cs="Times New Roman"/>
                <w:sz w:val="20"/>
                <w:szCs w:val="20"/>
              </w:rPr>
              <w:t>Тема 44. Знаешь ли ты свой адрес, телефон, можешь ли объяснить, где живешь? с. 130</w:t>
            </w:r>
          </w:p>
          <w:p w:rsidR="004274BF" w:rsidRPr="00AA6B21" w:rsidRDefault="004274BF" w:rsidP="003D7F0F">
            <w:pPr>
              <w:jc w:val="both"/>
              <w:rPr>
                <w:rFonts w:ascii="Times New Roman" w:hAnsi="Times New Roman" w:cs="Times New Roman"/>
                <w:b/>
                <w:sz w:val="20"/>
                <w:szCs w:val="20"/>
              </w:rPr>
            </w:pPr>
            <w:r w:rsidRPr="00AA6B21">
              <w:rPr>
                <w:rFonts w:ascii="Times New Roman" w:eastAsia="Times New Roman" w:hAnsi="Times New Roman" w:cs="Times New Roman"/>
                <w:b/>
                <w:sz w:val="20"/>
                <w:szCs w:val="20"/>
              </w:rPr>
              <w:t xml:space="preserve">Январь </w:t>
            </w:r>
          </w:p>
          <w:p w:rsidR="004274BF" w:rsidRPr="00AA6B21" w:rsidRDefault="004274BF" w:rsidP="003D7F0F">
            <w:pPr>
              <w:jc w:val="both"/>
              <w:rPr>
                <w:rFonts w:ascii="Times New Roman" w:hAnsi="Times New Roman" w:cs="Times New Roman"/>
                <w:sz w:val="20"/>
                <w:szCs w:val="20"/>
              </w:rPr>
            </w:pPr>
            <w:r w:rsidRPr="00AA6B21">
              <w:rPr>
                <w:rFonts w:ascii="Times New Roman" w:eastAsia="Times New Roman" w:hAnsi="Times New Roman" w:cs="Times New Roman"/>
                <w:sz w:val="20"/>
                <w:szCs w:val="20"/>
              </w:rPr>
              <w:t>Тема 33. Спорт с. 109</w:t>
            </w:r>
          </w:p>
          <w:p w:rsidR="004274BF" w:rsidRPr="00AA6B21" w:rsidRDefault="004274BF" w:rsidP="003D7F0F">
            <w:pPr>
              <w:jc w:val="both"/>
              <w:rPr>
                <w:rFonts w:ascii="Times New Roman" w:eastAsia="Times New Roman" w:hAnsi="Times New Roman" w:cs="Times New Roman"/>
                <w:sz w:val="20"/>
                <w:szCs w:val="20"/>
              </w:rPr>
            </w:pPr>
            <w:r w:rsidRPr="00AA6B21">
              <w:rPr>
                <w:rFonts w:ascii="Times New Roman" w:eastAsia="Times New Roman" w:hAnsi="Times New Roman" w:cs="Times New Roman"/>
                <w:sz w:val="20"/>
                <w:szCs w:val="20"/>
              </w:rPr>
              <w:t>Тема 34. Детские страхи с. 110</w:t>
            </w:r>
          </w:p>
          <w:p w:rsidR="004274BF" w:rsidRPr="00AA6B21" w:rsidRDefault="004274BF" w:rsidP="003D7F0F">
            <w:pPr>
              <w:jc w:val="both"/>
              <w:rPr>
                <w:rFonts w:ascii="Times New Roman" w:eastAsia="Times New Roman" w:hAnsi="Times New Roman" w:cs="Times New Roman"/>
                <w:b/>
                <w:sz w:val="20"/>
                <w:szCs w:val="20"/>
              </w:rPr>
            </w:pPr>
            <w:r w:rsidRPr="00AA6B21">
              <w:rPr>
                <w:rFonts w:ascii="Times New Roman" w:eastAsia="Times New Roman" w:hAnsi="Times New Roman" w:cs="Times New Roman"/>
                <w:b/>
                <w:sz w:val="20"/>
                <w:szCs w:val="20"/>
              </w:rPr>
              <w:t xml:space="preserve">Февраль </w:t>
            </w:r>
          </w:p>
          <w:p w:rsidR="004274BF" w:rsidRPr="00AA6B21" w:rsidRDefault="004274BF" w:rsidP="003D7F0F">
            <w:pPr>
              <w:jc w:val="both"/>
              <w:rPr>
                <w:rFonts w:ascii="Times New Roman" w:eastAsia="Times New Roman" w:hAnsi="Times New Roman" w:cs="Times New Roman"/>
                <w:sz w:val="20"/>
                <w:szCs w:val="20"/>
              </w:rPr>
            </w:pPr>
            <w:r w:rsidRPr="00AA6B21">
              <w:rPr>
                <w:rFonts w:ascii="Times New Roman" w:eastAsia="Times New Roman" w:hAnsi="Times New Roman" w:cs="Times New Roman"/>
                <w:sz w:val="20"/>
                <w:szCs w:val="20"/>
              </w:rPr>
              <w:t>Тема 35. Конфликты между людьми с. 111</w:t>
            </w:r>
          </w:p>
          <w:p w:rsidR="004274BF" w:rsidRPr="00AA6B21" w:rsidRDefault="004274BF" w:rsidP="003D7F0F">
            <w:pPr>
              <w:jc w:val="both"/>
              <w:rPr>
                <w:rFonts w:ascii="Times New Roman" w:hAnsi="Times New Roman" w:cs="Times New Roman"/>
                <w:sz w:val="20"/>
                <w:szCs w:val="20"/>
              </w:rPr>
            </w:pPr>
            <w:r w:rsidRPr="00AA6B21">
              <w:rPr>
                <w:rFonts w:ascii="Times New Roman" w:eastAsia="Times New Roman" w:hAnsi="Times New Roman" w:cs="Times New Roman"/>
                <w:sz w:val="20"/>
                <w:szCs w:val="20"/>
              </w:rPr>
              <w:t>Тема 36. Одежда и здоровье с. 113</w:t>
            </w:r>
          </w:p>
          <w:p w:rsidR="004274BF" w:rsidRPr="00AA6B21" w:rsidRDefault="004274BF" w:rsidP="003D7F0F">
            <w:pPr>
              <w:jc w:val="both"/>
              <w:rPr>
                <w:rFonts w:ascii="Times New Roman" w:eastAsia="Times New Roman" w:hAnsi="Times New Roman" w:cs="Times New Roman"/>
                <w:sz w:val="20"/>
                <w:szCs w:val="20"/>
              </w:rPr>
            </w:pPr>
            <w:r w:rsidRPr="00AA6B21">
              <w:rPr>
                <w:rFonts w:ascii="Times New Roman" w:eastAsia="Times New Roman" w:hAnsi="Times New Roman" w:cs="Times New Roman"/>
                <w:sz w:val="20"/>
                <w:szCs w:val="20"/>
              </w:rPr>
              <w:t>Тема 37. В городском транспорте с. 114</w:t>
            </w:r>
          </w:p>
          <w:p w:rsidR="004274BF" w:rsidRPr="00AA6B21" w:rsidRDefault="004274BF" w:rsidP="003D7F0F">
            <w:pPr>
              <w:jc w:val="both"/>
              <w:rPr>
                <w:rFonts w:ascii="Times New Roman" w:hAnsi="Times New Roman" w:cs="Times New Roman"/>
                <w:b/>
                <w:sz w:val="20"/>
                <w:szCs w:val="20"/>
              </w:rPr>
            </w:pPr>
            <w:r w:rsidRPr="00AA6B21">
              <w:rPr>
                <w:rFonts w:ascii="Times New Roman" w:eastAsia="Times New Roman" w:hAnsi="Times New Roman" w:cs="Times New Roman"/>
                <w:b/>
                <w:sz w:val="20"/>
                <w:szCs w:val="20"/>
              </w:rPr>
              <w:t xml:space="preserve">Март </w:t>
            </w:r>
          </w:p>
          <w:p w:rsidR="004274BF" w:rsidRPr="00AA6B21" w:rsidRDefault="004274BF" w:rsidP="003D7F0F">
            <w:pPr>
              <w:jc w:val="both"/>
              <w:rPr>
                <w:rFonts w:ascii="Times New Roman" w:hAnsi="Times New Roman" w:cs="Times New Roman"/>
                <w:sz w:val="20"/>
                <w:szCs w:val="20"/>
              </w:rPr>
            </w:pPr>
            <w:r w:rsidRPr="00AA6B21">
              <w:rPr>
                <w:rFonts w:ascii="Times New Roman" w:eastAsia="Times New Roman" w:hAnsi="Times New Roman" w:cs="Times New Roman"/>
                <w:sz w:val="20"/>
                <w:szCs w:val="20"/>
              </w:rPr>
              <w:t>Тема 38. Дорожные знаки с. 117</w:t>
            </w:r>
          </w:p>
          <w:p w:rsidR="004274BF" w:rsidRPr="00AA6B21" w:rsidRDefault="004274BF" w:rsidP="003D7F0F">
            <w:pPr>
              <w:jc w:val="both"/>
              <w:rPr>
                <w:rFonts w:ascii="Times New Roman" w:hAnsi="Times New Roman" w:cs="Times New Roman"/>
                <w:sz w:val="20"/>
                <w:szCs w:val="20"/>
              </w:rPr>
            </w:pPr>
            <w:r w:rsidRPr="00AA6B21">
              <w:rPr>
                <w:rFonts w:ascii="Times New Roman" w:eastAsia="Times New Roman" w:hAnsi="Times New Roman" w:cs="Times New Roman"/>
                <w:sz w:val="20"/>
                <w:szCs w:val="20"/>
              </w:rPr>
              <w:t>Тема 39. Игрвы во дворе с. 122</w:t>
            </w:r>
          </w:p>
          <w:p w:rsidR="004274BF" w:rsidRPr="00AA6B21" w:rsidRDefault="004274BF" w:rsidP="003D7F0F">
            <w:pPr>
              <w:jc w:val="both"/>
              <w:rPr>
                <w:rFonts w:ascii="Times New Roman" w:hAnsi="Times New Roman" w:cs="Times New Roman"/>
                <w:sz w:val="20"/>
                <w:szCs w:val="20"/>
              </w:rPr>
            </w:pPr>
            <w:r w:rsidRPr="00AA6B21">
              <w:rPr>
                <w:rFonts w:ascii="Times New Roman" w:eastAsia="Times New Roman" w:hAnsi="Times New Roman" w:cs="Times New Roman"/>
                <w:sz w:val="20"/>
                <w:szCs w:val="20"/>
              </w:rPr>
              <w:t>Тема 43. К кому можно обратиться за помощью, если ты потерялся на улице с. 129</w:t>
            </w:r>
          </w:p>
          <w:p w:rsidR="004274BF" w:rsidRPr="00AA6B21" w:rsidRDefault="004274BF" w:rsidP="003D7F0F">
            <w:pPr>
              <w:jc w:val="both"/>
              <w:rPr>
                <w:rFonts w:ascii="Times New Roman" w:hAnsi="Times New Roman" w:cs="Times New Roman"/>
                <w:b/>
                <w:sz w:val="20"/>
                <w:szCs w:val="20"/>
              </w:rPr>
            </w:pPr>
            <w:r w:rsidRPr="00AA6B21">
              <w:rPr>
                <w:rFonts w:ascii="Times New Roman" w:eastAsia="Times New Roman" w:hAnsi="Times New Roman" w:cs="Times New Roman"/>
                <w:b/>
                <w:sz w:val="20"/>
                <w:szCs w:val="20"/>
              </w:rPr>
              <w:t xml:space="preserve">Апрель </w:t>
            </w:r>
          </w:p>
          <w:p w:rsidR="004274BF" w:rsidRPr="00AA6B21" w:rsidRDefault="004274BF" w:rsidP="003D7F0F">
            <w:pPr>
              <w:jc w:val="both"/>
              <w:rPr>
                <w:rFonts w:ascii="Times New Roman" w:hAnsi="Times New Roman" w:cs="Times New Roman"/>
                <w:sz w:val="20"/>
                <w:szCs w:val="20"/>
              </w:rPr>
            </w:pPr>
            <w:r w:rsidRPr="00AA6B21">
              <w:rPr>
                <w:rFonts w:ascii="Times New Roman" w:eastAsia="Times New Roman" w:hAnsi="Times New Roman" w:cs="Times New Roman"/>
                <w:sz w:val="20"/>
                <w:szCs w:val="20"/>
              </w:rPr>
              <w:t>Тема 41. Опасные участки на пешеходной части улицы с. 125</w:t>
            </w:r>
          </w:p>
          <w:p w:rsidR="004274BF" w:rsidRPr="00AA6B21" w:rsidRDefault="004274BF" w:rsidP="003D7F0F">
            <w:pPr>
              <w:jc w:val="both"/>
              <w:rPr>
                <w:rFonts w:ascii="Times New Roman" w:eastAsia="Times New Roman" w:hAnsi="Times New Roman" w:cs="Times New Roman"/>
                <w:sz w:val="20"/>
                <w:szCs w:val="20"/>
              </w:rPr>
            </w:pPr>
            <w:r w:rsidRPr="00AA6B21">
              <w:rPr>
                <w:rFonts w:ascii="Times New Roman" w:eastAsia="Times New Roman" w:hAnsi="Times New Roman" w:cs="Times New Roman"/>
                <w:sz w:val="20"/>
                <w:szCs w:val="20"/>
              </w:rPr>
              <w:t>Тема 42. Безопасное поведение на улице с. 127</w:t>
            </w:r>
          </w:p>
          <w:p w:rsidR="004274BF" w:rsidRPr="00AA6B21" w:rsidRDefault="004274BF" w:rsidP="003D7F0F">
            <w:pPr>
              <w:jc w:val="both"/>
              <w:rPr>
                <w:rFonts w:ascii="Times New Roman" w:hAnsi="Times New Roman" w:cs="Times New Roman"/>
                <w:b/>
                <w:sz w:val="20"/>
                <w:szCs w:val="20"/>
              </w:rPr>
            </w:pPr>
            <w:r w:rsidRPr="00AA6B21">
              <w:rPr>
                <w:rFonts w:ascii="Times New Roman" w:eastAsia="Times New Roman" w:hAnsi="Times New Roman" w:cs="Times New Roman"/>
                <w:b/>
                <w:sz w:val="20"/>
                <w:szCs w:val="20"/>
              </w:rPr>
              <w:t xml:space="preserve">Май </w:t>
            </w:r>
          </w:p>
          <w:p w:rsidR="004274BF" w:rsidRPr="00AA6B21" w:rsidRDefault="004274BF" w:rsidP="003D7F0F">
            <w:pPr>
              <w:jc w:val="both"/>
              <w:rPr>
                <w:rFonts w:ascii="Times New Roman" w:eastAsia="Times New Roman" w:hAnsi="Times New Roman" w:cs="Times New Roman"/>
                <w:sz w:val="20"/>
                <w:szCs w:val="20"/>
              </w:rPr>
            </w:pPr>
            <w:r w:rsidRPr="00AA6B21">
              <w:rPr>
                <w:rFonts w:ascii="Times New Roman" w:eastAsia="Times New Roman" w:hAnsi="Times New Roman" w:cs="Times New Roman"/>
                <w:sz w:val="20"/>
                <w:szCs w:val="20"/>
              </w:rPr>
              <w:t>Тема 40. Катание на велосипеде в черте города с. 124</w:t>
            </w:r>
          </w:p>
          <w:p w:rsidR="004274BF" w:rsidRPr="00AA6B21" w:rsidRDefault="004274BF" w:rsidP="003D7F0F">
            <w:pPr>
              <w:jc w:val="both"/>
              <w:rPr>
                <w:rFonts w:ascii="Times New Roman" w:hAnsi="Times New Roman" w:cs="Times New Roman"/>
                <w:color w:val="FF0000"/>
                <w:sz w:val="20"/>
                <w:szCs w:val="20"/>
              </w:rPr>
            </w:pPr>
            <w:r w:rsidRPr="00AA6B21">
              <w:rPr>
                <w:rFonts w:ascii="Times New Roman" w:eastAsia="Times New Roman" w:hAnsi="Times New Roman" w:cs="Times New Roman"/>
                <w:sz w:val="20"/>
                <w:szCs w:val="20"/>
              </w:rPr>
              <w:t>Тема 32. На воде и на солнце с. 108</w:t>
            </w:r>
          </w:p>
        </w:tc>
      </w:tr>
    </w:tbl>
    <w:p w:rsidR="00BD1576" w:rsidRDefault="00BD1576" w:rsidP="003D7F0F">
      <w:pPr>
        <w:spacing w:after="0" w:line="240" w:lineRule="auto"/>
        <w:jc w:val="center"/>
        <w:rPr>
          <w:rFonts w:ascii="Times New Roman" w:eastAsia="Times New Roman" w:hAnsi="Times New Roman" w:cs="Times New Roman"/>
          <w:b/>
          <w:bCs/>
          <w:sz w:val="24"/>
          <w:szCs w:val="24"/>
        </w:rPr>
      </w:pPr>
    </w:p>
    <w:p w:rsidR="004274BF" w:rsidRPr="006C28F8" w:rsidRDefault="004274BF" w:rsidP="003D7F0F">
      <w:pPr>
        <w:pStyle w:val="TableParagraph"/>
        <w:numPr>
          <w:ilvl w:val="1"/>
          <w:numId w:val="17"/>
        </w:numPr>
        <w:spacing w:line="243" w:lineRule="exact"/>
        <w:ind w:left="0" w:firstLine="0"/>
        <w:jc w:val="center"/>
        <w:rPr>
          <w:b/>
          <w:bCs/>
          <w:sz w:val="28"/>
          <w:szCs w:val="24"/>
        </w:rPr>
      </w:pPr>
      <w:r w:rsidRPr="006C28F8">
        <w:rPr>
          <w:b/>
          <w:sz w:val="24"/>
        </w:rPr>
        <w:t>Описание вариативных форм, способов, методов и средств реализации Программы, в части формируемой участниками образовательных отношений</w:t>
      </w:r>
    </w:p>
    <w:p w:rsidR="004274BF" w:rsidRDefault="004274BF" w:rsidP="003D7F0F">
      <w:pPr>
        <w:spacing w:after="0" w:line="240" w:lineRule="auto"/>
        <w:jc w:val="center"/>
        <w:rPr>
          <w:rFonts w:ascii="Times New Roman" w:eastAsia="Times New Roman" w:hAnsi="Times New Roman" w:cs="Times New Roman"/>
          <w:b/>
          <w:bCs/>
          <w:sz w:val="24"/>
          <w:szCs w:val="24"/>
        </w:rPr>
      </w:pPr>
    </w:p>
    <w:p w:rsidR="00872FE5" w:rsidRDefault="00D50D68" w:rsidP="003D7F0F">
      <w:pPr>
        <w:spacing w:after="0" w:line="240" w:lineRule="auto"/>
        <w:jc w:val="both"/>
        <w:rPr>
          <w:rFonts w:ascii="Times New Roman" w:eastAsia="Times New Roman" w:hAnsi="Times New Roman" w:cs="Times New Roman"/>
          <w:b/>
          <w:bCs/>
          <w:sz w:val="24"/>
          <w:szCs w:val="24"/>
        </w:rPr>
      </w:pPr>
      <w:r w:rsidRPr="004274BF">
        <w:rPr>
          <w:rFonts w:ascii="Times New Roman" w:eastAsia="Times New Roman" w:hAnsi="Times New Roman" w:cs="Times New Roman"/>
          <w:bCs/>
          <w:sz w:val="24"/>
          <w:szCs w:val="24"/>
        </w:rPr>
        <w:t xml:space="preserve">Описание вариативных форм, способов, методов и средств реализации </w:t>
      </w:r>
      <w:r w:rsidRPr="004274BF">
        <w:rPr>
          <w:rFonts w:ascii="Times New Roman" w:eastAsia="Times New Roman" w:hAnsi="Times New Roman" w:cs="Times New Roman"/>
          <w:sz w:val="24"/>
          <w:szCs w:val="24"/>
          <w:lang w:eastAsia="ru-RU"/>
        </w:rPr>
        <w:t>УМП «Безопасность»</w:t>
      </w:r>
      <w:r w:rsidRPr="004274BF">
        <w:rPr>
          <w:rFonts w:ascii="Times New Roman" w:eastAsia="Times New Roman" w:hAnsi="Times New Roman" w:cs="Times New Roman"/>
          <w:bCs/>
          <w:sz w:val="24"/>
          <w:szCs w:val="24"/>
        </w:rPr>
        <w:t xml:space="preserve"> с учётом возрастных и индивидуальных особенностей воспитанников, специфики их образовательных потребностей и интересов в части, формируемой участниками образовательных отношений.</w:t>
      </w:r>
    </w:p>
    <w:tbl>
      <w:tblPr>
        <w:tblStyle w:val="a4"/>
        <w:tblW w:w="0" w:type="auto"/>
        <w:tblLook w:val="04A0" w:firstRow="1" w:lastRow="0" w:firstColumn="1" w:lastColumn="0" w:noHBand="0" w:noVBand="1"/>
      </w:tblPr>
      <w:tblGrid>
        <w:gridCol w:w="2103"/>
        <w:gridCol w:w="1181"/>
        <w:gridCol w:w="1336"/>
        <w:gridCol w:w="1885"/>
        <w:gridCol w:w="645"/>
        <w:gridCol w:w="3023"/>
      </w:tblGrid>
      <w:tr w:rsidR="00872FE5" w:rsidRPr="00AA6B21" w:rsidTr="003D7F0F">
        <w:tc>
          <w:tcPr>
            <w:tcW w:w="2103" w:type="dxa"/>
            <w:vMerge w:val="restart"/>
          </w:tcPr>
          <w:p w:rsidR="00872FE5" w:rsidRPr="00AA6B21" w:rsidRDefault="00872FE5" w:rsidP="003D7F0F">
            <w:pPr>
              <w:jc w:val="center"/>
              <w:rPr>
                <w:rFonts w:ascii="Times New Roman" w:eastAsia="Times New Roman" w:hAnsi="Times New Roman" w:cs="Times New Roman"/>
                <w:b/>
                <w:bCs/>
                <w:sz w:val="20"/>
                <w:szCs w:val="20"/>
              </w:rPr>
            </w:pPr>
            <w:r w:rsidRPr="00AA6B21">
              <w:rPr>
                <w:rFonts w:ascii="Times New Roman" w:eastAsia="Times New Roman" w:hAnsi="Times New Roman" w:cs="Times New Roman"/>
                <w:b/>
                <w:sz w:val="20"/>
                <w:szCs w:val="20"/>
              </w:rPr>
              <w:t>Возрастная группа</w:t>
            </w:r>
          </w:p>
        </w:tc>
        <w:tc>
          <w:tcPr>
            <w:tcW w:w="2517" w:type="dxa"/>
            <w:gridSpan w:val="2"/>
          </w:tcPr>
          <w:p w:rsidR="00872FE5" w:rsidRPr="00AA6B21" w:rsidRDefault="00872FE5" w:rsidP="003D7F0F">
            <w:pPr>
              <w:jc w:val="center"/>
              <w:rPr>
                <w:rFonts w:ascii="Times New Roman" w:eastAsia="Times New Roman" w:hAnsi="Times New Roman" w:cs="Times New Roman"/>
                <w:b/>
                <w:bCs/>
                <w:sz w:val="20"/>
                <w:szCs w:val="20"/>
              </w:rPr>
            </w:pPr>
            <w:r w:rsidRPr="00AA6B21">
              <w:rPr>
                <w:rFonts w:ascii="Times New Roman" w:eastAsia="Times New Roman" w:hAnsi="Times New Roman" w:cs="Times New Roman"/>
                <w:b/>
                <w:sz w:val="20"/>
                <w:szCs w:val="20"/>
              </w:rPr>
              <w:t>Совместная деятельность с педагогом</w:t>
            </w:r>
          </w:p>
        </w:tc>
        <w:tc>
          <w:tcPr>
            <w:tcW w:w="2530" w:type="dxa"/>
            <w:gridSpan w:val="2"/>
          </w:tcPr>
          <w:p w:rsidR="00872FE5" w:rsidRPr="00AA6B21" w:rsidRDefault="00872FE5" w:rsidP="003D7F0F">
            <w:pPr>
              <w:jc w:val="center"/>
              <w:rPr>
                <w:rFonts w:ascii="Times New Roman" w:eastAsia="Times New Roman" w:hAnsi="Times New Roman" w:cs="Times New Roman"/>
                <w:b/>
                <w:bCs/>
                <w:sz w:val="20"/>
                <w:szCs w:val="20"/>
              </w:rPr>
            </w:pPr>
            <w:r w:rsidRPr="00AA6B21">
              <w:rPr>
                <w:rFonts w:ascii="Times New Roman" w:eastAsia="Times New Roman" w:hAnsi="Times New Roman" w:cs="Times New Roman"/>
                <w:b/>
                <w:sz w:val="20"/>
                <w:szCs w:val="20"/>
              </w:rPr>
              <w:t>Образовательная деятельность, осуществляемая в ходе режимных моментов</w:t>
            </w:r>
          </w:p>
        </w:tc>
        <w:tc>
          <w:tcPr>
            <w:tcW w:w="3023" w:type="dxa"/>
          </w:tcPr>
          <w:p w:rsidR="00872FE5" w:rsidRPr="00AA6B21" w:rsidRDefault="00872FE5" w:rsidP="003D7F0F">
            <w:pPr>
              <w:jc w:val="center"/>
              <w:rPr>
                <w:rFonts w:ascii="Times New Roman" w:eastAsia="Times New Roman" w:hAnsi="Times New Roman" w:cs="Times New Roman"/>
                <w:b/>
                <w:bCs/>
                <w:sz w:val="20"/>
                <w:szCs w:val="20"/>
              </w:rPr>
            </w:pPr>
            <w:r w:rsidRPr="00AA6B21">
              <w:rPr>
                <w:rFonts w:ascii="Times New Roman" w:eastAsia="Times New Roman" w:hAnsi="Times New Roman" w:cs="Times New Roman"/>
                <w:b/>
                <w:sz w:val="20"/>
                <w:szCs w:val="20"/>
              </w:rPr>
              <w:t>Самостоятельная деятельность детей</w:t>
            </w:r>
          </w:p>
        </w:tc>
      </w:tr>
      <w:tr w:rsidR="00872FE5" w:rsidRPr="00AA6B21" w:rsidTr="003D7F0F">
        <w:tc>
          <w:tcPr>
            <w:tcW w:w="2103" w:type="dxa"/>
            <w:vMerge/>
          </w:tcPr>
          <w:p w:rsidR="00872FE5" w:rsidRPr="00AA6B21" w:rsidRDefault="00872FE5" w:rsidP="003D7F0F">
            <w:pPr>
              <w:jc w:val="center"/>
              <w:rPr>
                <w:rFonts w:ascii="Times New Roman" w:eastAsia="Times New Roman" w:hAnsi="Times New Roman" w:cs="Times New Roman"/>
                <w:b/>
                <w:bCs/>
                <w:sz w:val="20"/>
                <w:szCs w:val="20"/>
              </w:rPr>
            </w:pPr>
          </w:p>
        </w:tc>
        <w:tc>
          <w:tcPr>
            <w:tcW w:w="5047" w:type="dxa"/>
            <w:gridSpan w:val="4"/>
          </w:tcPr>
          <w:p w:rsidR="00872FE5" w:rsidRPr="00AA6B21" w:rsidRDefault="00872FE5" w:rsidP="003D7F0F">
            <w:pPr>
              <w:jc w:val="center"/>
              <w:rPr>
                <w:rFonts w:ascii="Times New Roman" w:eastAsia="Times New Roman" w:hAnsi="Times New Roman" w:cs="Times New Roman"/>
                <w:b/>
                <w:bCs/>
                <w:sz w:val="20"/>
                <w:szCs w:val="20"/>
              </w:rPr>
            </w:pPr>
            <w:r w:rsidRPr="00AA6B21">
              <w:rPr>
                <w:rFonts w:ascii="Times New Roman" w:eastAsia="Times New Roman" w:hAnsi="Times New Roman" w:cs="Times New Roman"/>
                <w:i/>
                <w:iCs/>
                <w:sz w:val="20"/>
                <w:szCs w:val="20"/>
              </w:rPr>
              <w:t>Групповая, подгрупповая и индивидуальная</w:t>
            </w:r>
          </w:p>
        </w:tc>
        <w:tc>
          <w:tcPr>
            <w:tcW w:w="3023" w:type="dxa"/>
          </w:tcPr>
          <w:p w:rsidR="00872FE5" w:rsidRPr="00AA6B21" w:rsidRDefault="00872FE5" w:rsidP="003D7F0F">
            <w:pPr>
              <w:jc w:val="center"/>
              <w:rPr>
                <w:rFonts w:ascii="Times New Roman" w:eastAsia="Times New Roman" w:hAnsi="Times New Roman" w:cs="Times New Roman"/>
                <w:b/>
                <w:bCs/>
                <w:sz w:val="20"/>
                <w:szCs w:val="20"/>
              </w:rPr>
            </w:pPr>
            <w:r w:rsidRPr="00AA6B21">
              <w:rPr>
                <w:rFonts w:ascii="Times New Roman" w:eastAsia="Times New Roman" w:hAnsi="Times New Roman" w:cs="Times New Roman"/>
                <w:i/>
                <w:iCs/>
                <w:sz w:val="20"/>
                <w:szCs w:val="20"/>
              </w:rPr>
              <w:t>Подгрупповая и индивидуальная</w:t>
            </w:r>
          </w:p>
        </w:tc>
      </w:tr>
      <w:tr w:rsidR="00DF2650" w:rsidRPr="00AA6B21" w:rsidTr="003D7F0F">
        <w:tc>
          <w:tcPr>
            <w:tcW w:w="2103" w:type="dxa"/>
          </w:tcPr>
          <w:p w:rsidR="00DF2650" w:rsidRPr="00AA6B21" w:rsidRDefault="00DF2650" w:rsidP="003D7F0F">
            <w:pPr>
              <w:jc w:val="center"/>
              <w:rPr>
                <w:rFonts w:ascii="Times New Roman" w:eastAsia="Times New Roman" w:hAnsi="Times New Roman" w:cs="Times New Roman"/>
                <w:bCs/>
                <w:sz w:val="20"/>
                <w:szCs w:val="20"/>
              </w:rPr>
            </w:pPr>
            <w:r w:rsidRPr="00AA6B21">
              <w:rPr>
                <w:rFonts w:ascii="Times New Roman" w:eastAsia="Times New Roman" w:hAnsi="Times New Roman" w:cs="Times New Roman"/>
                <w:bCs/>
                <w:sz w:val="20"/>
                <w:szCs w:val="20"/>
              </w:rPr>
              <w:t xml:space="preserve">Подготовительная группа </w:t>
            </w:r>
            <w:r w:rsidR="004274BF" w:rsidRPr="00AA6B21">
              <w:rPr>
                <w:rFonts w:ascii="Times New Roman" w:eastAsia="Times New Roman" w:hAnsi="Times New Roman" w:cs="Times New Roman"/>
                <w:bCs/>
                <w:sz w:val="20"/>
                <w:szCs w:val="20"/>
              </w:rPr>
              <w:t>(</w:t>
            </w:r>
            <w:r w:rsidRPr="00AA6B21">
              <w:rPr>
                <w:rFonts w:ascii="Times New Roman" w:eastAsia="Times New Roman" w:hAnsi="Times New Roman" w:cs="Times New Roman"/>
                <w:bCs/>
                <w:sz w:val="20"/>
                <w:szCs w:val="20"/>
              </w:rPr>
              <w:t>6-7 лет)</w:t>
            </w:r>
          </w:p>
        </w:tc>
        <w:tc>
          <w:tcPr>
            <w:tcW w:w="2517" w:type="dxa"/>
            <w:gridSpan w:val="2"/>
          </w:tcPr>
          <w:p w:rsidR="00DF2650" w:rsidRPr="00AA6B21" w:rsidRDefault="00DF2650" w:rsidP="003D7F0F">
            <w:pPr>
              <w:jc w:val="both"/>
              <w:rPr>
                <w:sz w:val="20"/>
                <w:szCs w:val="20"/>
              </w:rPr>
            </w:pPr>
            <w:r w:rsidRPr="00AA6B21">
              <w:rPr>
                <w:rFonts w:ascii="Times New Roman" w:eastAsia="Times New Roman" w:hAnsi="Times New Roman" w:cs="Times New Roman"/>
                <w:sz w:val="20"/>
                <w:szCs w:val="20"/>
              </w:rPr>
              <w:t>Беседы. Обсуждение. Рассматривание. Проблемные ситуации. Практические задания. Творческие задания. Сюжетно-ролевые игры. Дидактические игры. Чтение (рассказывание). Викторины. Кроссворды. Тренинги. Экскурсии. Досуги</w:t>
            </w:r>
          </w:p>
        </w:tc>
        <w:tc>
          <w:tcPr>
            <w:tcW w:w="2530" w:type="dxa"/>
            <w:gridSpan w:val="2"/>
          </w:tcPr>
          <w:p w:rsidR="00DF2650" w:rsidRPr="00AA6B21" w:rsidRDefault="00DF2650" w:rsidP="003D7F0F">
            <w:pPr>
              <w:jc w:val="both"/>
              <w:rPr>
                <w:sz w:val="20"/>
                <w:szCs w:val="20"/>
              </w:rPr>
            </w:pPr>
            <w:r w:rsidRPr="00AA6B21">
              <w:rPr>
                <w:rFonts w:ascii="Times New Roman" w:eastAsia="Times New Roman" w:hAnsi="Times New Roman" w:cs="Times New Roman"/>
                <w:sz w:val="20"/>
                <w:szCs w:val="20"/>
              </w:rPr>
              <w:t>Ситуации общения. Разговоры с детьми в ходе режимных моментов. Беседы. Проблемные ситуации. Практические задания. Ситуативный разговор с детьми. Игры. Использование наглядного, иллюстративного материала.</w:t>
            </w:r>
          </w:p>
        </w:tc>
        <w:tc>
          <w:tcPr>
            <w:tcW w:w="3023" w:type="dxa"/>
          </w:tcPr>
          <w:p w:rsidR="00DF2650" w:rsidRPr="00AA6B21" w:rsidRDefault="00DF2650" w:rsidP="003D7F0F">
            <w:pPr>
              <w:jc w:val="both"/>
              <w:rPr>
                <w:sz w:val="20"/>
                <w:szCs w:val="20"/>
              </w:rPr>
            </w:pPr>
            <w:r w:rsidRPr="00AA6B21">
              <w:rPr>
                <w:rFonts w:ascii="Times New Roman" w:eastAsia="Times New Roman" w:hAnsi="Times New Roman" w:cs="Times New Roman"/>
                <w:sz w:val="20"/>
                <w:szCs w:val="20"/>
              </w:rPr>
              <w:t>Дидактические игры. Сюжетно-ролевые игры. Театрализованные</w:t>
            </w:r>
          </w:p>
          <w:p w:rsidR="00DF2650" w:rsidRPr="00AA6B21" w:rsidRDefault="00DF2650" w:rsidP="003D7F0F">
            <w:pPr>
              <w:jc w:val="both"/>
              <w:rPr>
                <w:sz w:val="20"/>
                <w:szCs w:val="20"/>
              </w:rPr>
            </w:pPr>
            <w:r w:rsidRPr="00AA6B21">
              <w:rPr>
                <w:rFonts w:ascii="Times New Roman" w:eastAsia="Times New Roman" w:hAnsi="Times New Roman" w:cs="Times New Roman"/>
                <w:sz w:val="20"/>
                <w:szCs w:val="20"/>
              </w:rPr>
              <w:t>игры. Настольно-печатные игры. Подвижные игры. Рассматривание наглядного материала. Продуктивная деятельность</w:t>
            </w:r>
          </w:p>
        </w:tc>
      </w:tr>
      <w:tr w:rsidR="00DF2650" w:rsidRPr="00AA6B21" w:rsidTr="003D7F0F">
        <w:tc>
          <w:tcPr>
            <w:tcW w:w="10173" w:type="dxa"/>
            <w:gridSpan w:val="6"/>
          </w:tcPr>
          <w:p w:rsidR="00DF2650" w:rsidRPr="00AA6B21" w:rsidRDefault="00DF2650" w:rsidP="003D7F0F">
            <w:pPr>
              <w:jc w:val="center"/>
              <w:rPr>
                <w:rFonts w:ascii="Times New Roman" w:eastAsia="Times New Roman" w:hAnsi="Times New Roman" w:cs="Times New Roman"/>
                <w:bCs/>
                <w:sz w:val="20"/>
                <w:szCs w:val="20"/>
              </w:rPr>
            </w:pPr>
            <w:r w:rsidRPr="00AA6B21">
              <w:rPr>
                <w:rFonts w:ascii="Times New Roman" w:eastAsia="Times New Roman" w:hAnsi="Times New Roman" w:cs="Times New Roman"/>
                <w:b/>
                <w:bCs/>
                <w:sz w:val="20"/>
                <w:szCs w:val="20"/>
              </w:rPr>
              <w:t>Методы и приемы</w:t>
            </w:r>
            <w:r w:rsidR="00D50D68" w:rsidRPr="00AA6B21">
              <w:rPr>
                <w:rFonts w:ascii="Times New Roman" w:eastAsia="Times New Roman" w:hAnsi="Times New Roman" w:cs="Times New Roman"/>
                <w:b/>
                <w:bCs/>
                <w:sz w:val="20"/>
                <w:szCs w:val="20"/>
              </w:rPr>
              <w:t xml:space="preserve"> </w:t>
            </w:r>
            <w:r w:rsidR="00D50D68" w:rsidRPr="00AA6B21">
              <w:rPr>
                <w:rFonts w:ascii="Times New Roman" w:eastAsia="Times New Roman" w:hAnsi="Times New Roman" w:cs="Times New Roman"/>
                <w:b/>
                <w:sz w:val="20"/>
                <w:szCs w:val="20"/>
                <w:lang w:eastAsia="ru-RU"/>
              </w:rPr>
              <w:t>УМП «Безопасность»</w:t>
            </w:r>
          </w:p>
        </w:tc>
      </w:tr>
      <w:tr w:rsidR="00DF2650" w:rsidRPr="00AA6B21" w:rsidTr="003D7F0F">
        <w:tc>
          <w:tcPr>
            <w:tcW w:w="3284" w:type="dxa"/>
            <w:gridSpan w:val="2"/>
          </w:tcPr>
          <w:p w:rsidR="00DF2650" w:rsidRPr="00AA6B21" w:rsidRDefault="00DF2650" w:rsidP="003D7F0F">
            <w:pPr>
              <w:jc w:val="center"/>
              <w:rPr>
                <w:sz w:val="20"/>
                <w:szCs w:val="20"/>
              </w:rPr>
            </w:pPr>
            <w:r w:rsidRPr="00AA6B21">
              <w:rPr>
                <w:rFonts w:ascii="Times New Roman" w:eastAsia="Times New Roman" w:hAnsi="Times New Roman" w:cs="Times New Roman"/>
                <w:b/>
                <w:bCs/>
                <w:sz w:val="20"/>
                <w:szCs w:val="20"/>
              </w:rPr>
              <w:t>Наглядные</w:t>
            </w:r>
          </w:p>
        </w:tc>
        <w:tc>
          <w:tcPr>
            <w:tcW w:w="3221" w:type="dxa"/>
            <w:gridSpan w:val="2"/>
            <w:vAlign w:val="bottom"/>
          </w:tcPr>
          <w:p w:rsidR="00DF2650" w:rsidRPr="00AA6B21" w:rsidRDefault="00DF2650" w:rsidP="003D7F0F">
            <w:pPr>
              <w:jc w:val="center"/>
              <w:rPr>
                <w:sz w:val="20"/>
                <w:szCs w:val="20"/>
              </w:rPr>
            </w:pPr>
            <w:r w:rsidRPr="00AA6B21">
              <w:rPr>
                <w:rFonts w:ascii="Times New Roman" w:eastAsia="Times New Roman" w:hAnsi="Times New Roman" w:cs="Times New Roman"/>
                <w:b/>
                <w:bCs/>
                <w:sz w:val="20"/>
                <w:szCs w:val="20"/>
              </w:rPr>
              <w:t>Словесные</w:t>
            </w:r>
          </w:p>
        </w:tc>
        <w:tc>
          <w:tcPr>
            <w:tcW w:w="3668" w:type="dxa"/>
            <w:gridSpan w:val="2"/>
            <w:vAlign w:val="bottom"/>
          </w:tcPr>
          <w:p w:rsidR="00DF2650" w:rsidRPr="00AA6B21" w:rsidRDefault="00DF2650" w:rsidP="003D7F0F">
            <w:pPr>
              <w:jc w:val="center"/>
              <w:rPr>
                <w:sz w:val="20"/>
                <w:szCs w:val="20"/>
              </w:rPr>
            </w:pPr>
            <w:r w:rsidRPr="00AA6B21">
              <w:rPr>
                <w:rFonts w:ascii="Times New Roman" w:eastAsia="Times New Roman" w:hAnsi="Times New Roman" w:cs="Times New Roman"/>
                <w:b/>
                <w:bCs/>
                <w:sz w:val="20"/>
                <w:szCs w:val="20"/>
              </w:rPr>
              <w:t>Практические</w:t>
            </w:r>
          </w:p>
        </w:tc>
      </w:tr>
      <w:tr w:rsidR="00DF2650" w:rsidRPr="00AA6B21" w:rsidTr="003D7F0F">
        <w:tc>
          <w:tcPr>
            <w:tcW w:w="3284" w:type="dxa"/>
            <w:gridSpan w:val="2"/>
          </w:tcPr>
          <w:p w:rsidR="00DF2650" w:rsidRPr="00AA6B21" w:rsidRDefault="00DF2650" w:rsidP="003D7F0F">
            <w:pPr>
              <w:jc w:val="both"/>
              <w:rPr>
                <w:sz w:val="20"/>
                <w:szCs w:val="20"/>
              </w:rPr>
            </w:pPr>
            <w:r w:rsidRPr="00AA6B21">
              <w:rPr>
                <w:rFonts w:ascii="Times New Roman" w:eastAsia="Times New Roman" w:hAnsi="Times New Roman" w:cs="Times New Roman"/>
                <w:sz w:val="20"/>
                <w:szCs w:val="20"/>
              </w:rPr>
              <w:t>Рассматривание, наблюдение, показ, использование демонстрационного, наглядного материала, просмотр мультфильмов, видеоматериалов.</w:t>
            </w:r>
          </w:p>
        </w:tc>
        <w:tc>
          <w:tcPr>
            <w:tcW w:w="3221" w:type="dxa"/>
            <w:gridSpan w:val="2"/>
          </w:tcPr>
          <w:p w:rsidR="00DF2650" w:rsidRPr="00AA6B21" w:rsidRDefault="00DF2650" w:rsidP="003D7F0F">
            <w:pPr>
              <w:jc w:val="both"/>
              <w:rPr>
                <w:sz w:val="20"/>
                <w:szCs w:val="20"/>
              </w:rPr>
            </w:pPr>
            <w:r w:rsidRPr="00AA6B21">
              <w:rPr>
                <w:rFonts w:ascii="Times New Roman" w:eastAsia="Times New Roman" w:hAnsi="Times New Roman" w:cs="Times New Roman"/>
                <w:sz w:val="20"/>
                <w:szCs w:val="20"/>
              </w:rPr>
              <w:t>Беседа, рассказ, художественное слово, чтение</w:t>
            </w:r>
          </w:p>
        </w:tc>
        <w:tc>
          <w:tcPr>
            <w:tcW w:w="3668" w:type="dxa"/>
            <w:gridSpan w:val="2"/>
          </w:tcPr>
          <w:p w:rsidR="00DF2650" w:rsidRPr="00AA6B21" w:rsidRDefault="00DF2650" w:rsidP="003D7F0F">
            <w:pPr>
              <w:jc w:val="both"/>
              <w:rPr>
                <w:sz w:val="20"/>
                <w:szCs w:val="20"/>
              </w:rPr>
            </w:pPr>
            <w:r w:rsidRPr="00AA6B21">
              <w:rPr>
                <w:rFonts w:ascii="Times New Roman" w:eastAsia="Times New Roman" w:hAnsi="Times New Roman" w:cs="Times New Roman"/>
                <w:sz w:val="20"/>
                <w:szCs w:val="20"/>
              </w:rPr>
              <w:t>Игра, игровые упражнения, игровые ситуации, практические задания</w:t>
            </w:r>
          </w:p>
        </w:tc>
      </w:tr>
      <w:tr w:rsidR="00D50D68" w:rsidRPr="00AA6B21" w:rsidTr="003D7F0F">
        <w:tc>
          <w:tcPr>
            <w:tcW w:w="10173" w:type="dxa"/>
            <w:gridSpan w:val="6"/>
          </w:tcPr>
          <w:p w:rsidR="00D50D68" w:rsidRPr="00AA6B21" w:rsidRDefault="00D50D68" w:rsidP="003D7F0F">
            <w:pPr>
              <w:jc w:val="center"/>
              <w:rPr>
                <w:rFonts w:ascii="Times New Roman" w:eastAsia="Times New Roman" w:hAnsi="Times New Roman" w:cs="Times New Roman"/>
                <w:sz w:val="20"/>
                <w:szCs w:val="20"/>
              </w:rPr>
            </w:pPr>
            <w:r w:rsidRPr="00AA6B21">
              <w:rPr>
                <w:rFonts w:ascii="Times New Roman" w:eastAsia="Times New Roman" w:hAnsi="Times New Roman" w:cs="Times New Roman"/>
                <w:b/>
                <w:bCs/>
                <w:sz w:val="20"/>
                <w:szCs w:val="20"/>
              </w:rPr>
              <w:t xml:space="preserve">Средства реализации </w:t>
            </w:r>
            <w:r w:rsidRPr="00AA6B21">
              <w:rPr>
                <w:rFonts w:ascii="Times New Roman" w:eastAsia="Times New Roman" w:hAnsi="Times New Roman" w:cs="Times New Roman"/>
                <w:b/>
                <w:sz w:val="20"/>
                <w:szCs w:val="20"/>
                <w:lang w:eastAsia="ru-RU"/>
              </w:rPr>
              <w:t>УМП «Безопасность»</w:t>
            </w:r>
          </w:p>
        </w:tc>
      </w:tr>
      <w:tr w:rsidR="00D50D68" w:rsidRPr="00AA6B21" w:rsidTr="003D7F0F">
        <w:tc>
          <w:tcPr>
            <w:tcW w:w="10173" w:type="dxa"/>
            <w:gridSpan w:val="6"/>
          </w:tcPr>
          <w:p w:rsidR="00D50D68" w:rsidRPr="00AA6B21" w:rsidRDefault="000C0872" w:rsidP="003D7F0F">
            <w:pPr>
              <w:jc w:val="both"/>
              <w:rPr>
                <w:rFonts w:ascii="Times New Roman" w:eastAsia="Times New Roman" w:hAnsi="Times New Roman" w:cs="Times New Roman"/>
                <w:sz w:val="20"/>
                <w:szCs w:val="20"/>
              </w:rPr>
            </w:pPr>
            <w:r w:rsidRPr="00AA6B21">
              <w:rPr>
                <w:rFonts w:ascii="Times New Roman" w:eastAsia="Times New Roman" w:hAnsi="Times New Roman" w:cs="Times New Roman"/>
                <w:sz w:val="20"/>
                <w:szCs w:val="20"/>
              </w:rPr>
              <w:t>Рабочая тетрадь №№ 1, 2, 3, 4.</w:t>
            </w:r>
          </w:p>
          <w:p w:rsidR="000C0872" w:rsidRPr="00AA6B21" w:rsidRDefault="00E01D79" w:rsidP="003D7F0F">
            <w:pPr>
              <w:rPr>
                <w:rFonts w:ascii="Times New Roman" w:eastAsia="Times New Roman" w:hAnsi="Times New Roman" w:cs="Times New Roman"/>
                <w:sz w:val="20"/>
                <w:szCs w:val="20"/>
              </w:rPr>
            </w:pPr>
            <w:r w:rsidRPr="00AA6B21">
              <w:rPr>
                <w:rFonts w:ascii="Times New Roman" w:eastAsia="Times New Roman" w:hAnsi="Times New Roman" w:cs="Times New Roman"/>
                <w:sz w:val="20"/>
                <w:szCs w:val="20"/>
              </w:rPr>
              <w:t>Тематические иллюстрации, плакаты, альбомы к разделам «</w:t>
            </w:r>
            <w:r w:rsidRPr="00AA6B21">
              <w:rPr>
                <w:rFonts w:ascii="Times New Roman" w:hAnsi="Times New Roman" w:cs="Times New Roman"/>
                <w:sz w:val="20"/>
                <w:szCs w:val="20"/>
              </w:rPr>
              <w:t>Ребенок и другие люди», «Ребенок и природа», «Ребенок дома», «Эмоциональное благополучие ребенка», «Ребенок на улице»</w:t>
            </w:r>
          </w:p>
        </w:tc>
      </w:tr>
    </w:tbl>
    <w:p w:rsidR="00FE78F4" w:rsidRPr="00B60255" w:rsidRDefault="00FE78F4" w:rsidP="003D7F0F">
      <w:pPr>
        <w:pStyle w:val="a3"/>
        <w:spacing w:after="0" w:line="240" w:lineRule="auto"/>
        <w:ind w:left="0"/>
        <w:jc w:val="center"/>
        <w:rPr>
          <w:rFonts w:ascii="Times New Roman" w:hAnsi="Times New Roman" w:cs="Times New Roman"/>
          <w:b/>
          <w:sz w:val="24"/>
          <w:szCs w:val="24"/>
        </w:rPr>
      </w:pPr>
    </w:p>
    <w:p w:rsidR="00F62DDB" w:rsidRPr="00CB65FF" w:rsidRDefault="00342656" w:rsidP="003D7F0F">
      <w:pPr>
        <w:pStyle w:val="a3"/>
        <w:spacing w:after="0" w:line="240" w:lineRule="auto"/>
        <w:ind w:left="0"/>
        <w:jc w:val="center"/>
        <w:rPr>
          <w:rFonts w:ascii="Times New Roman" w:hAnsi="Times New Roman" w:cs="Times New Roman"/>
          <w:b/>
          <w:sz w:val="24"/>
          <w:szCs w:val="24"/>
        </w:rPr>
      </w:pPr>
      <w:r w:rsidRPr="00CB65FF">
        <w:rPr>
          <w:rFonts w:ascii="Times New Roman" w:hAnsi="Times New Roman" w:cs="Times New Roman"/>
          <w:b/>
          <w:sz w:val="24"/>
          <w:szCs w:val="24"/>
          <w:lang w:val="en-US"/>
        </w:rPr>
        <w:lastRenderedPageBreak/>
        <w:t>III</w:t>
      </w:r>
      <w:r w:rsidRPr="00CB65FF">
        <w:rPr>
          <w:rFonts w:ascii="Times New Roman" w:hAnsi="Times New Roman" w:cs="Times New Roman"/>
          <w:b/>
          <w:sz w:val="24"/>
          <w:szCs w:val="24"/>
        </w:rPr>
        <w:t xml:space="preserve">. </w:t>
      </w:r>
      <w:r w:rsidR="009F30D6" w:rsidRPr="00CB65FF">
        <w:rPr>
          <w:rFonts w:ascii="Times New Roman" w:hAnsi="Times New Roman" w:cs="Times New Roman"/>
          <w:b/>
          <w:sz w:val="24"/>
          <w:szCs w:val="24"/>
        </w:rPr>
        <w:t>О</w:t>
      </w:r>
      <w:r w:rsidR="005A49B3" w:rsidRPr="00CB65FF">
        <w:rPr>
          <w:rFonts w:ascii="Times New Roman" w:hAnsi="Times New Roman" w:cs="Times New Roman"/>
          <w:b/>
          <w:sz w:val="24"/>
          <w:szCs w:val="24"/>
        </w:rPr>
        <w:t>РГАНИЗАЦИОННЫЙ РАЗДЕЛ</w:t>
      </w:r>
    </w:p>
    <w:p w:rsidR="005E2C10" w:rsidRDefault="005E2C10" w:rsidP="003D7F0F">
      <w:pPr>
        <w:pStyle w:val="a3"/>
        <w:spacing w:after="0" w:line="240" w:lineRule="auto"/>
        <w:ind w:left="0"/>
        <w:jc w:val="center"/>
        <w:rPr>
          <w:rFonts w:ascii="Times New Roman" w:hAnsi="Times New Roman" w:cs="Times New Roman"/>
          <w:b/>
          <w:sz w:val="24"/>
          <w:szCs w:val="24"/>
        </w:rPr>
      </w:pPr>
    </w:p>
    <w:p w:rsidR="00572FF6" w:rsidRDefault="00572FF6" w:rsidP="003D7F0F">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ОБЯЗАТЕЛЬНАЯ ЧАСТЬ </w:t>
      </w:r>
    </w:p>
    <w:p w:rsidR="00572FF6" w:rsidRDefault="00572FF6" w:rsidP="003D7F0F">
      <w:pPr>
        <w:pStyle w:val="a3"/>
        <w:spacing w:after="0" w:line="240" w:lineRule="auto"/>
        <w:ind w:left="0"/>
        <w:jc w:val="center"/>
        <w:rPr>
          <w:rFonts w:ascii="Times New Roman" w:hAnsi="Times New Roman" w:cs="Times New Roman"/>
          <w:b/>
          <w:sz w:val="24"/>
          <w:szCs w:val="24"/>
        </w:rPr>
      </w:pPr>
    </w:p>
    <w:p w:rsidR="00572FF6" w:rsidRPr="00572FF6" w:rsidRDefault="006C28F8" w:rsidP="003D7F0F">
      <w:pPr>
        <w:spacing w:after="0" w:line="240" w:lineRule="auto"/>
        <w:jc w:val="center"/>
        <w:rPr>
          <w:b/>
          <w:sz w:val="24"/>
        </w:rPr>
      </w:pPr>
      <w:r>
        <w:rPr>
          <w:rFonts w:ascii="Times New Roman" w:hAnsi="Times New Roman" w:cs="Times New Roman"/>
          <w:b/>
          <w:sz w:val="24"/>
          <w:szCs w:val="24"/>
        </w:rPr>
        <w:t xml:space="preserve">3.1. </w:t>
      </w:r>
      <w:r w:rsidR="00572FF6" w:rsidRPr="00572FF6">
        <w:rPr>
          <w:rFonts w:ascii="Times New Roman" w:hAnsi="Times New Roman" w:cs="Times New Roman"/>
          <w:b/>
          <w:sz w:val="24"/>
          <w:szCs w:val="24"/>
        </w:rPr>
        <w:t>Описание материально - технического обе</w:t>
      </w:r>
      <w:r w:rsidR="0001798E">
        <w:rPr>
          <w:rFonts w:ascii="Times New Roman" w:hAnsi="Times New Roman" w:cs="Times New Roman"/>
          <w:b/>
          <w:sz w:val="24"/>
          <w:szCs w:val="24"/>
        </w:rPr>
        <w:t>спечения Программы</w:t>
      </w:r>
    </w:p>
    <w:p w:rsidR="00572FF6" w:rsidRPr="00572FF6" w:rsidRDefault="007D696F" w:rsidP="003D7F0F">
      <w:pPr>
        <w:pStyle w:val="a9"/>
        <w:tabs>
          <w:tab w:val="left" w:pos="2459"/>
          <w:tab w:val="left" w:pos="3953"/>
          <w:tab w:val="left" w:pos="5538"/>
          <w:tab w:val="left" w:pos="7244"/>
          <w:tab w:val="left" w:pos="9095"/>
          <w:tab w:val="left" w:pos="9722"/>
        </w:tabs>
        <w:jc w:val="both"/>
        <w:rPr>
          <w:b w:val="0"/>
          <w:sz w:val="24"/>
        </w:rPr>
      </w:pPr>
      <w:r>
        <w:rPr>
          <w:b w:val="0"/>
          <w:sz w:val="24"/>
        </w:rPr>
        <w:t>Группа</w:t>
      </w:r>
      <w:r w:rsidR="00572FF6" w:rsidRPr="00572FF6">
        <w:rPr>
          <w:b w:val="0"/>
          <w:sz w:val="24"/>
        </w:rPr>
        <w:t xml:space="preserve"> оборудован</w:t>
      </w:r>
      <w:r>
        <w:rPr>
          <w:b w:val="0"/>
          <w:sz w:val="24"/>
        </w:rPr>
        <w:t>а</w:t>
      </w:r>
      <w:r w:rsidR="00572FF6" w:rsidRPr="00572FF6">
        <w:rPr>
          <w:b w:val="0"/>
          <w:sz w:val="24"/>
        </w:rPr>
        <w:t xml:space="preserve"> необходимым оборудованием для своего полноценного функционирования и реализации Программы в полном</w:t>
      </w:r>
      <w:r w:rsidR="00572FF6" w:rsidRPr="00572FF6">
        <w:rPr>
          <w:b w:val="0"/>
          <w:spacing w:val="-11"/>
          <w:sz w:val="24"/>
        </w:rPr>
        <w:t xml:space="preserve"> </w:t>
      </w:r>
      <w:r w:rsidR="00572FF6" w:rsidRPr="00572FF6">
        <w:rPr>
          <w:b w:val="0"/>
          <w:sz w:val="24"/>
        </w:rPr>
        <w:t>объеме.</w:t>
      </w:r>
    </w:p>
    <w:p w:rsidR="00572FF6" w:rsidRPr="00572FF6" w:rsidRDefault="00572FF6" w:rsidP="003D7F0F">
      <w:pPr>
        <w:pStyle w:val="a9"/>
        <w:jc w:val="both"/>
        <w:rPr>
          <w:b w:val="0"/>
          <w:sz w:val="24"/>
        </w:rPr>
      </w:pPr>
      <w:r w:rsidRPr="00572FF6">
        <w:rPr>
          <w:b w:val="0"/>
          <w:sz w:val="24"/>
        </w:rPr>
        <w:t>Материально-техническая база соответствует требованиям:</w:t>
      </w:r>
    </w:p>
    <w:p w:rsidR="00572FF6" w:rsidRPr="00572FF6" w:rsidRDefault="00572FF6" w:rsidP="003D7F0F">
      <w:pPr>
        <w:pStyle w:val="a3"/>
        <w:widowControl w:val="0"/>
        <w:numPr>
          <w:ilvl w:val="0"/>
          <w:numId w:val="85"/>
        </w:numPr>
        <w:tabs>
          <w:tab w:val="left" w:pos="0"/>
          <w:tab w:val="left" w:pos="1134"/>
        </w:tabs>
        <w:autoSpaceDE w:val="0"/>
        <w:autoSpaceDN w:val="0"/>
        <w:spacing w:after="0" w:line="240" w:lineRule="auto"/>
        <w:ind w:left="0" w:firstLine="0"/>
        <w:contextualSpacing w:val="0"/>
        <w:jc w:val="both"/>
        <w:rPr>
          <w:rFonts w:ascii="Times New Roman" w:hAnsi="Times New Roman" w:cs="Times New Roman"/>
          <w:sz w:val="24"/>
          <w:szCs w:val="24"/>
        </w:rPr>
      </w:pPr>
      <w:r w:rsidRPr="00572FF6">
        <w:rPr>
          <w:rFonts w:ascii="Times New Roman" w:hAnsi="Times New Roman" w:cs="Times New Roman"/>
          <w:sz w:val="24"/>
          <w:szCs w:val="24"/>
        </w:rPr>
        <w:t>санитарно-эпидемиологическим правилам и нормативам (</w:t>
      </w:r>
      <w:r w:rsidRPr="00572FF6">
        <w:rPr>
          <w:rFonts w:ascii="Times New Roman" w:hAnsi="Times New Roman" w:cs="Times New Roman"/>
          <w:i/>
          <w:sz w:val="24"/>
          <w:szCs w:val="24"/>
        </w:rPr>
        <w:t>СанПиН</w:t>
      </w:r>
      <w:r w:rsidRPr="00572FF6">
        <w:rPr>
          <w:rFonts w:ascii="Times New Roman" w:hAnsi="Times New Roman" w:cs="Times New Roman"/>
          <w:i/>
          <w:spacing w:val="-7"/>
          <w:sz w:val="24"/>
          <w:szCs w:val="24"/>
        </w:rPr>
        <w:t xml:space="preserve"> </w:t>
      </w:r>
      <w:r w:rsidRPr="00572FF6">
        <w:rPr>
          <w:rFonts w:ascii="Times New Roman" w:hAnsi="Times New Roman" w:cs="Times New Roman"/>
          <w:i/>
          <w:sz w:val="24"/>
          <w:szCs w:val="24"/>
        </w:rPr>
        <w:t>2.4.1.3049-13</w:t>
      </w:r>
      <w:r w:rsidRPr="00572FF6">
        <w:rPr>
          <w:rFonts w:ascii="Times New Roman" w:hAnsi="Times New Roman" w:cs="Times New Roman"/>
          <w:sz w:val="24"/>
          <w:szCs w:val="24"/>
        </w:rPr>
        <w:t>). 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Федерации от 15 мая 2013 г. N 26 (зарегистрировано Министерством юстиции Российской Федерации 29 мая 2013 г., регистрационный N 28564);</w:t>
      </w:r>
    </w:p>
    <w:p w:rsidR="00572FF6" w:rsidRDefault="00572FF6" w:rsidP="003D7F0F">
      <w:pPr>
        <w:pStyle w:val="a3"/>
        <w:widowControl w:val="0"/>
        <w:numPr>
          <w:ilvl w:val="0"/>
          <w:numId w:val="85"/>
        </w:numPr>
        <w:tabs>
          <w:tab w:val="left" w:pos="0"/>
          <w:tab w:val="left" w:pos="1134"/>
        </w:tabs>
        <w:autoSpaceDE w:val="0"/>
        <w:autoSpaceDN w:val="0"/>
        <w:spacing w:after="0" w:line="240" w:lineRule="auto"/>
        <w:ind w:left="0" w:firstLine="0"/>
        <w:contextualSpacing w:val="0"/>
        <w:jc w:val="both"/>
        <w:rPr>
          <w:rFonts w:ascii="Times New Roman" w:hAnsi="Times New Roman" w:cs="Times New Roman"/>
          <w:sz w:val="24"/>
          <w:szCs w:val="24"/>
        </w:rPr>
      </w:pPr>
      <w:r w:rsidRPr="00572FF6">
        <w:rPr>
          <w:rFonts w:ascii="Times New Roman" w:hAnsi="Times New Roman" w:cs="Times New Roman"/>
          <w:sz w:val="24"/>
          <w:szCs w:val="24"/>
        </w:rPr>
        <w:t>правилам пожарной</w:t>
      </w:r>
      <w:r w:rsidRPr="00572FF6">
        <w:rPr>
          <w:rFonts w:ascii="Times New Roman" w:hAnsi="Times New Roman" w:cs="Times New Roman"/>
          <w:spacing w:val="-2"/>
          <w:sz w:val="24"/>
          <w:szCs w:val="24"/>
        </w:rPr>
        <w:t xml:space="preserve"> </w:t>
      </w:r>
      <w:r w:rsidRPr="00572FF6">
        <w:rPr>
          <w:rFonts w:ascii="Times New Roman" w:hAnsi="Times New Roman" w:cs="Times New Roman"/>
          <w:sz w:val="24"/>
          <w:szCs w:val="24"/>
        </w:rPr>
        <w:t xml:space="preserve">безопасности; </w:t>
      </w:r>
    </w:p>
    <w:p w:rsidR="00572FF6" w:rsidRPr="00572FF6" w:rsidRDefault="00572FF6" w:rsidP="003D7F0F">
      <w:pPr>
        <w:pStyle w:val="a3"/>
        <w:widowControl w:val="0"/>
        <w:numPr>
          <w:ilvl w:val="0"/>
          <w:numId w:val="85"/>
        </w:numPr>
        <w:tabs>
          <w:tab w:val="left" w:pos="0"/>
          <w:tab w:val="left" w:pos="1134"/>
        </w:tabs>
        <w:autoSpaceDE w:val="0"/>
        <w:autoSpaceDN w:val="0"/>
        <w:spacing w:after="0" w:line="240" w:lineRule="auto"/>
        <w:ind w:left="0" w:firstLine="0"/>
        <w:contextualSpacing w:val="0"/>
        <w:jc w:val="both"/>
        <w:rPr>
          <w:rFonts w:ascii="Times New Roman" w:hAnsi="Times New Roman" w:cs="Times New Roman"/>
          <w:sz w:val="24"/>
          <w:szCs w:val="24"/>
        </w:rPr>
      </w:pPr>
      <w:r w:rsidRPr="00572FF6">
        <w:rPr>
          <w:rFonts w:ascii="Times New Roman" w:hAnsi="Times New Roman" w:cs="Times New Roman"/>
          <w:sz w:val="24"/>
          <w:szCs w:val="24"/>
        </w:rPr>
        <w:t>охране здоровья воспитанников и охране труда работников ДОУ;</w:t>
      </w:r>
    </w:p>
    <w:p w:rsidR="00572FF6" w:rsidRDefault="00572FF6" w:rsidP="003D7F0F">
      <w:pPr>
        <w:pStyle w:val="a3"/>
        <w:widowControl w:val="0"/>
        <w:numPr>
          <w:ilvl w:val="0"/>
          <w:numId w:val="85"/>
        </w:numPr>
        <w:tabs>
          <w:tab w:val="left" w:pos="0"/>
          <w:tab w:val="left" w:pos="661"/>
          <w:tab w:val="left" w:pos="1134"/>
        </w:tabs>
        <w:autoSpaceDE w:val="0"/>
        <w:autoSpaceDN w:val="0"/>
        <w:spacing w:after="0" w:line="240" w:lineRule="auto"/>
        <w:ind w:left="0" w:firstLine="0"/>
        <w:contextualSpacing w:val="0"/>
        <w:jc w:val="both"/>
        <w:rPr>
          <w:rFonts w:ascii="Times New Roman" w:hAnsi="Times New Roman" w:cs="Times New Roman"/>
          <w:sz w:val="24"/>
          <w:szCs w:val="24"/>
        </w:rPr>
      </w:pPr>
      <w:r w:rsidRPr="00572FF6">
        <w:rPr>
          <w:rFonts w:ascii="Times New Roman" w:hAnsi="Times New Roman" w:cs="Times New Roman"/>
          <w:sz w:val="24"/>
          <w:szCs w:val="24"/>
        </w:rPr>
        <w:t>средства обучения и воспитания соответствуют возрасту и индивидуальным особенностям развития</w:t>
      </w:r>
      <w:r w:rsidRPr="00572FF6">
        <w:rPr>
          <w:rFonts w:ascii="Times New Roman" w:hAnsi="Times New Roman" w:cs="Times New Roman"/>
          <w:spacing w:val="-1"/>
          <w:sz w:val="24"/>
          <w:szCs w:val="24"/>
        </w:rPr>
        <w:t xml:space="preserve"> </w:t>
      </w:r>
      <w:r w:rsidRPr="00572FF6">
        <w:rPr>
          <w:rFonts w:ascii="Times New Roman" w:hAnsi="Times New Roman" w:cs="Times New Roman"/>
          <w:sz w:val="24"/>
          <w:szCs w:val="24"/>
        </w:rPr>
        <w:t>детей;</w:t>
      </w:r>
    </w:p>
    <w:p w:rsidR="00572FF6" w:rsidRDefault="00572FF6" w:rsidP="003D7F0F">
      <w:pPr>
        <w:pStyle w:val="a3"/>
        <w:widowControl w:val="0"/>
        <w:numPr>
          <w:ilvl w:val="0"/>
          <w:numId w:val="85"/>
        </w:numPr>
        <w:tabs>
          <w:tab w:val="left" w:pos="0"/>
          <w:tab w:val="left" w:pos="661"/>
          <w:tab w:val="left" w:pos="1134"/>
        </w:tabs>
        <w:autoSpaceDE w:val="0"/>
        <w:autoSpaceDN w:val="0"/>
        <w:spacing w:after="0" w:line="240" w:lineRule="auto"/>
        <w:ind w:left="0" w:firstLine="0"/>
        <w:contextualSpacing w:val="0"/>
        <w:jc w:val="both"/>
        <w:rPr>
          <w:rFonts w:ascii="Times New Roman" w:hAnsi="Times New Roman" w:cs="Times New Roman"/>
          <w:sz w:val="24"/>
          <w:szCs w:val="24"/>
        </w:rPr>
      </w:pPr>
      <w:r w:rsidRPr="00572FF6">
        <w:rPr>
          <w:rFonts w:ascii="Times New Roman" w:hAnsi="Times New Roman" w:cs="Times New Roman"/>
          <w:sz w:val="24"/>
          <w:szCs w:val="24"/>
        </w:rPr>
        <w:t>содержание развивающей предметно-пространственной сред</w:t>
      </w:r>
      <w:r w:rsidR="009E498D">
        <w:rPr>
          <w:rFonts w:ascii="Times New Roman" w:hAnsi="Times New Roman" w:cs="Times New Roman"/>
          <w:sz w:val="24"/>
          <w:szCs w:val="24"/>
        </w:rPr>
        <w:t>ы</w:t>
      </w:r>
      <w:r w:rsidRPr="00572FF6">
        <w:rPr>
          <w:rFonts w:ascii="Times New Roman" w:hAnsi="Times New Roman" w:cs="Times New Roman"/>
          <w:sz w:val="24"/>
          <w:szCs w:val="24"/>
        </w:rPr>
        <w:t xml:space="preserve"> соответствует требованиям ФГОС ДО.</w:t>
      </w:r>
    </w:p>
    <w:p w:rsidR="009E498D" w:rsidRPr="009E498D" w:rsidRDefault="009E498D" w:rsidP="003D7F0F">
      <w:pPr>
        <w:widowControl w:val="0"/>
        <w:tabs>
          <w:tab w:val="left" w:pos="0"/>
          <w:tab w:val="left" w:pos="661"/>
          <w:tab w:val="left" w:pos="1134"/>
        </w:tabs>
        <w:autoSpaceDE w:val="0"/>
        <w:autoSpaceDN w:val="0"/>
        <w:spacing w:after="0" w:line="240" w:lineRule="auto"/>
        <w:jc w:val="both"/>
        <w:rPr>
          <w:rFonts w:ascii="Times New Roman" w:hAnsi="Times New Roman" w:cs="Times New Roman"/>
          <w:sz w:val="24"/>
          <w:szCs w:val="24"/>
        </w:rPr>
      </w:pPr>
      <w:r w:rsidRPr="009E498D">
        <w:rPr>
          <w:rFonts w:ascii="Times New Roman" w:hAnsi="Times New Roman" w:cs="Times New Roman"/>
          <w:sz w:val="24"/>
          <w:szCs w:val="24"/>
        </w:rPr>
        <w:t>В соответствии с ФГОС ДО, материально-техническое обеспечение Программы включает в</w:t>
      </w:r>
      <w:r w:rsidR="0001798E">
        <w:rPr>
          <w:rFonts w:ascii="Times New Roman" w:hAnsi="Times New Roman" w:cs="Times New Roman"/>
          <w:sz w:val="24"/>
          <w:szCs w:val="24"/>
        </w:rPr>
        <w:t xml:space="preserve"> </w:t>
      </w:r>
      <w:r w:rsidRPr="009E498D">
        <w:rPr>
          <w:rFonts w:ascii="Times New Roman" w:hAnsi="Times New Roman" w:cs="Times New Roman"/>
          <w:sz w:val="24"/>
          <w:szCs w:val="24"/>
        </w:rPr>
        <w:t>себя учебно-методический комплект, оборудование, оснащение.</w:t>
      </w:r>
    </w:p>
    <w:p w:rsidR="009E498D" w:rsidRPr="009E498D" w:rsidRDefault="009E498D" w:rsidP="003D7F0F">
      <w:pPr>
        <w:widowControl w:val="0"/>
        <w:tabs>
          <w:tab w:val="left" w:pos="0"/>
          <w:tab w:val="left" w:pos="661"/>
          <w:tab w:val="left" w:pos="1134"/>
        </w:tabs>
        <w:autoSpaceDE w:val="0"/>
        <w:autoSpaceDN w:val="0"/>
        <w:spacing w:after="0" w:line="240" w:lineRule="auto"/>
        <w:jc w:val="both"/>
        <w:rPr>
          <w:rFonts w:ascii="Times New Roman" w:hAnsi="Times New Roman" w:cs="Times New Roman"/>
          <w:sz w:val="24"/>
          <w:szCs w:val="24"/>
        </w:rPr>
      </w:pPr>
      <w:r w:rsidRPr="009E498D">
        <w:rPr>
          <w:rFonts w:ascii="Times New Roman" w:hAnsi="Times New Roman" w:cs="Times New Roman"/>
          <w:sz w:val="24"/>
          <w:szCs w:val="24"/>
        </w:rPr>
        <w:t xml:space="preserve">Здания и помещения </w:t>
      </w:r>
      <w:r w:rsidR="0001798E">
        <w:rPr>
          <w:rFonts w:ascii="Times New Roman" w:hAnsi="Times New Roman" w:cs="Times New Roman"/>
          <w:sz w:val="24"/>
          <w:szCs w:val="24"/>
        </w:rPr>
        <w:t>Учреждения</w:t>
      </w:r>
      <w:r w:rsidRPr="009E498D">
        <w:rPr>
          <w:rFonts w:ascii="Times New Roman" w:hAnsi="Times New Roman" w:cs="Times New Roman"/>
          <w:sz w:val="24"/>
          <w:szCs w:val="24"/>
        </w:rPr>
        <w:t xml:space="preserve"> оборудованы в соответствии с требованиями к условиям</w:t>
      </w:r>
      <w:r>
        <w:rPr>
          <w:rFonts w:ascii="Times New Roman" w:hAnsi="Times New Roman" w:cs="Times New Roman"/>
          <w:sz w:val="24"/>
          <w:szCs w:val="24"/>
        </w:rPr>
        <w:t xml:space="preserve"> </w:t>
      </w:r>
      <w:r w:rsidRPr="009E498D">
        <w:rPr>
          <w:rFonts w:ascii="Times New Roman" w:hAnsi="Times New Roman" w:cs="Times New Roman"/>
          <w:sz w:val="24"/>
          <w:szCs w:val="24"/>
        </w:rPr>
        <w:t>реализации основной общеобразовательной программы: здание имеет типовой проект, для</w:t>
      </w:r>
      <w:r>
        <w:rPr>
          <w:rFonts w:ascii="Times New Roman" w:hAnsi="Times New Roman" w:cs="Times New Roman"/>
          <w:sz w:val="24"/>
          <w:szCs w:val="24"/>
        </w:rPr>
        <w:t xml:space="preserve"> </w:t>
      </w:r>
      <w:r w:rsidRPr="009E498D">
        <w:rPr>
          <w:rFonts w:ascii="Times New Roman" w:hAnsi="Times New Roman" w:cs="Times New Roman"/>
          <w:sz w:val="24"/>
          <w:szCs w:val="24"/>
        </w:rPr>
        <w:t>каждой группы оборудованные прогулочные участки, имеется музыкальный и</w:t>
      </w:r>
      <w:r>
        <w:rPr>
          <w:rFonts w:ascii="Times New Roman" w:hAnsi="Times New Roman" w:cs="Times New Roman"/>
          <w:sz w:val="24"/>
          <w:szCs w:val="24"/>
        </w:rPr>
        <w:t xml:space="preserve"> </w:t>
      </w:r>
      <w:r w:rsidRPr="009E498D">
        <w:rPr>
          <w:rFonts w:ascii="Times New Roman" w:hAnsi="Times New Roman" w:cs="Times New Roman"/>
          <w:sz w:val="24"/>
          <w:szCs w:val="24"/>
        </w:rPr>
        <w:t>физкультурный зал, групповые помещения с игровыми, спальными и раздевальными</w:t>
      </w:r>
      <w:r>
        <w:rPr>
          <w:rFonts w:ascii="Times New Roman" w:hAnsi="Times New Roman" w:cs="Times New Roman"/>
          <w:sz w:val="24"/>
          <w:szCs w:val="24"/>
        </w:rPr>
        <w:t xml:space="preserve"> </w:t>
      </w:r>
      <w:r w:rsidRPr="009E498D">
        <w:rPr>
          <w:rFonts w:ascii="Times New Roman" w:hAnsi="Times New Roman" w:cs="Times New Roman"/>
          <w:sz w:val="24"/>
          <w:szCs w:val="24"/>
        </w:rPr>
        <w:t>комнатами, туалетами.</w:t>
      </w:r>
    </w:p>
    <w:p w:rsidR="0001798E" w:rsidRDefault="0001798E" w:rsidP="003D7F0F">
      <w:pPr>
        <w:widowControl w:val="0"/>
        <w:tabs>
          <w:tab w:val="left" w:pos="0"/>
          <w:tab w:val="left" w:pos="661"/>
          <w:tab w:val="left" w:pos="1134"/>
        </w:tabs>
        <w:autoSpaceDE w:val="0"/>
        <w:autoSpaceDN w:val="0"/>
        <w:spacing w:after="0" w:line="240" w:lineRule="auto"/>
        <w:jc w:val="center"/>
        <w:rPr>
          <w:rFonts w:ascii="Times New Roman" w:hAnsi="Times New Roman" w:cs="Times New Roman"/>
          <w:b/>
          <w:sz w:val="24"/>
        </w:rPr>
      </w:pPr>
    </w:p>
    <w:p w:rsidR="00572FF6" w:rsidRPr="009E498D" w:rsidRDefault="009E498D" w:rsidP="003D7F0F">
      <w:pPr>
        <w:widowControl w:val="0"/>
        <w:tabs>
          <w:tab w:val="left" w:pos="0"/>
          <w:tab w:val="left" w:pos="661"/>
          <w:tab w:val="left" w:pos="1134"/>
        </w:tabs>
        <w:autoSpaceDE w:val="0"/>
        <w:autoSpaceDN w:val="0"/>
        <w:spacing w:after="0" w:line="240" w:lineRule="auto"/>
        <w:jc w:val="center"/>
        <w:rPr>
          <w:rFonts w:ascii="Times New Roman" w:hAnsi="Times New Roman" w:cs="Times New Roman"/>
          <w:b/>
          <w:sz w:val="24"/>
        </w:rPr>
      </w:pPr>
      <w:r w:rsidRPr="009E498D">
        <w:rPr>
          <w:rFonts w:ascii="Times New Roman" w:hAnsi="Times New Roman" w:cs="Times New Roman"/>
          <w:b/>
          <w:sz w:val="24"/>
        </w:rPr>
        <w:t>Описание материально-технического обеспечения Программы</w:t>
      </w:r>
    </w:p>
    <w:p w:rsidR="009E498D" w:rsidRDefault="009E498D" w:rsidP="003D7F0F">
      <w:pPr>
        <w:widowControl w:val="0"/>
        <w:tabs>
          <w:tab w:val="left" w:pos="0"/>
          <w:tab w:val="left" w:pos="661"/>
          <w:tab w:val="left" w:pos="1134"/>
        </w:tabs>
        <w:autoSpaceDE w:val="0"/>
        <w:autoSpaceDN w:val="0"/>
        <w:spacing w:after="0" w:line="240" w:lineRule="auto"/>
        <w:jc w:val="center"/>
        <w:rPr>
          <w:rFonts w:ascii="Times New Roman" w:hAnsi="Times New Roman" w:cs="Times New Roman"/>
          <w:sz w:val="24"/>
          <w:szCs w:val="24"/>
        </w:rPr>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127"/>
        <w:gridCol w:w="7371"/>
      </w:tblGrid>
      <w:tr w:rsidR="00572FF6" w:rsidRPr="00AA6B21" w:rsidTr="004B4309">
        <w:trPr>
          <w:trHeight w:val="186"/>
        </w:trPr>
        <w:tc>
          <w:tcPr>
            <w:tcW w:w="567" w:type="dxa"/>
          </w:tcPr>
          <w:p w:rsidR="00572FF6" w:rsidRPr="00AA6B21" w:rsidRDefault="00572FF6" w:rsidP="003D7F0F">
            <w:pPr>
              <w:pStyle w:val="TableParagraph"/>
              <w:ind w:left="0"/>
              <w:jc w:val="center"/>
              <w:rPr>
                <w:b/>
                <w:sz w:val="20"/>
                <w:szCs w:val="20"/>
              </w:rPr>
            </w:pPr>
            <w:r w:rsidRPr="00AA6B21">
              <w:rPr>
                <w:b/>
                <w:sz w:val="20"/>
                <w:szCs w:val="20"/>
              </w:rPr>
              <w:t>№</w:t>
            </w:r>
          </w:p>
        </w:tc>
        <w:tc>
          <w:tcPr>
            <w:tcW w:w="2127" w:type="dxa"/>
          </w:tcPr>
          <w:p w:rsidR="00572FF6" w:rsidRPr="00AA6B21" w:rsidRDefault="00572FF6" w:rsidP="003D7F0F">
            <w:pPr>
              <w:pStyle w:val="TableParagraph"/>
              <w:ind w:left="0"/>
              <w:jc w:val="center"/>
              <w:rPr>
                <w:b/>
                <w:sz w:val="20"/>
                <w:szCs w:val="20"/>
                <w:lang w:val="ru-RU"/>
              </w:rPr>
            </w:pPr>
            <w:r w:rsidRPr="00AA6B21">
              <w:rPr>
                <w:b/>
                <w:sz w:val="20"/>
                <w:szCs w:val="20"/>
                <w:lang w:val="ru-RU"/>
              </w:rPr>
              <w:t xml:space="preserve">Объекты, подвергающиеся анализу </w:t>
            </w:r>
          </w:p>
        </w:tc>
        <w:tc>
          <w:tcPr>
            <w:tcW w:w="7371" w:type="dxa"/>
          </w:tcPr>
          <w:p w:rsidR="00572FF6" w:rsidRPr="00AA6B21" w:rsidRDefault="00572FF6" w:rsidP="003D7F0F">
            <w:pPr>
              <w:pStyle w:val="TableParagraph"/>
              <w:spacing w:line="273" w:lineRule="exact"/>
              <w:ind w:left="0"/>
              <w:jc w:val="center"/>
              <w:rPr>
                <w:b/>
                <w:sz w:val="20"/>
                <w:szCs w:val="20"/>
              </w:rPr>
            </w:pPr>
            <w:r w:rsidRPr="00AA6B21">
              <w:rPr>
                <w:b/>
                <w:sz w:val="20"/>
                <w:szCs w:val="20"/>
              </w:rPr>
              <w:t>Характеристика оснащения объектов</w:t>
            </w:r>
          </w:p>
        </w:tc>
      </w:tr>
      <w:tr w:rsidR="00BC48AB" w:rsidRPr="00AA6B21" w:rsidTr="004B4309">
        <w:trPr>
          <w:trHeight w:val="132"/>
        </w:trPr>
        <w:tc>
          <w:tcPr>
            <w:tcW w:w="567" w:type="dxa"/>
          </w:tcPr>
          <w:p w:rsidR="00BC48AB" w:rsidRPr="00AA6B21" w:rsidRDefault="00BC48AB" w:rsidP="003D7F0F">
            <w:pPr>
              <w:pStyle w:val="TableParagraph"/>
              <w:spacing w:line="268" w:lineRule="exact"/>
              <w:ind w:left="0"/>
              <w:rPr>
                <w:sz w:val="20"/>
                <w:szCs w:val="20"/>
              </w:rPr>
            </w:pPr>
            <w:r w:rsidRPr="00AA6B21">
              <w:rPr>
                <w:sz w:val="20"/>
                <w:szCs w:val="20"/>
              </w:rPr>
              <w:t>2.2</w:t>
            </w:r>
          </w:p>
        </w:tc>
        <w:tc>
          <w:tcPr>
            <w:tcW w:w="2127" w:type="dxa"/>
          </w:tcPr>
          <w:p w:rsidR="00BC48AB" w:rsidRPr="00AA6B21" w:rsidRDefault="00BC48AB" w:rsidP="003D7F0F">
            <w:pPr>
              <w:pStyle w:val="TableParagraph"/>
              <w:ind w:left="0"/>
              <w:rPr>
                <w:sz w:val="20"/>
                <w:szCs w:val="20"/>
              </w:rPr>
            </w:pPr>
            <w:r w:rsidRPr="00AA6B21">
              <w:rPr>
                <w:sz w:val="20"/>
                <w:szCs w:val="20"/>
              </w:rPr>
              <w:t>Группов</w:t>
            </w:r>
            <w:r w:rsidR="007D696F" w:rsidRPr="00AA6B21">
              <w:rPr>
                <w:sz w:val="20"/>
                <w:szCs w:val="20"/>
                <w:lang w:val="ru-RU"/>
              </w:rPr>
              <w:t>ая</w:t>
            </w:r>
            <w:r w:rsidRPr="00AA6B21">
              <w:rPr>
                <w:sz w:val="20"/>
                <w:szCs w:val="20"/>
              </w:rPr>
              <w:t>,</w:t>
            </w:r>
            <w:r w:rsidRPr="00AA6B21">
              <w:rPr>
                <w:sz w:val="20"/>
                <w:szCs w:val="20"/>
                <w:lang w:val="ru-RU"/>
              </w:rPr>
              <w:t xml:space="preserve"> </w:t>
            </w:r>
            <w:r w:rsidRPr="00AA6B21">
              <w:rPr>
                <w:sz w:val="20"/>
                <w:szCs w:val="20"/>
              </w:rPr>
              <w:t>дополнительные помещения</w:t>
            </w:r>
          </w:p>
        </w:tc>
        <w:tc>
          <w:tcPr>
            <w:tcW w:w="7371" w:type="dxa"/>
          </w:tcPr>
          <w:p w:rsidR="00BC48AB" w:rsidRPr="00AA6B21" w:rsidRDefault="007D696F" w:rsidP="003D7F0F">
            <w:pPr>
              <w:pStyle w:val="TableParagraph"/>
              <w:ind w:left="0"/>
              <w:jc w:val="both"/>
              <w:rPr>
                <w:sz w:val="20"/>
                <w:szCs w:val="20"/>
                <w:lang w:val="ru-RU"/>
              </w:rPr>
            </w:pPr>
            <w:r w:rsidRPr="00AA6B21">
              <w:rPr>
                <w:sz w:val="20"/>
                <w:szCs w:val="20"/>
                <w:lang w:val="ru-RU"/>
              </w:rPr>
              <w:t>Г</w:t>
            </w:r>
            <w:r w:rsidR="00BC48AB" w:rsidRPr="00AA6B21">
              <w:rPr>
                <w:sz w:val="20"/>
                <w:szCs w:val="20"/>
                <w:lang w:val="ru-RU"/>
              </w:rPr>
              <w:t>руппов</w:t>
            </w:r>
            <w:r w:rsidRPr="00AA6B21">
              <w:rPr>
                <w:sz w:val="20"/>
                <w:szCs w:val="20"/>
                <w:lang w:val="ru-RU"/>
              </w:rPr>
              <w:t>ая</w:t>
            </w:r>
            <w:r w:rsidR="00BC48AB" w:rsidRPr="00AA6B21">
              <w:rPr>
                <w:sz w:val="20"/>
                <w:szCs w:val="20"/>
                <w:lang w:val="ru-RU"/>
              </w:rPr>
              <w:t xml:space="preserve"> яче</w:t>
            </w:r>
            <w:r w:rsidRPr="00AA6B21">
              <w:rPr>
                <w:sz w:val="20"/>
                <w:szCs w:val="20"/>
                <w:lang w:val="ru-RU"/>
              </w:rPr>
              <w:t>йка</w:t>
            </w:r>
            <w:r w:rsidR="00BC48AB" w:rsidRPr="00AA6B21">
              <w:rPr>
                <w:sz w:val="20"/>
                <w:szCs w:val="20"/>
                <w:lang w:val="ru-RU"/>
              </w:rPr>
              <w:t xml:space="preserve"> с отдельно выделенными раздевальн</w:t>
            </w:r>
            <w:r w:rsidRPr="00AA6B21">
              <w:rPr>
                <w:sz w:val="20"/>
                <w:szCs w:val="20"/>
                <w:lang w:val="ru-RU"/>
              </w:rPr>
              <w:t>ой,</w:t>
            </w:r>
            <w:r w:rsidR="00BC48AB" w:rsidRPr="00AA6B21">
              <w:rPr>
                <w:sz w:val="20"/>
                <w:szCs w:val="20"/>
                <w:lang w:val="ru-RU"/>
              </w:rPr>
              <w:t xml:space="preserve"> группов</w:t>
            </w:r>
            <w:r w:rsidRPr="00AA6B21">
              <w:rPr>
                <w:sz w:val="20"/>
                <w:szCs w:val="20"/>
                <w:lang w:val="ru-RU"/>
              </w:rPr>
              <w:t>ой</w:t>
            </w:r>
            <w:r w:rsidR="00BC48AB" w:rsidRPr="00AA6B21">
              <w:rPr>
                <w:sz w:val="20"/>
                <w:szCs w:val="20"/>
                <w:lang w:val="ru-RU"/>
              </w:rPr>
              <w:t>, буфетн</w:t>
            </w:r>
            <w:r w:rsidRPr="00AA6B21">
              <w:rPr>
                <w:sz w:val="20"/>
                <w:szCs w:val="20"/>
                <w:lang w:val="ru-RU"/>
              </w:rPr>
              <w:t>ой</w:t>
            </w:r>
            <w:r w:rsidR="00BC48AB" w:rsidRPr="00AA6B21">
              <w:rPr>
                <w:sz w:val="20"/>
                <w:szCs w:val="20"/>
                <w:lang w:val="ru-RU"/>
              </w:rPr>
              <w:t>, туалетн</w:t>
            </w:r>
            <w:r w:rsidRPr="00AA6B21">
              <w:rPr>
                <w:sz w:val="20"/>
                <w:szCs w:val="20"/>
                <w:lang w:val="ru-RU"/>
              </w:rPr>
              <w:t>ой</w:t>
            </w:r>
            <w:r w:rsidR="00BC48AB" w:rsidRPr="00AA6B21">
              <w:rPr>
                <w:sz w:val="20"/>
                <w:szCs w:val="20"/>
                <w:lang w:val="ru-RU"/>
              </w:rPr>
              <w:t xml:space="preserve"> комнатами, спальн</w:t>
            </w:r>
            <w:r w:rsidRPr="00AA6B21">
              <w:rPr>
                <w:sz w:val="20"/>
                <w:szCs w:val="20"/>
                <w:lang w:val="ru-RU"/>
              </w:rPr>
              <w:t>ей</w:t>
            </w:r>
            <w:r w:rsidR="00BC48AB" w:rsidRPr="00AA6B21">
              <w:rPr>
                <w:sz w:val="20"/>
                <w:szCs w:val="20"/>
                <w:lang w:val="ru-RU"/>
              </w:rPr>
              <w:t>.</w:t>
            </w:r>
          </w:p>
          <w:p w:rsidR="00BC48AB" w:rsidRPr="00AA6B21" w:rsidRDefault="00BC48AB" w:rsidP="003D7F0F">
            <w:pPr>
              <w:pStyle w:val="TableParagraph"/>
              <w:tabs>
                <w:tab w:val="left" w:pos="350"/>
              </w:tabs>
              <w:ind w:left="0"/>
              <w:rPr>
                <w:sz w:val="20"/>
                <w:szCs w:val="20"/>
                <w:lang w:val="ru-RU"/>
              </w:rPr>
            </w:pPr>
            <w:r w:rsidRPr="00AA6B21">
              <w:rPr>
                <w:sz w:val="20"/>
                <w:szCs w:val="20"/>
                <w:lang w:val="ru-RU"/>
              </w:rPr>
              <w:t>Группов</w:t>
            </w:r>
            <w:r w:rsidR="007D696F" w:rsidRPr="00AA6B21">
              <w:rPr>
                <w:sz w:val="20"/>
                <w:szCs w:val="20"/>
                <w:lang w:val="ru-RU"/>
              </w:rPr>
              <w:t>о</w:t>
            </w:r>
            <w:r w:rsidRPr="00AA6B21">
              <w:rPr>
                <w:sz w:val="20"/>
                <w:szCs w:val="20"/>
                <w:lang w:val="ru-RU"/>
              </w:rPr>
              <w:t>е помещени</w:t>
            </w:r>
            <w:r w:rsidR="007D696F" w:rsidRPr="00AA6B21">
              <w:rPr>
                <w:sz w:val="20"/>
                <w:szCs w:val="20"/>
                <w:lang w:val="ru-RU"/>
              </w:rPr>
              <w:t>е</w:t>
            </w:r>
            <w:r w:rsidRPr="00AA6B21">
              <w:rPr>
                <w:sz w:val="20"/>
                <w:szCs w:val="20"/>
                <w:lang w:val="ru-RU"/>
              </w:rPr>
              <w:t xml:space="preserve"> оборудован</w:t>
            </w:r>
            <w:r w:rsidR="007D696F" w:rsidRPr="00AA6B21">
              <w:rPr>
                <w:sz w:val="20"/>
                <w:szCs w:val="20"/>
                <w:lang w:val="ru-RU"/>
              </w:rPr>
              <w:t>о</w:t>
            </w:r>
            <w:r w:rsidRPr="00AA6B21">
              <w:rPr>
                <w:sz w:val="20"/>
                <w:szCs w:val="20"/>
                <w:lang w:val="ru-RU"/>
              </w:rPr>
              <w:t xml:space="preserve"> по направлениям: </w:t>
            </w:r>
          </w:p>
          <w:p w:rsidR="00BC48AB" w:rsidRPr="00AA6B21" w:rsidRDefault="00BC48AB" w:rsidP="003D7F0F">
            <w:pPr>
              <w:pStyle w:val="TableParagraph"/>
              <w:numPr>
                <w:ilvl w:val="0"/>
                <w:numId w:val="86"/>
              </w:numPr>
              <w:tabs>
                <w:tab w:val="left" w:pos="350"/>
              </w:tabs>
              <w:ind w:left="0" w:firstLine="0"/>
              <w:rPr>
                <w:sz w:val="20"/>
                <w:szCs w:val="20"/>
                <w:lang w:val="ru-RU"/>
              </w:rPr>
            </w:pPr>
            <w:r w:rsidRPr="00AA6B21">
              <w:rPr>
                <w:sz w:val="20"/>
                <w:szCs w:val="20"/>
                <w:lang w:val="ru-RU"/>
              </w:rPr>
              <w:t>Игровая</w:t>
            </w:r>
            <w:r w:rsidRPr="00AA6B21">
              <w:rPr>
                <w:spacing w:val="-1"/>
                <w:sz w:val="20"/>
                <w:szCs w:val="20"/>
                <w:lang w:val="ru-RU"/>
              </w:rPr>
              <w:t xml:space="preserve"> </w:t>
            </w:r>
            <w:r w:rsidRPr="00AA6B21">
              <w:rPr>
                <w:sz w:val="20"/>
                <w:szCs w:val="20"/>
                <w:lang w:val="ru-RU"/>
              </w:rPr>
              <w:t xml:space="preserve">деятельность </w:t>
            </w:r>
          </w:p>
          <w:p w:rsidR="00BC48AB" w:rsidRPr="00AA6B21" w:rsidRDefault="00BC48AB" w:rsidP="003D7F0F">
            <w:pPr>
              <w:pStyle w:val="TableParagraph"/>
              <w:numPr>
                <w:ilvl w:val="0"/>
                <w:numId w:val="86"/>
              </w:numPr>
              <w:tabs>
                <w:tab w:val="left" w:pos="379"/>
              </w:tabs>
              <w:ind w:left="0" w:firstLine="0"/>
              <w:rPr>
                <w:sz w:val="20"/>
                <w:szCs w:val="20"/>
                <w:lang w:val="ru-RU"/>
              </w:rPr>
            </w:pPr>
            <w:r w:rsidRPr="00AA6B21">
              <w:rPr>
                <w:sz w:val="20"/>
                <w:szCs w:val="20"/>
                <w:lang w:val="ru-RU"/>
              </w:rPr>
              <w:t>Социально-коммуникативное развитие</w:t>
            </w:r>
          </w:p>
          <w:p w:rsidR="00BC48AB" w:rsidRPr="00AA6B21" w:rsidRDefault="00BC48AB" w:rsidP="003D7F0F">
            <w:pPr>
              <w:pStyle w:val="TableParagraph"/>
              <w:numPr>
                <w:ilvl w:val="0"/>
                <w:numId w:val="86"/>
              </w:numPr>
              <w:tabs>
                <w:tab w:val="left" w:pos="379"/>
              </w:tabs>
              <w:ind w:left="0" w:firstLine="0"/>
              <w:rPr>
                <w:sz w:val="20"/>
                <w:szCs w:val="20"/>
                <w:lang w:val="ru-RU"/>
              </w:rPr>
            </w:pPr>
            <w:r w:rsidRPr="00AA6B21">
              <w:rPr>
                <w:sz w:val="20"/>
                <w:szCs w:val="20"/>
                <w:lang w:val="ru-RU"/>
              </w:rPr>
              <w:t>Познавательное</w:t>
            </w:r>
            <w:r w:rsidRPr="00AA6B21">
              <w:rPr>
                <w:spacing w:val="-2"/>
                <w:sz w:val="20"/>
                <w:szCs w:val="20"/>
                <w:lang w:val="ru-RU"/>
              </w:rPr>
              <w:t xml:space="preserve"> </w:t>
            </w:r>
            <w:r w:rsidRPr="00AA6B21">
              <w:rPr>
                <w:sz w:val="20"/>
                <w:szCs w:val="20"/>
                <w:lang w:val="ru-RU"/>
              </w:rPr>
              <w:t xml:space="preserve">развитие </w:t>
            </w:r>
          </w:p>
          <w:p w:rsidR="00BC48AB" w:rsidRPr="00AA6B21" w:rsidRDefault="00BC48AB" w:rsidP="003D7F0F">
            <w:pPr>
              <w:pStyle w:val="TableParagraph"/>
              <w:numPr>
                <w:ilvl w:val="0"/>
                <w:numId w:val="86"/>
              </w:numPr>
              <w:tabs>
                <w:tab w:val="left" w:pos="350"/>
              </w:tabs>
              <w:ind w:left="0" w:firstLine="0"/>
              <w:rPr>
                <w:sz w:val="20"/>
                <w:szCs w:val="20"/>
                <w:lang w:val="ru-RU"/>
              </w:rPr>
            </w:pPr>
            <w:r w:rsidRPr="00AA6B21">
              <w:rPr>
                <w:sz w:val="20"/>
                <w:szCs w:val="20"/>
                <w:lang w:val="ru-RU"/>
              </w:rPr>
              <w:t>Речевое</w:t>
            </w:r>
            <w:r w:rsidRPr="00AA6B21">
              <w:rPr>
                <w:spacing w:val="-3"/>
                <w:sz w:val="20"/>
                <w:szCs w:val="20"/>
                <w:lang w:val="ru-RU"/>
              </w:rPr>
              <w:t xml:space="preserve"> </w:t>
            </w:r>
            <w:r w:rsidRPr="00AA6B21">
              <w:rPr>
                <w:sz w:val="20"/>
                <w:szCs w:val="20"/>
                <w:lang w:val="ru-RU"/>
              </w:rPr>
              <w:t>развитие</w:t>
            </w:r>
          </w:p>
          <w:p w:rsidR="00BC48AB" w:rsidRPr="00AA6B21" w:rsidRDefault="00BC48AB" w:rsidP="003D7F0F">
            <w:pPr>
              <w:pStyle w:val="TableParagraph"/>
              <w:numPr>
                <w:ilvl w:val="0"/>
                <w:numId w:val="86"/>
              </w:numPr>
              <w:tabs>
                <w:tab w:val="left" w:pos="350"/>
              </w:tabs>
              <w:ind w:left="0" w:firstLine="0"/>
              <w:rPr>
                <w:sz w:val="20"/>
                <w:szCs w:val="20"/>
                <w:lang w:val="ru-RU"/>
              </w:rPr>
            </w:pPr>
            <w:r w:rsidRPr="00AA6B21">
              <w:rPr>
                <w:sz w:val="20"/>
                <w:szCs w:val="20"/>
                <w:lang w:val="ru-RU"/>
              </w:rPr>
              <w:t>Художественно-эстетическое</w:t>
            </w:r>
            <w:r w:rsidRPr="00AA6B21">
              <w:rPr>
                <w:spacing w:val="-2"/>
                <w:sz w:val="20"/>
                <w:szCs w:val="20"/>
                <w:lang w:val="ru-RU"/>
              </w:rPr>
              <w:t xml:space="preserve"> </w:t>
            </w:r>
            <w:r w:rsidRPr="00AA6B21">
              <w:rPr>
                <w:sz w:val="20"/>
                <w:szCs w:val="20"/>
                <w:lang w:val="ru-RU"/>
              </w:rPr>
              <w:t xml:space="preserve">развитие </w:t>
            </w:r>
          </w:p>
          <w:p w:rsidR="00BC48AB" w:rsidRPr="00AA6B21" w:rsidRDefault="00BC48AB" w:rsidP="003D7F0F">
            <w:pPr>
              <w:pStyle w:val="TableParagraph"/>
              <w:numPr>
                <w:ilvl w:val="0"/>
                <w:numId w:val="86"/>
              </w:numPr>
              <w:tabs>
                <w:tab w:val="left" w:pos="350"/>
              </w:tabs>
              <w:ind w:left="0" w:firstLine="0"/>
              <w:rPr>
                <w:sz w:val="20"/>
                <w:szCs w:val="20"/>
                <w:lang w:val="ru-RU"/>
              </w:rPr>
            </w:pPr>
            <w:r w:rsidRPr="00AA6B21">
              <w:rPr>
                <w:sz w:val="20"/>
                <w:szCs w:val="20"/>
                <w:lang w:val="ru-RU"/>
              </w:rPr>
              <w:t>Физическое</w:t>
            </w:r>
            <w:r w:rsidRPr="00AA6B21">
              <w:rPr>
                <w:spacing w:val="-2"/>
                <w:sz w:val="20"/>
                <w:szCs w:val="20"/>
                <w:lang w:val="ru-RU"/>
              </w:rPr>
              <w:t xml:space="preserve"> </w:t>
            </w:r>
            <w:r w:rsidRPr="00AA6B21">
              <w:rPr>
                <w:sz w:val="20"/>
                <w:szCs w:val="20"/>
                <w:lang w:val="ru-RU"/>
              </w:rPr>
              <w:t>развитие.</w:t>
            </w:r>
          </w:p>
          <w:p w:rsidR="00BC48AB" w:rsidRPr="00AA6B21" w:rsidRDefault="00BC48AB" w:rsidP="003D7F0F">
            <w:pPr>
              <w:pStyle w:val="TableParagraph"/>
              <w:ind w:left="0"/>
              <w:jc w:val="both"/>
              <w:rPr>
                <w:sz w:val="20"/>
                <w:szCs w:val="20"/>
                <w:lang w:val="ru-RU"/>
              </w:rPr>
            </w:pPr>
            <w:r w:rsidRPr="00AA6B21">
              <w:rPr>
                <w:sz w:val="20"/>
                <w:szCs w:val="20"/>
                <w:lang w:val="ru-RU"/>
              </w:rPr>
              <w:t>Развивающая предметно-пространственная среда в помещениях (предназначенных для образовательной деятельности) помогает детям осваивать все виды детской деятельности в соответствии ФГОС ДО.</w:t>
            </w:r>
          </w:p>
          <w:p w:rsidR="00BC48AB" w:rsidRPr="00AA6B21" w:rsidRDefault="00BC48AB" w:rsidP="003D7F0F">
            <w:pPr>
              <w:pStyle w:val="TableParagraph"/>
              <w:ind w:left="0"/>
              <w:jc w:val="both"/>
              <w:rPr>
                <w:sz w:val="20"/>
                <w:szCs w:val="20"/>
                <w:lang w:val="ru-RU"/>
              </w:rPr>
            </w:pPr>
            <w:r w:rsidRPr="00AA6B21">
              <w:rPr>
                <w:sz w:val="20"/>
                <w:szCs w:val="20"/>
                <w:lang w:val="ru-RU"/>
              </w:rPr>
              <w:t>Развивающая предметно-пространственная среда помещений пополняется в соответствии с требованиями Программы.</w:t>
            </w:r>
          </w:p>
          <w:p w:rsidR="00BC48AB" w:rsidRPr="00AA6B21" w:rsidRDefault="00BC48AB" w:rsidP="003D7F0F">
            <w:pPr>
              <w:pStyle w:val="TableParagraph"/>
              <w:spacing w:line="270" w:lineRule="exact"/>
              <w:ind w:left="0"/>
              <w:jc w:val="both"/>
              <w:rPr>
                <w:sz w:val="20"/>
                <w:szCs w:val="20"/>
                <w:lang w:val="ru-RU"/>
              </w:rPr>
            </w:pPr>
            <w:r w:rsidRPr="00AA6B21">
              <w:rPr>
                <w:sz w:val="20"/>
                <w:szCs w:val="20"/>
                <w:lang w:val="ru-RU"/>
              </w:rPr>
              <w:t>В группов</w:t>
            </w:r>
            <w:r w:rsidR="007D696F" w:rsidRPr="00AA6B21">
              <w:rPr>
                <w:sz w:val="20"/>
                <w:szCs w:val="20"/>
                <w:lang w:val="ru-RU"/>
              </w:rPr>
              <w:t>ом</w:t>
            </w:r>
            <w:r w:rsidRPr="00AA6B21">
              <w:rPr>
                <w:sz w:val="20"/>
                <w:szCs w:val="20"/>
                <w:lang w:val="ru-RU"/>
              </w:rPr>
              <w:t xml:space="preserve"> помещени</w:t>
            </w:r>
            <w:r w:rsidR="007D696F" w:rsidRPr="00AA6B21">
              <w:rPr>
                <w:sz w:val="20"/>
                <w:szCs w:val="20"/>
                <w:lang w:val="ru-RU"/>
              </w:rPr>
              <w:t>и</w:t>
            </w:r>
            <w:r w:rsidRPr="00AA6B21">
              <w:rPr>
                <w:sz w:val="20"/>
                <w:szCs w:val="20"/>
                <w:lang w:val="ru-RU"/>
              </w:rPr>
              <w:t xml:space="preserve">, в соответствии с современными требованиями к организации </w:t>
            </w:r>
            <w:r w:rsidR="007D696F" w:rsidRPr="00AA6B21">
              <w:rPr>
                <w:sz w:val="20"/>
                <w:szCs w:val="20"/>
                <w:lang w:val="ru-RU"/>
              </w:rPr>
              <w:t>РППС</w:t>
            </w:r>
            <w:r w:rsidRPr="00AA6B21">
              <w:rPr>
                <w:sz w:val="20"/>
                <w:szCs w:val="20"/>
                <w:lang w:val="ru-RU"/>
              </w:rPr>
              <w:t xml:space="preserve"> оборудованы центры для организации разнообразной детской деятельности</w:t>
            </w:r>
            <w:r w:rsidRPr="00AA6B21">
              <w:rPr>
                <w:spacing w:val="55"/>
                <w:sz w:val="20"/>
                <w:szCs w:val="20"/>
                <w:lang w:val="ru-RU"/>
              </w:rPr>
              <w:t xml:space="preserve"> </w:t>
            </w:r>
            <w:r w:rsidRPr="00AA6B21">
              <w:rPr>
                <w:sz w:val="20"/>
                <w:szCs w:val="20"/>
                <w:lang w:val="ru-RU"/>
              </w:rPr>
              <w:t>(как самостоятельной, так и совместной с воспитателем)</w:t>
            </w:r>
          </w:p>
        </w:tc>
      </w:tr>
      <w:tr w:rsidR="00BC48AB" w:rsidRPr="00AA6B21" w:rsidTr="004B4309">
        <w:trPr>
          <w:trHeight w:val="47"/>
        </w:trPr>
        <w:tc>
          <w:tcPr>
            <w:tcW w:w="567" w:type="dxa"/>
          </w:tcPr>
          <w:p w:rsidR="00BC48AB" w:rsidRPr="00AA6B21" w:rsidRDefault="00BC48AB" w:rsidP="003D7F0F">
            <w:pPr>
              <w:pStyle w:val="TableParagraph"/>
              <w:spacing w:line="268" w:lineRule="exact"/>
              <w:ind w:left="0"/>
              <w:rPr>
                <w:sz w:val="20"/>
                <w:szCs w:val="20"/>
              </w:rPr>
            </w:pPr>
            <w:r w:rsidRPr="00AA6B21">
              <w:rPr>
                <w:sz w:val="20"/>
                <w:szCs w:val="20"/>
              </w:rPr>
              <w:t>2.3</w:t>
            </w:r>
          </w:p>
        </w:tc>
        <w:tc>
          <w:tcPr>
            <w:tcW w:w="2127" w:type="dxa"/>
          </w:tcPr>
          <w:p w:rsidR="00BC48AB" w:rsidRPr="00AA6B21" w:rsidRDefault="00BC48AB" w:rsidP="003D7F0F">
            <w:pPr>
              <w:pStyle w:val="TableParagraph"/>
              <w:spacing w:line="268" w:lineRule="exact"/>
              <w:ind w:left="0"/>
              <w:rPr>
                <w:sz w:val="20"/>
                <w:szCs w:val="20"/>
              </w:rPr>
            </w:pPr>
            <w:r w:rsidRPr="00AA6B21">
              <w:rPr>
                <w:sz w:val="20"/>
                <w:szCs w:val="20"/>
              </w:rPr>
              <w:t>Музыкальный зал</w:t>
            </w:r>
          </w:p>
        </w:tc>
        <w:tc>
          <w:tcPr>
            <w:tcW w:w="7371" w:type="dxa"/>
          </w:tcPr>
          <w:p w:rsidR="00BC48AB" w:rsidRPr="00AA6B21" w:rsidRDefault="00BC48AB" w:rsidP="003D7F0F">
            <w:pPr>
              <w:pStyle w:val="TableParagraph"/>
              <w:ind w:left="0"/>
              <w:jc w:val="both"/>
              <w:rPr>
                <w:sz w:val="20"/>
                <w:szCs w:val="20"/>
                <w:lang w:val="ru-RU"/>
              </w:rPr>
            </w:pPr>
            <w:r w:rsidRPr="00AA6B21">
              <w:rPr>
                <w:sz w:val="20"/>
                <w:szCs w:val="20"/>
                <w:lang w:val="ru-RU"/>
              </w:rPr>
              <w:t>Музыкальный зал находится на 1-ом этаже. В нем имеется электронное фортепиано, музыкальный центр, магнитофон, детские музыкальные инструменты, мультимедийный проектор, экран, ноутбук</w:t>
            </w:r>
          </w:p>
        </w:tc>
      </w:tr>
      <w:tr w:rsidR="00BC48AB" w:rsidRPr="00AA6B21" w:rsidTr="004B4309">
        <w:trPr>
          <w:trHeight w:val="47"/>
        </w:trPr>
        <w:tc>
          <w:tcPr>
            <w:tcW w:w="567" w:type="dxa"/>
          </w:tcPr>
          <w:p w:rsidR="00BC48AB" w:rsidRPr="00AA6B21" w:rsidRDefault="00BC48AB" w:rsidP="003D7F0F">
            <w:pPr>
              <w:pStyle w:val="TableParagraph"/>
              <w:spacing w:line="268" w:lineRule="exact"/>
              <w:ind w:left="0"/>
              <w:rPr>
                <w:sz w:val="20"/>
                <w:szCs w:val="20"/>
              </w:rPr>
            </w:pPr>
            <w:r w:rsidRPr="00AA6B21">
              <w:rPr>
                <w:sz w:val="20"/>
                <w:szCs w:val="20"/>
              </w:rPr>
              <w:t>2.5</w:t>
            </w:r>
          </w:p>
        </w:tc>
        <w:tc>
          <w:tcPr>
            <w:tcW w:w="2127" w:type="dxa"/>
          </w:tcPr>
          <w:p w:rsidR="00BC48AB" w:rsidRPr="00AA6B21" w:rsidRDefault="00BC48AB" w:rsidP="003D7F0F">
            <w:pPr>
              <w:pStyle w:val="TableParagraph"/>
              <w:spacing w:line="268" w:lineRule="exact"/>
              <w:ind w:left="0"/>
              <w:rPr>
                <w:sz w:val="20"/>
                <w:szCs w:val="20"/>
              </w:rPr>
            </w:pPr>
            <w:r w:rsidRPr="00AA6B21">
              <w:rPr>
                <w:sz w:val="20"/>
                <w:szCs w:val="20"/>
              </w:rPr>
              <w:t>Физкультурный зал</w:t>
            </w:r>
          </w:p>
        </w:tc>
        <w:tc>
          <w:tcPr>
            <w:tcW w:w="7371" w:type="dxa"/>
          </w:tcPr>
          <w:p w:rsidR="00BC48AB" w:rsidRPr="00AA6B21" w:rsidRDefault="00BC48AB" w:rsidP="003D7F0F">
            <w:pPr>
              <w:pStyle w:val="TableParagraph"/>
              <w:spacing w:line="268" w:lineRule="exact"/>
              <w:ind w:left="0"/>
              <w:jc w:val="both"/>
              <w:rPr>
                <w:sz w:val="20"/>
                <w:szCs w:val="20"/>
                <w:lang w:val="ru-RU"/>
              </w:rPr>
            </w:pPr>
            <w:r w:rsidRPr="00AA6B21">
              <w:rPr>
                <w:sz w:val="20"/>
                <w:szCs w:val="20"/>
                <w:lang w:val="ru-RU"/>
              </w:rPr>
              <w:t>Физкультурный зал находится на 1-ом этаже. В нем имеется фортепиано,</w:t>
            </w:r>
            <w:r w:rsidRPr="00AA6B21">
              <w:rPr>
                <w:sz w:val="20"/>
                <w:szCs w:val="20"/>
                <w:lang w:val="ru-RU"/>
              </w:rPr>
              <w:tab/>
              <w:t>магнитофон,</w:t>
            </w:r>
            <w:r w:rsidRPr="00AA6B21">
              <w:rPr>
                <w:sz w:val="20"/>
                <w:szCs w:val="20"/>
                <w:lang w:val="ru-RU"/>
              </w:rPr>
              <w:tab/>
              <w:t>спортивное оборудование для физкультурных</w:t>
            </w:r>
            <w:r w:rsidRPr="00AA6B21">
              <w:rPr>
                <w:spacing w:val="-2"/>
                <w:sz w:val="20"/>
                <w:szCs w:val="20"/>
                <w:lang w:val="ru-RU"/>
              </w:rPr>
              <w:t xml:space="preserve"> </w:t>
            </w:r>
            <w:r w:rsidRPr="00AA6B21">
              <w:rPr>
                <w:sz w:val="20"/>
                <w:szCs w:val="20"/>
                <w:lang w:val="ru-RU"/>
              </w:rPr>
              <w:t>занятий</w:t>
            </w:r>
          </w:p>
        </w:tc>
      </w:tr>
      <w:tr w:rsidR="00BC48AB" w:rsidRPr="00AA6B21" w:rsidTr="004B4309">
        <w:trPr>
          <w:trHeight w:val="47"/>
        </w:trPr>
        <w:tc>
          <w:tcPr>
            <w:tcW w:w="567" w:type="dxa"/>
          </w:tcPr>
          <w:p w:rsidR="00BC48AB" w:rsidRPr="00AA6B21" w:rsidRDefault="00BC48AB" w:rsidP="003D7F0F">
            <w:pPr>
              <w:pStyle w:val="TableParagraph"/>
              <w:spacing w:line="267" w:lineRule="exact"/>
              <w:ind w:left="0"/>
              <w:rPr>
                <w:sz w:val="20"/>
                <w:szCs w:val="20"/>
                <w:lang w:val="ru-RU"/>
              </w:rPr>
            </w:pPr>
            <w:r w:rsidRPr="00AA6B21">
              <w:rPr>
                <w:sz w:val="20"/>
                <w:szCs w:val="20"/>
              </w:rPr>
              <w:t>2.8</w:t>
            </w:r>
          </w:p>
        </w:tc>
        <w:tc>
          <w:tcPr>
            <w:tcW w:w="2127" w:type="dxa"/>
          </w:tcPr>
          <w:p w:rsidR="00BC48AB" w:rsidRPr="00AA6B21" w:rsidRDefault="00BC48AB" w:rsidP="003D7F0F">
            <w:pPr>
              <w:pStyle w:val="TableParagraph"/>
              <w:tabs>
                <w:tab w:val="left" w:pos="1289"/>
              </w:tabs>
              <w:ind w:left="0"/>
              <w:rPr>
                <w:sz w:val="20"/>
                <w:szCs w:val="20"/>
                <w:lang w:val="ru-RU"/>
              </w:rPr>
            </w:pPr>
            <w:r w:rsidRPr="00AA6B21">
              <w:rPr>
                <w:sz w:val="20"/>
                <w:szCs w:val="20"/>
                <w:lang w:val="ru-RU"/>
              </w:rPr>
              <w:t>Центр психологического сопровождения</w:t>
            </w:r>
          </w:p>
        </w:tc>
        <w:tc>
          <w:tcPr>
            <w:tcW w:w="7371" w:type="dxa"/>
          </w:tcPr>
          <w:p w:rsidR="00BC48AB" w:rsidRPr="00AA6B21" w:rsidRDefault="00BC48AB" w:rsidP="003D7F0F">
            <w:pPr>
              <w:pStyle w:val="TableParagraph"/>
              <w:tabs>
                <w:tab w:val="left" w:pos="1838"/>
                <w:tab w:val="left" w:pos="3160"/>
                <w:tab w:val="left" w:pos="3729"/>
                <w:tab w:val="left" w:pos="5235"/>
                <w:tab w:val="left" w:pos="6185"/>
              </w:tabs>
              <w:ind w:left="0"/>
              <w:jc w:val="both"/>
              <w:rPr>
                <w:sz w:val="20"/>
                <w:szCs w:val="20"/>
              </w:rPr>
            </w:pPr>
            <w:r w:rsidRPr="00AA6B21">
              <w:rPr>
                <w:sz w:val="20"/>
                <w:szCs w:val="20"/>
                <w:lang w:val="ru-RU"/>
              </w:rPr>
              <w:t xml:space="preserve">Центр психологического сопровождения расположен на 1-ом этаже. В ней имеются дидактические материалы для организации психологической работы с детьми, развивающие игры. </w:t>
            </w:r>
            <w:r w:rsidRPr="00AA6B21">
              <w:rPr>
                <w:sz w:val="20"/>
                <w:szCs w:val="20"/>
              </w:rPr>
              <w:t xml:space="preserve">Имеется </w:t>
            </w:r>
            <w:r w:rsidRPr="00AA6B21">
              <w:rPr>
                <w:sz w:val="20"/>
                <w:szCs w:val="20"/>
                <w:lang w:val="ru-RU"/>
              </w:rPr>
              <w:t>ноутбук</w:t>
            </w:r>
            <w:r w:rsidRPr="00AA6B21">
              <w:rPr>
                <w:sz w:val="20"/>
                <w:szCs w:val="20"/>
              </w:rPr>
              <w:t>.</w:t>
            </w:r>
          </w:p>
        </w:tc>
      </w:tr>
      <w:tr w:rsidR="00BC48AB" w:rsidRPr="00AA6B21" w:rsidTr="004B4309">
        <w:trPr>
          <w:trHeight w:val="47"/>
        </w:trPr>
        <w:tc>
          <w:tcPr>
            <w:tcW w:w="567" w:type="dxa"/>
          </w:tcPr>
          <w:p w:rsidR="00BC48AB" w:rsidRPr="00AA6B21" w:rsidRDefault="00BC48AB" w:rsidP="003D7F0F">
            <w:pPr>
              <w:pStyle w:val="TableParagraph"/>
              <w:spacing w:line="267" w:lineRule="exact"/>
              <w:ind w:left="0"/>
              <w:rPr>
                <w:sz w:val="20"/>
                <w:szCs w:val="20"/>
                <w:lang w:val="ru-RU"/>
              </w:rPr>
            </w:pPr>
            <w:r w:rsidRPr="00AA6B21">
              <w:rPr>
                <w:sz w:val="20"/>
                <w:szCs w:val="20"/>
                <w:lang w:val="ru-RU"/>
              </w:rPr>
              <w:t>2.9</w:t>
            </w:r>
          </w:p>
        </w:tc>
        <w:tc>
          <w:tcPr>
            <w:tcW w:w="2127" w:type="dxa"/>
          </w:tcPr>
          <w:p w:rsidR="00BC48AB" w:rsidRPr="00AA6B21" w:rsidRDefault="00BC48AB" w:rsidP="003D7F0F">
            <w:pPr>
              <w:pStyle w:val="TableParagraph"/>
              <w:tabs>
                <w:tab w:val="left" w:pos="1812"/>
              </w:tabs>
              <w:ind w:left="0"/>
              <w:jc w:val="both"/>
              <w:rPr>
                <w:sz w:val="20"/>
                <w:szCs w:val="20"/>
                <w:lang w:val="ru-RU"/>
              </w:rPr>
            </w:pPr>
            <w:r w:rsidRPr="00AA6B21">
              <w:rPr>
                <w:sz w:val="20"/>
                <w:szCs w:val="20"/>
                <w:lang w:val="ru-RU"/>
              </w:rPr>
              <w:t xml:space="preserve">Медицинский </w:t>
            </w:r>
            <w:r w:rsidRPr="00AA6B21">
              <w:rPr>
                <w:spacing w:val="-1"/>
                <w:sz w:val="20"/>
                <w:szCs w:val="20"/>
                <w:lang w:val="ru-RU"/>
              </w:rPr>
              <w:t xml:space="preserve">кабинет, </w:t>
            </w:r>
            <w:r w:rsidRPr="00AA6B21">
              <w:rPr>
                <w:sz w:val="20"/>
                <w:szCs w:val="20"/>
                <w:lang w:val="ru-RU"/>
              </w:rPr>
              <w:lastRenderedPageBreak/>
              <w:t>прививочный</w:t>
            </w:r>
            <w:r w:rsidRPr="00AA6B21">
              <w:rPr>
                <w:spacing w:val="-4"/>
                <w:sz w:val="20"/>
                <w:szCs w:val="20"/>
                <w:lang w:val="ru-RU"/>
              </w:rPr>
              <w:t xml:space="preserve"> </w:t>
            </w:r>
            <w:r w:rsidRPr="00AA6B21">
              <w:rPr>
                <w:sz w:val="20"/>
                <w:szCs w:val="20"/>
                <w:lang w:val="ru-RU"/>
              </w:rPr>
              <w:t>кабинет, изолятор</w:t>
            </w:r>
          </w:p>
        </w:tc>
        <w:tc>
          <w:tcPr>
            <w:tcW w:w="7371" w:type="dxa"/>
          </w:tcPr>
          <w:p w:rsidR="00BC48AB" w:rsidRPr="00AA6B21" w:rsidRDefault="00BC48AB" w:rsidP="003D7F0F">
            <w:pPr>
              <w:pStyle w:val="TableParagraph"/>
              <w:tabs>
                <w:tab w:val="left" w:pos="1517"/>
                <w:tab w:val="left" w:pos="2069"/>
                <w:tab w:val="left" w:pos="3122"/>
                <w:tab w:val="left" w:pos="4084"/>
                <w:tab w:val="left" w:pos="5335"/>
              </w:tabs>
              <w:ind w:left="0"/>
              <w:rPr>
                <w:sz w:val="20"/>
                <w:szCs w:val="20"/>
                <w:lang w:val="ru-RU"/>
              </w:rPr>
            </w:pPr>
            <w:r w:rsidRPr="00AA6B21">
              <w:rPr>
                <w:sz w:val="20"/>
                <w:szCs w:val="20"/>
                <w:lang w:val="ru-RU"/>
              </w:rPr>
              <w:lastRenderedPageBreak/>
              <w:t>Находится</w:t>
            </w:r>
            <w:r w:rsidRPr="00AA6B21">
              <w:rPr>
                <w:sz w:val="20"/>
                <w:szCs w:val="20"/>
                <w:lang w:val="ru-RU"/>
              </w:rPr>
              <w:tab/>
              <w:t>на</w:t>
            </w:r>
            <w:r w:rsidRPr="00AA6B21">
              <w:rPr>
                <w:sz w:val="20"/>
                <w:szCs w:val="20"/>
                <w:lang w:val="ru-RU"/>
              </w:rPr>
              <w:tab/>
              <w:t>1-ом</w:t>
            </w:r>
            <w:r w:rsidRPr="00AA6B21">
              <w:rPr>
                <w:sz w:val="20"/>
                <w:szCs w:val="20"/>
                <w:lang w:val="ru-RU"/>
              </w:rPr>
              <w:tab/>
              <w:t>этаже.</w:t>
            </w:r>
            <w:r w:rsidRPr="00AA6B21">
              <w:rPr>
                <w:sz w:val="20"/>
                <w:szCs w:val="20"/>
                <w:lang w:val="ru-RU"/>
              </w:rPr>
              <w:tab/>
              <w:t>Оснащен</w:t>
            </w:r>
            <w:r w:rsidR="009179CF" w:rsidRPr="00AA6B21">
              <w:rPr>
                <w:sz w:val="20"/>
                <w:szCs w:val="20"/>
                <w:lang w:val="ru-RU"/>
              </w:rPr>
              <w:t xml:space="preserve"> м</w:t>
            </w:r>
            <w:r w:rsidRPr="00AA6B21">
              <w:rPr>
                <w:sz w:val="20"/>
                <w:szCs w:val="20"/>
                <w:lang w:val="ru-RU"/>
              </w:rPr>
              <w:t xml:space="preserve">ебелью, оборудованием, </w:t>
            </w:r>
            <w:r w:rsidRPr="00AA6B21">
              <w:rPr>
                <w:sz w:val="20"/>
                <w:szCs w:val="20"/>
                <w:lang w:val="ru-RU"/>
              </w:rPr>
              <w:lastRenderedPageBreak/>
              <w:t>необходимыми</w:t>
            </w:r>
            <w:r w:rsidR="009179CF" w:rsidRPr="00AA6B21">
              <w:rPr>
                <w:sz w:val="20"/>
                <w:szCs w:val="20"/>
                <w:lang w:val="ru-RU"/>
              </w:rPr>
              <w:t xml:space="preserve"> </w:t>
            </w:r>
            <w:r w:rsidRPr="00AA6B21">
              <w:rPr>
                <w:sz w:val="20"/>
                <w:szCs w:val="20"/>
                <w:lang w:val="ru-RU"/>
              </w:rPr>
              <w:t>медикаментами.</w:t>
            </w:r>
          </w:p>
        </w:tc>
      </w:tr>
    </w:tbl>
    <w:p w:rsidR="00572FF6" w:rsidRDefault="00572FF6" w:rsidP="003D7F0F">
      <w:pPr>
        <w:widowControl w:val="0"/>
        <w:tabs>
          <w:tab w:val="left" w:pos="0"/>
          <w:tab w:val="left" w:pos="661"/>
          <w:tab w:val="left" w:pos="1134"/>
        </w:tabs>
        <w:autoSpaceDE w:val="0"/>
        <w:autoSpaceDN w:val="0"/>
        <w:spacing w:after="0" w:line="240" w:lineRule="auto"/>
        <w:jc w:val="both"/>
        <w:rPr>
          <w:rFonts w:ascii="Times New Roman" w:hAnsi="Times New Roman" w:cs="Times New Roman"/>
          <w:sz w:val="24"/>
          <w:szCs w:val="24"/>
        </w:rPr>
      </w:pPr>
    </w:p>
    <w:p w:rsidR="0001798E" w:rsidRDefault="009E498D" w:rsidP="003D7F0F">
      <w:pPr>
        <w:widowControl w:val="0"/>
        <w:tabs>
          <w:tab w:val="left" w:pos="0"/>
          <w:tab w:val="left" w:pos="661"/>
          <w:tab w:val="left" w:pos="1134"/>
        </w:tabs>
        <w:autoSpaceDE w:val="0"/>
        <w:autoSpaceDN w:val="0"/>
        <w:spacing w:after="0" w:line="240" w:lineRule="auto"/>
        <w:jc w:val="center"/>
        <w:rPr>
          <w:rFonts w:ascii="Times New Roman" w:hAnsi="Times New Roman" w:cs="Times New Roman"/>
          <w:sz w:val="24"/>
        </w:rPr>
      </w:pPr>
      <w:r w:rsidRPr="009E498D">
        <w:rPr>
          <w:rFonts w:ascii="Times New Roman" w:hAnsi="Times New Roman" w:cs="Times New Roman"/>
          <w:b/>
          <w:sz w:val="24"/>
        </w:rPr>
        <w:t xml:space="preserve">Территория </w:t>
      </w:r>
    </w:p>
    <w:tbl>
      <w:tblPr>
        <w:tblStyle w:val="a4"/>
        <w:tblW w:w="0" w:type="auto"/>
        <w:tblLook w:val="04A0" w:firstRow="1" w:lastRow="0" w:firstColumn="1" w:lastColumn="0" w:noHBand="0" w:noVBand="1"/>
      </w:tblPr>
      <w:tblGrid>
        <w:gridCol w:w="1951"/>
        <w:gridCol w:w="3880"/>
        <w:gridCol w:w="4342"/>
      </w:tblGrid>
      <w:tr w:rsidR="00E87A65" w:rsidTr="003D7F0F">
        <w:tc>
          <w:tcPr>
            <w:tcW w:w="1951" w:type="dxa"/>
          </w:tcPr>
          <w:p w:rsidR="00E87A65" w:rsidRPr="00E87A65" w:rsidRDefault="00E87A65" w:rsidP="003D7F0F">
            <w:pPr>
              <w:widowControl w:val="0"/>
              <w:tabs>
                <w:tab w:val="left" w:pos="0"/>
                <w:tab w:val="left" w:pos="661"/>
                <w:tab w:val="left" w:pos="1134"/>
              </w:tabs>
              <w:autoSpaceDE w:val="0"/>
              <w:autoSpaceDN w:val="0"/>
              <w:jc w:val="center"/>
              <w:rPr>
                <w:rFonts w:ascii="Times New Roman" w:hAnsi="Times New Roman" w:cs="Times New Roman"/>
                <w:b/>
                <w:sz w:val="24"/>
              </w:rPr>
            </w:pPr>
            <w:r w:rsidRPr="00E87A65">
              <w:rPr>
                <w:rFonts w:ascii="Times New Roman" w:hAnsi="Times New Roman" w:cs="Times New Roman"/>
                <w:b/>
                <w:sz w:val="24"/>
              </w:rPr>
              <w:t>Назначение</w:t>
            </w:r>
          </w:p>
        </w:tc>
        <w:tc>
          <w:tcPr>
            <w:tcW w:w="3880" w:type="dxa"/>
          </w:tcPr>
          <w:p w:rsidR="00E87A65" w:rsidRPr="00E87A65" w:rsidRDefault="00E87A65" w:rsidP="003D7F0F">
            <w:pPr>
              <w:widowControl w:val="0"/>
              <w:tabs>
                <w:tab w:val="left" w:pos="0"/>
                <w:tab w:val="left" w:pos="661"/>
                <w:tab w:val="left" w:pos="1134"/>
              </w:tabs>
              <w:autoSpaceDE w:val="0"/>
              <w:autoSpaceDN w:val="0"/>
              <w:jc w:val="center"/>
              <w:rPr>
                <w:rFonts w:ascii="Times New Roman" w:hAnsi="Times New Roman" w:cs="Times New Roman"/>
                <w:b/>
                <w:sz w:val="24"/>
              </w:rPr>
            </w:pPr>
            <w:r w:rsidRPr="00E87A65">
              <w:rPr>
                <w:rFonts w:ascii="Times New Roman" w:hAnsi="Times New Roman" w:cs="Times New Roman"/>
                <w:b/>
                <w:sz w:val="24"/>
              </w:rPr>
              <w:t>Функциональное использование</w:t>
            </w:r>
          </w:p>
        </w:tc>
        <w:tc>
          <w:tcPr>
            <w:tcW w:w="4342" w:type="dxa"/>
          </w:tcPr>
          <w:p w:rsidR="00E87A65" w:rsidRPr="00E87A65" w:rsidRDefault="00E87A65" w:rsidP="003D7F0F">
            <w:pPr>
              <w:widowControl w:val="0"/>
              <w:tabs>
                <w:tab w:val="left" w:pos="0"/>
                <w:tab w:val="left" w:pos="661"/>
                <w:tab w:val="left" w:pos="1134"/>
              </w:tabs>
              <w:autoSpaceDE w:val="0"/>
              <w:autoSpaceDN w:val="0"/>
              <w:jc w:val="center"/>
              <w:rPr>
                <w:rFonts w:ascii="Times New Roman" w:hAnsi="Times New Roman" w:cs="Times New Roman"/>
                <w:b/>
                <w:sz w:val="24"/>
              </w:rPr>
            </w:pPr>
            <w:r w:rsidRPr="00E87A65">
              <w:rPr>
                <w:rFonts w:ascii="Times New Roman" w:hAnsi="Times New Roman" w:cs="Times New Roman"/>
                <w:b/>
                <w:sz w:val="24"/>
              </w:rPr>
              <w:t>Оснащение</w:t>
            </w:r>
          </w:p>
        </w:tc>
      </w:tr>
      <w:tr w:rsidR="00E87A65" w:rsidTr="003D7F0F">
        <w:tc>
          <w:tcPr>
            <w:tcW w:w="1951" w:type="dxa"/>
          </w:tcPr>
          <w:p w:rsidR="00E87A65" w:rsidRDefault="00E87A65" w:rsidP="003D7F0F">
            <w:pPr>
              <w:widowControl w:val="0"/>
              <w:tabs>
                <w:tab w:val="left" w:pos="0"/>
                <w:tab w:val="left" w:pos="661"/>
                <w:tab w:val="left" w:pos="1134"/>
              </w:tabs>
              <w:autoSpaceDE w:val="0"/>
              <w:autoSpaceDN w:val="0"/>
              <w:jc w:val="both"/>
              <w:rPr>
                <w:rFonts w:ascii="Times New Roman" w:hAnsi="Times New Roman" w:cs="Times New Roman"/>
                <w:sz w:val="24"/>
              </w:rPr>
            </w:pPr>
            <w:r w:rsidRPr="00E87A65">
              <w:rPr>
                <w:rFonts w:ascii="Times New Roman" w:hAnsi="Times New Roman" w:cs="Times New Roman"/>
                <w:sz w:val="24"/>
              </w:rPr>
              <w:t>Прогулочны</w:t>
            </w:r>
            <w:r w:rsidR="007D696F">
              <w:rPr>
                <w:rFonts w:ascii="Times New Roman" w:hAnsi="Times New Roman" w:cs="Times New Roman"/>
                <w:sz w:val="24"/>
              </w:rPr>
              <w:t>й</w:t>
            </w:r>
            <w:r w:rsidR="0023106A">
              <w:rPr>
                <w:rFonts w:ascii="Times New Roman" w:hAnsi="Times New Roman" w:cs="Times New Roman"/>
                <w:sz w:val="24"/>
              </w:rPr>
              <w:t xml:space="preserve"> </w:t>
            </w:r>
            <w:r w:rsidRPr="00E87A65">
              <w:rPr>
                <w:rFonts w:ascii="Times New Roman" w:hAnsi="Times New Roman" w:cs="Times New Roman"/>
                <w:sz w:val="24"/>
              </w:rPr>
              <w:t>участ</w:t>
            </w:r>
            <w:r w:rsidR="007D696F">
              <w:rPr>
                <w:rFonts w:ascii="Times New Roman" w:hAnsi="Times New Roman" w:cs="Times New Roman"/>
                <w:sz w:val="24"/>
              </w:rPr>
              <w:t>ок</w:t>
            </w:r>
          </w:p>
        </w:tc>
        <w:tc>
          <w:tcPr>
            <w:tcW w:w="3880" w:type="dxa"/>
          </w:tcPr>
          <w:p w:rsidR="00E87A65" w:rsidRPr="00E87A65" w:rsidRDefault="00E87A65" w:rsidP="003D7F0F">
            <w:pPr>
              <w:widowControl w:val="0"/>
              <w:tabs>
                <w:tab w:val="left" w:pos="0"/>
                <w:tab w:val="left" w:pos="661"/>
                <w:tab w:val="left" w:pos="1134"/>
              </w:tabs>
              <w:autoSpaceDE w:val="0"/>
              <w:autoSpaceDN w:val="0"/>
              <w:jc w:val="both"/>
              <w:rPr>
                <w:rFonts w:ascii="Times New Roman" w:hAnsi="Times New Roman" w:cs="Times New Roman"/>
                <w:sz w:val="24"/>
              </w:rPr>
            </w:pPr>
            <w:r w:rsidRPr="00E87A65">
              <w:rPr>
                <w:rFonts w:ascii="Times New Roman" w:hAnsi="Times New Roman" w:cs="Times New Roman"/>
                <w:sz w:val="24"/>
              </w:rPr>
              <w:t>-двигательная деятельность</w:t>
            </w:r>
            <w:r w:rsidR="0023106A">
              <w:rPr>
                <w:rFonts w:ascii="Times New Roman" w:hAnsi="Times New Roman" w:cs="Times New Roman"/>
                <w:sz w:val="24"/>
              </w:rPr>
              <w:t xml:space="preserve"> </w:t>
            </w:r>
            <w:r w:rsidRPr="00E87A65">
              <w:rPr>
                <w:rFonts w:ascii="Times New Roman" w:hAnsi="Times New Roman" w:cs="Times New Roman"/>
                <w:sz w:val="24"/>
              </w:rPr>
              <w:t>(подвижные игры, индивидуальная</w:t>
            </w:r>
            <w:r w:rsidR="0023106A">
              <w:rPr>
                <w:rFonts w:ascii="Times New Roman" w:hAnsi="Times New Roman" w:cs="Times New Roman"/>
                <w:sz w:val="24"/>
              </w:rPr>
              <w:t xml:space="preserve"> </w:t>
            </w:r>
            <w:r w:rsidRPr="00E87A65">
              <w:rPr>
                <w:rFonts w:ascii="Times New Roman" w:hAnsi="Times New Roman" w:cs="Times New Roman"/>
                <w:sz w:val="24"/>
              </w:rPr>
              <w:t>работа, спортивные игры и</w:t>
            </w:r>
            <w:r w:rsidR="0023106A">
              <w:rPr>
                <w:rFonts w:ascii="Times New Roman" w:hAnsi="Times New Roman" w:cs="Times New Roman"/>
                <w:sz w:val="24"/>
              </w:rPr>
              <w:t xml:space="preserve"> </w:t>
            </w:r>
            <w:r w:rsidRPr="00E87A65">
              <w:rPr>
                <w:rFonts w:ascii="Times New Roman" w:hAnsi="Times New Roman" w:cs="Times New Roman"/>
                <w:sz w:val="24"/>
              </w:rPr>
              <w:t>упражнения, самостоятельная</w:t>
            </w:r>
          </w:p>
          <w:p w:rsidR="00E87A65" w:rsidRPr="00E87A65" w:rsidRDefault="00E87A65" w:rsidP="003D7F0F">
            <w:pPr>
              <w:widowControl w:val="0"/>
              <w:tabs>
                <w:tab w:val="left" w:pos="0"/>
                <w:tab w:val="left" w:pos="661"/>
                <w:tab w:val="left" w:pos="1134"/>
              </w:tabs>
              <w:autoSpaceDE w:val="0"/>
              <w:autoSpaceDN w:val="0"/>
              <w:jc w:val="both"/>
              <w:rPr>
                <w:rFonts w:ascii="Times New Roman" w:hAnsi="Times New Roman" w:cs="Times New Roman"/>
                <w:sz w:val="24"/>
              </w:rPr>
            </w:pPr>
            <w:r w:rsidRPr="00E87A65">
              <w:rPr>
                <w:rFonts w:ascii="Times New Roman" w:hAnsi="Times New Roman" w:cs="Times New Roman"/>
                <w:sz w:val="24"/>
              </w:rPr>
              <w:t>двигательная активность)</w:t>
            </w:r>
          </w:p>
          <w:p w:rsidR="00E87A65" w:rsidRPr="00E87A65" w:rsidRDefault="00E87A65" w:rsidP="003D7F0F">
            <w:pPr>
              <w:widowControl w:val="0"/>
              <w:tabs>
                <w:tab w:val="left" w:pos="0"/>
                <w:tab w:val="left" w:pos="661"/>
                <w:tab w:val="left" w:pos="1134"/>
              </w:tabs>
              <w:autoSpaceDE w:val="0"/>
              <w:autoSpaceDN w:val="0"/>
              <w:jc w:val="both"/>
              <w:rPr>
                <w:rFonts w:ascii="Times New Roman" w:hAnsi="Times New Roman" w:cs="Times New Roman"/>
                <w:sz w:val="24"/>
              </w:rPr>
            </w:pPr>
            <w:r w:rsidRPr="00E87A65">
              <w:rPr>
                <w:rFonts w:ascii="Times New Roman" w:hAnsi="Times New Roman" w:cs="Times New Roman"/>
                <w:sz w:val="24"/>
              </w:rPr>
              <w:t>-познавательная деятельность</w:t>
            </w:r>
            <w:r w:rsidR="0023106A">
              <w:rPr>
                <w:rFonts w:ascii="Times New Roman" w:hAnsi="Times New Roman" w:cs="Times New Roman"/>
                <w:sz w:val="24"/>
              </w:rPr>
              <w:t xml:space="preserve"> </w:t>
            </w:r>
            <w:r w:rsidRPr="00E87A65">
              <w:rPr>
                <w:rFonts w:ascii="Times New Roman" w:hAnsi="Times New Roman" w:cs="Times New Roman"/>
                <w:sz w:val="24"/>
              </w:rPr>
              <w:t>(наблюдения, опытническая</w:t>
            </w:r>
            <w:r w:rsidR="0023106A">
              <w:rPr>
                <w:rFonts w:ascii="Times New Roman" w:hAnsi="Times New Roman" w:cs="Times New Roman"/>
                <w:sz w:val="24"/>
              </w:rPr>
              <w:t xml:space="preserve"> </w:t>
            </w:r>
            <w:r w:rsidRPr="00E87A65">
              <w:rPr>
                <w:rFonts w:ascii="Times New Roman" w:hAnsi="Times New Roman" w:cs="Times New Roman"/>
                <w:sz w:val="24"/>
              </w:rPr>
              <w:t>деятельность, игры с водой)</w:t>
            </w:r>
          </w:p>
          <w:p w:rsidR="00E87A65" w:rsidRPr="00E87A65" w:rsidRDefault="00E87A65" w:rsidP="003D7F0F">
            <w:pPr>
              <w:widowControl w:val="0"/>
              <w:tabs>
                <w:tab w:val="left" w:pos="0"/>
                <w:tab w:val="left" w:pos="661"/>
                <w:tab w:val="left" w:pos="1134"/>
              </w:tabs>
              <w:autoSpaceDE w:val="0"/>
              <w:autoSpaceDN w:val="0"/>
              <w:jc w:val="both"/>
              <w:rPr>
                <w:rFonts w:ascii="Times New Roman" w:hAnsi="Times New Roman" w:cs="Times New Roman"/>
                <w:sz w:val="24"/>
              </w:rPr>
            </w:pPr>
            <w:r w:rsidRPr="00E87A65">
              <w:rPr>
                <w:rFonts w:ascii="Times New Roman" w:hAnsi="Times New Roman" w:cs="Times New Roman"/>
                <w:sz w:val="24"/>
              </w:rPr>
              <w:t>-игровая деятельность (хозяйственно-</w:t>
            </w:r>
          </w:p>
          <w:p w:rsidR="00E87A65" w:rsidRPr="00E87A65" w:rsidRDefault="00E87A65" w:rsidP="003D7F0F">
            <w:pPr>
              <w:widowControl w:val="0"/>
              <w:tabs>
                <w:tab w:val="left" w:pos="0"/>
                <w:tab w:val="left" w:pos="661"/>
                <w:tab w:val="left" w:pos="1134"/>
              </w:tabs>
              <w:autoSpaceDE w:val="0"/>
              <w:autoSpaceDN w:val="0"/>
              <w:jc w:val="both"/>
              <w:rPr>
                <w:rFonts w:ascii="Times New Roman" w:hAnsi="Times New Roman" w:cs="Times New Roman"/>
                <w:sz w:val="24"/>
              </w:rPr>
            </w:pPr>
            <w:r w:rsidRPr="00E87A65">
              <w:rPr>
                <w:rFonts w:ascii="Times New Roman" w:hAnsi="Times New Roman" w:cs="Times New Roman"/>
                <w:sz w:val="24"/>
              </w:rPr>
              <w:t>бытовой труд, труд в природе)</w:t>
            </w:r>
          </w:p>
          <w:p w:rsidR="00E87A65" w:rsidRDefault="00E87A65" w:rsidP="003D7F0F">
            <w:pPr>
              <w:widowControl w:val="0"/>
              <w:tabs>
                <w:tab w:val="left" w:pos="0"/>
                <w:tab w:val="left" w:pos="661"/>
                <w:tab w:val="left" w:pos="1134"/>
              </w:tabs>
              <w:autoSpaceDE w:val="0"/>
              <w:autoSpaceDN w:val="0"/>
              <w:jc w:val="both"/>
              <w:rPr>
                <w:rFonts w:ascii="Times New Roman" w:hAnsi="Times New Roman" w:cs="Times New Roman"/>
                <w:sz w:val="24"/>
              </w:rPr>
            </w:pPr>
            <w:r w:rsidRPr="00E87A65">
              <w:rPr>
                <w:rFonts w:ascii="Times New Roman" w:hAnsi="Times New Roman" w:cs="Times New Roman"/>
                <w:sz w:val="24"/>
              </w:rPr>
              <w:t>-художественно-творческая</w:t>
            </w:r>
            <w:r w:rsidR="0023106A">
              <w:rPr>
                <w:rFonts w:ascii="Times New Roman" w:hAnsi="Times New Roman" w:cs="Times New Roman"/>
                <w:sz w:val="24"/>
              </w:rPr>
              <w:t xml:space="preserve"> </w:t>
            </w:r>
            <w:r w:rsidRPr="00E87A65">
              <w:rPr>
                <w:rFonts w:ascii="Times New Roman" w:hAnsi="Times New Roman" w:cs="Times New Roman"/>
                <w:sz w:val="24"/>
              </w:rPr>
              <w:t>деятельность</w:t>
            </w:r>
          </w:p>
        </w:tc>
        <w:tc>
          <w:tcPr>
            <w:tcW w:w="4342" w:type="dxa"/>
          </w:tcPr>
          <w:p w:rsidR="00E87A65" w:rsidRPr="00E87A65" w:rsidRDefault="00E87A65" w:rsidP="003D7F0F">
            <w:pPr>
              <w:widowControl w:val="0"/>
              <w:tabs>
                <w:tab w:val="left" w:pos="0"/>
                <w:tab w:val="left" w:pos="661"/>
                <w:tab w:val="left" w:pos="1134"/>
              </w:tabs>
              <w:autoSpaceDE w:val="0"/>
              <w:autoSpaceDN w:val="0"/>
              <w:jc w:val="both"/>
              <w:rPr>
                <w:rFonts w:ascii="Times New Roman" w:hAnsi="Times New Roman" w:cs="Times New Roman"/>
                <w:sz w:val="24"/>
              </w:rPr>
            </w:pPr>
            <w:r w:rsidRPr="00E87A65">
              <w:rPr>
                <w:rFonts w:ascii="Times New Roman" w:hAnsi="Times New Roman" w:cs="Times New Roman"/>
                <w:sz w:val="24"/>
              </w:rPr>
              <w:t>- тенев</w:t>
            </w:r>
            <w:r w:rsidR="007D696F">
              <w:rPr>
                <w:rFonts w:ascii="Times New Roman" w:hAnsi="Times New Roman" w:cs="Times New Roman"/>
                <w:sz w:val="24"/>
              </w:rPr>
              <w:t>ой</w:t>
            </w:r>
            <w:r w:rsidRPr="00E87A65">
              <w:rPr>
                <w:rFonts w:ascii="Times New Roman" w:hAnsi="Times New Roman" w:cs="Times New Roman"/>
                <w:sz w:val="24"/>
              </w:rPr>
              <w:t xml:space="preserve"> навес</w:t>
            </w:r>
            <w:r>
              <w:rPr>
                <w:rFonts w:ascii="Times New Roman" w:hAnsi="Times New Roman" w:cs="Times New Roman"/>
                <w:sz w:val="24"/>
              </w:rPr>
              <w:t xml:space="preserve"> с деревянным полом</w:t>
            </w:r>
          </w:p>
          <w:p w:rsidR="00E87A65" w:rsidRPr="00E87A65" w:rsidRDefault="00E87A65" w:rsidP="003D7F0F">
            <w:pPr>
              <w:widowControl w:val="0"/>
              <w:tabs>
                <w:tab w:val="left" w:pos="0"/>
                <w:tab w:val="left" w:pos="661"/>
                <w:tab w:val="left" w:pos="1134"/>
              </w:tabs>
              <w:autoSpaceDE w:val="0"/>
              <w:autoSpaceDN w:val="0"/>
              <w:jc w:val="both"/>
              <w:rPr>
                <w:rFonts w:ascii="Times New Roman" w:hAnsi="Times New Roman" w:cs="Times New Roman"/>
                <w:sz w:val="24"/>
              </w:rPr>
            </w:pPr>
            <w:r w:rsidRPr="00E87A65">
              <w:rPr>
                <w:rFonts w:ascii="Times New Roman" w:hAnsi="Times New Roman" w:cs="Times New Roman"/>
                <w:sz w:val="24"/>
              </w:rPr>
              <w:t>-</w:t>
            </w:r>
            <w:r w:rsidR="00C21A00">
              <w:rPr>
                <w:rFonts w:ascii="Times New Roman" w:hAnsi="Times New Roman" w:cs="Times New Roman"/>
                <w:sz w:val="24"/>
              </w:rPr>
              <w:t xml:space="preserve"> </w:t>
            </w:r>
            <w:r w:rsidRPr="00E87A65">
              <w:rPr>
                <w:rFonts w:ascii="Times New Roman" w:hAnsi="Times New Roman" w:cs="Times New Roman"/>
                <w:sz w:val="24"/>
              </w:rPr>
              <w:t>оборудование для двигательной</w:t>
            </w:r>
            <w:r w:rsidR="0023106A">
              <w:rPr>
                <w:rFonts w:ascii="Times New Roman" w:hAnsi="Times New Roman" w:cs="Times New Roman"/>
                <w:sz w:val="24"/>
              </w:rPr>
              <w:t xml:space="preserve"> </w:t>
            </w:r>
            <w:r w:rsidRPr="00E87A65">
              <w:rPr>
                <w:rFonts w:ascii="Times New Roman" w:hAnsi="Times New Roman" w:cs="Times New Roman"/>
                <w:sz w:val="24"/>
              </w:rPr>
              <w:t>активности</w:t>
            </w:r>
          </w:p>
          <w:p w:rsidR="00E87A65" w:rsidRPr="00E87A65" w:rsidRDefault="00E87A65" w:rsidP="003D7F0F">
            <w:pPr>
              <w:widowControl w:val="0"/>
              <w:tabs>
                <w:tab w:val="left" w:pos="0"/>
                <w:tab w:val="left" w:pos="661"/>
                <w:tab w:val="left" w:pos="1134"/>
              </w:tabs>
              <w:autoSpaceDE w:val="0"/>
              <w:autoSpaceDN w:val="0"/>
              <w:jc w:val="both"/>
              <w:rPr>
                <w:rFonts w:ascii="Times New Roman" w:hAnsi="Times New Roman" w:cs="Times New Roman"/>
                <w:sz w:val="24"/>
              </w:rPr>
            </w:pPr>
            <w:r w:rsidRPr="00E87A65">
              <w:rPr>
                <w:rFonts w:ascii="Times New Roman" w:hAnsi="Times New Roman" w:cs="Times New Roman"/>
                <w:sz w:val="24"/>
              </w:rPr>
              <w:t>-</w:t>
            </w:r>
            <w:r w:rsidR="00C21A00">
              <w:rPr>
                <w:rFonts w:ascii="Times New Roman" w:hAnsi="Times New Roman" w:cs="Times New Roman"/>
                <w:sz w:val="24"/>
              </w:rPr>
              <w:t xml:space="preserve"> </w:t>
            </w:r>
            <w:r w:rsidRPr="00E87A65">
              <w:rPr>
                <w:rFonts w:ascii="Times New Roman" w:hAnsi="Times New Roman" w:cs="Times New Roman"/>
                <w:sz w:val="24"/>
              </w:rPr>
              <w:t>выносное оборудование для</w:t>
            </w:r>
            <w:r w:rsidR="00C21A00">
              <w:rPr>
                <w:rFonts w:ascii="Times New Roman" w:hAnsi="Times New Roman" w:cs="Times New Roman"/>
                <w:sz w:val="24"/>
              </w:rPr>
              <w:t xml:space="preserve"> </w:t>
            </w:r>
            <w:r w:rsidRPr="00E87A65">
              <w:rPr>
                <w:rFonts w:ascii="Times New Roman" w:hAnsi="Times New Roman" w:cs="Times New Roman"/>
                <w:sz w:val="24"/>
              </w:rPr>
              <w:t>двигательной активности</w:t>
            </w:r>
            <w:r w:rsidR="0023106A">
              <w:rPr>
                <w:rFonts w:ascii="Times New Roman" w:hAnsi="Times New Roman" w:cs="Times New Roman"/>
                <w:sz w:val="24"/>
              </w:rPr>
              <w:t xml:space="preserve"> </w:t>
            </w:r>
          </w:p>
          <w:p w:rsidR="00E87A65" w:rsidRPr="00E87A65" w:rsidRDefault="00E87A65" w:rsidP="003D7F0F">
            <w:pPr>
              <w:widowControl w:val="0"/>
              <w:tabs>
                <w:tab w:val="left" w:pos="0"/>
                <w:tab w:val="left" w:pos="661"/>
                <w:tab w:val="left" w:pos="1134"/>
              </w:tabs>
              <w:autoSpaceDE w:val="0"/>
              <w:autoSpaceDN w:val="0"/>
              <w:jc w:val="both"/>
              <w:rPr>
                <w:rFonts w:ascii="Times New Roman" w:hAnsi="Times New Roman" w:cs="Times New Roman"/>
                <w:sz w:val="24"/>
              </w:rPr>
            </w:pPr>
            <w:r w:rsidRPr="00E87A65">
              <w:rPr>
                <w:rFonts w:ascii="Times New Roman" w:hAnsi="Times New Roman" w:cs="Times New Roman"/>
                <w:sz w:val="24"/>
              </w:rPr>
              <w:t>-</w:t>
            </w:r>
            <w:r w:rsidR="00C21A00">
              <w:rPr>
                <w:rFonts w:ascii="Times New Roman" w:hAnsi="Times New Roman" w:cs="Times New Roman"/>
                <w:sz w:val="24"/>
              </w:rPr>
              <w:t xml:space="preserve"> </w:t>
            </w:r>
            <w:r w:rsidRPr="00E87A65">
              <w:rPr>
                <w:rFonts w:ascii="Times New Roman" w:hAnsi="Times New Roman" w:cs="Times New Roman"/>
                <w:sz w:val="24"/>
              </w:rPr>
              <w:t>песочниц</w:t>
            </w:r>
            <w:r w:rsidR="007D696F">
              <w:rPr>
                <w:rFonts w:ascii="Times New Roman" w:hAnsi="Times New Roman" w:cs="Times New Roman"/>
                <w:sz w:val="24"/>
              </w:rPr>
              <w:t>а</w:t>
            </w:r>
          </w:p>
          <w:p w:rsidR="00E87A65" w:rsidRPr="00E87A65" w:rsidRDefault="00E87A65" w:rsidP="003D7F0F">
            <w:pPr>
              <w:widowControl w:val="0"/>
              <w:tabs>
                <w:tab w:val="left" w:pos="0"/>
                <w:tab w:val="left" w:pos="661"/>
                <w:tab w:val="left" w:pos="1134"/>
              </w:tabs>
              <w:autoSpaceDE w:val="0"/>
              <w:autoSpaceDN w:val="0"/>
              <w:jc w:val="both"/>
              <w:rPr>
                <w:rFonts w:ascii="Times New Roman" w:hAnsi="Times New Roman" w:cs="Times New Roman"/>
                <w:sz w:val="24"/>
              </w:rPr>
            </w:pPr>
            <w:r w:rsidRPr="00E87A65">
              <w:rPr>
                <w:rFonts w:ascii="Times New Roman" w:hAnsi="Times New Roman" w:cs="Times New Roman"/>
                <w:sz w:val="24"/>
              </w:rPr>
              <w:t>-</w:t>
            </w:r>
            <w:r w:rsidR="00C21A00">
              <w:rPr>
                <w:rFonts w:ascii="Times New Roman" w:hAnsi="Times New Roman" w:cs="Times New Roman"/>
                <w:sz w:val="24"/>
              </w:rPr>
              <w:t xml:space="preserve"> </w:t>
            </w:r>
            <w:r w:rsidRPr="00E87A65">
              <w:rPr>
                <w:rFonts w:ascii="Times New Roman" w:hAnsi="Times New Roman" w:cs="Times New Roman"/>
                <w:sz w:val="24"/>
              </w:rPr>
              <w:t>выносное оборудование для</w:t>
            </w:r>
            <w:r w:rsidR="00C21A00">
              <w:rPr>
                <w:rFonts w:ascii="Times New Roman" w:hAnsi="Times New Roman" w:cs="Times New Roman"/>
                <w:sz w:val="24"/>
              </w:rPr>
              <w:t xml:space="preserve"> </w:t>
            </w:r>
            <w:r w:rsidRPr="00E87A65">
              <w:rPr>
                <w:rFonts w:ascii="Times New Roman" w:hAnsi="Times New Roman" w:cs="Times New Roman"/>
                <w:sz w:val="24"/>
              </w:rPr>
              <w:t>опытнической деятельности, для игр</w:t>
            </w:r>
            <w:r w:rsidR="0023106A">
              <w:rPr>
                <w:rFonts w:ascii="Times New Roman" w:hAnsi="Times New Roman" w:cs="Times New Roman"/>
                <w:sz w:val="24"/>
              </w:rPr>
              <w:t xml:space="preserve"> </w:t>
            </w:r>
            <w:r w:rsidRPr="00E87A65">
              <w:rPr>
                <w:rFonts w:ascii="Times New Roman" w:hAnsi="Times New Roman" w:cs="Times New Roman"/>
                <w:sz w:val="24"/>
              </w:rPr>
              <w:t>с песком и водой</w:t>
            </w:r>
          </w:p>
          <w:p w:rsidR="00E87A65" w:rsidRPr="00E87A65" w:rsidRDefault="00E87A65" w:rsidP="003D7F0F">
            <w:pPr>
              <w:widowControl w:val="0"/>
              <w:tabs>
                <w:tab w:val="left" w:pos="0"/>
                <w:tab w:val="left" w:pos="661"/>
                <w:tab w:val="left" w:pos="1134"/>
              </w:tabs>
              <w:autoSpaceDE w:val="0"/>
              <w:autoSpaceDN w:val="0"/>
              <w:jc w:val="both"/>
              <w:rPr>
                <w:rFonts w:ascii="Times New Roman" w:hAnsi="Times New Roman" w:cs="Times New Roman"/>
                <w:sz w:val="24"/>
              </w:rPr>
            </w:pPr>
            <w:r w:rsidRPr="00E87A65">
              <w:rPr>
                <w:rFonts w:ascii="Times New Roman" w:hAnsi="Times New Roman" w:cs="Times New Roman"/>
                <w:sz w:val="24"/>
              </w:rPr>
              <w:t>-</w:t>
            </w:r>
            <w:r w:rsidR="00C21A00">
              <w:rPr>
                <w:rFonts w:ascii="Times New Roman" w:hAnsi="Times New Roman" w:cs="Times New Roman"/>
                <w:sz w:val="24"/>
              </w:rPr>
              <w:t xml:space="preserve"> </w:t>
            </w:r>
            <w:r w:rsidRPr="00E87A65">
              <w:rPr>
                <w:rFonts w:ascii="Times New Roman" w:hAnsi="Times New Roman" w:cs="Times New Roman"/>
                <w:sz w:val="24"/>
              </w:rPr>
              <w:t>выносное оборудование для</w:t>
            </w:r>
            <w:r w:rsidR="00C21A00">
              <w:rPr>
                <w:rFonts w:ascii="Times New Roman" w:hAnsi="Times New Roman" w:cs="Times New Roman"/>
                <w:sz w:val="24"/>
              </w:rPr>
              <w:t xml:space="preserve"> </w:t>
            </w:r>
            <w:r w:rsidRPr="00E87A65">
              <w:rPr>
                <w:rFonts w:ascii="Times New Roman" w:hAnsi="Times New Roman" w:cs="Times New Roman"/>
                <w:sz w:val="24"/>
              </w:rPr>
              <w:t>сюжетно-ролевых, режиссерских</w:t>
            </w:r>
            <w:r w:rsidR="0023106A">
              <w:rPr>
                <w:rFonts w:ascii="Times New Roman" w:hAnsi="Times New Roman" w:cs="Times New Roman"/>
                <w:sz w:val="24"/>
              </w:rPr>
              <w:t xml:space="preserve"> </w:t>
            </w:r>
            <w:r w:rsidRPr="00E87A65">
              <w:rPr>
                <w:rFonts w:ascii="Times New Roman" w:hAnsi="Times New Roman" w:cs="Times New Roman"/>
                <w:sz w:val="24"/>
              </w:rPr>
              <w:t>игр, игр с правилами</w:t>
            </w:r>
          </w:p>
          <w:p w:rsidR="00E87A65" w:rsidRPr="00E87A65" w:rsidRDefault="00E87A65" w:rsidP="003D7F0F">
            <w:pPr>
              <w:widowControl w:val="0"/>
              <w:tabs>
                <w:tab w:val="left" w:pos="0"/>
                <w:tab w:val="left" w:pos="661"/>
                <w:tab w:val="left" w:pos="1134"/>
              </w:tabs>
              <w:autoSpaceDE w:val="0"/>
              <w:autoSpaceDN w:val="0"/>
              <w:jc w:val="both"/>
              <w:rPr>
                <w:rFonts w:ascii="Times New Roman" w:hAnsi="Times New Roman" w:cs="Times New Roman"/>
                <w:sz w:val="24"/>
              </w:rPr>
            </w:pPr>
            <w:r w:rsidRPr="00E87A65">
              <w:rPr>
                <w:rFonts w:ascii="Times New Roman" w:hAnsi="Times New Roman" w:cs="Times New Roman"/>
                <w:sz w:val="24"/>
              </w:rPr>
              <w:t>-</w:t>
            </w:r>
            <w:r w:rsidR="00C21A00">
              <w:rPr>
                <w:rFonts w:ascii="Times New Roman" w:hAnsi="Times New Roman" w:cs="Times New Roman"/>
                <w:sz w:val="24"/>
              </w:rPr>
              <w:t xml:space="preserve"> </w:t>
            </w:r>
            <w:r w:rsidRPr="00E87A65">
              <w:rPr>
                <w:rFonts w:ascii="Times New Roman" w:hAnsi="Times New Roman" w:cs="Times New Roman"/>
                <w:sz w:val="24"/>
              </w:rPr>
              <w:t>оборудование для трудовой</w:t>
            </w:r>
            <w:r w:rsidR="00C21A00">
              <w:rPr>
                <w:rFonts w:ascii="Times New Roman" w:hAnsi="Times New Roman" w:cs="Times New Roman"/>
                <w:sz w:val="24"/>
              </w:rPr>
              <w:t xml:space="preserve"> </w:t>
            </w:r>
            <w:r w:rsidRPr="00E87A65">
              <w:rPr>
                <w:rFonts w:ascii="Times New Roman" w:hAnsi="Times New Roman" w:cs="Times New Roman"/>
                <w:sz w:val="24"/>
              </w:rPr>
              <w:t>деятельности</w:t>
            </w:r>
          </w:p>
          <w:p w:rsidR="00E87A65" w:rsidRDefault="00E87A65" w:rsidP="003D7F0F">
            <w:pPr>
              <w:widowControl w:val="0"/>
              <w:tabs>
                <w:tab w:val="left" w:pos="0"/>
                <w:tab w:val="left" w:pos="661"/>
                <w:tab w:val="left" w:pos="1134"/>
              </w:tabs>
              <w:autoSpaceDE w:val="0"/>
              <w:autoSpaceDN w:val="0"/>
              <w:jc w:val="both"/>
              <w:rPr>
                <w:rFonts w:ascii="Times New Roman" w:hAnsi="Times New Roman" w:cs="Times New Roman"/>
                <w:sz w:val="24"/>
              </w:rPr>
            </w:pPr>
            <w:r w:rsidRPr="00E87A65">
              <w:rPr>
                <w:rFonts w:ascii="Times New Roman" w:hAnsi="Times New Roman" w:cs="Times New Roman"/>
                <w:sz w:val="24"/>
              </w:rPr>
              <w:t>-</w:t>
            </w:r>
            <w:r w:rsidR="00C21A00">
              <w:rPr>
                <w:rFonts w:ascii="Times New Roman" w:hAnsi="Times New Roman" w:cs="Times New Roman"/>
                <w:sz w:val="24"/>
              </w:rPr>
              <w:t xml:space="preserve"> </w:t>
            </w:r>
            <w:r w:rsidRPr="00E87A65">
              <w:rPr>
                <w:rFonts w:ascii="Times New Roman" w:hAnsi="Times New Roman" w:cs="Times New Roman"/>
                <w:sz w:val="24"/>
              </w:rPr>
              <w:t>выносное оборудование для</w:t>
            </w:r>
            <w:r w:rsidR="00C21A00">
              <w:rPr>
                <w:rFonts w:ascii="Times New Roman" w:hAnsi="Times New Roman" w:cs="Times New Roman"/>
                <w:sz w:val="24"/>
              </w:rPr>
              <w:t xml:space="preserve"> </w:t>
            </w:r>
            <w:r w:rsidRPr="00E87A65">
              <w:rPr>
                <w:rFonts w:ascii="Times New Roman" w:hAnsi="Times New Roman" w:cs="Times New Roman"/>
                <w:sz w:val="24"/>
              </w:rPr>
              <w:t>самостоятельной творческой</w:t>
            </w:r>
            <w:r w:rsidR="00C21A00">
              <w:rPr>
                <w:rFonts w:ascii="Times New Roman" w:hAnsi="Times New Roman" w:cs="Times New Roman"/>
                <w:sz w:val="24"/>
              </w:rPr>
              <w:t xml:space="preserve"> </w:t>
            </w:r>
            <w:r w:rsidRPr="00E87A65">
              <w:rPr>
                <w:rFonts w:ascii="Times New Roman" w:hAnsi="Times New Roman" w:cs="Times New Roman"/>
                <w:sz w:val="24"/>
              </w:rPr>
              <w:t>деятельности детей</w:t>
            </w:r>
          </w:p>
        </w:tc>
      </w:tr>
      <w:tr w:rsidR="00E87A65" w:rsidTr="003D7F0F">
        <w:tc>
          <w:tcPr>
            <w:tcW w:w="1951" w:type="dxa"/>
          </w:tcPr>
          <w:p w:rsidR="00E87A65" w:rsidRPr="00E87A65" w:rsidRDefault="00E87A65" w:rsidP="003D7F0F">
            <w:pPr>
              <w:widowControl w:val="0"/>
              <w:tabs>
                <w:tab w:val="left" w:pos="0"/>
                <w:tab w:val="left" w:pos="661"/>
                <w:tab w:val="left" w:pos="1134"/>
              </w:tabs>
              <w:autoSpaceDE w:val="0"/>
              <w:autoSpaceDN w:val="0"/>
              <w:jc w:val="both"/>
              <w:rPr>
                <w:rFonts w:ascii="Times New Roman" w:hAnsi="Times New Roman" w:cs="Times New Roman"/>
                <w:sz w:val="24"/>
              </w:rPr>
            </w:pPr>
            <w:r w:rsidRPr="00E87A65">
              <w:rPr>
                <w:rFonts w:ascii="Times New Roman" w:hAnsi="Times New Roman" w:cs="Times New Roman"/>
                <w:sz w:val="24"/>
              </w:rPr>
              <w:t>Спортивная</w:t>
            </w:r>
          </w:p>
          <w:p w:rsidR="00E87A65" w:rsidRDefault="00E87A65" w:rsidP="003D7F0F">
            <w:pPr>
              <w:widowControl w:val="0"/>
              <w:tabs>
                <w:tab w:val="left" w:pos="0"/>
                <w:tab w:val="left" w:pos="661"/>
                <w:tab w:val="left" w:pos="1134"/>
              </w:tabs>
              <w:autoSpaceDE w:val="0"/>
              <w:autoSpaceDN w:val="0"/>
              <w:jc w:val="both"/>
              <w:rPr>
                <w:rFonts w:ascii="Times New Roman" w:hAnsi="Times New Roman" w:cs="Times New Roman"/>
                <w:sz w:val="24"/>
              </w:rPr>
            </w:pPr>
            <w:r w:rsidRPr="00E87A65">
              <w:rPr>
                <w:rFonts w:ascii="Times New Roman" w:hAnsi="Times New Roman" w:cs="Times New Roman"/>
                <w:sz w:val="24"/>
              </w:rPr>
              <w:t>площадка</w:t>
            </w:r>
          </w:p>
        </w:tc>
        <w:tc>
          <w:tcPr>
            <w:tcW w:w="3880" w:type="dxa"/>
          </w:tcPr>
          <w:p w:rsidR="00E87A65" w:rsidRDefault="00E87A65" w:rsidP="003D7F0F">
            <w:pPr>
              <w:widowControl w:val="0"/>
              <w:tabs>
                <w:tab w:val="left" w:pos="0"/>
                <w:tab w:val="left" w:pos="661"/>
                <w:tab w:val="left" w:pos="1134"/>
              </w:tabs>
              <w:autoSpaceDE w:val="0"/>
              <w:autoSpaceDN w:val="0"/>
              <w:jc w:val="both"/>
              <w:rPr>
                <w:rFonts w:ascii="Times New Roman" w:hAnsi="Times New Roman" w:cs="Times New Roman"/>
                <w:sz w:val="24"/>
              </w:rPr>
            </w:pPr>
            <w:r w:rsidRPr="00E87A65">
              <w:rPr>
                <w:rFonts w:ascii="Times New Roman" w:hAnsi="Times New Roman" w:cs="Times New Roman"/>
                <w:sz w:val="24"/>
              </w:rPr>
              <w:t>Физкультурные занятия на воздухе,</w:t>
            </w:r>
            <w:r w:rsidR="0023106A">
              <w:rPr>
                <w:rFonts w:ascii="Times New Roman" w:hAnsi="Times New Roman" w:cs="Times New Roman"/>
                <w:sz w:val="24"/>
              </w:rPr>
              <w:t xml:space="preserve"> </w:t>
            </w:r>
            <w:r w:rsidRPr="00E87A65">
              <w:rPr>
                <w:rFonts w:ascii="Times New Roman" w:hAnsi="Times New Roman" w:cs="Times New Roman"/>
                <w:sz w:val="24"/>
              </w:rPr>
              <w:t>динамический час, свободная</w:t>
            </w:r>
            <w:r w:rsidR="0023106A">
              <w:rPr>
                <w:rFonts w:ascii="Times New Roman" w:hAnsi="Times New Roman" w:cs="Times New Roman"/>
                <w:sz w:val="24"/>
              </w:rPr>
              <w:t xml:space="preserve"> </w:t>
            </w:r>
            <w:r w:rsidRPr="00E87A65">
              <w:rPr>
                <w:rFonts w:ascii="Times New Roman" w:hAnsi="Times New Roman" w:cs="Times New Roman"/>
                <w:sz w:val="24"/>
              </w:rPr>
              <w:t>двигательная деятельность</w:t>
            </w:r>
          </w:p>
        </w:tc>
        <w:tc>
          <w:tcPr>
            <w:tcW w:w="4342" w:type="dxa"/>
          </w:tcPr>
          <w:p w:rsidR="00E87A65" w:rsidRPr="00E87A65" w:rsidRDefault="0023106A" w:rsidP="003D7F0F">
            <w:pPr>
              <w:widowControl w:val="0"/>
              <w:tabs>
                <w:tab w:val="left" w:pos="0"/>
                <w:tab w:val="left" w:pos="661"/>
                <w:tab w:val="left" w:pos="1134"/>
              </w:tabs>
              <w:autoSpaceDE w:val="0"/>
              <w:autoSpaceDN w:val="0"/>
              <w:jc w:val="both"/>
              <w:rPr>
                <w:rFonts w:ascii="Times New Roman" w:hAnsi="Times New Roman" w:cs="Times New Roman"/>
                <w:sz w:val="24"/>
              </w:rPr>
            </w:pPr>
            <w:r>
              <w:rPr>
                <w:rFonts w:ascii="Times New Roman" w:hAnsi="Times New Roman" w:cs="Times New Roman"/>
                <w:sz w:val="24"/>
              </w:rPr>
              <w:t xml:space="preserve">- </w:t>
            </w:r>
            <w:r w:rsidR="00E87A65" w:rsidRPr="00E87A65">
              <w:rPr>
                <w:rFonts w:ascii="Times New Roman" w:hAnsi="Times New Roman" w:cs="Times New Roman"/>
                <w:sz w:val="24"/>
              </w:rPr>
              <w:t>спортивное оборудование</w:t>
            </w:r>
          </w:p>
          <w:p w:rsidR="00E87A65" w:rsidRDefault="00E87A65" w:rsidP="003D7F0F">
            <w:pPr>
              <w:widowControl w:val="0"/>
              <w:tabs>
                <w:tab w:val="left" w:pos="0"/>
                <w:tab w:val="left" w:pos="661"/>
                <w:tab w:val="left" w:pos="1134"/>
              </w:tabs>
              <w:autoSpaceDE w:val="0"/>
              <w:autoSpaceDN w:val="0"/>
              <w:jc w:val="both"/>
              <w:rPr>
                <w:rFonts w:ascii="Times New Roman" w:hAnsi="Times New Roman" w:cs="Times New Roman"/>
                <w:sz w:val="24"/>
              </w:rPr>
            </w:pPr>
            <w:r w:rsidRPr="00E87A65">
              <w:rPr>
                <w:rFonts w:ascii="Times New Roman" w:hAnsi="Times New Roman" w:cs="Times New Roman"/>
                <w:sz w:val="24"/>
              </w:rPr>
              <w:t>-</w:t>
            </w:r>
            <w:r w:rsidR="00C21A00">
              <w:rPr>
                <w:rFonts w:ascii="Times New Roman" w:hAnsi="Times New Roman" w:cs="Times New Roman"/>
                <w:sz w:val="24"/>
              </w:rPr>
              <w:t xml:space="preserve"> </w:t>
            </w:r>
            <w:r w:rsidRPr="00E87A65">
              <w:rPr>
                <w:rFonts w:ascii="Times New Roman" w:hAnsi="Times New Roman" w:cs="Times New Roman"/>
                <w:sz w:val="24"/>
              </w:rPr>
              <w:t>выносное спортивное</w:t>
            </w:r>
            <w:r w:rsidR="0023106A">
              <w:rPr>
                <w:rFonts w:ascii="Times New Roman" w:hAnsi="Times New Roman" w:cs="Times New Roman"/>
                <w:sz w:val="24"/>
              </w:rPr>
              <w:t xml:space="preserve"> </w:t>
            </w:r>
            <w:r w:rsidRPr="00E87A65">
              <w:rPr>
                <w:rFonts w:ascii="Times New Roman" w:hAnsi="Times New Roman" w:cs="Times New Roman"/>
                <w:sz w:val="24"/>
              </w:rPr>
              <w:t>оборудование для совместной и</w:t>
            </w:r>
            <w:r w:rsidR="00C21A00">
              <w:rPr>
                <w:rFonts w:ascii="Times New Roman" w:hAnsi="Times New Roman" w:cs="Times New Roman"/>
                <w:sz w:val="24"/>
              </w:rPr>
              <w:t xml:space="preserve"> </w:t>
            </w:r>
            <w:r w:rsidRPr="00E87A65">
              <w:rPr>
                <w:rFonts w:ascii="Times New Roman" w:hAnsi="Times New Roman" w:cs="Times New Roman"/>
                <w:sz w:val="24"/>
              </w:rPr>
              <w:t>самостоятельной двигательной</w:t>
            </w:r>
            <w:r w:rsidR="0023106A">
              <w:rPr>
                <w:rFonts w:ascii="Times New Roman" w:hAnsi="Times New Roman" w:cs="Times New Roman"/>
                <w:sz w:val="24"/>
              </w:rPr>
              <w:t xml:space="preserve"> </w:t>
            </w:r>
            <w:r w:rsidRPr="00E87A65">
              <w:rPr>
                <w:rFonts w:ascii="Times New Roman" w:hAnsi="Times New Roman" w:cs="Times New Roman"/>
                <w:sz w:val="24"/>
              </w:rPr>
              <w:t>активности детей</w:t>
            </w:r>
          </w:p>
        </w:tc>
      </w:tr>
      <w:tr w:rsidR="00E87A65" w:rsidTr="003D7F0F">
        <w:tc>
          <w:tcPr>
            <w:tcW w:w="1951" w:type="dxa"/>
          </w:tcPr>
          <w:p w:rsidR="00E87A65" w:rsidRPr="00E87A65" w:rsidRDefault="00E87A65" w:rsidP="003D7F0F">
            <w:pPr>
              <w:widowControl w:val="0"/>
              <w:tabs>
                <w:tab w:val="left" w:pos="0"/>
                <w:tab w:val="left" w:pos="661"/>
                <w:tab w:val="left" w:pos="1134"/>
              </w:tabs>
              <w:autoSpaceDE w:val="0"/>
              <w:autoSpaceDN w:val="0"/>
              <w:jc w:val="both"/>
              <w:rPr>
                <w:rFonts w:ascii="Times New Roman" w:hAnsi="Times New Roman" w:cs="Times New Roman"/>
                <w:sz w:val="24"/>
              </w:rPr>
            </w:pPr>
            <w:r w:rsidRPr="00E87A65">
              <w:rPr>
                <w:rFonts w:ascii="Times New Roman" w:hAnsi="Times New Roman" w:cs="Times New Roman"/>
                <w:sz w:val="24"/>
              </w:rPr>
              <w:t>Зеленая зона,</w:t>
            </w:r>
          </w:p>
          <w:p w:rsidR="00E87A65" w:rsidRDefault="00E87A65" w:rsidP="003D7F0F">
            <w:pPr>
              <w:widowControl w:val="0"/>
              <w:tabs>
                <w:tab w:val="left" w:pos="0"/>
                <w:tab w:val="left" w:pos="661"/>
                <w:tab w:val="left" w:pos="1134"/>
              </w:tabs>
              <w:autoSpaceDE w:val="0"/>
              <w:autoSpaceDN w:val="0"/>
              <w:jc w:val="both"/>
              <w:rPr>
                <w:rFonts w:ascii="Times New Roman" w:hAnsi="Times New Roman" w:cs="Times New Roman"/>
                <w:sz w:val="24"/>
              </w:rPr>
            </w:pPr>
            <w:r w:rsidRPr="00E87A65">
              <w:rPr>
                <w:rFonts w:ascii="Times New Roman" w:hAnsi="Times New Roman" w:cs="Times New Roman"/>
                <w:sz w:val="24"/>
              </w:rPr>
              <w:t>цветники</w:t>
            </w:r>
          </w:p>
        </w:tc>
        <w:tc>
          <w:tcPr>
            <w:tcW w:w="3880" w:type="dxa"/>
          </w:tcPr>
          <w:p w:rsidR="00E87A65" w:rsidRDefault="00E87A65" w:rsidP="003D7F0F">
            <w:pPr>
              <w:widowControl w:val="0"/>
              <w:tabs>
                <w:tab w:val="left" w:pos="0"/>
                <w:tab w:val="left" w:pos="661"/>
                <w:tab w:val="left" w:pos="1134"/>
              </w:tabs>
              <w:autoSpaceDE w:val="0"/>
              <w:autoSpaceDN w:val="0"/>
              <w:jc w:val="both"/>
              <w:rPr>
                <w:rFonts w:ascii="Times New Roman" w:hAnsi="Times New Roman" w:cs="Times New Roman"/>
                <w:sz w:val="24"/>
              </w:rPr>
            </w:pPr>
            <w:r w:rsidRPr="00E87A65">
              <w:rPr>
                <w:rFonts w:ascii="Times New Roman" w:hAnsi="Times New Roman" w:cs="Times New Roman"/>
                <w:sz w:val="24"/>
              </w:rPr>
              <w:t>Труд</w:t>
            </w:r>
            <w:r w:rsidR="0023106A">
              <w:rPr>
                <w:rFonts w:ascii="Times New Roman" w:hAnsi="Times New Roman" w:cs="Times New Roman"/>
                <w:sz w:val="24"/>
              </w:rPr>
              <w:t xml:space="preserve"> </w:t>
            </w:r>
            <w:r w:rsidRPr="00E87A65">
              <w:rPr>
                <w:rFonts w:ascii="Times New Roman" w:hAnsi="Times New Roman" w:cs="Times New Roman"/>
                <w:sz w:val="24"/>
              </w:rPr>
              <w:t>в природе, поисково</w:t>
            </w:r>
            <w:r w:rsidR="0023106A">
              <w:rPr>
                <w:rFonts w:ascii="Times New Roman" w:hAnsi="Times New Roman" w:cs="Times New Roman"/>
                <w:sz w:val="24"/>
              </w:rPr>
              <w:t>-</w:t>
            </w:r>
            <w:r w:rsidRPr="00E87A65">
              <w:rPr>
                <w:rFonts w:ascii="Times New Roman" w:hAnsi="Times New Roman" w:cs="Times New Roman"/>
                <w:sz w:val="24"/>
              </w:rPr>
              <w:t>исследовательская деятельность детей</w:t>
            </w:r>
            <w:r w:rsidR="0023106A">
              <w:rPr>
                <w:rFonts w:ascii="Times New Roman" w:hAnsi="Times New Roman" w:cs="Times New Roman"/>
                <w:sz w:val="24"/>
              </w:rPr>
              <w:t xml:space="preserve"> </w:t>
            </w:r>
            <w:r w:rsidRPr="00E87A65">
              <w:rPr>
                <w:rFonts w:ascii="Times New Roman" w:hAnsi="Times New Roman" w:cs="Times New Roman"/>
                <w:sz w:val="24"/>
              </w:rPr>
              <w:t>на прогулках</w:t>
            </w:r>
          </w:p>
        </w:tc>
        <w:tc>
          <w:tcPr>
            <w:tcW w:w="4342" w:type="dxa"/>
          </w:tcPr>
          <w:p w:rsidR="00E87A65" w:rsidRDefault="00C21A00" w:rsidP="003D7F0F">
            <w:pPr>
              <w:widowControl w:val="0"/>
              <w:tabs>
                <w:tab w:val="left" w:pos="0"/>
                <w:tab w:val="left" w:pos="661"/>
                <w:tab w:val="left" w:pos="1134"/>
              </w:tabs>
              <w:autoSpaceDE w:val="0"/>
              <w:autoSpaceDN w:val="0"/>
              <w:jc w:val="both"/>
              <w:rPr>
                <w:rFonts w:ascii="Times New Roman" w:hAnsi="Times New Roman" w:cs="Times New Roman"/>
                <w:sz w:val="24"/>
              </w:rPr>
            </w:pPr>
            <w:r w:rsidRPr="00E87A65">
              <w:rPr>
                <w:rFonts w:ascii="Times New Roman" w:hAnsi="Times New Roman" w:cs="Times New Roman"/>
                <w:sz w:val="24"/>
              </w:rPr>
              <w:t>О</w:t>
            </w:r>
            <w:r w:rsidR="00E87A65" w:rsidRPr="00E87A65">
              <w:rPr>
                <w:rFonts w:ascii="Times New Roman" w:hAnsi="Times New Roman" w:cs="Times New Roman"/>
                <w:sz w:val="24"/>
              </w:rPr>
              <w:t>борудование</w:t>
            </w:r>
            <w:r>
              <w:rPr>
                <w:rFonts w:ascii="Times New Roman" w:hAnsi="Times New Roman" w:cs="Times New Roman"/>
                <w:sz w:val="24"/>
              </w:rPr>
              <w:t xml:space="preserve"> </w:t>
            </w:r>
            <w:r w:rsidR="00E87A65" w:rsidRPr="00E87A65">
              <w:rPr>
                <w:rFonts w:ascii="Times New Roman" w:hAnsi="Times New Roman" w:cs="Times New Roman"/>
                <w:sz w:val="24"/>
              </w:rPr>
              <w:t>по уходу за</w:t>
            </w:r>
            <w:r w:rsidR="0023106A">
              <w:rPr>
                <w:rFonts w:ascii="Times New Roman" w:hAnsi="Times New Roman" w:cs="Times New Roman"/>
                <w:sz w:val="24"/>
              </w:rPr>
              <w:t xml:space="preserve"> </w:t>
            </w:r>
            <w:r w:rsidR="00E87A65" w:rsidRPr="00E87A65">
              <w:rPr>
                <w:rFonts w:ascii="Times New Roman" w:hAnsi="Times New Roman" w:cs="Times New Roman"/>
                <w:sz w:val="24"/>
              </w:rPr>
              <w:t>растениями</w:t>
            </w:r>
          </w:p>
        </w:tc>
      </w:tr>
      <w:tr w:rsidR="00E87A65" w:rsidTr="003D7F0F">
        <w:tc>
          <w:tcPr>
            <w:tcW w:w="1951" w:type="dxa"/>
          </w:tcPr>
          <w:p w:rsidR="00E87A65" w:rsidRPr="00E87A65" w:rsidRDefault="00E87A65" w:rsidP="003D7F0F">
            <w:pPr>
              <w:widowControl w:val="0"/>
              <w:tabs>
                <w:tab w:val="left" w:pos="0"/>
                <w:tab w:val="left" w:pos="661"/>
                <w:tab w:val="left" w:pos="1134"/>
              </w:tabs>
              <w:autoSpaceDE w:val="0"/>
              <w:autoSpaceDN w:val="0"/>
              <w:jc w:val="both"/>
              <w:rPr>
                <w:rFonts w:ascii="Times New Roman" w:hAnsi="Times New Roman" w:cs="Times New Roman"/>
                <w:sz w:val="24"/>
              </w:rPr>
            </w:pPr>
            <w:r w:rsidRPr="00E87A65">
              <w:rPr>
                <w:rFonts w:ascii="Times New Roman" w:hAnsi="Times New Roman" w:cs="Times New Roman"/>
                <w:sz w:val="24"/>
              </w:rPr>
              <w:t>Познавательная</w:t>
            </w:r>
          </w:p>
          <w:p w:rsidR="00E87A65" w:rsidRPr="00E87A65" w:rsidRDefault="00E87A65" w:rsidP="003D7F0F">
            <w:pPr>
              <w:widowControl w:val="0"/>
              <w:tabs>
                <w:tab w:val="left" w:pos="0"/>
                <w:tab w:val="left" w:pos="661"/>
                <w:tab w:val="left" w:pos="1134"/>
              </w:tabs>
              <w:autoSpaceDE w:val="0"/>
              <w:autoSpaceDN w:val="0"/>
              <w:jc w:val="both"/>
              <w:rPr>
                <w:rFonts w:ascii="Times New Roman" w:hAnsi="Times New Roman" w:cs="Times New Roman"/>
                <w:sz w:val="24"/>
              </w:rPr>
            </w:pPr>
            <w:r w:rsidRPr="00E87A65">
              <w:rPr>
                <w:rFonts w:ascii="Times New Roman" w:hAnsi="Times New Roman" w:cs="Times New Roman"/>
                <w:sz w:val="24"/>
              </w:rPr>
              <w:t>зона (огород,</w:t>
            </w:r>
          </w:p>
          <w:p w:rsidR="00E87A65" w:rsidRDefault="00E87A65" w:rsidP="003D7F0F">
            <w:pPr>
              <w:widowControl w:val="0"/>
              <w:tabs>
                <w:tab w:val="left" w:pos="0"/>
                <w:tab w:val="left" w:pos="661"/>
                <w:tab w:val="left" w:pos="1134"/>
              </w:tabs>
              <w:autoSpaceDE w:val="0"/>
              <w:autoSpaceDN w:val="0"/>
              <w:jc w:val="both"/>
              <w:rPr>
                <w:rFonts w:ascii="Times New Roman" w:hAnsi="Times New Roman" w:cs="Times New Roman"/>
                <w:sz w:val="24"/>
              </w:rPr>
            </w:pPr>
            <w:r w:rsidRPr="00E87A65">
              <w:rPr>
                <w:rFonts w:ascii="Times New Roman" w:hAnsi="Times New Roman" w:cs="Times New Roman"/>
                <w:sz w:val="24"/>
              </w:rPr>
              <w:t>метеостанция)</w:t>
            </w:r>
          </w:p>
        </w:tc>
        <w:tc>
          <w:tcPr>
            <w:tcW w:w="3880" w:type="dxa"/>
          </w:tcPr>
          <w:p w:rsidR="00E87A65" w:rsidRDefault="00E87A65" w:rsidP="003D7F0F">
            <w:pPr>
              <w:widowControl w:val="0"/>
              <w:tabs>
                <w:tab w:val="left" w:pos="0"/>
                <w:tab w:val="left" w:pos="661"/>
                <w:tab w:val="left" w:pos="1134"/>
              </w:tabs>
              <w:autoSpaceDE w:val="0"/>
              <w:autoSpaceDN w:val="0"/>
              <w:jc w:val="both"/>
              <w:rPr>
                <w:rFonts w:ascii="Times New Roman" w:hAnsi="Times New Roman" w:cs="Times New Roman"/>
                <w:sz w:val="24"/>
              </w:rPr>
            </w:pPr>
            <w:r w:rsidRPr="00E87A65">
              <w:rPr>
                <w:rFonts w:ascii="Times New Roman" w:hAnsi="Times New Roman" w:cs="Times New Roman"/>
                <w:sz w:val="24"/>
              </w:rPr>
              <w:t>Труд в природе, поисково</w:t>
            </w:r>
            <w:r>
              <w:rPr>
                <w:rFonts w:ascii="Times New Roman" w:hAnsi="Times New Roman" w:cs="Times New Roman"/>
                <w:sz w:val="24"/>
              </w:rPr>
              <w:t>-</w:t>
            </w:r>
            <w:r w:rsidRPr="00E87A65">
              <w:rPr>
                <w:rFonts w:ascii="Times New Roman" w:hAnsi="Times New Roman" w:cs="Times New Roman"/>
                <w:sz w:val="24"/>
              </w:rPr>
              <w:t>исследовательская деятельность,</w:t>
            </w:r>
            <w:r>
              <w:rPr>
                <w:rFonts w:ascii="Times New Roman" w:hAnsi="Times New Roman" w:cs="Times New Roman"/>
                <w:sz w:val="24"/>
              </w:rPr>
              <w:t xml:space="preserve"> экспериментирование, </w:t>
            </w:r>
            <w:r w:rsidRPr="00E87A65">
              <w:rPr>
                <w:rFonts w:ascii="Times New Roman" w:hAnsi="Times New Roman" w:cs="Times New Roman"/>
                <w:sz w:val="24"/>
              </w:rPr>
              <w:t>наблюдения</w:t>
            </w:r>
          </w:p>
        </w:tc>
        <w:tc>
          <w:tcPr>
            <w:tcW w:w="4342" w:type="dxa"/>
          </w:tcPr>
          <w:p w:rsidR="00E87A65" w:rsidRDefault="00C21A00" w:rsidP="003D7F0F">
            <w:pPr>
              <w:widowControl w:val="0"/>
              <w:tabs>
                <w:tab w:val="left" w:pos="0"/>
                <w:tab w:val="left" w:pos="661"/>
                <w:tab w:val="left" w:pos="1134"/>
              </w:tabs>
              <w:autoSpaceDE w:val="0"/>
              <w:autoSpaceDN w:val="0"/>
              <w:jc w:val="both"/>
              <w:rPr>
                <w:rFonts w:ascii="Times New Roman" w:hAnsi="Times New Roman" w:cs="Times New Roman"/>
                <w:sz w:val="24"/>
              </w:rPr>
            </w:pPr>
            <w:r w:rsidRPr="0023106A">
              <w:rPr>
                <w:rFonts w:ascii="Times New Roman" w:hAnsi="Times New Roman" w:cs="Times New Roman"/>
                <w:sz w:val="24"/>
              </w:rPr>
              <w:t>О</w:t>
            </w:r>
            <w:r w:rsidR="0023106A" w:rsidRPr="0023106A">
              <w:rPr>
                <w:rFonts w:ascii="Times New Roman" w:hAnsi="Times New Roman" w:cs="Times New Roman"/>
                <w:sz w:val="24"/>
              </w:rPr>
              <w:t>борудование</w:t>
            </w:r>
            <w:r>
              <w:rPr>
                <w:rFonts w:ascii="Times New Roman" w:hAnsi="Times New Roman" w:cs="Times New Roman"/>
                <w:sz w:val="24"/>
              </w:rPr>
              <w:t xml:space="preserve"> </w:t>
            </w:r>
            <w:r w:rsidR="0023106A" w:rsidRPr="0023106A">
              <w:rPr>
                <w:rFonts w:ascii="Times New Roman" w:hAnsi="Times New Roman" w:cs="Times New Roman"/>
                <w:sz w:val="24"/>
              </w:rPr>
              <w:t>по уходу за</w:t>
            </w:r>
            <w:r>
              <w:rPr>
                <w:rFonts w:ascii="Times New Roman" w:hAnsi="Times New Roman" w:cs="Times New Roman"/>
                <w:sz w:val="24"/>
              </w:rPr>
              <w:t xml:space="preserve"> </w:t>
            </w:r>
            <w:r w:rsidR="0023106A" w:rsidRPr="0023106A">
              <w:rPr>
                <w:rFonts w:ascii="Times New Roman" w:hAnsi="Times New Roman" w:cs="Times New Roman"/>
                <w:sz w:val="24"/>
              </w:rPr>
              <w:t>растениями</w:t>
            </w:r>
            <w:r>
              <w:rPr>
                <w:rFonts w:ascii="Times New Roman" w:hAnsi="Times New Roman" w:cs="Times New Roman"/>
                <w:sz w:val="24"/>
              </w:rPr>
              <w:t xml:space="preserve"> </w:t>
            </w:r>
            <w:r w:rsidR="0023106A" w:rsidRPr="0023106A">
              <w:rPr>
                <w:rFonts w:ascii="Times New Roman" w:hAnsi="Times New Roman" w:cs="Times New Roman"/>
                <w:sz w:val="24"/>
              </w:rPr>
              <w:t>оборудование для познавательно</w:t>
            </w:r>
            <w:r>
              <w:rPr>
                <w:rFonts w:ascii="Times New Roman" w:hAnsi="Times New Roman" w:cs="Times New Roman"/>
                <w:sz w:val="24"/>
              </w:rPr>
              <w:t>-</w:t>
            </w:r>
            <w:r w:rsidR="0023106A" w:rsidRPr="0023106A">
              <w:rPr>
                <w:rFonts w:ascii="Times New Roman" w:hAnsi="Times New Roman" w:cs="Times New Roman"/>
                <w:sz w:val="24"/>
              </w:rPr>
              <w:t>исследовательской деятельности</w:t>
            </w:r>
          </w:p>
        </w:tc>
      </w:tr>
    </w:tbl>
    <w:p w:rsidR="00C21A00" w:rsidRPr="00C21A00" w:rsidRDefault="00C21A00" w:rsidP="003D7F0F">
      <w:pPr>
        <w:widowControl w:val="0"/>
        <w:tabs>
          <w:tab w:val="left" w:pos="0"/>
          <w:tab w:val="left" w:pos="661"/>
          <w:tab w:val="left" w:pos="1134"/>
        </w:tabs>
        <w:autoSpaceDE w:val="0"/>
        <w:autoSpaceDN w:val="0"/>
        <w:spacing w:after="0" w:line="240" w:lineRule="auto"/>
        <w:jc w:val="both"/>
        <w:rPr>
          <w:rFonts w:ascii="Times New Roman" w:hAnsi="Times New Roman" w:cs="Times New Roman"/>
          <w:sz w:val="24"/>
        </w:rPr>
      </w:pPr>
      <w:r w:rsidRPr="00C21A00">
        <w:rPr>
          <w:rFonts w:ascii="Times New Roman" w:hAnsi="Times New Roman" w:cs="Times New Roman"/>
          <w:sz w:val="24"/>
        </w:rPr>
        <w:t xml:space="preserve">На территории </w:t>
      </w:r>
      <w:r>
        <w:rPr>
          <w:rFonts w:ascii="Times New Roman" w:hAnsi="Times New Roman" w:cs="Times New Roman"/>
          <w:sz w:val="24"/>
        </w:rPr>
        <w:t>Учреждения</w:t>
      </w:r>
      <w:r w:rsidRPr="00C21A00">
        <w:rPr>
          <w:rFonts w:ascii="Times New Roman" w:hAnsi="Times New Roman" w:cs="Times New Roman"/>
          <w:sz w:val="24"/>
        </w:rPr>
        <w:t xml:space="preserve"> организован центр познавательного развития «</w:t>
      </w:r>
      <w:r>
        <w:rPr>
          <w:rFonts w:ascii="Times New Roman" w:hAnsi="Times New Roman" w:cs="Times New Roman"/>
          <w:sz w:val="24"/>
        </w:rPr>
        <w:t>Метеостанция</w:t>
      </w:r>
      <w:r w:rsidRPr="00C21A00">
        <w:rPr>
          <w:rFonts w:ascii="Times New Roman" w:hAnsi="Times New Roman" w:cs="Times New Roman"/>
          <w:sz w:val="24"/>
        </w:rPr>
        <w:t>», где совместная деятельность взрослого и детей способствует</w:t>
      </w:r>
      <w:r>
        <w:rPr>
          <w:rFonts w:ascii="Times New Roman" w:hAnsi="Times New Roman" w:cs="Times New Roman"/>
          <w:sz w:val="24"/>
        </w:rPr>
        <w:t xml:space="preserve"> </w:t>
      </w:r>
      <w:r w:rsidRPr="00C21A00">
        <w:rPr>
          <w:rFonts w:ascii="Times New Roman" w:hAnsi="Times New Roman" w:cs="Times New Roman"/>
          <w:sz w:val="24"/>
        </w:rPr>
        <w:t>ознакомлению с окружающим миром, формированию у детей экологических знаний,</w:t>
      </w:r>
      <w:r>
        <w:rPr>
          <w:rFonts w:ascii="Times New Roman" w:hAnsi="Times New Roman" w:cs="Times New Roman"/>
          <w:sz w:val="24"/>
        </w:rPr>
        <w:t xml:space="preserve"> исследовательской деятедльности и экспериментирванию в живой и неживой природе, </w:t>
      </w:r>
      <w:r w:rsidRPr="00C21A00">
        <w:rPr>
          <w:rFonts w:ascii="Times New Roman" w:hAnsi="Times New Roman" w:cs="Times New Roman"/>
          <w:sz w:val="24"/>
        </w:rPr>
        <w:t>формированию трудовых навыков, а также воспитанию бережного отношения к</w:t>
      </w:r>
      <w:r>
        <w:rPr>
          <w:rFonts w:ascii="Times New Roman" w:hAnsi="Times New Roman" w:cs="Times New Roman"/>
          <w:sz w:val="24"/>
        </w:rPr>
        <w:t xml:space="preserve"> </w:t>
      </w:r>
      <w:r w:rsidRPr="00C21A00">
        <w:rPr>
          <w:rFonts w:ascii="Times New Roman" w:hAnsi="Times New Roman" w:cs="Times New Roman"/>
          <w:sz w:val="24"/>
        </w:rPr>
        <w:t>окружающему миру</w:t>
      </w:r>
      <w:r>
        <w:rPr>
          <w:rFonts w:ascii="Times New Roman" w:hAnsi="Times New Roman" w:cs="Times New Roman"/>
          <w:sz w:val="24"/>
        </w:rPr>
        <w:t>.</w:t>
      </w:r>
    </w:p>
    <w:p w:rsidR="00C21A00" w:rsidRDefault="00C21A00" w:rsidP="003D7F0F">
      <w:pPr>
        <w:widowControl w:val="0"/>
        <w:tabs>
          <w:tab w:val="left" w:pos="0"/>
          <w:tab w:val="left" w:pos="661"/>
          <w:tab w:val="left" w:pos="1134"/>
        </w:tabs>
        <w:autoSpaceDE w:val="0"/>
        <w:autoSpaceDN w:val="0"/>
        <w:spacing w:after="0" w:line="240" w:lineRule="auto"/>
        <w:jc w:val="center"/>
        <w:rPr>
          <w:rFonts w:ascii="Times New Roman" w:hAnsi="Times New Roman" w:cs="Times New Roman"/>
          <w:b/>
          <w:sz w:val="24"/>
        </w:rPr>
      </w:pPr>
    </w:p>
    <w:p w:rsidR="00017BB3" w:rsidRDefault="00DA345D" w:rsidP="003D7F0F">
      <w:pPr>
        <w:widowControl w:val="0"/>
        <w:tabs>
          <w:tab w:val="left" w:pos="0"/>
          <w:tab w:val="left" w:pos="661"/>
          <w:tab w:val="left" w:pos="1134"/>
        </w:tabs>
        <w:autoSpaceDE w:val="0"/>
        <w:autoSpaceDN w:val="0"/>
        <w:spacing w:after="0" w:line="240" w:lineRule="auto"/>
        <w:jc w:val="center"/>
        <w:rPr>
          <w:rFonts w:ascii="Times New Roman" w:hAnsi="Times New Roman" w:cs="Times New Roman"/>
          <w:b/>
          <w:sz w:val="24"/>
        </w:rPr>
      </w:pPr>
      <w:r w:rsidRPr="00DA345D">
        <w:rPr>
          <w:rFonts w:ascii="Times New Roman" w:hAnsi="Times New Roman" w:cs="Times New Roman"/>
          <w:b/>
          <w:sz w:val="24"/>
        </w:rPr>
        <w:t xml:space="preserve">Информатизация образовательного процесса </w:t>
      </w:r>
    </w:p>
    <w:p w:rsidR="00DA345D" w:rsidRPr="00DA345D" w:rsidRDefault="00017BB3" w:rsidP="003D7F0F">
      <w:pPr>
        <w:widowControl w:val="0"/>
        <w:tabs>
          <w:tab w:val="left" w:pos="0"/>
          <w:tab w:val="left" w:pos="661"/>
          <w:tab w:val="left" w:pos="1134"/>
        </w:tabs>
        <w:autoSpaceDE w:val="0"/>
        <w:autoSpaceDN w:val="0"/>
        <w:spacing w:after="0" w:line="240" w:lineRule="auto"/>
        <w:jc w:val="both"/>
        <w:rPr>
          <w:rFonts w:ascii="Times New Roman" w:hAnsi="Times New Roman" w:cs="Times New Roman"/>
          <w:b/>
          <w:sz w:val="28"/>
          <w:szCs w:val="24"/>
        </w:rPr>
      </w:pPr>
      <w:r>
        <w:rPr>
          <w:rFonts w:ascii="Times New Roman" w:hAnsi="Times New Roman" w:cs="Times New Roman"/>
          <w:sz w:val="24"/>
        </w:rPr>
        <w:t xml:space="preserve">В Учреждении имеется информационное оборудование, способствующее </w:t>
      </w:r>
      <w:r w:rsidRPr="00017BB3">
        <w:rPr>
          <w:rFonts w:ascii="Times New Roman" w:hAnsi="Times New Roman" w:cs="Times New Roman"/>
          <w:sz w:val="24"/>
        </w:rPr>
        <w:t>организации воспитательно-образовательной работы с воспитанниками</w:t>
      </w:r>
      <w:r>
        <w:rPr>
          <w:rFonts w:ascii="Times New Roman" w:hAnsi="Times New Roman" w:cs="Times New Roman"/>
          <w:sz w:val="24"/>
        </w:rPr>
        <w:t xml:space="preserve"> и професссионадльной деятельности педагогов</w:t>
      </w:r>
      <w:r w:rsidRPr="00017BB3">
        <w:rPr>
          <w:rFonts w:ascii="Times New Roman" w:hAnsi="Times New Roman" w:cs="Times New Roman"/>
          <w:sz w:val="24"/>
        </w:rPr>
        <w:t>.</w:t>
      </w:r>
      <w:r>
        <w:rPr>
          <w:rFonts w:ascii="Times New Roman" w:hAnsi="Times New Roman" w:cs="Times New Roman"/>
          <w:sz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4805"/>
        <w:gridCol w:w="2279"/>
      </w:tblGrid>
      <w:tr w:rsidR="00A13973" w:rsidRPr="00DA345D" w:rsidTr="003D7F0F">
        <w:tc>
          <w:tcPr>
            <w:tcW w:w="3100" w:type="dxa"/>
          </w:tcPr>
          <w:p w:rsidR="00BC48AB" w:rsidRPr="00BC48AB" w:rsidRDefault="00BC48AB" w:rsidP="003D7F0F">
            <w:pPr>
              <w:pStyle w:val="TableParagraph"/>
              <w:spacing w:line="256" w:lineRule="exact"/>
              <w:ind w:left="0"/>
              <w:jc w:val="center"/>
              <w:rPr>
                <w:b/>
                <w:sz w:val="24"/>
              </w:rPr>
            </w:pPr>
            <w:r w:rsidRPr="00BC48AB">
              <w:rPr>
                <w:b/>
                <w:sz w:val="24"/>
              </w:rPr>
              <w:t>Наименование</w:t>
            </w:r>
          </w:p>
        </w:tc>
        <w:tc>
          <w:tcPr>
            <w:tcW w:w="4805" w:type="dxa"/>
          </w:tcPr>
          <w:p w:rsidR="00BC48AB" w:rsidRPr="00BC48AB" w:rsidRDefault="00BC48AB" w:rsidP="003D7F0F">
            <w:pPr>
              <w:pStyle w:val="TableParagraph"/>
              <w:spacing w:line="256" w:lineRule="exact"/>
              <w:ind w:left="0"/>
              <w:jc w:val="center"/>
              <w:rPr>
                <w:b/>
                <w:sz w:val="24"/>
              </w:rPr>
            </w:pPr>
            <w:r w:rsidRPr="00BC48AB">
              <w:rPr>
                <w:b/>
                <w:sz w:val="24"/>
              </w:rPr>
              <w:t>Цель использования</w:t>
            </w:r>
          </w:p>
        </w:tc>
        <w:tc>
          <w:tcPr>
            <w:tcW w:w="2279" w:type="dxa"/>
          </w:tcPr>
          <w:p w:rsidR="00BC48AB" w:rsidRPr="00BC48AB" w:rsidRDefault="00BC48AB" w:rsidP="003D7F0F">
            <w:pPr>
              <w:pStyle w:val="TableParagraph"/>
              <w:spacing w:line="256" w:lineRule="exact"/>
              <w:ind w:left="0"/>
              <w:jc w:val="center"/>
              <w:rPr>
                <w:b/>
                <w:sz w:val="24"/>
              </w:rPr>
            </w:pPr>
            <w:r w:rsidRPr="00BC48AB">
              <w:rPr>
                <w:b/>
                <w:sz w:val="24"/>
              </w:rPr>
              <w:t>Место нахождения</w:t>
            </w:r>
          </w:p>
        </w:tc>
      </w:tr>
      <w:tr w:rsidR="00A666AA" w:rsidRPr="00DA345D" w:rsidTr="003D7F0F">
        <w:trPr>
          <w:trHeight w:val="1304"/>
        </w:trPr>
        <w:tc>
          <w:tcPr>
            <w:tcW w:w="3100" w:type="dxa"/>
          </w:tcPr>
          <w:p w:rsidR="00A666AA" w:rsidRPr="00181A61" w:rsidRDefault="00A666AA" w:rsidP="003D7F0F">
            <w:pPr>
              <w:rPr>
                <w:rFonts w:ascii="Times New Roman" w:hAnsi="Times New Roman" w:cs="Times New Roman"/>
                <w:sz w:val="24"/>
              </w:rPr>
            </w:pPr>
            <w:r w:rsidRPr="00181A61">
              <w:rPr>
                <w:rFonts w:ascii="Times New Roman" w:hAnsi="Times New Roman" w:cs="Times New Roman"/>
                <w:sz w:val="24"/>
              </w:rPr>
              <w:t xml:space="preserve">Ноутбук </w:t>
            </w:r>
            <w:r w:rsidRPr="00181A61">
              <w:rPr>
                <w:rFonts w:ascii="Times New Roman" w:hAnsi="Times New Roman" w:cs="Times New Roman"/>
                <w:sz w:val="24"/>
                <w:lang w:val="en-US"/>
              </w:rPr>
              <w:t>DELL</w:t>
            </w:r>
            <w:r w:rsidRPr="00181A61">
              <w:rPr>
                <w:rFonts w:ascii="Times New Roman" w:hAnsi="Times New Roman" w:cs="Times New Roman"/>
                <w:sz w:val="24"/>
              </w:rPr>
              <w:t xml:space="preserve"> </w:t>
            </w:r>
            <w:r w:rsidRPr="00181A61">
              <w:rPr>
                <w:rFonts w:ascii="Times New Roman" w:hAnsi="Times New Roman" w:cs="Times New Roman"/>
                <w:sz w:val="24"/>
                <w:lang w:val="en-US"/>
              </w:rPr>
              <w:t>Inspiron</w:t>
            </w:r>
          </w:p>
        </w:tc>
        <w:tc>
          <w:tcPr>
            <w:tcW w:w="4805" w:type="dxa"/>
          </w:tcPr>
          <w:p w:rsidR="00A666AA" w:rsidRPr="00DA345D" w:rsidRDefault="00A666AA" w:rsidP="003D7F0F">
            <w:pPr>
              <w:pStyle w:val="TableParagraph"/>
              <w:tabs>
                <w:tab w:val="left" w:pos="1738"/>
                <w:tab w:val="left" w:pos="1993"/>
              </w:tabs>
              <w:ind w:left="0"/>
              <w:jc w:val="both"/>
              <w:rPr>
                <w:sz w:val="24"/>
              </w:rPr>
            </w:pPr>
            <w:r w:rsidRPr="009179CF">
              <w:rPr>
                <w:sz w:val="24"/>
              </w:rPr>
              <w:t>Для организации психолого-</w:t>
            </w:r>
            <w:r>
              <w:rPr>
                <w:sz w:val="24"/>
              </w:rPr>
              <w:t>п</w:t>
            </w:r>
            <w:r w:rsidRPr="009179CF">
              <w:rPr>
                <w:sz w:val="24"/>
              </w:rPr>
              <w:t>едагогической работы с педагогами, родителями, подготовки</w:t>
            </w:r>
            <w:r>
              <w:rPr>
                <w:sz w:val="24"/>
              </w:rPr>
              <w:t xml:space="preserve"> </w:t>
            </w:r>
            <w:r w:rsidRPr="009179CF">
              <w:rPr>
                <w:sz w:val="24"/>
              </w:rPr>
              <w:t>дидактических раздаточных материалов</w:t>
            </w:r>
            <w:r w:rsidRPr="009179CF">
              <w:rPr>
                <w:spacing w:val="13"/>
                <w:sz w:val="24"/>
              </w:rPr>
              <w:t xml:space="preserve"> </w:t>
            </w:r>
            <w:r w:rsidRPr="009179CF">
              <w:rPr>
                <w:sz w:val="24"/>
              </w:rPr>
              <w:t>для образовательной деятельности</w:t>
            </w:r>
          </w:p>
        </w:tc>
        <w:tc>
          <w:tcPr>
            <w:tcW w:w="2279" w:type="dxa"/>
            <w:vMerge w:val="restart"/>
          </w:tcPr>
          <w:p w:rsidR="00A666AA" w:rsidRPr="00AF3358" w:rsidRDefault="00A666AA" w:rsidP="003D7F0F">
            <w:pPr>
              <w:pStyle w:val="a9"/>
              <w:spacing w:before="8"/>
              <w:jc w:val="both"/>
              <w:rPr>
                <w:b w:val="0"/>
                <w:sz w:val="24"/>
              </w:rPr>
            </w:pPr>
            <w:r w:rsidRPr="00AF3358">
              <w:rPr>
                <w:b w:val="0"/>
                <w:sz w:val="24"/>
              </w:rPr>
              <w:t>Центр психологического сопровождения</w:t>
            </w:r>
          </w:p>
        </w:tc>
      </w:tr>
      <w:tr w:rsidR="00181A61" w:rsidRPr="00DA345D" w:rsidTr="003D7F0F">
        <w:tc>
          <w:tcPr>
            <w:tcW w:w="3100" w:type="dxa"/>
          </w:tcPr>
          <w:p w:rsidR="00181A61" w:rsidRPr="00181A61" w:rsidRDefault="00181A61" w:rsidP="003D7F0F">
            <w:pPr>
              <w:rPr>
                <w:rFonts w:ascii="Times New Roman" w:hAnsi="Times New Roman" w:cs="Times New Roman"/>
                <w:sz w:val="24"/>
              </w:rPr>
            </w:pPr>
            <w:r w:rsidRPr="00181A61">
              <w:rPr>
                <w:rFonts w:ascii="Times New Roman" w:hAnsi="Times New Roman" w:cs="Times New Roman"/>
                <w:sz w:val="24"/>
              </w:rPr>
              <w:t xml:space="preserve">Интерактивная доска </w:t>
            </w:r>
            <w:r w:rsidRPr="00181A61">
              <w:rPr>
                <w:rFonts w:ascii="Times New Roman" w:hAnsi="Times New Roman" w:cs="Times New Roman"/>
                <w:sz w:val="24"/>
                <w:lang w:val="en-US"/>
              </w:rPr>
              <w:t>SMART</w:t>
            </w:r>
            <w:r w:rsidRPr="00181A61">
              <w:rPr>
                <w:rFonts w:ascii="Times New Roman" w:hAnsi="Times New Roman" w:cs="Times New Roman"/>
                <w:sz w:val="24"/>
              </w:rPr>
              <w:t xml:space="preserve"> </w:t>
            </w:r>
            <w:r w:rsidRPr="00181A61">
              <w:rPr>
                <w:rFonts w:ascii="Times New Roman" w:hAnsi="Times New Roman" w:cs="Times New Roman"/>
                <w:sz w:val="24"/>
                <w:lang w:val="en-US"/>
              </w:rPr>
              <w:t>Board</w:t>
            </w:r>
            <w:r w:rsidRPr="00181A61">
              <w:rPr>
                <w:rFonts w:ascii="Times New Roman" w:hAnsi="Times New Roman" w:cs="Times New Roman"/>
                <w:sz w:val="24"/>
              </w:rPr>
              <w:t xml:space="preserve"> </w:t>
            </w:r>
            <w:r w:rsidRPr="00181A61">
              <w:rPr>
                <w:rFonts w:ascii="Times New Roman" w:hAnsi="Times New Roman" w:cs="Times New Roman"/>
                <w:sz w:val="24"/>
                <w:lang w:val="en-US"/>
              </w:rPr>
              <w:t>SB</w:t>
            </w:r>
            <w:r w:rsidRPr="00181A61">
              <w:rPr>
                <w:rFonts w:ascii="Times New Roman" w:hAnsi="Times New Roman" w:cs="Times New Roman"/>
                <w:sz w:val="24"/>
              </w:rPr>
              <w:t xml:space="preserve">480  </w:t>
            </w:r>
          </w:p>
        </w:tc>
        <w:tc>
          <w:tcPr>
            <w:tcW w:w="4805" w:type="dxa"/>
            <w:vMerge w:val="restart"/>
          </w:tcPr>
          <w:p w:rsidR="00181A61" w:rsidRPr="00DA345D" w:rsidRDefault="00181A61" w:rsidP="003D7F0F">
            <w:pPr>
              <w:pStyle w:val="TableParagraph"/>
              <w:tabs>
                <w:tab w:val="left" w:pos="2083"/>
              </w:tabs>
              <w:spacing w:line="270" w:lineRule="exact"/>
              <w:ind w:left="0"/>
              <w:jc w:val="both"/>
              <w:rPr>
                <w:sz w:val="24"/>
              </w:rPr>
            </w:pPr>
            <w:r>
              <w:rPr>
                <w:sz w:val="24"/>
              </w:rPr>
              <w:t xml:space="preserve">Для проведения образовательной деятельности, </w:t>
            </w:r>
            <w:r>
              <w:rPr>
                <w:spacing w:val="-1"/>
                <w:sz w:val="24"/>
              </w:rPr>
              <w:t xml:space="preserve">методической </w:t>
            </w:r>
            <w:r>
              <w:rPr>
                <w:sz w:val="24"/>
              </w:rPr>
              <w:t>работы,</w:t>
            </w:r>
            <w:r>
              <w:rPr>
                <w:sz w:val="24"/>
              </w:rPr>
              <w:tab/>
            </w:r>
            <w:r>
              <w:rPr>
                <w:spacing w:val="-1"/>
                <w:sz w:val="24"/>
              </w:rPr>
              <w:t xml:space="preserve">родительских </w:t>
            </w:r>
            <w:r>
              <w:rPr>
                <w:sz w:val="24"/>
              </w:rPr>
              <w:t>собраний</w:t>
            </w:r>
          </w:p>
        </w:tc>
        <w:tc>
          <w:tcPr>
            <w:tcW w:w="2279" w:type="dxa"/>
            <w:vMerge/>
          </w:tcPr>
          <w:p w:rsidR="00181A61" w:rsidRPr="00DA345D" w:rsidRDefault="00181A61" w:rsidP="003D7F0F">
            <w:pPr>
              <w:pStyle w:val="a9"/>
              <w:spacing w:before="8"/>
              <w:jc w:val="both"/>
              <w:rPr>
                <w:sz w:val="24"/>
              </w:rPr>
            </w:pPr>
          </w:p>
        </w:tc>
      </w:tr>
      <w:tr w:rsidR="00181A61" w:rsidRPr="00DA345D" w:rsidTr="003D7F0F">
        <w:tc>
          <w:tcPr>
            <w:tcW w:w="3100" w:type="dxa"/>
          </w:tcPr>
          <w:p w:rsidR="00181A61" w:rsidRPr="00181A61" w:rsidRDefault="00181A61" w:rsidP="003D7F0F">
            <w:pPr>
              <w:rPr>
                <w:rFonts w:ascii="Times New Roman" w:hAnsi="Times New Roman" w:cs="Times New Roman"/>
                <w:sz w:val="24"/>
              </w:rPr>
            </w:pPr>
            <w:r w:rsidRPr="00181A61">
              <w:rPr>
                <w:rFonts w:ascii="Times New Roman" w:hAnsi="Times New Roman" w:cs="Times New Roman"/>
                <w:sz w:val="24"/>
              </w:rPr>
              <w:t xml:space="preserve">Проектор </w:t>
            </w:r>
            <w:r w:rsidRPr="00181A61">
              <w:rPr>
                <w:rFonts w:ascii="Times New Roman" w:hAnsi="Times New Roman" w:cs="Times New Roman"/>
                <w:sz w:val="24"/>
                <w:lang w:val="en-US"/>
              </w:rPr>
              <w:t>Optoma</w:t>
            </w:r>
            <w:r w:rsidRPr="00181A61">
              <w:rPr>
                <w:rFonts w:ascii="Times New Roman" w:hAnsi="Times New Roman" w:cs="Times New Roman"/>
                <w:sz w:val="24"/>
              </w:rPr>
              <w:t xml:space="preserve"> </w:t>
            </w:r>
            <w:r w:rsidRPr="00181A61">
              <w:rPr>
                <w:rFonts w:ascii="Times New Roman" w:hAnsi="Times New Roman" w:cs="Times New Roman"/>
                <w:sz w:val="24"/>
                <w:lang w:val="en-US"/>
              </w:rPr>
              <w:t>W</w:t>
            </w:r>
            <w:r w:rsidRPr="00181A61">
              <w:rPr>
                <w:rFonts w:ascii="Times New Roman" w:hAnsi="Times New Roman" w:cs="Times New Roman"/>
                <w:sz w:val="24"/>
              </w:rPr>
              <w:t>331</w:t>
            </w:r>
          </w:p>
        </w:tc>
        <w:tc>
          <w:tcPr>
            <w:tcW w:w="4805" w:type="dxa"/>
            <w:vMerge/>
          </w:tcPr>
          <w:p w:rsidR="00181A61" w:rsidRPr="00DA345D" w:rsidRDefault="00181A61" w:rsidP="003D7F0F">
            <w:pPr>
              <w:pStyle w:val="a9"/>
              <w:spacing w:before="8"/>
              <w:jc w:val="both"/>
              <w:rPr>
                <w:sz w:val="24"/>
              </w:rPr>
            </w:pPr>
          </w:p>
        </w:tc>
        <w:tc>
          <w:tcPr>
            <w:tcW w:w="2279" w:type="dxa"/>
            <w:vMerge/>
          </w:tcPr>
          <w:p w:rsidR="00181A61" w:rsidRPr="00DA345D" w:rsidRDefault="00181A61" w:rsidP="003D7F0F">
            <w:pPr>
              <w:pStyle w:val="a9"/>
              <w:spacing w:before="8"/>
              <w:jc w:val="both"/>
              <w:rPr>
                <w:sz w:val="24"/>
              </w:rPr>
            </w:pPr>
          </w:p>
        </w:tc>
      </w:tr>
      <w:tr w:rsidR="00181A61" w:rsidRPr="00DA345D" w:rsidTr="003D7F0F">
        <w:tc>
          <w:tcPr>
            <w:tcW w:w="3100" w:type="dxa"/>
          </w:tcPr>
          <w:p w:rsidR="00181A61" w:rsidRPr="00181A61" w:rsidRDefault="00181A61" w:rsidP="003D7F0F">
            <w:pPr>
              <w:rPr>
                <w:rFonts w:ascii="Times New Roman" w:hAnsi="Times New Roman" w:cs="Times New Roman"/>
                <w:sz w:val="24"/>
              </w:rPr>
            </w:pPr>
            <w:r w:rsidRPr="00181A61">
              <w:rPr>
                <w:rFonts w:ascii="Times New Roman" w:hAnsi="Times New Roman" w:cs="Times New Roman"/>
                <w:sz w:val="24"/>
              </w:rPr>
              <w:t xml:space="preserve">Документ-камера Mimio </w:t>
            </w:r>
            <w:r w:rsidRPr="00181A61">
              <w:rPr>
                <w:rFonts w:ascii="Times New Roman" w:hAnsi="Times New Roman" w:cs="Times New Roman"/>
                <w:sz w:val="24"/>
              </w:rPr>
              <w:lastRenderedPageBreak/>
              <w:t xml:space="preserve">View  </w:t>
            </w:r>
          </w:p>
        </w:tc>
        <w:tc>
          <w:tcPr>
            <w:tcW w:w="4805" w:type="dxa"/>
          </w:tcPr>
          <w:p w:rsidR="00181A61" w:rsidRPr="00181A61" w:rsidRDefault="00181A61" w:rsidP="003D7F0F">
            <w:pPr>
              <w:pStyle w:val="a9"/>
              <w:spacing w:before="8"/>
              <w:jc w:val="both"/>
              <w:rPr>
                <w:b w:val="0"/>
                <w:sz w:val="24"/>
              </w:rPr>
            </w:pPr>
            <w:r w:rsidRPr="00181A61">
              <w:rPr>
                <w:b w:val="0"/>
                <w:sz w:val="24"/>
              </w:rPr>
              <w:lastRenderedPageBreak/>
              <w:t>Для проведения образовательной деятельности</w:t>
            </w:r>
          </w:p>
        </w:tc>
        <w:tc>
          <w:tcPr>
            <w:tcW w:w="2279" w:type="dxa"/>
            <w:vMerge/>
          </w:tcPr>
          <w:p w:rsidR="00181A61" w:rsidRPr="00DA345D" w:rsidRDefault="00181A61" w:rsidP="003D7F0F">
            <w:pPr>
              <w:pStyle w:val="a9"/>
              <w:spacing w:before="8"/>
              <w:jc w:val="both"/>
              <w:rPr>
                <w:sz w:val="24"/>
              </w:rPr>
            </w:pPr>
          </w:p>
        </w:tc>
      </w:tr>
      <w:tr w:rsidR="00B83B8D" w:rsidRPr="00DA345D" w:rsidTr="003D7F0F">
        <w:tc>
          <w:tcPr>
            <w:tcW w:w="3100" w:type="dxa"/>
          </w:tcPr>
          <w:p w:rsidR="00B83B8D" w:rsidRPr="00B83B8D" w:rsidRDefault="00B83B8D" w:rsidP="003D7F0F">
            <w:pPr>
              <w:rPr>
                <w:rFonts w:ascii="Times New Roman" w:hAnsi="Times New Roman" w:cs="Times New Roman"/>
                <w:sz w:val="24"/>
                <w:szCs w:val="24"/>
              </w:rPr>
            </w:pPr>
            <w:r w:rsidRPr="00B83B8D">
              <w:rPr>
                <w:rFonts w:ascii="Times New Roman" w:hAnsi="Times New Roman" w:cs="Times New Roman"/>
                <w:sz w:val="24"/>
                <w:szCs w:val="24"/>
              </w:rPr>
              <w:lastRenderedPageBreak/>
              <w:t xml:space="preserve">Ноутбук </w:t>
            </w:r>
            <w:r w:rsidRPr="00B83B8D">
              <w:rPr>
                <w:rFonts w:ascii="Times New Roman" w:hAnsi="Times New Roman" w:cs="Times New Roman"/>
                <w:sz w:val="24"/>
                <w:szCs w:val="24"/>
                <w:lang w:val="en-US"/>
              </w:rPr>
              <w:t>Dell</w:t>
            </w:r>
            <w:r w:rsidRPr="00B83B8D">
              <w:rPr>
                <w:rFonts w:ascii="Times New Roman" w:hAnsi="Times New Roman" w:cs="Times New Roman"/>
                <w:sz w:val="24"/>
                <w:szCs w:val="24"/>
              </w:rPr>
              <w:t xml:space="preserve"> </w:t>
            </w:r>
            <w:r w:rsidRPr="00B83B8D">
              <w:rPr>
                <w:rFonts w:ascii="Times New Roman" w:hAnsi="Times New Roman" w:cs="Times New Roman"/>
                <w:sz w:val="24"/>
                <w:szCs w:val="24"/>
                <w:lang w:val="en-US"/>
              </w:rPr>
              <w:t>Inspiron</w:t>
            </w:r>
          </w:p>
        </w:tc>
        <w:tc>
          <w:tcPr>
            <w:tcW w:w="4805" w:type="dxa"/>
            <w:vMerge w:val="restart"/>
          </w:tcPr>
          <w:p w:rsidR="00B83B8D" w:rsidRDefault="00B83B8D" w:rsidP="003D7F0F">
            <w:pPr>
              <w:pStyle w:val="TableParagraph"/>
              <w:tabs>
                <w:tab w:val="left" w:pos="2083"/>
              </w:tabs>
              <w:spacing w:line="270" w:lineRule="exact"/>
              <w:ind w:left="0"/>
              <w:jc w:val="both"/>
              <w:rPr>
                <w:sz w:val="24"/>
              </w:rPr>
            </w:pPr>
            <w:r>
              <w:rPr>
                <w:sz w:val="24"/>
              </w:rPr>
              <w:t xml:space="preserve">Для проведения образовательной деятельности, </w:t>
            </w:r>
            <w:r>
              <w:rPr>
                <w:spacing w:val="-1"/>
                <w:sz w:val="24"/>
              </w:rPr>
              <w:t xml:space="preserve">методической </w:t>
            </w:r>
            <w:r>
              <w:rPr>
                <w:sz w:val="24"/>
              </w:rPr>
              <w:t xml:space="preserve">работы, </w:t>
            </w:r>
            <w:r>
              <w:rPr>
                <w:spacing w:val="-1"/>
                <w:sz w:val="24"/>
              </w:rPr>
              <w:t xml:space="preserve">родительских </w:t>
            </w:r>
            <w:r>
              <w:rPr>
                <w:sz w:val="24"/>
              </w:rPr>
              <w:t>собраний,</w:t>
            </w:r>
            <w:r>
              <w:rPr>
                <w:sz w:val="24"/>
              </w:rPr>
              <w:tab/>
            </w:r>
            <w:r>
              <w:rPr>
                <w:spacing w:val="-1"/>
                <w:sz w:val="24"/>
              </w:rPr>
              <w:t xml:space="preserve">организационных </w:t>
            </w:r>
            <w:r>
              <w:rPr>
                <w:sz w:val="24"/>
              </w:rPr>
              <w:t>собраний</w:t>
            </w:r>
            <w:r>
              <w:rPr>
                <w:spacing w:val="-1"/>
                <w:sz w:val="24"/>
              </w:rPr>
              <w:t xml:space="preserve"> </w:t>
            </w:r>
            <w:r>
              <w:rPr>
                <w:sz w:val="24"/>
              </w:rPr>
              <w:t>коллектива</w:t>
            </w:r>
          </w:p>
        </w:tc>
        <w:tc>
          <w:tcPr>
            <w:tcW w:w="2279" w:type="dxa"/>
            <w:vMerge w:val="restart"/>
          </w:tcPr>
          <w:p w:rsidR="00B83B8D" w:rsidRPr="00B83B8D" w:rsidRDefault="00B83B8D" w:rsidP="003D7F0F">
            <w:pPr>
              <w:pStyle w:val="a9"/>
              <w:spacing w:before="8"/>
              <w:jc w:val="both"/>
              <w:rPr>
                <w:b w:val="0"/>
                <w:sz w:val="24"/>
              </w:rPr>
            </w:pPr>
            <w:r>
              <w:rPr>
                <w:b w:val="0"/>
                <w:sz w:val="24"/>
              </w:rPr>
              <w:t>Музыкальный зал</w:t>
            </w:r>
          </w:p>
        </w:tc>
      </w:tr>
      <w:tr w:rsidR="00B83B8D" w:rsidRPr="00DA345D" w:rsidTr="003D7F0F">
        <w:tc>
          <w:tcPr>
            <w:tcW w:w="3100" w:type="dxa"/>
          </w:tcPr>
          <w:p w:rsidR="00B83B8D" w:rsidRPr="00B83B8D" w:rsidRDefault="00B83B8D" w:rsidP="003D7F0F">
            <w:pPr>
              <w:rPr>
                <w:rFonts w:ascii="Times New Roman" w:hAnsi="Times New Roman" w:cs="Times New Roman"/>
                <w:sz w:val="24"/>
                <w:szCs w:val="24"/>
              </w:rPr>
            </w:pPr>
            <w:r w:rsidRPr="00B83B8D">
              <w:rPr>
                <w:rFonts w:ascii="Times New Roman" w:hAnsi="Times New Roman" w:cs="Times New Roman"/>
                <w:sz w:val="24"/>
                <w:szCs w:val="24"/>
              </w:rPr>
              <w:t xml:space="preserve">Настенный проэкционный экран </w:t>
            </w:r>
            <w:r w:rsidRPr="00B83B8D">
              <w:rPr>
                <w:rFonts w:ascii="Times New Roman" w:hAnsi="Times New Roman" w:cs="Times New Roman"/>
                <w:sz w:val="24"/>
                <w:szCs w:val="24"/>
                <w:lang w:val="en-US"/>
              </w:rPr>
              <w:t>Lumin</w:t>
            </w:r>
            <w:r w:rsidRPr="00B83B8D">
              <w:rPr>
                <w:rFonts w:ascii="Times New Roman" w:hAnsi="Times New Roman" w:cs="Times New Roman"/>
                <w:sz w:val="24"/>
                <w:szCs w:val="24"/>
              </w:rPr>
              <w:t xml:space="preserve"> </w:t>
            </w:r>
          </w:p>
        </w:tc>
        <w:tc>
          <w:tcPr>
            <w:tcW w:w="4805" w:type="dxa"/>
            <w:vMerge/>
          </w:tcPr>
          <w:p w:rsidR="00B83B8D" w:rsidRDefault="00B83B8D" w:rsidP="003D7F0F">
            <w:pPr>
              <w:pStyle w:val="TableParagraph"/>
              <w:tabs>
                <w:tab w:val="left" w:pos="2083"/>
              </w:tabs>
              <w:spacing w:line="270" w:lineRule="exact"/>
              <w:ind w:left="0"/>
              <w:rPr>
                <w:sz w:val="24"/>
              </w:rPr>
            </w:pPr>
          </w:p>
        </w:tc>
        <w:tc>
          <w:tcPr>
            <w:tcW w:w="2279" w:type="dxa"/>
            <w:vMerge/>
          </w:tcPr>
          <w:p w:rsidR="00B83B8D" w:rsidRPr="00DA345D" w:rsidRDefault="00B83B8D" w:rsidP="003D7F0F">
            <w:pPr>
              <w:pStyle w:val="a9"/>
              <w:spacing w:before="8"/>
              <w:jc w:val="both"/>
              <w:rPr>
                <w:sz w:val="24"/>
              </w:rPr>
            </w:pPr>
          </w:p>
        </w:tc>
      </w:tr>
      <w:tr w:rsidR="00B83B8D" w:rsidRPr="00DA345D" w:rsidTr="003D7F0F">
        <w:tc>
          <w:tcPr>
            <w:tcW w:w="3100" w:type="dxa"/>
          </w:tcPr>
          <w:p w:rsidR="00B83B8D" w:rsidRPr="00B83B8D" w:rsidRDefault="00B83B8D" w:rsidP="003D7F0F">
            <w:pPr>
              <w:pStyle w:val="a9"/>
              <w:spacing w:before="8"/>
              <w:jc w:val="both"/>
              <w:rPr>
                <w:b w:val="0"/>
                <w:sz w:val="24"/>
              </w:rPr>
            </w:pPr>
            <w:r w:rsidRPr="00B83B8D">
              <w:rPr>
                <w:b w:val="0"/>
                <w:sz w:val="24"/>
              </w:rPr>
              <w:t xml:space="preserve">Проэктор </w:t>
            </w:r>
            <w:r w:rsidRPr="00B83B8D">
              <w:rPr>
                <w:b w:val="0"/>
                <w:sz w:val="24"/>
                <w:lang w:val="en-US"/>
              </w:rPr>
              <w:t>Optoma</w:t>
            </w:r>
            <w:r w:rsidRPr="00B83B8D">
              <w:rPr>
                <w:b w:val="0"/>
                <w:sz w:val="24"/>
              </w:rPr>
              <w:t xml:space="preserve"> </w:t>
            </w:r>
            <w:r w:rsidRPr="00B83B8D">
              <w:rPr>
                <w:b w:val="0"/>
                <w:sz w:val="24"/>
                <w:lang w:val="en-US"/>
              </w:rPr>
              <w:t>X341</w:t>
            </w:r>
          </w:p>
        </w:tc>
        <w:tc>
          <w:tcPr>
            <w:tcW w:w="4805" w:type="dxa"/>
            <w:vMerge/>
          </w:tcPr>
          <w:p w:rsidR="00B83B8D" w:rsidRDefault="00B83B8D" w:rsidP="003D7F0F">
            <w:pPr>
              <w:pStyle w:val="TableParagraph"/>
              <w:tabs>
                <w:tab w:val="left" w:pos="2083"/>
              </w:tabs>
              <w:spacing w:line="270" w:lineRule="exact"/>
              <w:ind w:left="0"/>
              <w:rPr>
                <w:sz w:val="24"/>
              </w:rPr>
            </w:pPr>
          </w:p>
        </w:tc>
        <w:tc>
          <w:tcPr>
            <w:tcW w:w="2279" w:type="dxa"/>
            <w:vMerge/>
          </w:tcPr>
          <w:p w:rsidR="00B83B8D" w:rsidRPr="00DA345D" w:rsidRDefault="00B83B8D" w:rsidP="003D7F0F">
            <w:pPr>
              <w:pStyle w:val="a9"/>
              <w:spacing w:before="8"/>
              <w:jc w:val="both"/>
              <w:rPr>
                <w:sz w:val="24"/>
              </w:rPr>
            </w:pPr>
          </w:p>
        </w:tc>
      </w:tr>
      <w:tr w:rsidR="00B83B8D" w:rsidRPr="00DA345D" w:rsidTr="003D7F0F">
        <w:tc>
          <w:tcPr>
            <w:tcW w:w="3100" w:type="dxa"/>
          </w:tcPr>
          <w:p w:rsidR="00B83B8D" w:rsidRPr="00B83B8D" w:rsidRDefault="00B83B8D" w:rsidP="003D7F0F">
            <w:pPr>
              <w:pStyle w:val="a9"/>
              <w:spacing w:before="8"/>
              <w:jc w:val="both"/>
              <w:rPr>
                <w:b w:val="0"/>
                <w:sz w:val="24"/>
              </w:rPr>
            </w:pPr>
            <w:r w:rsidRPr="00B83B8D">
              <w:rPr>
                <w:b w:val="0"/>
                <w:sz w:val="24"/>
              </w:rPr>
              <w:t xml:space="preserve">Цифровое пианино </w:t>
            </w:r>
            <w:r w:rsidRPr="00B83B8D">
              <w:rPr>
                <w:b w:val="0"/>
                <w:sz w:val="24"/>
                <w:lang w:val="en-US"/>
              </w:rPr>
              <w:t>CASIO</w:t>
            </w:r>
            <w:r w:rsidRPr="00B83B8D">
              <w:rPr>
                <w:b w:val="0"/>
                <w:sz w:val="24"/>
              </w:rPr>
              <w:t xml:space="preserve"> </w:t>
            </w:r>
            <w:r w:rsidRPr="00B83B8D">
              <w:rPr>
                <w:b w:val="0"/>
                <w:sz w:val="24"/>
                <w:lang w:val="en-US"/>
              </w:rPr>
              <w:t>Privia</w:t>
            </w:r>
            <w:r w:rsidRPr="00B83B8D">
              <w:rPr>
                <w:b w:val="0"/>
                <w:sz w:val="24"/>
              </w:rPr>
              <w:t xml:space="preserve"> </w:t>
            </w:r>
            <w:r w:rsidRPr="00B83B8D">
              <w:rPr>
                <w:b w:val="0"/>
                <w:sz w:val="24"/>
                <w:lang w:val="en-US"/>
              </w:rPr>
              <w:t>PX</w:t>
            </w:r>
            <w:r w:rsidRPr="00B83B8D">
              <w:rPr>
                <w:b w:val="0"/>
                <w:sz w:val="24"/>
              </w:rPr>
              <w:t>-750</w:t>
            </w:r>
          </w:p>
        </w:tc>
        <w:tc>
          <w:tcPr>
            <w:tcW w:w="4805" w:type="dxa"/>
          </w:tcPr>
          <w:p w:rsidR="00B83B8D" w:rsidRDefault="00B83B8D" w:rsidP="003D7F0F">
            <w:pPr>
              <w:pStyle w:val="TableParagraph"/>
              <w:tabs>
                <w:tab w:val="left" w:pos="2083"/>
              </w:tabs>
              <w:spacing w:line="270" w:lineRule="exact"/>
              <w:ind w:left="0"/>
              <w:jc w:val="both"/>
              <w:rPr>
                <w:sz w:val="24"/>
              </w:rPr>
            </w:pPr>
            <w:r>
              <w:rPr>
                <w:sz w:val="24"/>
              </w:rPr>
              <w:t>Для</w:t>
            </w:r>
            <w:r w:rsidRPr="00B83B8D">
              <w:rPr>
                <w:sz w:val="24"/>
              </w:rPr>
              <w:t xml:space="preserve"> </w:t>
            </w:r>
            <w:r>
              <w:rPr>
                <w:sz w:val="24"/>
              </w:rPr>
              <w:t>проведения</w:t>
            </w:r>
            <w:r w:rsidRPr="00B83B8D">
              <w:rPr>
                <w:sz w:val="24"/>
              </w:rPr>
              <w:t xml:space="preserve"> </w:t>
            </w:r>
            <w:r>
              <w:rPr>
                <w:sz w:val="24"/>
              </w:rPr>
              <w:t>образовательной деятельности по музыкальному развитию, проведения</w:t>
            </w:r>
            <w:r w:rsidRPr="00B83B8D">
              <w:rPr>
                <w:sz w:val="24"/>
              </w:rPr>
              <w:t xml:space="preserve"> </w:t>
            </w:r>
            <w:r>
              <w:rPr>
                <w:spacing w:val="-1"/>
                <w:sz w:val="24"/>
              </w:rPr>
              <w:t xml:space="preserve">утренников, </w:t>
            </w:r>
            <w:r>
              <w:rPr>
                <w:sz w:val="24"/>
              </w:rPr>
              <w:t>досугов,</w:t>
            </w:r>
            <w:r>
              <w:rPr>
                <w:spacing w:val="-2"/>
                <w:sz w:val="24"/>
              </w:rPr>
              <w:t xml:space="preserve"> </w:t>
            </w:r>
            <w:r>
              <w:rPr>
                <w:sz w:val="24"/>
              </w:rPr>
              <w:t>развлечений</w:t>
            </w:r>
          </w:p>
        </w:tc>
        <w:tc>
          <w:tcPr>
            <w:tcW w:w="2279" w:type="dxa"/>
            <w:vMerge/>
          </w:tcPr>
          <w:p w:rsidR="00B83B8D" w:rsidRPr="00DA345D" w:rsidRDefault="00B83B8D" w:rsidP="003D7F0F">
            <w:pPr>
              <w:pStyle w:val="a9"/>
              <w:spacing w:before="8"/>
              <w:jc w:val="both"/>
              <w:rPr>
                <w:sz w:val="24"/>
              </w:rPr>
            </w:pPr>
          </w:p>
        </w:tc>
      </w:tr>
      <w:tr w:rsidR="009179CF" w:rsidRPr="00DA345D" w:rsidTr="003D7F0F">
        <w:tc>
          <w:tcPr>
            <w:tcW w:w="3100" w:type="dxa"/>
          </w:tcPr>
          <w:p w:rsidR="009179CF" w:rsidRPr="00B83B8D" w:rsidRDefault="00B83B8D" w:rsidP="003D7F0F">
            <w:pPr>
              <w:rPr>
                <w:rFonts w:ascii="Times New Roman" w:hAnsi="Times New Roman" w:cs="Times New Roman"/>
                <w:sz w:val="24"/>
                <w:szCs w:val="24"/>
              </w:rPr>
            </w:pPr>
            <w:r w:rsidRPr="00B83B8D">
              <w:rPr>
                <w:rFonts w:ascii="Times New Roman" w:hAnsi="Times New Roman" w:cs="Times New Roman"/>
                <w:sz w:val="24"/>
                <w:szCs w:val="24"/>
              </w:rPr>
              <w:t xml:space="preserve">Магнитола </w:t>
            </w:r>
            <w:r w:rsidRPr="00B83B8D">
              <w:rPr>
                <w:rFonts w:ascii="Times New Roman" w:hAnsi="Times New Roman" w:cs="Times New Roman"/>
                <w:sz w:val="24"/>
                <w:szCs w:val="24"/>
                <w:lang w:val="en-US"/>
              </w:rPr>
              <w:t>Sharp</w:t>
            </w:r>
          </w:p>
        </w:tc>
        <w:tc>
          <w:tcPr>
            <w:tcW w:w="4805" w:type="dxa"/>
          </w:tcPr>
          <w:p w:rsidR="009179CF" w:rsidRDefault="00B83B8D" w:rsidP="003D7F0F">
            <w:pPr>
              <w:pStyle w:val="TableParagraph"/>
              <w:tabs>
                <w:tab w:val="left" w:pos="2083"/>
              </w:tabs>
              <w:spacing w:line="268" w:lineRule="exact"/>
              <w:ind w:left="0"/>
              <w:jc w:val="both"/>
              <w:rPr>
                <w:sz w:val="24"/>
              </w:rPr>
            </w:pPr>
            <w:r>
              <w:rPr>
                <w:sz w:val="24"/>
              </w:rPr>
              <w:t>Для</w:t>
            </w:r>
            <w:r w:rsidRPr="00B83B8D">
              <w:rPr>
                <w:sz w:val="24"/>
              </w:rPr>
              <w:t xml:space="preserve"> </w:t>
            </w:r>
            <w:r>
              <w:rPr>
                <w:sz w:val="24"/>
              </w:rPr>
              <w:t>проведения</w:t>
            </w:r>
            <w:r w:rsidRPr="00B83B8D">
              <w:rPr>
                <w:sz w:val="24"/>
              </w:rPr>
              <w:t xml:space="preserve"> </w:t>
            </w:r>
            <w:r>
              <w:rPr>
                <w:sz w:val="24"/>
              </w:rPr>
              <w:t>образовательной деятельности по физическому</w:t>
            </w:r>
            <w:r w:rsidRPr="00B83B8D">
              <w:rPr>
                <w:sz w:val="24"/>
              </w:rPr>
              <w:t xml:space="preserve"> </w:t>
            </w:r>
            <w:r>
              <w:rPr>
                <w:sz w:val="24"/>
              </w:rPr>
              <w:t>развитию</w:t>
            </w:r>
          </w:p>
        </w:tc>
        <w:tc>
          <w:tcPr>
            <w:tcW w:w="2279" w:type="dxa"/>
          </w:tcPr>
          <w:p w:rsidR="009179CF" w:rsidRPr="00B83B8D" w:rsidRDefault="00B83B8D" w:rsidP="003D7F0F">
            <w:pPr>
              <w:pStyle w:val="a9"/>
              <w:spacing w:before="8"/>
              <w:jc w:val="both"/>
              <w:rPr>
                <w:b w:val="0"/>
                <w:sz w:val="24"/>
              </w:rPr>
            </w:pPr>
            <w:r w:rsidRPr="00B83B8D">
              <w:rPr>
                <w:b w:val="0"/>
                <w:sz w:val="24"/>
              </w:rPr>
              <w:t>Физкультурный зал</w:t>
            </w:r>
          </w:p>
        </w:tc>
      </w:tr>
      <w:tr w:rsidR="009179CF" w:rsidRPr="00DA345D" w:rsidTr="003D7F0F">
        <w:tc>
          <w:tcPr>
            <w:tcW w:w="3100" w:type="dxa"/>
          </w:tcPr>
          <w:p w:rsidR="009179CF" w:rsidRPr="006351B7" w:rsidRDefault="006351B7" w:rsidP="003D7F0F">
            <w:pPr>
              <w:pStyle w:val="a9"/>
              <w:spacing w:before="8"/>
              <w:jc w:val="both"/>
              <w:rPr>
                <w:b w:val="0"/>
                <w:sz w:val="24"/>
              </w:rPr>
            </w:pPr>
            <w:r w:rsidRPr="006351B7">
              <w:rPr>
                <w:b w:val="0"/>
                <w:sz w:val="24"/>
              </w:rPr>
              <w:t xml:space="preserve">Ноутбук </w:t>
            </w:r>
            <w:r w:rsidRPr="006351B7">
              <w:rPr>
                <w:b w:val="0"/>
                <w:sz w:val="24"/>
                <w:lang w:val="en-US"/>
              </w:rPr>
              <w:t>Lenovo G-500</w:t>
            </w:r>
          </w:p>
        </w:tc>
        <w:tc>
          <w:tcPr>
            <w:tcW w:w="4805" w:type="dxa"/>
          </w:tcPr>
          <w:p w:rsidR="009179CF" w:rsidRPr="006351B7" w:rsidRDefault="006351B7" w:rsidP="003D7F0F">
            <w:pPr>
              <w:pStyle w:val="TableParagraph"/>
              <w:tabs>
                <w:tab w:val="left" w:pos="2006"/>
                <w:tab w:val="left" w:pos="2093"/>
                <w:tab w:val="left" w:pos="2448"/>
              </w:tabs>
              <w:ind w:left="0"/>
              <w:jc w:val="both"/>
              <w:rPr>
                <w:sz w:val="24"/>
              </w:rPr>
            </w:pPr>
            <w:r>
              <w:rPr>
                <w:sz w:val="24"/>
              </w:rPr>
              <w:t>Для оформления документации, ведения отчетности,</w:t>
            </w:r>
            <w:r>
              <w:rPr>
                <w:sz w:val="24"/>
              </w:rPr>
              <w:tab/>
            </w:r>
            <w:r>
              <w:rPr>
                <w:sz w:val="24"/>
              </w:rPr>
              <w:tab/>
              <w:t>подготовки информационных</w:t>
            </w:r>
            <w:r>
              <w:rPr>
                <w:spacing w:val="21"/>
                <w:sz w:val="24"/>
              </w:rPr>
              <w:t xml:space="preserve"> </w:t>
            </w:r>
            <w:r>
              <w:rPr>
                <w:sz w:val="24"/>
              </w:rPr>
              <w:t>материалов по питанию и по медицинской деятельности</w:t>
            </w:r>
          </w:p>
        </w:tc>
        <w:tc>
          <w:tcPr>
            <w:tcW w:w="2279" w:type="dxa"/>
          </w:tcPr>
          <w:p w:rsidR="009179CF" w:rsidRPr="006351B7" w:rsidRDefault="006351B7" w:rsidP="003D7F0F">
            <w:pPr>
              <w:pStyle w:val="a9"/>
              <w:spacing w:before="8"/>
              <w:jc w:val="both"/>
              <w:rPr>
                <w:b w:val="0"/>
                <w:sz w:val="24"/>
              </w:rPr>
            </w:pPr>
            <w:r>
              <w:rPr>
                <w:b w:val="0"/>
                <w:sz w:val="24"/>
              </w:rPr>
              <w:t>Медицинский кабинет</w:t>
            </w:r>
          </w:p>
        </w:tc>
      </w:tr>
      <w:tr w:rsidR="00A13973" w:rsidRPr="00DA345D" w:rsidTr="003D7F0F">
        <w:tc>
          <w:tcPr>
            <w:tcW w:w="3100" w:type="dxa"/>
          </w:tcPr>
          <w:p w:rsidR="00A13973" w:rsidRPr="00A13973" w:rsidRDefault="00A13973" w:rsidP="003D7F0F">
            <w:pPr>
              <w:rPr>
                <w:rFonts w:ascii="Times New Roman" w:hAnsi="Times New Roman" w:cs="Times New Roman"/>
                <w:b/>
                <w:sz w:val="24"/>
              </w:rPr>
            </w:pPr>
            <w:r w:rsidRPr="00A13973">
              <w:rPr>
                <w:rFonts w:ascii="Times New Roman" w:hAnsi="Times New Roman" w:cs="Times New Roman"/>
                <w:sz w:val="24"/>
              </w:rPr>
              <w:t>Интерактивная сенсорная панель «Тачпаинт»</w:t>
            </w:r>
          </w:p>
        </w:tc>
        <w:tc>
          <w:tcPr>
            <w:tcW w:w="4805" w:type="dxa"/>
            <w:vMerge w:val="restart"/>
          </w:tcPr>
          <w:p w:rsidR="00A13973" w:rsidRPr="006351B7" w:rsidRDefault="00A13973" w:rsidP="003D7F0F">
            <w:pPr>
              <w:pStyle w:val="TableParagraph"/>
              <w:tabs>
                <w:tab w:val="left" w:pos="2083"/>
              </w:tabs>
              <w:spacing w:line="270" w:lineRule="exact"/>
              <w:ind w:left="0"/>
              <w:rPr>
                <w:sz w:val="24"/>
              </w:rPr>
            </w:pPr>
            <w:r>
              <w:rPr>
                <w:sz w:val="24"/>
              </w:rPr>
              <w:t xml:space="preserve">Для проведения образовательной деятельности, </w:t>
            </w:r>
            <w:r>
              <w:rPr>
                <w:spacing w:val="-1"/>
                <w:sz w:val="24"/>
              </w:rPr>
              <w:t xml:space="preserve">методической </w:t>
            </w:r>
            <w:r>
              <w:rPr>
                <w:sz w:val="24"/>
              </w:rPr>
              <w:t>работы,</w:t>
            </w:r>
            <w:r>
              <w:rPr>
                <w:sz w:val="24"/>
              </w:rPr>
              <w:tab/>
            </w:r>
            <w:r>
              <w:rPr>
                <w:spacing w:val="-1"/>
                <w:sz w:val="24"/>
              </w:rPr>
              <w:t xml:space="preserve">родительских </w:t>
            </w:r>
            <w:r>
              <w:rPr>
                <w:sz w:val="24"/>
              </w:rPr>
              <w:t>собраний</w:t>
            </w:r>
          </w:p>
        </w:tc>
        <w:tc>
          <w:tcPr>
            <w:tcW w:w="2279" w:type="dxa"/>
            <w:vMerge w:val="restart"/>
          </w:tcPr>
          <w:p w:rsidR="00A13973" w:rsidRPr="006351B7" w:rsidRDefault="00A13973" w:rsidP="003D7F0F">
            <w:pPr>
              <w:pStyle w:val="a9"/>
              <w:spacing w:before="8"/>
              <w:jc w:val="both"/>
              <w:rPr>
                <w:b w:val="0"/>
                <w:sz w:val="24"/>
              </w:rPr>
            </w:pPr>
            <w:r>
              <w:rPr>
                <w:b w:val="0"/>
                <w:sz w:val="24"/>
              </w:rPr>
              <w:t>Группа № 9</w:t>
            </w:r>
          </w:p>
        </w:tc>
      </w:tr>
      <w:tr w:rsidR="00A13973" w:rsidRPr="00DA345D" w:rsidTr="003D7F0F">
        <w:tc>
          <w:tcPr>
            <w:tcW w:w="3100" w:type="dxa"/>
          </w:tcPr>
          <w:p w:rsidR="00A13973" w:rsidRPr="00A13973" w:rsidRDefault="00A13973" w:rsidP="003D7F0F">
            <w:pPr>
              <w:rPr>
                <w:rFonts w:ascii="Times New Roman" w:hAnsi="Times New Roman" w:cs="Times New Roman"/>
                <w:b/>
                <w:sz w:val="24"/>
              </w:rPr>
            </w:pPr>
            <w:r w:rsidRPr="00A13973">
              <w:rPr>
                <w:rFonts w:ascii="Times New Roman" w:hAnsi="Times New Roman" w:cs="Times New Roman"/>
                <w:sz w:val="24"/>
              </w:rPr>
              <w:t xml:space="preserve">Ноутбук </w:t>
            </w:r>
            <w:r w:rsidRPr="00A13973">
              <w:rPr>
                <w:rFonts w:ascii="Times New Roman" w:hAnsi="Times New Roman" w:cs="Times New Roman"/>
                <w:sz w:val="24"/>
                <w:lang w:val="en-US"/>
              </w:rPr>
              <w:t>DELL</w:t>
            </w:r>
            <w:r w:rsidRPr="00A13973">
              <w:rPr>
                <w:rFonts w:ascii="Times New Roman" w:hAnsi="Times New Roman" w:cs="Times New Roman"/>
                <w:sz w:val="24"/>
              </w:rPr>
              <w:t xml:space="preserve"> </w:t>
            </w:r>
            <w:r w:rsidRPr="00A13973">
              <w:rPr>
                <w:rFonts w:ascii="Times New Roman" w:hAnsi="Times New Roman" w:cs="Times New Roman"/>
                <w:sz w:val="24"/>
                <w:lang w:val="en-US"/>
              </w:rPr>
              <w:t>Inspiron</w:t>
            </w:r>
          </w:p>
        </w:tc>
        <w:tc>
          <w:tcPr>
            <w:tcW w:w="4805" w:type="dxa"/>
            <w:vMerge/>
          </w:tcPr>
          <w:p w:rsidR="00A13973" w:rsidRPr="006351B7" w:rsidRDefault="00A13973" w:rsidP="003D7F0F">
            <w:pPr>
              <w:pStyle w:val="TableParagraph"/>
              <w:tabs>
                <w:tab w:val="left" w:pos="2083"/>
              </w:tabs>
              <w:spacing w:line="270" w:lineRule="exact"/>
              <w:ind w:left="0"/>
              <w:rPr>
                <w:sz w:val="24"/>
              </w:rPr>
            </w:pPr>
          </w:p>
        </w:tc>
        <w:tc>
          <w:tcPr>
            <w:tcW w:w="2279" w:type="dxa"/>
            <w:vMerge/>
          </w:tcPr>
          <w:p w:rsidR="00A13973" w:rsidRPr="006351B7" w:rsidRDefault="00A13973" w:rsidP="003D7F0F">
            <w:pPr>
              <w:pStyle w:val="a9"/>
              <w:spacing w:before="8"/>
              <w:jc w:val="both"/>
              <w:rPr>
                <w:b w:val="0"/>
                <w:sz w:val="24"/>
              </w:rPr>
            </w:pPr>
          </w:p>
        </w:tc>
      </w:tr>
    </w:tbl>
    <w:p w:rsidR="002372DC" w:rsidRPr="0043516D" w:rsidRDefault="002372DC" w:rsidP="003D7F0F">
      <w:pPr>
        <w:pStyle w:val="a9"/>
        <w:spacing w:before="1"/>
        <w:jc w:val="both"/>
        <w:rPr>
          <w:b w:val="0"/>
          <w:sz w:val="24"/>
        </w:rPr>
      </w:pPr>
      <w:r w:rsidRPr="002372DC">
        <w:rPr>
          <w:b w:val="0"/>
          <w:sz w:val="24"/>
        </w:rPr>
        <w:t xml:space="preserve">Для организации деятельности педагогов </w:t>
      </w:r>
      <w:r w:rsidR="00017BB3">
        <w:rPr>
          <w:b w:val="0"/>
          <w:sz w:val="24"/>
        </w:rPr>
        <w:t>Учреждение</w:t>
      </w:r>
      <w:r w:rsidRPr="002372DC">
        <w:rPr>
          <w:b w:val="0"/>
          <w:sz w:val="24"/>
        </w:rPr>
        <w:t xml:space="preserve"> подключен</w:t>
      </w:r>
      <w:r w:rsidR="00017BB3">
        <w:rPr>
          <w:b w:val="0"/>
          <w:sz w:val="24"/>
        </w:rPr>
        <w:t>о</w:t>
      </w:r>
      <w:r w:rsidRPr="002372DC">
        <w:rPr>
          <w:b w:val="0"/>
          <w:sz w:val="24"/>
        </w:rPr>
        <w:t xml:space="preserve"> к сети Интернет (</w:t>
      </w:r>
      <w:r w:rsidRPr="0043516D">
        <w:rPr>
          <w:b w:val="0"/>
          <w:sz w:val="24"/>
        </w:rPr>
        <w:t xml:space="preserve">ООО «Ростелеком»), для детей свободного доступа к компьютерам не имеется. </w:t>
      </w:r>
      <w:r w:rsidR="00017BB3">
        <w:rPr>
          <w:b w:val="0"/>
          <w:sz w:val="24"/>
        </w:rPr>
        <w:t>Учреждение</w:t>
      </w:r>
      <w:r w:rsidRPr="0043516D">
        <w:rPr>
          <w:b w:val="0"/>
          <w:sz w:val="24"/>
        </w:rPr>
        <w:t xml:space="preserve"> имеет сайт: </w:t>
      </w:r>
      <w:hyperlink r:id="rId10" w:history="1">
        <w:r w:rsidR="00E502EE" w:rsidRPr="0043516D">
          <w:rPr>
            <w:rStyle w:val="af"/>
            <w:b w:val="0"/>
            <w:color w:val="auto"/>
            <w:sz w:val="24"/>
          </w:rPr>
          <w:t>http://137dzn.dounn.ru</w:t>
        </w:r>
      </w:hyperlink>
      <w:r w:rsidRPr="0043516D">
        <w:rPr>
          <w:b w:val="0"/>
          <w:sz w:val="24"/>
        </w:rPr>
        <w:t>, электронную почту</w:t>
      </w:r>
      <w:r w:rsidRPr="0043516D">
        <w:rPr>
          <w:b w:val="0"/>
          <w:spacing w:val="45"/>
          <w:sz w:val="24"/>
        </w:rPr>
        <w:t xml:space="preserve"> </w:t>
      </w:r>
      <w:hyperlink r:id="rId11">
        <w:r w:rsidRPr="0043516D">
          <w:rPr>
            <w:b w:val="0"/>
            <w:sz w:val="24"/>
            <w:u w:val="single" w:color="538DD3"/>
          </w:rPr>
          <w:t>ds137uddudzr.ru</w:t>
        </w:r>
      </w:hyperlink>
      <w:r w:rsidRPr="0043516D">
        <w:rPr>
          <w:b w:val="0"/>
          <w:sz w:val="24"/>
          <w:u w:val="single" w:color="538DD3"/>
        </w:rPr>
        <w:t>.</w:t>
      </w:r>
    </w:p>
    <w:p w:rsidR="00572FF6" w:rsidRPr="002372DC" w:rsidRDefault="002372DC" w:rsidP="003D7F0F">
      <w:pPr>
        <w:pStyle w:val="a9"/>
        <w:spacing w:before="8"/>
        <w:jc w:val="both"/>
        <w:rPr>
          <w:b w:val="0"/>
          <w:sz w:val="24"/>
        </w:rPr>
      </w:pPr>
      <w:r w:rsidRPr="002372DC">
        <w:rPr>
          <w:b w:val="0"/>
          <w:sz w:val="24"/>
        </w:rPr>
        <w:t>Работа в сети Интернет входит в рабочее время сотрудников (6.00-18.00</w:t>
      </w:r>
      <w:r w:rsidR="0043516D">
        <w:rPr>
          <w:b w:val="0"/>
          <w:sz w:val="24"/>
        </w:rPr>
        <w:t xml:space="preserve"> </w:t>
      </w:r>
      <w:r w:rsidRPr="002372DC">
        <w:rPr>
          <w:b w:val="0"/>
          <w:sz w:val="24"/>
        </w:rPr>
        <w:t>ч.) по мере необходимости.</w:t>
      </w:r>
    </w:p>
    <w:p w:rsidR="00572FF6" w:rsidRDefault="00572FF6" w:rsidP="003D7F0F">
      <w:pPr>
        <w:pStyle w:val="a3"/>
        <w:spacing w:after="0" w:line="240" w:lineRule="auto"/>
        <w:ind w:left="0"/>
        <w:jc w:val="center"/>
        <w:rPr>
          <w:rFonts w:ascii="Times New Roman" w:hAnsi="Times New Roman" w:cs="Times New Roman"/>
          <w:b/>
          <w:sz w:val="24"/>
          <w:szCs w:val="24"/>
        </w:rPr>
      </w:pPr>
    </w:p>
    <w:p w:rsidR="00572FF6" w:rsidRPr="0043516D" w:rsidRDefault="006C28F8" w:rsidP="003D7F0F">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rPr>
        <w:t xml:space="preserve">3.2. </w:t>
      </w:r>
      <w:r w:rsidR="0043516D" w:rsidRPr="0043516D">
        <w:rPr>
          <w:rFonts w:ascii="Times New Roman" w:hAnsi="Times New Roman" w:cs="Times New Roman"/>
          <w:b/>
          <w:sz w:val="24"/>
        </w:rPr>
        <w:t>Обеспеченность методическими материалами и средствами обучения и воспитания</w:t>
      </w:r>
    </w:p>
    <w:p w:rsidR="00572FF6" w:rsidRDefault="00572FF6" w:rsidP="003D7F0F">
      <w:pPr>
        <w:pStyle w:val="a3"/>
        <w:spacing w:after="0" w:line="240" w:lineRule="auto"/>
        <w:ind w:left="0"/>
        <w:jc w:val="center"/>
        <w:rPr>
          <w:rFonts w:ascii="Times New Roman" w:hAnsi="Times New Roman" w:cs="Times New Roman"/>
          <w:b/>
          <w:sz w:val="24"/>
          <w:szCs w:val="24"/>
        </w:rPr>
      </w:pPr>
    </w:p>
    <w:tbl>
      <w:tblPr>
        <w:tblpPr w:leftFromText="180" w:rightFromText="180" w:vertAnchor="text" w:tblpY="1"/>
        <w:tblOverlap w:val="never"/>
        <w:tblW w:w="1017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0173"/>
      </w:tblGrid>
      <w:tr w:rsidR="0043516D" w:rsidRPr="00AA6B21" w:rsidTr="003D7F0F">
        <w:tc>
          <w:tcPr>
            <w:tcW w:w="10173" w:type="dxa"/>
          </w:tcPr>
          <w:p w:rsidR="0043516D" w:rsidRPr="00AA6B21" w:rsidRDefault="0043516D" w:rsidP="003D7F0F">
            <w:pPr>
              <w:spacing w:after="0" w:line="240" w:lineRule="auto"/>
              <w:jc w:val="both"/>
              <w:rPr>
                <w:rFonts w:ascii="Times New Roman" w:hAnsi="Times New Roman" w:cs="Times New Roman"/>
                <w:spacing w:val="3"/>
                <w:sz w:val="20"/>
                <w:szCs w:val="20"/>
              </w:rPr>
            </w:pPr>
            <w:r w:rsidRPr="00AA6B21">
              <w:rPr>
                <w:rFonts w:ascii="Times New Roman" w:hAnsi="Times New Roman" w:cs="Times New Roman"/>
                <w:sz w:val="20"/>
                <w:szCs w:val="20"/>
              </w:rPr>
              <w:t>Комплексная образовательная программа дошкольного образования «</w:t>
            </w:r>
            <w:r w:rsidRPr="00AA6B21">
              <w:rPr>
                <w:rFonts w:ascii="Times New Roman" w:hAnsi="Times New Roman" w:cs="Times New Roman"/>
                <w:spacing w:val="3"/>
                <w:sz w:val="20"/>
                <w:szCs w:val="20"/>
              </w:rPr>
              <w:t xml:space="preserve">Детство». - СПб.: </w:t>
            </w:r>
            <w:r w:rsidR="0074071C" w:rsidRPr="00AA6B21">
              <w:rPr>
                <w:rFonts w:ascii="Times New Roman" w:hAnsi="Times New Roman" w:cs="Times New Roman"/>
                <w:sz w:val="20"/>
                <w:szCs w:val="20"/>
              </w:rPr>
              <w:t xml:space="preserve"> Детство-Пресс</w:t>
            </w:r>
            <w:r w:rsidRPr="00AA6B21">
              <w:rPr>
                <w:rFonts w:ascii="Times New Roman" w:hAnsi="Times New Roman" w:cs="Times New Roman"/>
                <w:spacing w:val="3"/>
                <w:sz w:val="20"/>
                <w:szCs w:val="20"/>
              </w:rPr>
              <w:t>, 2016</w:t>
            </w:r>
          </w:p>
        </w:tc>
      </w:tr>
      <w:tr w:rsidR="00443723" w:rsidRPr="00AA6B21" w:rsidTr="003D7F0F">
        <w:tc>
          <w:tcPr>
            <w:tcW w:w="10173" w:type="dxa"/>
          </w:tcPr>
          <w:p w:rsidR="00443723" w:rsidRPr="00AA6B21" w:rsidRDefault="00C522FD" w:rsidP="003D7F0F">
            <w:pPr>
              <w:spacing w:after="0" w:line="240" w:lineRule="auto"/>
              <w:jc w:val="both"/>
              <w:rPr>
                <w:rFonts w:ascii="Times New Roman" w:hAnsi="Times New Roman" w:cs="Times New Roman"/>
                <w:sz w:val="20"/>
                <w:szCs w:val="20"/>
              </w:rPr>
            </w:pPr>
            <w:r w:rsidRPr="00AA6B21">
              <w:rPr>
                <w:rFonts w:ascii="Times New Roman" w:hAnsi="Times New Roman" w:cs="Times New Roman"/>
                <w:sz w:val="20"/>
                <w:szCs w:val="20"/>
              </w:rPr>
              <w:t xml:space="preserve">Основная и адаптированная образовательные программы дошкольного образования. Модель и методические рекомендации по проектированию на основе ФГОС. </w:t>
            </w:r>
            <w:r w:rsidRPr="00AA6B21">
              <w:rPr>
                <w:rFonts w:ascii="Times New Roman" w:hAnsi="Times New Roman" w:cs="Times New Roman"/>
                <w:spacing w:val="3"/>
                <w:sz w:val="20"/>
                <w:szCs w:val="20"/>
              </w:rPr>
              <w:t xml:space="preserve"> – </w:t>
            </w:r>
            <w:r w:rsidRPr="00AA6B21">
              <w:rPr>
                <w:rFonts w:ascii="Times New Roman" w:hAnsi="Times New Roman" w:cs="Times New Roman"/>
                <w:sz w:val="20"/>
                <w:szCs w:val="20"/>
              </w:rPr>
              <w:t>СПб.:  Детство-Пресс, 2015</w:t>
            </w:r>
          </w:p>
        </w:tc>
      </w:tr>
      <w:tr w:rsidR="00443723" w:rsidRPr="00AA6B21" w:rsidTr="003D7F0F">
        <w:tc>
          <w:tcPr>
            <w:tcW w:w="10173" w:type="dxa"/>
          </w:tcPr>
          <w:p w:rsidR="00443723" w:rsidRPr="00AA6B21" w:rsidRDefault="00C522FD" w:rsidP="003D7F0F">
            <w:pPr>
              <w:spacing w:after="0" w:line="240" w:lineRule="auto"/>
              <w:jc w:val="both"/>
              <w:rPr>
                <w:rFonts w:ascii="Times New Roman" w:hAnsi="Times New Roman" w:cs="Times New Roman"/>
                <w:sz w:val="20"/>
                <w:szCs w:val="20"/>
              </w:rPr>
            </w:pPr>
            <w:r w:rsidRPr="00AA6B21">
              <w:rPr>
                <w:rFonts w:ascii="Times New Roman" w:hAnsi="Times New Roman" w:cs="Times New Roman"/>
                <w:sz w:val="20"/>
                <w:szCs w:val="20"/>
              </w:rPr>
              <w:t>Образовательная область</w:t>
            </w:r>
            <w:r w:rsidRPr="00AA6B21">
              <w:rPr>
                <w:rFonts w:ascii="Times New Roman" w:hAnsi="Times New Roman" w:cs="Times New Roman"/>
                <w:b/>
                <w:sz w:val="20"/>
                <w:szCs w:val="20"/>
              </w:rPr>
              <w:t xml:space="preserve"> </w:t>
            </w:r>
            <w:r w:rsidRPr="00AA6B21">
              <w:rPr>
                <w:rFonts w:ascii="Times New Roman" w:hAnsi="Times New Roman" w:cs="Times New Roman"/>
                <w:sz w:val="20"/>
                <w:szCs w:val="20"/>
              </w:rPr>
              <w:t>Социально-коммуникативное развитие.</w:t>
            </w:r>
            <w:r w:rsidRPr="00AA6B21">
              <w:rPr>
                <w:rFonts w:ascii="Times New Roman" w:hAnsi="Times New Roman" w:cs="Times New Roman"/>
                <w:b/>
                <w:sz w:val="20"/>
                <w:szCs w:val="20"/>
              </w:rPr>
              <w:t xml:space="preserve"> - </w:t>
            </w:r>
            <w:r w:rsidRPr="00AA6B21">
              <w:rPr>
                <w:rFonts w:ascii="Times New Roman" w:hAnsi="Times New Roman" w:cs="Times New Roman"/>
                <w:sz w:val="20"/>
                <w:szCs w:val="20"/>
              </w:rPr>
              <w:t xml:space="preserve"> СПб.:  Детство-Пресс, 2016</w:t>
            </w:r>
          </w:p>
        </w:tc>
      </w:tr>
      <w:tr w:rsidR="00443723" w:rsidRPr="00AA6B21" w:rsidTr="003D7F0F">
        <w:tc>
          <w:tcPr>
            <w:tcW w:w="10173" w:type="dxa"/>
          </w:tcPr>
          <w:p w:rsidR="00443723" w:rsidRPr="00AA6B21" w:rsidRDefault="00C522FD" w:rsidP="003D7F0F">
            <w:pPr>
              <w:spacing w:after="0" w:line="240" w:lineRule="auto"/>
              <w:jc w:val="both"/>
              <w:rPr>
                <w:rFonts w:ascii="Times New Roman" w:hAnsi="Times New Roman" w:cs="Times New Roman"/>
                <w:sz w:val="20"/>
                <w:szCs w:val="20"/>
              </w:rPr>
            </w:pPr>
            <w:r w:rsidRPr="00AA6B21">
              <w:rPr>
                <w:rFonts w:ascii="Times New Roman" w:hAnsi="Times New Roman" w:cs="Times New Roman"/>
                <w:sz w:val="20"/>
                <w:szCs w:val="20"/>
              </w:rPr>
              <w:t>Образовательная область</w:t>
            </w:r>
            <w:r w:rsidRPr="00AA6B21">
              <w:rPr>
                <w:rFonts w:ascii="Times New Roman" w:hAnsi="Times New Roman" w:cs="Times New Roman"/>
                <w:b/>
                <w:sz w:val="20"/>
                <w:szCs w:val="20"/>
              </w:rPr>
              <w:t xml:space="preserve"> </w:t>
            </w:r>
            <w:r w:rsidRPr="00AA6B21">
              <w:rPr>
                <w:rFonts w:ascii="Times New Roman" w:hAnsi="Times New Roman" w:cs="Times New Roman"/>
                <w:sz w:val="20"/>
                <w:szCs w:val="20"/>
              </w:rPr>
              <w:t>Познавательное развитие.</w:t>
            </w:r>
            <w:r w:rsidRPr="00AA6B21">
              <w:rPr>
                <w:rFonts w:ascii="Times New Roman" w:hAnsi="Times New Roman" w:cs="Times New Roman"/>
                <w:b/>
                <w:sz w:val="20"/>
                <w:szCs w:val="20"/>
              </w:rPr>
              <w:t xml:space="preserve"> - </w:t>
            </w:r>
            <w:r w:rsidRPr="00AA6B21">
              <w:rPr>
                <w:rFonts w:ascii="Times New Roman" w:hAnsi="Times New Roman" w:cs="Times New Roman"/>
                <w:sz w:val="20"/>
                <w:szCs w:val="20"/>
              </w:rPr>
              <w:t xml:space="preserve"> СПб.:  Детство-Пресс, 2017</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sz w:val="20"/>
                <w:szCs w:val="20"/>
              </w:rPr>
            </w:pPr>
            <w:r w:rsidRPr="00AA6B21">
              <w:rPr>
                <w:rFonts w:ascii="Times New Roman" w:hAnsi="Times New Roman" w:cs="Times New Roman"/>
                <w:sz w:val="20"/>
                <w:szCs w:val="20"/>
              </w:rPr>
              <w:t>Образовательная область</w:t>
            </w:r>
            <w:r w:rsidRPr="00AA6B21">
              <w:rPr>
                <w:rFonts w:ascii="Times New Roman" w:hAnsi="Times New Roman" w:cs="Times New Roman"/>
                <w:b/>
                <w:sz w:val="20"/>
                <w:szCs w:val="20"/>
              </w:rPr>
              <w:t xml:space="preserve"> </w:t>
            </w:r>
            <w:r w:rsidRPr="00AA6B21">
              <w:rPr>
                <w:rFonts w:ascii="Times New Roman" w:hAnsi="Times New Roman" w:cs="Times New Roman"/>
                <w:sz w:val="20"/>
                <w:szCs w:val="20"/>
              </w:rPr>
              <w:t>Речевое развитие.</w:t>
            </w:r>
            <w:r w:rsidRPr="00AA6B21">
              <w:rPr>
                <w:rFonts w:ascii="Times New Roman" w:hAnsi="Times New Roman" w:cs="Times New Roman"/>
                <w:b/>
                <w:sz w:val="20"/>
                <w:szCs w:val="20"/>
              </w:rPr>
              <w:t xml:space="preserve"> - </w:t>
            </w:r>
            <w:r w:rsidRPr="00AA6B21">
              <w:rPr>
                <w:rFonts w:ascii="Times New Roman" w:hAnsi="Times New Roman" w:cs="Times New Roman"/>
                <w:sz w:val="20"/>
                <w:szCs w:val="20"/>
              </w:rPr>
              <w:t xml:space="preserve"> СПб.:  Детство-Пресс, 2017</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sz w:val="20"/>
                <w:szCs w:val="20"/>
              </w:rPr>
            </w:pPr>
            <w:r w:rsidRPr="00AA6B21">
              <w:rPr>
                <w:rFonts w:ascii="Times New Roman" w:hAnsi="Times New Roman" w:cs="Times New Roman"/>
                <w:sz w:val="20"/>
                <w:szCs w:val="20"/>
              </w:rPr>
              <w:t>Образовательная область</w:t>
            </w:r>
            <w:r w:rsidRPr="00AA6B21">
              <w:rPr>
                <w:rFonts w:ascii="Times New Roman" w:hAnsi="Times New Roman" w:cs="Times New Roman"/>
                <w:b/>
                <w:sz w:val="20"/>
                <w:szCs w:val="20"/>
              </w:rPr>
              <w:t xml:space="preserve"> </w:t>
            </w:r>
            <w:r w:rsidRPr="00AA6B21">
              <w:rPr>
                <w:rFonts w:ascii="Times New Roman" w:hAnsi="Times New Roman" w:cs="Times New Roman"/>
                <w:sz w:val="20"/>
                <w:szCs w:val="20"/>
              </w:rPr>
              <w:t>Художественно-эстетическое развитие.</w:t>
            </w:r>
            <w:r w:rsidRPr="00AA6B21">
              <w:rPr>
                <w:rFonts w:ascii="Times New Roman" w:hAnsi="Times New Roman" w:cs="Times New Roman"/>
                <w:b/>
                <w:sz w:val="20"/>
                <w:szCs w:val="20"/>
              </w:rPr>
              <w:t xml:space="preserve"> - </w:t>
            </w:r>
            <w:r w:rsidRPr="00AA6B21">
              <w:rPr>
                <w:rFonts w:ascii="Times New Roman" w:hAnsi="Times New Roman" w:cs="Times New Roman"/>
                <w:sz w:val="20"/>
                <w:szCs w:val="20"/>
              </w:rPr>
              <w:t xml:space="preserve"> СПб.:  Детство-Пресс, 2017</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sz w:val="20"/>
                <w:szCs w:val="20"/>
              </w:rPr>
            </w:pPr>
            <w:r w:rsidRPr="00AA6B21">
              <w:rPr>
                <w:rFonts w:ascii="Times New Roman" w:hAnsi="Times New Roman" w:cs="Times New Roman"/>
                <w:sz w:val="20"/>
                <w:szCs w:val="20"/>
              </w:rPr>
              <w:t>Образовательная область</w:t>
            </w:r>
            <w:r w:rsidRPr="00AA6B21">
              <w:rPr>
                <w:rFonts w:ascii="Times New Roman" w:hAnsi="Times New Roman" w:cs="Times New Roman"/>
                <w:b/>
                <w:sz w:val="20"/>
                <w:szCs w:val="20"/>
              </w:rPr>
              <w:t xml:space="preserve"> </w:t>
            </w:r>
            <w:r w:rsidRPr="00AA6B21">
              <w:rPr>
                <w:rFonts w:ascii="Times New Roman" w:hAnsi="Times New Roman" w:cs="Times New Roman"/>
                <w:sz w:val="20"/>
                <w:szCs w:val="20"/>
              </w:rPr>
              <w:t>Физическое развитие.</w:t>
            </w:r>
            <w:r w:rsidRPr="00AA6B21">
              <w:rPr>
                <w:rFonts w:ascii="Times New Roman" w:hAnsi="Times New Roman" w:cs="Times New Roman"/>
                <w:b/>
                <w:sz w:val="20"/>
                <w:szCs w:val="20"/>
              </w:rPr>
              <w:t xml:space="preserve"> - </w:t>
            </w:r>
            <w:r w:rsidRPr="00AA6B21">
              <w:rPr>
                <w:rFonts w:ascii="Times New Roman" w:hAnsi="Times New Roman" w:cs="Times New Roman"/>
                <w:sz w:val="20"/>
                <w:szCs w:val="20"/>
              </w:rPr>
              <w:t xml:space="preserve"> СПб.:  Детство-Пресс, 2017</w:t>
            </w:r>
          </w:p>
        </w:tc>
      </w:tr>
      <w:tr w:rsidR="00C522FD" w:rsidRPr="00AA6B21" w:rsidTr="003D7F0F">
        <w:tc>
          <w:tcPr>
            <w:tcW w:w="10173" w:type="dxa"/>
          </w:tcPr>
          <w:p w:rsidR="00C522FD" w:rsidRPr="00AA6B21" w:rsidRDefault="00C522FD" w:rsidP="003D7F0F">
            <w:pPr>
              <w:spacing w:after="0" w:line="240" w:lineRule="auto"/>
              <w:jc w:val="center"/>
              <w:rPr>
                <w:rFonts w:ascii="Times New Roman" w:hAnsi="Times New Roman" w:cs="Times New Roman"/>
                <w:b/>
                <w:spacing w:val="3"/>
                <w:sz w:val="20"/>
                <w:szCs w:val="20"/>
              </w:rPr>
            </w:pPr>
            <w:r w:rsidRPr="00AA6B21">
              <w:rPr>
                <w:rFonts w:ascii="Times New Roman" w:hAnsi="Times New Roman" w:cs="Times New Roman"/>
                <w:b/>
                <w:spacing w:val="3"/>
                <w:sz w:val="20"/>
                <w:szCs w:val="20"/>
              </w:rPr>
              <w:t>ПОДГОТОВИТЕЛЬНАЯ ГРУППА</w:t>
            </w:r>
          </w:p>
        </w:tc>
      </w:tr>
      <w:tr w:rsidR="00C522FD" w:rsidRPr="00AA6B21" w:rsidTr="003D7F0F">
        <w:tc>
          <w:tcPr>
            <w:tcW w:w="10173" w:type="dxa"/>
          </w:tcPr>
          <w:p w:rsidR="00C522FD" w:rsidRPr="00AA6B21" w:rsidRDefault="00C522FD" w:rsidP="003D7F0F">
            <w:pPr>
              <w:spacing w:after="0" w:line="240" w:lineRule="auto"/>
              <w:jc w:val="center"/>
              <w:rPr>
                <w:rFonts w:ascii="Times New Roman" w:hAnsi="Times New Roman" w:cs="Times New Roman"/>
                <w:b/>
                <w:spacing w:val="3"/>
                <w:sz w:val="20"/>
                <w:szCs w:val="20"/>
              </w:rPr>
            </w:pPr>
            <w:r w:rsidRPr="00AA6B21">
              <w:rPr>
                <w:rFonts w:ascii="Times New Roman" w:hAnsi="Times New Roman" w:cs="Times New Roman"/>
                <w:b/>
                <w:sz w:val="20"/>
                <w:szCs w:val="20"/>
              </w:rPr>
              <w:t>Образовательная область «Социально-коммуникативное развитие»</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b/>
                <w:spacing w:val="3"/>
                <w:sz w:val="20"/>
                <w:szCs w:val="20"/>
              </w:rPr>
            </w:pPr>
            <w:r w:rsidRPr="00AA6B21">
              <w:rPr>
                <w:rFonts w:ascii="Times New Roman" w:hAnsi="Times New Roman" w:cs="Times New Roman"/>
                <w:sz w:val="20"/>
                <w:szCs w:val="20"/>
              </w:rPr>
              <w:t>Гладышева Н.Н., Сержантова Ю.Б. «Рабочая программа воспитателя. Ежедневное планирование. Подготовительная группа». Волгоград, «Учитель», 2014 (с. 361)</w:t>
            </w:r>
          </w:p>
        </w:tc>
      </w:tr>
      <w:tr w:rsidR="00C522FD" w:rsidRPr="00AA6B21" w:rsidTr="003D7F0F">
        <w:tc>
          <w:tcPr>
            <w:tcW w:w="10173" w:type="dxa"/>
          </w:tcPr>
          <w:p w:rsidR="00C522FD" w:rsidRPr="00AA6B21" w:rsidRDefault="00C522FD" w:rsidP="003D7F0F">
            <w:pPr>
              <w:spacing w:after="0" w:line="240" w:lineRule="auto"/>
              <w:jc w:val="center"/>
              <w:rPr>
                <w:rFonts w:ascii="Times New Roman" w:hAnsi="Times New Roman" w:cs="Times New Roman"/>
                <w:b/>
                <w:spacing w:val="3"/>
                <w:sz w:val="20"/>
                <w:szCs w:val="20"/>
              </w:rPr>
            </w:pPr>
            <w:r w:rsidRPr="00AA6B21">
              <w:rPr>
                <w:rFonts w:ascii="Times New Roman" w:hAnsi="Times New Roman" w:cs="Times New Roman"/>
                <w:b/>
                <w:sz w:val="20"/>
                <w:szCs w:val="20"/>
              </w:rPr>
              <w:t>Образовательная область «Познавательное развитие»</w:t>
            </w:r>
          </w:p>
        </w:tc>
      </w:tr>
      <w:tr w:rsidR="00BE7EF4" w:rsidRPr="00AA6B21" w:rsidTr="003D7F0F">
        <w:tc>
          <w:tcPr>
            <w:tcW w:w="10173" w:type="dxa"/>
          </w:tcPr>
          <w:p w:rsidR="00BE7EF4" w:rsidRPr="00AA6B21" w:rsidRDefault="00BE7EF4" w:rsidP="003D7F0F">
            <w:pPr>
              <w:spacing w:after="0" w:line="240" w:lineRule="auto"/>
              <w:jc w:val="both"/>
              <w:rPr>
                <w:rFonts w:ascii="Times New Roman" w:hAnsi="Times New Roman" w:cs="Times New Roman"/>
                <w:b/>
                <w:sz w:val="20"/>
                <w:szCs w:val="20"/>
              </w:rPr>
            </w:pPr>
            <w:r w:rsidRPr="00AA6B21">
              <w:rPr>
                <w:rFonts w:ascii="Times New Roman" w:hAnsi="Times New Roman" w:cs="Times New Roman"/>
                <w:spacing w:val="3"/>
                <w:sz w:val="20"/>
                <w:szCs w:val="20"/>
              </w:rPr>
              <w:t>Казинцева Е.А., Померанцева И.В., Терпак Т.А. Формирование математических представлений. Конспекты занятий в подготовительной группе. – М.: Издательство «Учитель», 2009 г.</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b/>
                <w:spacing w:val="3"/>
                <w:sz w:val="20"/>
                <w:szCs w:val="20"/>
              </w:rPr>
            </w:pPr>
            <w:r w:rsidRPr="00AA6B21">
              <w:rPr>
                <w:rFonts w:ascii="Times New Roman" w:hAnsi="Times New Roman" w:cs="Times New Roman"/>
                <w:color w:val="000000"/>
                <w:spacing w:val="3"/>
                <w:sz w:val="20"/>
                <w:szCs w:val="20"/>
              </w:rPr>
              <w:t xml:space="preserve">Михайлова З.А., Носова Е.А. Логико-математическое развитие дошкольников. - СПб: </w:t>
            </w:r>
            <w:r w:rsidRPr="00AA6B21">
              <w:rPr>
                <w:rFonts w:ascii="Times New Roman" w:hAnsi="Times New Roman" w:cs="Times New Roman"/>
                <w:sz w:val="20"/>
                <w:szCs w:val="20"/>
              </w:rPr>
              <w:t xml:space="preserve"> Детство-Пресс</w:t>
            </w:r>
            <w:r w:rsidRPr="00AA6B21">
              <w:rPr>
                <w:rFonts w:ascii="Times New Roman" w:hAnsi="Times New Roman" w:cs="Times New Roman"/>
                <w:color w:val="000000"/>
                <w:spacing w:val="3"/>
                <w:sz w:val="20"/>
                <w:szCs w:val="20"/>
              </w:rPr>
              <w:t>, 2016, с. 66</w:t>
            </w:r>
          </w:p>
        </w:tc>
      </w:tr>
      <w:tr w:rsidR="00C522FD" w:rsidRPr="00AA6B21" w:rsidTr="003D7F0F">
        <w:tc>
          <w:tcPr>
            <w:tcW w:w="10173" w:type="dxa"/>
          </w:tcPr>
          <w:p w:rsidR="00C522FD" w:rsidRPr="00AA6B21" w:rsidRDefault="00C522FD" w:rsidP="003D7F0F">
            <w:pPr>
              <w:spacing w:after="0" w:line="240" w:lineRule="auto"/>
              <w:rPr>
                <w:rFonts w:ascii="Times New Roman" w:hAnsi="Times New Roman" w:cs="Times New Roman"/>
                <w:b/>
                <w:spacing w:val="3"/>
                <w:sz w:val="20"/>
                <w:szCs w:val="20"/>
              </w:rPr>
            </w:pPr>
            <w:r w:rsidRPr="00AA6B21">
              <w:rPr>
                <w:rFonts w:ascii="Times New Roman" w:hAnsi="Times New Roman" w:cs="Times New Roman"/>
                <w:spacing w:val="3"/>
                <w:sz w:val="20"/>
                <w:szCs w:val="20"/>
              </w:rPr>
              <w:t xml:space="preserve">Михайлова З.А., Носова Е.А. Логико-математическое развитие дошкольников. - СПб: </w:t>
            </w:r>
            <w:r w:rsidRPr="00AA6B21">
              <w:rPr>
                <w:rFonts w:ascii="Times New Roman" w:hAnsi="Times New Roman" w:cs="Times New Roman"/>
                <w:sz w:val="20"/>
                <w:szCs w:val="20"/>
              </w:rPr>
              <w:t>Детство-Пресс</w:t>
            </w:r>
            <w:r w:rsidRPr="00AA6B21">
              <w:rPr>
                <w:rFonts w:ascii="Times New Roman" w:hAnsi="Times New Roman" w:cs="Times New Roman"/>
                <w:spacing w:val="3"/>
                <w:sz w:val="20"/>
                <w:szCs w:val="20"/>
              </w:rPr>
              <w:t>, 2013</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b/>
                <w:spacing w:val="3"/>
                <w:sz w:val="20"/>
                <w:szCs w:val="20"/>
              </w:rPr>
            </w:pPr>
            <w:r w:rsidRPr="00AA6B21">
              <w:rPr>
                <w:rFonts w:ascii="Times New Roman" w:hAnsi="Times New Roman" w:cs="Times New Roman"/>
                <w:color w:val="000000"/>
                <w:spacing w:val="3"/>
                <w:sz w:val="20"/>
                <w:szCs w:val="20"/>
              </w:rPr>
              <w:t xml:space="preserve">Михайлова З.А., Игровые задачи для дошкольников. — СПб: </w:t>
            </w:r>
            <w:r w:rsidRPr="00AA6B21">
              <w:rPr>
                <w:rFonts w:ascii="Times New Roman" w:hAnsi="Times New Roman" w:cs="Times New Roman"/>
                <w:sz w:val="20"/>
                <w:szCs w:val="20"/>
              </w:rPr>
              <w:t>Детство-Пресс</w:t>
            </w:r>
            <w:r w:rsidRPr="00AA6B21">
              <w:rPr>
                <w:rFonts w:ascii="Times New Roman" w:hAnsi="Times New Roman" w:cs="Times New Roman"/>
                <w:color w:val="000000"/>
                <w:spacing w:val="3"/>
                <w:sz w:val="20"/>
                <w:szCs w:val="20"/>
              </w:rPr>
              <w:t>, 2016</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color w:val="000000"/>
                <w:spacing w:val="3"/>
                <w:sz w:val="20"/>
                <w:szCs w:val="20"/>
              </w:rPr>
            </w:pPr>
            <w:r w:rsidRPr="00AA6B21">
              <w:rPr>
                <w:rFonts w:ascii="Times New Roman" w:hAnsi="Times New Roman" w:cs="Times New Roman"/>
                <w:spacing w:val="3"/>
                <w:sz w:val="20"/>
                <w:szCs w:val="20"/>
              </w:rPr>
              <w:t xml:space="preserve">Захарова Н.И. Играем с логическими блоками Дьенеша. Учебный курс для детей 6-7 лет. </w:t>
            </w:r>
            <w:r w:rsidRPr="00AA6B21">
              <w:rPr>
                <w:rFonts w:ascii="Times New Roman" w:hAnsi="Times New Roman" w:cs="Times New Roman"/>
                <w:sz w:val="20"/>
                <w:szCs w:val="20"/>
              </w:rPr>
              <w:t xml:space="preserve">– </w:t>
            </w:r>
            <w:r w:rsidRPr="00AA6B21">
              <w:rPr>
                <w:rFonts w:ascii="Times New Roman" w:hAnsi="Times New Roman" w:cs="Times New Roman"/>
                <w:spacing w:val="3"/>
                <w:sz w:val="20"/>
                <w:szCs w:val="20"/>
              </w:rPr>
              <w:t xml:space="preserve">СПб: </w:t>
            </w:r>
            <w:r w:rsidRPr="00AA6B21">
              <w:rPr>
                <w:rFonts w:ascii="Times New Roman" w:hAnsi="Times New Roman" w:cs="Times New Roman"/>
                <w:sz w:val="20"/>
                <w:szCs w:val="20"/>
              </w:rPr>
              <w:t xml:space="preserve"> Детство-Пресс</w:t>
            </w:r>
            <w:r w:rsidRPr="00AA6B21">
              <w:rPr>
                <w:rFonts w:ascii="Times New Roman" w:hAnsi="Times New Roman" w:cs="Times New Roman"/>
                <w:spacing w:val="3"/>
                <w:sz w:val="20"/>
                <w:szCs w:val="20"/>
              </w:rPr>
              <w:t>, 2018</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b/>
                <w:spacing w:val="3"/>
                <w:sz w:val="20"/>
                <w:szCs w:val="20"/>
              </w:rPr>
            </w:pPr>
            <w:r w:rsidRPr="00AA6B21">
              <w:rPr>
                <w:rFonts w:ascii="Times New Roman" w:hAnsi="Times New Roman" w:cs="Times New Roman"/>
                <w:sz w:val="20"/>
                <w:szCs w:val="20"/>
              </w:rPr>
              <w:t xml:space="preserve">Воронкевич О.А. Добро пожаловать в экологию! 6-7 лет. Комплексно-тематическое планирование образовательной деятельности по экологическому воспитанию в подготовительной группе ДОО. – </w:t>
            </w:r>
            <w:r w:rsidRPr="00AA6B21">
              <w:rPr>
                <w:rFonts w:ascii="Times New Roman" w:hAnsi="Times New Roman" w:cs="Times New Roman"/>
                <w:spacing w:val="3"/>
                <w:sz w:val="20"/>
                <w:szCs w:val="20"/>
              </w:rPr>
              <w:t xml:space="preserve">СПб: </w:t>
            </w:r>
            <w:r w:rsidRPr="00AA6B21">
              <w:rPr>
                <w:rFonts w:ascii="Times New Roman" w:hAnsi="Times New Roman" w:cs="Times New Roman"/>
                <w:sz w:val="20"/>
                <w:szCs w:val="20"/>
              </w:rPr>
              <w:t>Детство-Пресс</w:t>
            </w:r>
            <w:r w:rsidRPr="00AA6B21">
              <w:rPr>
                <w:rFonts w:ascii="Times New Roman" w:hAnsi="Times New Roman" w:cs="Times New Roman"/>
                <w:spacing w:val="3"/>
                <w:sz w:val="20"/>
                <w:szCs w:val="20"/>
              </w:rPr>
              <w:t>, 2018</w:t>
            </w:r>
          </w:p>
        </w:tc>
      </w:tr>
      <w:tr w:rsidR="00C522FD" w:rsidRPr="00AA6B21" w:rsidTr="003D7F0F">
        <w:tc>
          <w:tcPr>
            <w:tcW w:w="10173" w:type="dxa"/>
          </w:tcPr>
          <w:p w:rsidR="00C522FD" w:rsidRPr="00AA6B21" w:rsidRDefault="00C522FD" w:rsidP="003D7F0F">
            <w:pPr>
              <w:spacing w:after="0" w:line="240" w:lineRule="auto"/>
              <w:jc w:val="center"/>
              <w:rPr>
                <w:rFonts w:ascii="Times New Roman" w:hAnsi="Times New Roman" w:cs="Times New Roman"/>
                <w:b/>
                <w:spacing w:val="3"/>
                <w:sz w:val="20"/>
                <w:szCs w:val="20"/>
              </w:rPr>
            </w:pPr>
            <w:r w:rsidRPr="00AA6B21">
              <w:rPr>
                <w:rFonts w:ascii="Times New Roman" w:hAnsi="Times New Roman" w:cs="Times New Roman"/>
                <w:b/>
                <w:sz w:val="20"/>
                <w:szCs w:val="20"/>
              </w:rPr>
              <w:t>Образовательная область «Речевое развитие»</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sz w:val="20"/>
                <w:szCs w:val="20"/>
              </w:rPr>
            </w:pPr>
            <w:r w:rsidRPr="00AA6B21">
              <w:rPr>
                <w:rFonts w:ascii="Times New Roman" w:hAnsi="Times New Roman" w:cs="Times New Roman"/>
                <w:sz w:val="20"/>
                <w:szCs w:val="20"/>
              </w:rPr>
              <w:t>Реализация содержания образовательной области "Речевое развитие" в форме игровых обучающих ситуаций. Подготовительная группа (6-7 лет). ФГОС. О.М. Ельцова. – СПб, Детство-Пресс</w:t>
            </w:r>
            <w:r w:rsidRPr="00AA6B21">
              <w:rPr>
                <w:rFonts w:ascii="Times New Roman" w:hAnsi="Times New Roman" w:cs="Times New Roman"/>
                <w:spacing w:val="3"/>
                <w:sz w:val="20"/>
                <w:szCs w:val="20"/>
              </w:rPr>
              <w:t xml:space="preserve">, </w:t>
            </w:r>
            <w:r w:rsidRPr="00AA6B21">
              <w:rPr>
                <w:rFonts w:ascii="Times New Roman" w:hAnsi="Times New Roman" w:cs="Times New Roman"/>
                <w:sz w:val="20"/>
                <w:szCs w:val="20"/>
              </w:rPr>
              <w:t xml:space="preserve"> 2016</w:t>
            </w:r>
          </w:p>
        </w:tc>
      </w:tr>
      <w:tr w:rsidR="00BE7EF4" w:rsidRPr="00AA6B21" w:rsidTr="003D7F0F">
        <w:tc>
          <w:tcPr>
            <w:tcW w:w="10173" w:type="dxa"/>
          </w:tcPr>
          <w:p w:rsidR="00BE7EF4" w:rsidRPr="00AA6B21" w:rsidRDefault="00BE7EF4" w:rsidP="003D7F0F">
            <w:pPr>
              <w:spacing w:after="0" w:line="240" w:lineRule="auto"/>
              <w:jc w:val="both"/>
              <w:rPr>
                <w:rFonts w:ascii="Times New Roman" w:hAnsi="Times New Roman" w:cs="Times New Roman"/>
                <w:sz w:val="20"/>
                <w:szCs w:val="20"/>
              </w:rPr>
            </w:pPr>
            <w:r w:rsidRPr="00AA6B21">
              <w:rPr>
                <w:rFonts w:ascii="Times New Roman" w:hAnsi="Times New Roman" w:cs="Times New Roman"/>
                <w:sz w:val="20"/>
                <w:szCs w:val="20"/>
              </w:rPr>
              <w:t>Открытые мероприятия для детей подготовительной группы детского сада. Образовательная область «Речевое раз</w:t>
            </w:r>
            <w:r w:rsidRPr="00AA6B21">
              <w:rPr>
                <w:rFonts w:ascii="Times New Roman" w:hAnsi="Times New Roman" w:cs="Times New Roman"/>
                <w:sz w:val="20"/>
                <w:szCs w:val="20"/>
              </w:rPr>
              <w:lastRenderedPageBreak/>
              <w:t>витие». – Авт.-сост.: Аджи А.В., Воронеж: «Метода», 2015</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spacing w:val="3"/>
                <w:sz w:val="20"/>
                <w:szCs w:val="20"/>
              </w:rPr>
            </w:pPr>
            <w:r w:rsidRPr="00AA6B21">
              <w:rPr>
                <w:rFonts w:ascii="Times New Roman" w:hAnsi="Times New Roman" w:cs="Times New Roman"/>
                <w:spacing w:val="3"/>
                <w:sz w:val="20"/>
                <w:szCs w:val="20"/>
              </w:rPr>
              <w:lastRenderedPageBreak/>
              <w:t>Ельцова О.М. Сценарии образовательных ситуаций по ознакомлению дошкольников с детской литературой (с 6 до 7 лет). ФГОС.</w:t>
            </w:r>
            <w:r w:rsidRPr="00AA6B21">
              <w:rPr>
                <w:rFonts w:ascii="Times New Roman" w:hAnsi="Times New Roman" w:cs="Times New Roman"/>
                <w:sz w:val="20"/>
                <w:szCs w:val="20"/>
              </w:rPr>
              <w:t xml:space="preserve"> </w:t>
            </w:r>
            <w:r w:rsidRPr="00AA6B21">
              <w:rPr>
                <w:rFonts w:ascii="Times New Roman" w:hAnsi="Times New Roman" w:cs="Times New Roman"/>
                <w:spacing w:val="3"/>
                <w:sz w:val="20"/>
                <w:szCs w:val="20"/>
              </w:rPr>
              <w:t xml:space="preserve">- СПб: </w:t>
            </w:r>
            <w:r w:rsidRPr="00AA6B21">
              <w:rPr>
                <w:rFonts w:ascii="Times New Roman" w:hAnsi="Times New Roman" w:cs="Times New Roman"/>
                <w:sz w:val="20"/>
                <w:szCs w:val="20"/>
              </w:rPr>
              <w:t xml:space="preserve"> Детство-Пресс</w:t>
            </w:r>
            <w:r w:rsidRPr="00AA6B21">
              <w:rPr>
                <w:rFonts w:ascii="Times New Roman" w:hAnsi="Times New Roman" w:cs="Times New Roman"/>
                <w:spacing w:val="3"/>
                <w:sz w:val="20"/>
                <w:szCs w:val="20"/>
              </w:rPr>
              <w:t>, 2018</w:t>
            </w:r>
          </w:p>
        </w:tc>
      </w:tr>
      <w:tr w:rsidR="00C522FD" w:rsidRPr="00AA6B21" w:rsidTr="003D7F0F">
        <w:tc>
          <w:tcPr>
            <w:tcW w:w="10173" w:type="dxa"/>
          </w:tcPr>
          <w:p w:rsidR="00C522FD" w:rsidRPr="00AA6B21" w:rsidRDefault="008C35C2" w:rsidP="003D7F0F">
            <w:pPr>
              <w:spacing w:after="0" w:line="240" w:lineRule="auto"/>
              <w:jc w:val="both"/>
              <w:rPr>
                <w:rFonts w:ascii="Times New Roman" w:hAnsi="Times New Roman" w:cs="Times New Roman"/>
                <w:b/>
                <w:spacing w:val="3"/>
                <w:sz w:val="20"/>
                <w:szCs w:val="20"/>
              </w:rPr>
            </w:pPr>
            <w:r w:rsidRPr="00AA6B21">
              <w:rPr>
                <w:rFonts w:ascii="Times New Roman" w:hAnsi="Times New Roman" w:cs="Times New Roman"/>
                <w:spacing w:val="3"/>
                <w:sz w:val="20"/>
                <w:szCs w:val="20"/>
              </w:rPr>
              <w:t>Шумаева Д.Г. Как хорошо уметь читать!.. – СПб.: «Акцидент», 1998</w:t>
            </w:r>
          </w:p>
        </w:tc>
      </w:tr>
      <w:tr w:rsidR="00C522FD" w:rsidRPr="00AA6B21" w:rsidTr="003D7F0F">
        <w:tc>
          <w:tcPr>
            <w:tcW w:w="10173" w:type="dxa"/>
          </w:tcPr>
          <w:p w:rsidR="00C522FD" w:rsidRPr="00AA6B21" w:rsidRDefault="00C522FD" w:rsidP="003D7F0F">
            <w:pPr>
              <w:spacing w:after="0" w:line="240" w:lineRule="auto"/>
              <w:jc w:val="center"/>
              <w:rPr>
                <w:rFonts w:ascii="Times New Roman" w:hAnsi="Times New Roman" w:cs="Times New Roman"/>
                <w:b/>
                <w:spacing w:val="3"/>
                <w:sz w:val="20"/>
                <w:szCs w:val="20"/>
              </w:rPr>
            </w:pPr>
            <w:r w:rsidRPr="00AA6B21">
              <w:rPr>
                <w:rFonts w:ascii="Times New Roman" w:hAnsi="Times New Roman" w:cs="Times New Roman"/>
                <w:b/>
                <w:sz w:val="20"/>
                <w:szCs w:val="20"/>
              </w:rPr>
              <w:t>Образовательная область «Художественно-эстетическое развитие»</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sz w:val="20"/>
                <w:szCs w:val="20"/>
              </w:rPr>
            </w:pPr>
            <w:r w:rsidRPr="00AA6B21">
              <w:rPr>
                <w:rFonts w:ascii="Times New Roman" w:hAnsi="Times New Roman" w:cs="Times New Roman"/>
                <w:sz w:val="20"/>
                <w:szCs w:val="20"/>
              </w:rPr>
              <w:t xml:space="preserve">Леонова Н.Н. Художественно-эстетическое развитие детей в подготовительной к школе группе ДОУ. </w:t>
            </w:r>
            <w:r w:rsidRPr="00AA6B21">
              <w:rPr>
                <w:rFonts w:ascii="Times New Roman" w:hAnsi="Times New Roman" w:cs="Times New Roman"/>
                <w:spacing w:val="3"/>
                <w:sz w:val="20"/>
                <w:szCs w:val="20"/>
              </w:rPr>
              <w:t xml:space="preserve">– </w:t>
            </w:r>
            <w:r w:rsidRPr="00AA6B21">
              <w:rPr>
                <w:rFonts w:ascii="Times New Roman" w:hAnsi="Times New Roman" w:cs="Times New Roman"/>
                <w:sz w:val="20"/>
                <w:szCs w:val="20"/>
              </w:rPr>
              <w:t>СПб: Детство-Пресс, 2018</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sz w:val="20"/>
                <w:szCs w:val="20"/>
              </w:rPr>
            </w:pPr>
            <w:r w:rsidRPr="00AA6B21">
              <w:rPr>
                <w:rFonts w:ascii="Times New Roman" w:hAnsi="Times New Roman" w:cs="Times New Roman"/>
                <w:sz w:val="20"/>
                <w:szCs w:val="20"/>
              </w:rPr>
              <w:t xml:space="preserve">Леонова Н.Н. Знакомство детей с народным декоративно-прикладным искусством. Русская матрешка. </w:t>
            </w:r>
            <w:r w:rsidRPr="00AA6B21">
              <w:rPr>
                <w:rFonts w:ascii="Times New Roman" w:hAnsi="Times New Roman" w:cs="Times New Roman"/>
                <w:spacing w:val="3"/>
                <w:sz w:val="20"/>
                <w:szCs w:val="20"/>
              </w:rPr>
              <w:t xml:space="preserve">– </w:t>
            </w:r>
            <w:r w:rsidRPr="00AA6B21">
              <w:rPr>
                <w:rFonts w:ascii="Times New Roman" w:hAnsi="Times New Roman" w:cs="Times New Roman"/>
                <w:sz w:val="20"/>
                <w:szCs w:val="20"/>
              </w:rPr>
              <w:t xml:space="preserve">СПб: Детство-Пресс, 2015 </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sz w:val="20"/>
                <w:szCs w:val="20"/>
              </w:rPr>
            </w:pPr>
            <w:r w:rsidRPr="00AA6B21">
              <w:rPr>
                <w:rFonts w:ascii="Times New Roman" w:hAnsi="Times New Roman" w:cs="Times New Roman"/>
                <w:sz w:val="20"/>
                <w:szCs w:val="20"/>
              </w:rPr>
              <w:t xml:space="preserve">Курочкина Н.А. Знакомим детей с живописью. Пейзаж (5-7 лет). </w:t>
            </w:r>
            <w:r w:rsidRPr="00AA6B21">
              <w:rPr>
                <w:rFonts w:ascii="Times New Roman" w:hAnsi="Times New Roman" w:cs="Times New Roman"/>
                <w:spacing w:val="3"/>
                <w:sz w:val="20"/>
                <w:szCs w:val="20"/>
              </w:rPr>
              <w:t xml:space="preserve">- СПб.: </w:t>
            </w:r>
            <w:r w:rsidRPr="00AA6B21">
              <w:rPr>
                <w:rFonts w:ascii="Times New Roman" w:hAnsi="Times New Roman" w:cs="Times New Roman"/>
                <w:sz w:val="20"/>
                <w:szCs w:val="20"/>
              </w:rPr>
              <w:t xml:space="preserve"> Детство-Пресс</w:t>
            </w:r>
            <w:r w:rsidRPr="00AA6B21">
              <w:rPr>
                <w:rFonts w:ascii="Times New Roman" w:hAnsi="Times New Roman" w:cs="Times New Roman"/>
                <w:spacing w:val="3"/>
                <w:sz w:val="20"/>
                <w:szCs w:val="20"/>
              </w:rPr>
              <w:t>, 2017</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sz w:val="20"/>
                <w:szCs w:val="20"/>
              </w:rPr>
            </w:pPr>
            <w:r w:rsidRPr="00AA6B21">
              <w:rPr>
                <w:rFonts w:ascii="Times New Roman" w:hAnsi="Times New Roman" w:cs="Times New Roman"/>
                <w:sz w:val="20"/>
                <w:szCs w:val="20"/>
              </w:rPr>
              <w:t xml:space="preserve">Курочкина Н.А. Знакомим детей с живописью. Портрет (5-7 лет). </w:t>
            </w:r>
            <w:r w:rsidRPr="00AA6B21">
              <w:rPr>
                <w:rFonts w:ascii="Times New Roman" w:hAnsi="Times New Roman" w:cs="Times New Roman"/>
                <w:spacing w:val="3"/>
                <w:sz w:val="20"/>
                <w:szCs w:val="20"/>
              </w:rPr>
              <w:t xml:space="preserve">- СПб.: </w:t>
            </w:r>
            <w:r w:rsidRPr="00AA6B21">
              <w:rPr>
                <w:rFonts w:ascii="Times New Roman" w:hAnsi="Times New Roman" w:cs="Times New Roman"/>
                <w:sz w:val="20"/>
                <w:szCs w:val="20"/>
              </w:rPr>
              <w:t xml:space="preserve"> Детство-Пресс</w:t>
            </w:r>
            <w:r w:rsidRPr="00AA6B21">
              <w:rPr>
                <w:rFonts w:ascii="Times New Roman" w:hAnsi="Times New Roman" w:cs="Times New Roman"/>
                <w:spacing w:val="3"/>
                <w:sz w:val="20"/>
                <w:szCs w:val="20"/>
              </w:rPr>
              <w:t>, 2018</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sz w:val="20"/>
                <w:szCs w:val="20"/>
              </w:rPr>
            </w:pPr>
            <w:r w:rsidRPr="00AA6B21">
              <w:rPr>
                <w:rFonts w:ascii="Times New Roman" w:hAnsi="Times New Roman" w:cs="Times New Roman"/>
                <w:sz w:val="20"/>
                <w:szCs w:val="20"/>
              </w:rPr>
              <w:t xml:space="preserve">Курочкина Н.А. Знакомим детей с живописью. Натюрморт (6-7 лет). </w:t>
            </w:r>
            <w:r w:rsidRPr="00AA6B21">
              <w:rPr>
                <w:rFonts w:ascii="Times New Roman" w:hAnsi="Times New Roman" w:cs="Times New Roman"/>
                <w:spacing w:val="3"/>
                <w:sz w:val="20"/>
                <w:szCs w:val="20"/>
              </w:rPr>
              <w:t xml:space="preserve">- СПб.: </w:t>
            </w:r>
            <w:r w:rsidRPr="00AA6B21">
              <w:rPr>
                <w:rFonts w:ascii="Times New Roman" w:hAnsi="Times New Roman" w:cs="Times New Roman"/>
                <w:sz w:val="20"/>
                <w:szCs w:val="20"/>
              </w:rPr>
              <w:t xml:space="preserve"> Детство-Пресс</w:t>
            </w:r>
            <w:r w:rsidRPr="00AA6B21">
              <w:rPr>
                <w:rFonts w:ascii="Times New Roman" w:hAnsi="Times New Roman" w:cs="Times New Roman"/>
                <w:spacing w:val="3"/>
                <w:sz w:val="20"/>
                <w:szCs w:val="20"/>
              </w:rPr>
              <w:t>, 2017</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sz w:val="20"/>
                <w:szCs w:val="20"/>
              </w:rPr>
            </w:pPr>
            <w:r w:rsidRPr="00AA6B21">
              <w:rPr>
                <w:rFonts w:ascii="Times New Roman" w:hAnsi="Times New Roman" w:cs="Times New Roman"/>
                <w:sz w:val="20"/>
                <w:szCs w:val="20"/>
              </w:rPr>
              <w:t xml:space="preserve">Курочкина Н.А. Знакомим детей с живописью. Сказочно-былинный жанр (6-7 лет). </w:t>
            </w:r>
            <w:r w:rsidRPr="00AA6B21">
              <w:rPr>
                <w:rFonts w:ascii="Times New Roman" w:hAnsi="Times New Roman" w:cs="Times New Roman"/>
                <w:spacing w:val="3"/>
                <w:sz w:val="20"/>
                <w:szCs w:val="20"/>
              </w:rPr>
              <w:t xml:space="preserve">- СПб.: </w:t>
            </w:r>
            <w:r w:rsidRPr="00AA6B21">
              <w:rPr>
                <w:rFonts w:ascii="Times New Roman" w:hAnsi="Times New Roman" w:cs="Times New Roman"/>
                <w:sz w:val="20"/>
                <w:szCs w:val="20"/>
              </w:rPr>
              <w:t xml:space="preserve"> Детство-Пресс</w:t>
            </w:r>
            <w:r w:rsidRPr="00AA6B21">
              <w:rPr>
                <w:rFonts w:ascii="Times New Roman" w:hAnsi="Times New Roman" w:cs="Times New Roman"/>
                <w:spacing w:val="3"/>
                <w:sz w:val="20"/>
                <w:szCs w:val="20"/>
              </w:rPr>
              <w:t>, 2018</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sz w:val="20"/>
                <w:szCs w:val="20"/>
              </w:rPr>
            </w:pPr>
            <w:r w:rsidRPr="00AA6B21">
              <w:rPr>
                <w:rFonts w:ascii="Times New Roman" w:hAnsi="Times New Roman" w:cs="Times New Roman"/>
                <w:sz w:val="20"/>
                <w:szCs w:val="20"/>
              </w:rPr>
              <w:t xml:space="preserve">Курочкина Н.А. Знакомим детей с живописью. Жанровая живопись (6-7 лет). </w:t>
            </w:r>
            <w:r w:rsidRPr="00AA6B21">
              <w:rPr>
                <w:rFonts w:ascii="Times New Roman" w:hAnsi="Times New Roman" w:cs="Times New Roman"/>
                <w:spacing w:val="3"/>
                <w:sz w:val="20"/>
                <w:szCs w:val="20"/>
              </w:rPr>
              <w:t xml:space="preserve">- СПб.: </w:t>
            </w:r>
            <w:r w:rsidRPr="00AA6B21">
              <w:rPr>
                <w:rFonts w:ascii="Times New Roman" w:hAnsi="Times New Roman" w:cs="Times New Roman"/>
                <w:sz w:val="20"/>
                <w:szCs w:val="20"/>
              </w:rPr>
              <w:t xml:space="preserve"> Детство-Пресс</w:t>
            </w:r>
            <w:r w:rsidRPr="00AA6B21">
              <w:rPr>
                <w:rFonts w:ascii="Times New Roman" w:hAnsi="Times New Roman" w:cs="Times New Roman"/>
                <w:spacing w:val="3"/>
                <w:sz w:val="20"/>
                <w:szCs w:val="20"/>
              </w:rPr>
              <w:t>, 2018</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sz w:val="20"/>
                <w:szCs w:val="20"/>
              </w:rPr>
            </w:pPr>
            <w:r w:rsidRPr="00AA6B21">
              <w:rPr>
                <w:rFonts w:ascii="Times New Roman" w:hAnsi="Times New Roman" w:cs="Times New Roman"/>
                <w:sz w:val="20"/>
                <w:szCs w:val="20"/>
              </w:rPr>
              <w:t>Савченко В.И. Культурные практики по ознакомлению дошкольников с живописью. Старший дошкольный возраста (5-7 лет). Выпуск 1. -</w:t>
            </w:r>
            <w:r w:rsidRPr="00AA6B21">
              <w:rPr>
                <w:rFonts w:ascii="Times New Roman" w:hAnsi="Times New Roman" w:cs="Times New Roman"/>
                <w:spacing w:val="3"/>
                <w:sz w:val="20"/>
                <w:szCs w:val="20"/>
              </w:rPr>
              <w:t xml:space="preserve"> СПб.: </w:t>
            </w:r>
            <w:r w:rsidRPr="00AA6B21">
              <w:rPr>
                <w:rFonts w:ascii="Times New Roman" w:hAnsi="Times New Roman" w:cs="Times New Roman"/>
                <w:sz w:val="20"/>
                <w:szCs w:val="20"/>
              </w:rPr>
              <w:t xml:space="preserve"> Детство-Пресс</w:t>
            </w:r>
            <w:r w:rsidRPr="00AA6B21">
              <w:rPr>
                <w:rFonts w:ascii="Times New Roman" w:hAnsi="Times New Roman" w:cs="Times New Roman"/>
                <w:spacing w:val="3"/>
                <w:sz w:val="20"/>
                <w:szCs w:val="20"/>
              </w:rPr>
              <w:t>, 2018</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sz w:val="20"/>
                <w:szCs w:val="20"/>
              </w:rPr>
            </w:pPr>
            <w:r w:rsidRPr="00AA6B21">
              <w:rPr>
                <w:rFonts w:ascii="Times New Roman" w:hAnsi="Times New Roman" w:cs="Times New Roman"/>
                <w:sz w:val="20"/>
                <w:szCs w:val="20"/>
              </w:rPr>
              <w:t>Савченко В.И. Культурные практики по ознакомлению дошкольников с живописью. Старший дошкольный возраста (5-7 лет). Выпуск 2. -</w:t>
            </w:r>
            <w:r w:rsidRPr="00AA6B21">
              <w:rPr>
                <w:rFonts w:ascii="Times New Roman" w:hAnsi="Times New Roman" w:cs="Times New Roman"/>
                <w:spacing w:val="3"/>
                <w:sz w:val="20"/>
                <w:szCs w:val="20"/>
              </w:rPr>
              <w:t xml:space="preserve"> СПб.: </w:t>
            </w:r>
            <w:r w:rsidRPr="00AA6B21">
              <w:rPr>
                <w:rFonts w:ascii="Times New Roman" w:hAnsi="Times New Roman" w:cs="Times New Roman"/>
                <w:sz w:val="20"/>
                <w:szCs w:val="20"/>
              </w:rPr>
              <w:t xml:space="preserve"> Детство-Пресс</w:t>
            </w:r>
            <w:r w:rsidRPr="00AA6B21">
              <w:rPr>
                <w:rFonts w:ascii="Times New Roman" w:hAnsi="Times New Roman" w:cs="Times New Roman"/>
                <w:spacing w:val="3"/>
                <w:sz w:val="20"/>
                <w:szCs w:val="20"/>
              </w:rPr>
              <w:t>, 2018</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sz w:val="20"/>
                <w:szCs w:val="20"/>
              </w:rPr>
            </w:pPr>
            <w:r w:rsidRPr="00AA6B21">
              <w:rPr>
                <w:rFonts w:ascii="Times New Roman" w:hAnsi="Times New Roman" w:cs="Times New Roman"/>
                <w:sz w:val="20"/>
                <w:szCs w:val="20"/>
              </w:rPr>
              <w:t>Литвинова О.Э. Конструирование с детьми подготовительной группы. Конспекты совместной деятельности с детьми 6-7 лет. ФГОС. СПб: Детство-Пресс, 2015</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sz w:val="20"/>
                <w:szCs w:val="20"/>
              </w:rPr>
            </w:pPr>
            <w:r w:rsidRPr="00AA6B21">
              <w:rPr>
                <w:rFonts w:ascii="Times New Roman" w:hAnsi="Times New Roman" w:cs="Times New Roman"/>
                <w:sz w:val="20"/>
                <w:szCs w:val="20"/>
              </w:rPr>
              <w:t xml:space="preserve">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w:t>
            </w:r>
            <w:r w:rsidRPr="00AA6B21">
              <w:rPr>
                <w:rFonts w:ascii="Times New Roman" w:hAnsi="Times New Roman" w:cs="Times New Roman"/>
                <w:spacing w:val="3"/>
                <w:sz w:val="20"/>
                <w:szCs w:val="20"/>
              </w:rPr>
              <w:t>– СПб.: ДЕТСТВО-ПРЕСС, 2013</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sz w:val="20"/>
                <w:szCs w:val="20"/>
              </w:rPr>
            </w:pPr>
            <w:r w:rsidRPr="00AA6B21">
              <w:rPr>
                <w:rFonts w:ascii="Times New Roman" w:hAnsi="Times New Roman" w:cs="Times New Roman"/>
                <w:sz w:val="20"/>
                <w:szCs w:val="20"/>
              </w:rPr>
              <w:t xml:space="preserve">Яцевич И.Е. Музыкальное развитие дошкольников на основе ПОП «Детство». </w:t>
            </w:r>
            <w:r w:rsidRPr="00AA6B21">
              <w:rPr>
                <w:rFonts w:ascii="Times New Roman" w:eastAsia="Times New Roman" w:hAnsi="Times New Roman" w:cs="Times New Roman"/>
                <w:sz w:val="20"/>
                <w:szCs w:val="20"/>
                <w:lang w:eastAsia="ru-RU"/>
              </w:rPr>
              <w:t>Содержание, планирование, конспекты, сценарии, методические советы.</w:t>
            </w:r>
            <w:r w:rsidRPr="00AA6B21">
              <w:rPr>
                <w:rFonts w:ascii="Times New Roman" w:hAnsi="Times New Roman" w:cs="Times New Roman"/>
                <w:sz w:val="20"/>
                <w:szCs w:val="20"/>
              </w:rPr>
              <w:t xml:space="preserve"> – </w:t>
            </w:r>
            <w:r w:rsidRPr="00AA6B21">
              <w:rPr>
                <w:rFonts w:ascii="Times New Roman" w:hAnsi="Times New Roman" w:cs="Times New Roman"/>
                <w:spacing w:val="3"/>
                <w:sz w:val="20"/>
                <w:szCs w:val="20"/>
              </w:rPr>
              <w:t xml:space="preserve">СПб.: </w:t>
            </w:r>
            <w:r w:rsidRPr="00AA6B21">
              <w:rPr>
                <w:rFonts w:ascii="Times New Roman" w:hAnsi="Times New Roman" w:cs="Times New Roman"/>
                <w:sz w:val="20"/>
                <w:szCs w:val="20"/>
              </w:rPr>
              <w:t xml:space="preserve"> Детство-Пресс</w:t>
            </w:r>
            <w:r w:rsidRPr="00AA6B21">
              <w:rPr>
                <w:rFonts w:ascii="Times New Roman" w:hAnsi="Times New Roman" w:cs="Times New Roman"/>
                <w:spacing w:val="3"/>
                <w:sz w:val="20"/>
                <w:szCs w:val="20"/>
              </w:rPr>
              <w:t>, 2015</w:t>
            </w:r>
          </w:p>
        </w:tc>
      </w:tr>
      <w:tr w:rsidR="00C522FD" w:rsidRPr="00AA6B21" w:rsidTr="003D7F0F">
        <w:tc>
          <w:tcPr>
            <w:tcW w:w="10173" w:type="dxa"/>
          </w:tcPr>
          <w:p w:rsidR="00C522FD" w:rsidRPr="00AA6B21" w:rsidRDefault="00C522FD" w:rsidP="003D7F0F">
            <w:pPr>
              <w:spacing w:after="0" w:line="240" w:lineRule="auto"/>
              <w:jc w:val="center"/>
              <w:rPr>
                <w:rFonts w:ascii="Times New Roman" w:hAnsi="Times New Roman" w:cs="Times New Roman"/>
                <w:b/>
                <w:spacing w:val="3"/>
                <w:sz w:val="20"/>
                <w:szCs w:val="20"/>
              </w:rPr>
            </w:pPr>
            <w:r w:rsidRPr="00AA6B21">
              <w:rPr>
                <w:rFonts w:ascii="Times New Roman" w:hAnsi="Times New Roman" w:cs="Times New Roman"/>
                <w:b/>
                <w:sz w:val="20"/>
                <w:szCs w:val="20"/>
              </w:rPr>
              <w:t>Образовательная область «Физическое развитие»</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b/>
                <w:spacing w:val="3"/>
                <w:sz w:val="20"/>
                <w:szCs w:val="20"/>
              </w:rPr>
            </w:pPr>
            <w:r w:rsidRPr="00AA6B21">
              <w:rPr>
                <w:rFonts w:ascii="Times New Roman" w:hAnsi="Times New Roman" w:cs="Times New Roman"/>
                <w:sz w:val="20"/>
                <w:szCs w:val="20"/>
                <w:lang w:eastAsia="ru-RU"/>
              </w:rPr>
              <w:t>Физическое развитие. Программа «Детство» для детей 4 – 7 лет. ФГОС ДО / авт.-составители Е.А. Мартынова, Н.А. Давыдова, Н.Р. Кислюк. – Волгоград. «Учитель», 2014</w:t>
            </w:r>
          </w:p>
        </w:tc>
      </w:tr>
      <w:tr w:rsidR="00C522FD" w:rsidRPr="00AA6B21" w:rsidTr="003D7F0F">
        <w:tc>
          <w:tcPr>
            <w:tcW w:w="10173" w:type="dxa"/>
          </w:tcPr>
          <w:p w:rsidR="00C522FD" w:rsidRPr="00AA6B21" w:rsidRDefault="00C522FD" w:rsidP="003D7F0F">
            <w:pPr>
              <w:spacing w:after="0" w:line="240" w:lineRule="auto"/>
              <w:jc w:val="both"/>
              <w:rPr>
                <w:rFonts w:ascii="Times New Roman" w:hAnsi="Times New Roman" w:cs="Times New Roman"/>
                <w:sz w:val="20"/>
                <w:szCs w:val="20"/>
                <w:lang w:eastAsia="ru-RU"/>
              </w:rPr>
            </w:pPr>
            <w:r w:rsidRPr="00AA6B21">
              <w:rPr>
                <w:rFonts w:ascii="Times New Roman" w:hAnsi="Times New Roman" w:cs="Times New Roman"/>
                <w:sz w:val="20"/>
                <w:szCs w:val="20"/>
                <w:lang w:eastAsia="ru-RU"/>
              </w:rPr>
              <w:t xml:space="preserve">Анисимова М.С., Хабарова Т.В. Двигательная деятельность детей 5-7 лет. </w:t>
            </w:r>
            <w:r w:rsidRPr="00AA6B21">
              <w:rPr>
                <w:rFonts w:ascii="Times New Roman" w:hAnsi="Times New Roman" w:cs="Times New Roman"/>
                <w:sz w:val="20"/>
                <w:szCs w:val="20"/>
              </w:rPr>
              <w:t xml:space="preserve">– </w:t>
            </w:r>
            <w:r w:rsidRPr="00AA6B21">
              <w:rPr>
                <w:rFonts w:ascii="Times New Roman" w:hAnsi="Times New Roman" w:cs="Times New Roman"/>
                <w:spacing w:val="3"/>
                <w:sz w:val="20"/>
                <w:szCs w:val="20"/>
              </w:rPr>
              <w:t xml:space="preserve">СПб.: </w:t>
            </w:r>
            <w:r w:rsidRPr="00AA6B21">
              <w:rPr>
                <w:rFonts w:ascii="Times New Roman" w:hAnsi="Times New Roman" w:cs="Times New Roman"/>
                <w:sz w:val="20"/>
                <w:szCs w:val="20"/>
              </w:rPr>
              <w:t xml:space="preserve"> Детство-Пресс</w:t>
            </w:r>
            <w:r w:rsidRPr="00AA6B21">
              <w:rPr>
                <w:rFonts w:ascii="Times New Roman" w:hAnsi="Times New Roman" w:cs="Times New Roman"/>
                <w:spacing w:val="3"/>
                <w:sz w:val="20"/>
                <w:szCs w:val="20"/>
              </w:rPr>
              <w:t>, 2017</w:t>
            </w:r>
          </w:p>
        </w:tc>
      </w:tr>
      <w:tr w:rsidR="00C522FD" w:rsidRPr="00AA6B21" w:rsidTr="003D7F0F">
        <w:tc>
          <w:tcPr>
            <w:tcW w:w="10173" w:type="dxa"/>
          </w:tcPr>
          <w:p w:rsidR="00C522FD" w:rsidRPr="00AA6B21" w:rsidRDefault="00C522FD" w:rsidP="003D7F0F">
            <w:pPr>
              <w:spacing w:after="0" w:line="240" w:lineRule="auto"/>
              <w:jc w:val="center"/>
              <w:rPr>
                <w:rFonts w:ascii="Times New Roman" w:hAnsi="Times New Roman" w:cs="Times New Roman"/>
                <w:spacing w:val="3"/>
                <w:sz w:val="20"/>
                <w:szCs w:val="20"/>
              </w:rPr>
            </w:pPr>
            <w:r w:rsidRPr="00AA6B21">
              <w:rPr>
                <w:rFonts w:ascii="Times New Roman" w:hAnsi="Times New Roman" w:cs="Times New Roman"/>
                <w:b/>
                <w:bCs/>
                <w:sz w:val="20"/>
                <w:szCs w:val="20"/>
              </w:rPr>
              <w:t>Перечень программ и технологий, используемых педагогом-психологом</w:t>
            </w:r>
          </w:p>
        </w:tc>
      </w:tr>
      <w:tr w:rsidR="00C522FD" w:rsidRPr="00AA6B21" w:rsidTr="003D7F0F">
        <w:tc>
          <w:tcPr>
            <w:tcW w:w="10173" w:type="dxa"/>
          </w:tcPr>
          <w:p w:rsidR="00C522FD" w:rsidRPr="00AA6B21" w:rsidRDefault="00C522FD" w:rsidP="003D7F0F">
            <w:pPr>
              <w:pStyle w:val="Default"/>
              <w:jc w:val="both"/>
              <w:rPr>
                <w:b/>
                <w:bCs/>
                <w:color w:val="auto"/>
                <w:sz w:val="20"/>
                <w:szCs w:val="20"/>
              </w:rPr>
            </w:pPr>
            <w:r w:rsidRPr="00AA6B21">
              <w:rPr>
                <w:color w:val="auto"/>
                <w:sz w:val="20"/>
                <w:szCs w:val="20"/>
              </w:rPr>
              <w:t xml:space="preserve">Гоньшева А.С. Занятия психолога с детьми 2-4 лет в период адаптации к дошкольному учреждению. М., 2013 </w:t>
            </w:r>
          </w:p>
        </w:tc>
      </w:tr>
      <w:tr w:rsidR="00C522FD" w:rsidRPr="00AA6B21" w:rsidTr="003D7F0F">
        <w:tc>
          <w:tcPr>
            <w:tcW w:w="10173" w:type="dxa"/>
          </w:tcPr>
          <w:p w:rsidR="00C522FD" w:rsidRPr="00AA6B21" w:rsidRDefault="00C522FD" w:rsidP="003D7F0F">
            <w:pPr>
              <w:pStyle w:val="Default"/>
              <w:jc w:val="both"/>
              <w:rPr>
                <w:color w:val="auto"/>
                <w:sz w:val="20"/>
                <w:szCs w:val="20"/>
              </w:rPr>
            </w:pPr>
            <w:r w:rsidRPr="00AA6B21">
              <w:rPr>
                <w:color w:val="auto"/>
                <w:sz w:val="20"/>
                <w:szCs w:val="20"/>
              </w:rPr>
              <w:t>Куражева Н.Ю. Цветик-семицветик. Программа психолого-педагогических занятий для дошкольников 3-4 лет. М., 2014</w:t>
            </w:r>
          </w:p>
        </w:tc>
      </w:tr>
      <w:tr w:rsidR="00C522FD" w:rsidRPr="00AA6B21" w:rsidTr="003D7F0F">
        <w:tc>
          <w:tcPr>
            <w:tcW w:w="10173" w:type="dxa"/>
          </w:tcPr>
          <w:p w:rsidR="00C522FD" w:rsidRPr="00AA6B21" w:rsidRDefault="00C522FD" w:rsidP="003D7F0F">
            <w:pPr>
              <w:pStyle w:val="Default"/>
              <w:jc w:val="both"/>
              <w:rPr>
                <w:color w:val="auto"/>
                <w:sz w:val="20"/>
                <w:szCs w:val="20"/>
              </w:rPr>
            </w:pPr>
            <w:r w:rsidRPr="00AA6B21">
              <w:rPr>
                <w:color w:val="auto"/>
                <w:sz w:val="20"/>
                <w:szCs w:val="20"/>
              </w:rPr>
              <w:t>Куражева Н.Ю. Цветик-семицветик. Программа психолого-педагогических занятий для дошкольников 4-5 лет. М., 2014</w:t>
            </w:r>
          </w:p>
        </w:tc>
      </w:tr>
      <w:tr w:rsidR="00C522FD" w:rsidRPr="00AA6B21" w:rsidTr="003D7F0F">
        <w:tc>
          <w:tcPr>
            <w:tcW w:w="10173" w:type="dxa"/>
          </w:tcPr>
          <w:p w:rsidR="00C522FD" w:rsidRPr="00AA6B21" w:rsidRDefault="00C522FD" w:rsidP="003D7F0F">
            <w:pPr>
              <w:pStyle w:val="Default"/>
              <w:jc w:val="both"/>
              <w:rPr>
                <w:color w:val="auto"/>
                <w:sz w:val="20"/>
                <w:szCs w:val="20"/>
              </w:rPr>
            </w:pPr>
            <w:r w:rsidRPr="00AA6B21">
              <w:rPr>
                <w:color w:val="auto"/>
                <w:sz w:val="20"/>
                <w:szCs w:val="20"/>
              </w:rPr>
              <w:t>Куражева Н.Ю. Цветик-семицветик. Программа психолого-педагогических занятий для дошкольников 5-6 лет лет. М., 2014</w:t>
            </w:r>
          </w:p>
        </w:tc>
      </w:tr>
      <w:tr w:rsidR="00C522FD" w:rsidRPr="00AA6B21" w:rsidTr="003D7F0F">
        <w:tc>
          <w:tcPr>
            <w:tcW w:w="10173" w:type="dxa"/>
          </w:tcPr>
          <w:p w:rsidR="00C522FD" w:rsidRPr="00AA6B21" w:rsidRDefault="00C522FD" w:rsidP="003D7F0F">
            <w:pPr>
              <w:pStyle w:val="Default"/>
              <w:jc w:val="both"/>
              <w:rPr>
                <w:color w:val="auto"/>
                <w:sz w:val="20"/>
                <w:szCs w:val="20"/>
              </w:rPr>
            </w:pPr>
            <w:r w:rsidRPr="00AA6B21">
              <w:rPr>
                <w:color w:val="auto"/>
                <w:sz w:val="20"/>
                <w:szCs w:val="20"/>
              </w:rPr>
              <w:t>Куражева Н.Ю. Цветик-семицветик. Программа психолого-педагогических занятий для дошкольников 6-7 лет. М., 2014</w:t>
            </w:r>
          </w:p>
        </w:tc>
      </w:tr>
      <w:tr w:rsidR="00C522FD" w:rsidRPr="00AA6B21" w:rsidTr="003D7F0F">
        <w:tc>
          <w:tcPr>
            <w:tcW w:w="10173" w:type="dxa"/>
          </w:tcPr>
          <w:p w:rsidR="00C522FD" w:rsidRPr="00AA6B21" w:rsidRDefault="00C522FD" w:rsidP="003D7F0F">
            <w:pPr>
              <w:pStyle w:val="Default"/>
              <w:jc w:val="both"/>
              <w:rPr>
                <w:b/>
                <w:bCs/>
                <w:color w:val="auto"/>
                <w:sz w:val="20"/>
                <w:szCs w:val="20"/>
              </w:rPr>
            </w:pPr>
            <w:r w:rsidRPr="00AA6B21">
              <w:rPr>
                <w:color w:val="auto"/>
                <w:sz w:val="20"/>
                <w:szCs w:val="20"/>
              </w:rPr>
              <w:t xml:space="preserve">Шипицина Л.М. Азбука общения. Развитие личности ребёнка, навыков общения со взрослыми и сверстниками. СПб.: ООО «ИЗДАТЕЛЬСТВО «ДЕТСТВО-ПРЕСС», 2010 </w:t>
            </w:r>
          </w:p>
        </w:tc>
      </w:tr>
    </w:tbl>
    <w:p w:rsidR="0043516D" w:rsidRDefault="008B523B" w:rsidP="003D7F0F">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br w:type="textWrapping" w:clear="all"/>
      </w:r>
      <w:r w:rsidR="009A7947" w:rsidRPr="009A7947">
        <w:rPr>
          <w:rFonts w:ascii="Times New Roman" w:hAnsi="Times New Roman" w:cs="Times New Roman"/>
          <w:b/>
          <w:sz w:val="24"/>
        </w:rPr>
        <w:t>Методическое обеспечение Программы в режимных моментах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8374"/>
      </w:tblGrid>
      <w:tr w:rsidR="009A7947" w:rsidTr="003D7F0F">
        <w:tc>
          <w:tcPr>
            <w:tcW w:w="1799" w:type="dxa"/>
          </w:tcPr>
          <w:p w:rsidR="009A7947" w:rsidRDefault="008E3646" w:rsidP="003D7F0F">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 xml:space="preserve">Возраст </w:t>
            </w:r>
          </w:p>
        </w:tc>
        <w:tc>
          <w:tcPr>
            <w:tcW w:w="8374" w:type="dxa"/>
          </w:tcPr>
          <w:p w:rsidR="009A7947" w:rsidRPr="008C35C2" w:rsidRDefault="008E3646" w:rsidP="003D7F0F">
            <w:pPr>
              <w:pStyle w:val="a3"/>
              <w:spacing w:after="0" w:line="240" w:lineRule="auto"/>
              <w:ind w:left="0"/>
              <w:jc w:val="center"/>
              <w:rPr>
                <w:rFonts w:ascii="Times New Roman" w:hAnsi="Times New Roman" w:cs="Times New Roman"/>
                <w:b/>
                <w:sz w:val="24"/>
                <w:szCs w:val="24"/>
              </w:rPr>
            </w:pPr>
            <w:r w:rsidRPr="008C35C2">
              <w:rPr>
                <w:rFonts w:ascii="Times New Roman" w:hAnsi="Times New Roman" w:cs="Times New Roman"/>
                <w:b/>
                <w:sz w:val="24"/>
                <w:szCs w:val="24"/>
              </w:rPr>
              <w:t xml:space="preserve">Пособие </w:t>
            </w:r>
          </w:p>
        </w:tc>
      </w:tr>
      <w:tr w:rsidR="00435B8A" w:rsidTr="00353B50">
        <w:trPr>
          <w:trHeight w:val="1134"/>
        </w:trPr>
        <w:tc>
          <w:tcPr>
            <w:tcW w:w="1799" w:type="dxa"/>
          </w:tcPr>
          <w:p w:rsidR="00435B8A" w:rsidRDefault="00435B8A" w:rsidP="00435B8A">
            <w:pPr>
              <w:pStyle w:val="a3"/>
              <w:spacing w:after="0" w:line="240" w:lineRule="auto"/>
              <w:ind w:left="0"/>
              <w:jc w:val="center"/>
              <w:rPr>
                <w:rFonts w:ascii="Times New Roman" w:hAnsi="Times New Roman" w:cs="Times New Roman"/>
                <w:b/>
                <w:sz w:val="24"/>
                <w:szCs w:val="24"/>
              </w:rPr>
            </w:pPr>
            <w:r>
              <w:rPr>
                <w:rFonts w:ascii="Times New Roman" w:hAnsi="Times New Roman" w:cs="Times New Roman"/>
                <w:b/>
                <w:sz w:val="24"/>
                <w:szCs w:val="24"/>
              </w:rPr>
              <w:t>Подгото-вительная группа (6-7 лет)</w:t>
            </w:r>
          </w:p>
        </w:tc>
        <w:tc>
          <w:tcPr>
            <w:tcW w:w="8374" w:type="dxa"/>
          </w:tcPr>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cs="Times New Roman"/>
                <w:color w:val="000000" w:themeColor="text1"/>
                <w:sz w:val="20"/>
                <w:szCs w:val="20"/>
              </w:rPr>
            </w:pPr>
            <w:r w:rsidRPr="009A6886">
              <w:rPr>
                <w:rFonts w:ascii="Times New Roman" w:hAnsi="Times New Roman" w:cs="Times New Roman"/>
                <w:sz w:val="20"/>
                <w:szCs w:val="20"/>
                <w:lang w:eastAsia="ru-RU"/>
              </w:rPr>
              <w:t xml:space="preserve">Анисимова М.С., Хабарова Т.В. Двигательная деятельность детей 5-7 лет. </w:t>
            </w:r>
            <w:r w:rsidRPr="009A6886">
              <w:rPr>
                <w:rFonts w:ascii="Times New Roman" w:hAnsi="Times New Roman" w:cs="Times New Roman"/>
                <w:sz w:val="20"/>
                <w:szCs w:val="20"/>
              </w:rPr>
              <w:t xml:space="preserve">– </w:t>
            </w:r>
            <w:r w:rsidRPr="009A6886">
              <w:rPr>
                <w:rFonts w:ascii="Times New Roman" w:hAnsi="Times New Roman" w:cs="Times New Roman"/>
                <w:spacing w:val="3"/>
                <w:sz w:val="20"/>
                <w:szCs w:val="20"/>
              </w:rPr>
              <w:t xml:space="preserve">СПб.: </w:t>
            </w:r>
            <w:r w:rsidRPr="009A6886">
              <w:rPr>
                <w:rFonts w:ascii="Times New Roman" w:hAnsi="Times New Roman" w:cs="Times New Roman"/>
                <w:sz w:val="20"/>
                <w:szCs w:val="20"/>
              </w:rPr>
              <w:t>Детство-Пресс</w:t>
            </w:r>
            <w:r w:rsidRPr="009A6886">
              <w:rPr>
                <w:rFonts w:ascii="Times New Roman" w:hAnsi="Times New Roman" w:cs="Times New Roman"/>
                <w:spacing w:val="3"/>
                <w:sz w:val="20"/>
                <w:szCs w:val="20"/>
              </w:rPr>
              <w:t>, 2017</w:t>
            </w:r>
          </w:p>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cs="Times New Roman"/>
                <w:color w:val="000000" w:themeColor="text1"/>
                <w:sz w:val="20"/>
                <w:szCs w:val="24"/>
              </w:rPr>
            </w:pPr>
            <w:r w:rsidRPr="009A6886">
              <w:rPr>
                <w:rFonts w:ascii="Times New Roman" w:hAnsi="Times New Roman" w:cs="Times New Roman"/>
                <w:color w:val="000000" w:themeColor="text1"/>
                <w:sz w:val="20"/>
                <w:szCs w:val="24"/>
              </w:rPr>
              <w:t>Бабаева Т.И., Римашевская Л.С. Как развивать взаимоотношения и сотрудничесвтво дошкольников в детском саду. Игровые ситуации, игры, этюды. – СПб.: «Детство-Пресс», 2012</w:t>
            </w:r>
          </w:p>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spacing w:val="3"/>
                <w:sz w:val="20"/>
                <w:szCs w:val="24"/>
              </w:rPr>
            </w:pPr>
            <w:r w:rsidRPr="009A6886">
              <w:rPr>
                <w:rFonts w:ascii="Times New Roman" w:hAnsi="Times New Roman"/>
                <w:sz w:val="20"/>
                <w:szCs w:val="24"/>
              </w:rPr>
              <w:t xml:space="preserve">Воронкевич О.А. Добро пожаловать в экологию! Комплексно-тематическое планирование образовательной деятельности в подготовительной группе ДОО. – </w:t>
            </w:r>
            <w:r w:rsidRPr="009A6886">
              <w:rPr>
                <w:rFonts w:ascii="Times New Roman" w:hAnsi="Times New Roman"/>
                <w:spacing w:val="3"/>
                <w:sz w:val="20"/>
                <w:szCs w:val="24"/>
              </w:rPr>
              <w:t>СПб: ДЕТСТВО-ПРЕСС, 2018</w:t>
            </w:r>
          </w:p>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cs="Times New Roman"/>
                <w:color w:val="000000" w:themeColor="text1"/>
                <w:sz w:val="20"/>
                <w:szCs w:val="20"/>
              </w:rPr>
            </w:pPr>
            <w:r w:rsidRPr="009A6886">
              <w:rPr>
                <w:rFonts w:ascii="Times New Roman" w:hAnsi="Times New Roman" w:cs="Times New Roman"/>
                <w:color w:val="000000" w:themeColor="text1"/>
                <w:sz w:val="20"/>
                <w:szCs w:val="20"/>
              </w:rPr>
              <w:t>Грядкина Т.С. Образовательная область Физическое развитие. – СПб.: «Детство-Пресс», 2017</w:t>
            </w:r>
          </w:p>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cs="Times New Roman"/>
                <w:spacing w:val="3"/>
                <w:sz w:val="20"/>
                <w:szCs w:val="24"/>
              </w:rPr>
            </w:pPr>
            <w:r w:rsidRPr="009A6886">
              <w:rPr>
                <w:rFonts w:ascii="Times New Roman" w:hAnsi="Times New Roman" w:cs="Times New Roman"/>
                <w:spacing w:val="3"/>
                <w:sz w:val="20"/>
                <w:szCs w:val="24"/>
              </w:rPr>
              <w:t>Ельцова О.М. Сценарии образовательных ситуаций по ознакомлению дошкольников с детской литературой (с 6 до 7 лет). ФГОС.</w:t>
            </w:r>
            <w:r w:rsidRPr="009A6886">
              <w:rPr>
                <w:rFonts w:ascii="Times New Roman" w:hAnsi="Times New Roman" w:cs="Times New Roman"/>
                <w:sz w:val="20"/>
                <w:szCs w:val="24"/>
              </w:rPr>
              <w:t xml:space="preserve"> </w:t>
            </w:r>
            <w:r w:rsidRPr="009A6886">
              <w:rPr>
                <w:rFonts w:ascii="Times New Roman" w:hAnsi="Times New Roman" w:cs="Times New Roman"/>
                <w:spacing w:val="3"/>
                <w:sz w:val="20"/>
                <w:szCs w:val="24"/>
              </w:rPr>
              <w:t>- СПб: ДЕТСТВО-ПРЕСС, 2018</w:t>
            </w:r>
          </w:p>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cs="Times New Roman"/>
                <w:spacing w:val="3"/>
                <w:sz w:val="20"/>
                <w:szCs w:val="24"/>
              </w:rPr>
            </w:pPr>
            <w:r w:rsidRPr="009A6886">
              <w:rPr>
                <w:rFonts w:ascii="Times New Roman" w:hAnsi="Times New Roman" w:cs="Times New Roman"/>
                <w:spacing w:val="3"/>
                <w:sz w:val="20"/>
                <w:szCs w:val="24"/>
              </w:rPr>
              <w:t xml:space="preserve">Захарова Н.И. Играем с логическими блоками Дьенеша. Учебный курс для детей 6-7 лет. </w:t>
            </w:r>
            <w:r w:rsidRPr="009A6886">
              <w:rPr>
                <w:rFonts w:ascii="Times New Roman" w:hAnsi="Times New Roman" w:cs="Times New Roman"/>
                <w:sz w:val="20"/>
                <w:szCs w:val="24"/>
              </w:rPr>
              <w:t xml:space="preserve">– </w:t>
            </w:r>
            <w:r w:rsidRPr="009A6886">
              <w:rPr>
                <w:rFonts w:ascii="Times New Roman" w:hAnsi="Times New Roman" w:cs="Times New Roman"/>
                <w:spacing w:val="3"/>
                <w:sz w:val="20"/>
                <w:szCs w:val="24"/>
              </w:rPr>
              <w:t xml:space="preserve">СПб: ДЕТСТВО-ПРЕСС, 2019 </w:t>
            </w:r>
          </w:p>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cs="Times New Roman"/>
                <w:sz w:val="20"/>
                <w:szCs w:val="20"/>
              </w:rPr>
            </w:pPr>
            <w:r w:rsidRPr="009A6886">
              <w:rPr>
                <w:rFonts w:ascii="Times New Roman" w:hAnsi="Times New Roman" w:cs="Times New Roman"/>
                <w:sz w:val="20"/>
                <w:szCs w:val="20"/>
              </w:rPr>
              <w:t xml:space="preserve">Курочкина Н. А. Знакомим детей с живописью. Жанровая живопись (6-7 лет). </w:t>
            </w:r>
            <w:r w:rsidRPr="009A6886">
              <w:rPr>
                <w:rFonts w:ascii="Times New Roman" w:hAnsi="Times New Roman" w:cs="Times New Roman"/>
                <w:spacing w:val="3"/>
                <w:sz w:val="20"/>
                <w:szCs w:val="20"/>
              </w:rPr>
              <w:t xml:space="preserve">- СПб.: </w:t>
            </w:r>
            <w:r w:rsidRPr="009A6886">
              <w:rPr>
                <w:rFonts w:ascii="Times New Roman" w:hAnsi="Times New Roman" w:cs="Times New Roman"/>
                <w:sz w:val="20"/>
                <w:szCs w:val="20"/>
              </w:rPr>
              <w:t>Детство-Пресс</w:t>
            </w:r>
            <w:r w:rsidRPr="009A6886">
              <w:rPr>
                <w:rFonts w:ascii="Times New Roman" w:hAnsi="Times New Roman" w:cs="Times New Roman"/>
                <w:spacing w:val="3"/>
                <w:sz w:val="20"/>
                <w:szCs w:val="20"/>
              </w:rPr>
              <w:t>, 2018</w:t>
            </w:r>
            <w:r w:rsidRPr="009A6886">
              <w:rPr>
                <w:rFonts w:ascii="Times New Roman" w:hAnsi="Times New Roman" w:cs="Times New Roman"/>
                <w:sz w:val="20"/>
                <w:szCs w:val="20"/>
              </w:rPr>
              <w:t xml:space="preserve"> </w:t>
            </w:r>
          </w:p>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cs="Times New Roman"/>
                <w:spacing w:val="3"/>
                <w:sz w:val="20"/>
                <w:szCs w:val="20"/>
              </w:rPr>
            </w:pPr>
            <w:r w:rsidRPr="009A6886">
              <w:rPr>
                <w:rFonts w:ascii="Times New Roman" w:hAnsi="Times New Roman" w:cs="Times New Roman"/>
                <w:sz w:val="20"/>
                <w:szCs w:val="20"/>
              </w:rPr>
              <w:t xml:space="preserve">Курочкина Н.А. Знакомим детей с живописью. Натюрморт (6-7 лет). </w:t>
            </w:r>
            <w:r w:rsidRPr="009A6886">
              <w:rPr>
                <w:rFonts w:ascii="Times New Roman" w:hAnsi="Times New Roman" w:cs="Times New Roman"/>
                <w:spacing w:val="3"/>
                <w:sz w:val="20"/>
                <w:szCs w:val="20"/>
              </w:rPr>
              <w:t xml:space="preserve">- СПб.: </w:t>
            </w:r>
            <w:r w:rsidRPr="009A6886">
              <w:rPr>
                <w:rFonts w:ascii="Times New Roman" w:hAnsi="Times New Roman" w:cs="Times New Roman"/>
                <w:sz w:val="20"/>
                <w:szCs w:val="20"/>
              </w:rPr>
              <w:t>Детство-Пресс</w:t>
            </w:r>
            <w:r w:rsidRPr="009A6886">
              <w:rPr>
                <w:rFonts w:ascii="Times New Roman" w:hAnsi="Times New Roman" w:cs="Times New Roman"/>
                <w:spacing w:val="3"/>
                <w:sz w:val="20"/>
                <w:szCs w:val="20"/>
              </w:rPr>
              <w:t xml:space="preserve">, </w:t>
            </w:r>
            <w:r w:rsidRPr="009A6886">
              <w:rPr>
                <w:rFonts w:ascii="Times New Roman" w:hAnsi="Times New Roman" w:cs="Times New Roman"/>
                <w:spacing w:val="3"/>
                <w:sz w:val="20"/>
                <w:szCs w:val="20"/>
              </w:rPr>
              <w:lastRenderedPageBreak/>
              <w:t>2017</w:t>
            </w:r>
          </w:p>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cs="Times New Roman"/>
                <w:sz w:val="20"/>
                <w:szCs w:val="20"/>
              </w:rPr>
            </w:pPr>
            <w:r w:rsidRPr="009A6886">
              <w:rPr>
                <w:rFonts w:ascii="Times New Roman" w:hAnsi="Times New Roman" w:cs="Times New Roman"/>
                <w:sz w:val="20"/>
                <w:szCs w:val="20"/>
              </w:rPr>
              <w:t xml:space="preserve">Курочкина Н.А. Знакомим детей с живописью. Пейзаж (5-7 лет). </w:t>
            </w:r>
            <w:r w:rsidRPr="009A6886">
              <w:rPr>
                <w:rFonts w:ascii="Times New Roman" w:hAnsi="Times New Roman" w:cs="Times New Roman"/>
                <w:spacing w:val="3"/>
                <w:sz w:val="20"/>
                <w:szCs w:val="20"/>
              </w:rPr>
              <w:t xml:space="preserve">- СПб.: </w:t>
            </w:r>
            <w:r w:rsidRPr="009A6886">
              <w:rPr>
                <w:rFonts w:ascii="Times New Roman" w:hAnsi="Times New Roman" w:cs="Times New Roman"/>
                <w:sz w:val="20"/>
                <w:szCs w:val="20"/>
              </w:rPr>
              <w:t>Детство-Пресс</w:t>
            </w:r>
            <w:r w:rsidRPr="009A6886">
              <w:rPr>
                <w:rFonts w:ascii="Times New Roman" w:hAnsi="Times New Roman" w:cs="Times New Roman"/>
                <w:spacing w:val="3"/>
                <w:sz w:val="20"/>
                <w:szCs w:val="20"/>
              </w:rPr>
              <w:t>, 2017</w:t>
            </w:r>
            <w:r w:rsidRPr="009A6886">
              <w:rPr>
                <w:rFonts w:ascii="Times New Roman" w:hAnsi="Times New Roman" w:cs="Times New Roman"/>
                <w:sz w:val="20"/>
                <w:szCs w:val="20"/>
              </w:rPr>
              <w:t xml:space="preserve"> </w:t>
            </w:r>
          </w:p>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cs="Times New Roman"/>
                <w:spacing w:val="3"/>
                <w:sz w:val="20"/>
                <w:szCs w:val="20"/>
              </w:rPr>
            </w:pPr>
            <w:r w:rsidRPr="009A6886">
              <w:rPr>
                <w:rFonts w:ascii="Times New Roman" w:hAnsi="Times New Roman" w:cs="Times New Roman"/>
                <w:sz w:val="20"/>
                <w:szCs w:val="20"/>
              </w:rPr>
              <w:t xml:space="preserve">Курочкина Н.А. Знакомим детей с живописью. Портрет (5-7 лет). </w:t>
            </w:r>
            <w:r w:rsidRPr="009A6886">
              <w:rPr>
                <w:rFonts w:ascii="Times New Roman" w:hAnsi="Times New Roman" w:cs="Times New Roman"/>
                <w:spacing w:val="3"/>
                <w:sz w:val="20"/>
                <w:szCs w:val="20"/>
              </w:rPr>
              <w:t xml:space="preserve">- СПб.: </w:t>
            </w:r>
            <w:r w:rsidRPr="009A6886">
              <w:rPr>
                <w:rFonts w:ascii="Times New Roman" w:hAnsi="Times New Roman" w:cs="Times New Roman"/>
                <w:sz w:val="20"/>
                <w:szCs w:val="20"/>
              </w:rPr>
              <w:t>Детство-Пресс</w:t>
            </w:r>
            <w:r w:rsidRPr="009A6886">
              <w:rPr>
                <w:rFonts w:ascii="Times New Roman" w:hAnsi="Times New Roman" w:cs="Times New Roman"/>
                <w:spacing w:val="3"/>
                <w:sz w:val="20"/>
                <w:szCs w:val="20"/>
              </w:rPr>
              <w:t>, 2018</w:t>
            </w:r>
          </w:p>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cs="Times New Roman"/>
                <w:spacing w:val="3"/>
                <w:sz w:val="20"/>
                <w:szCs w:val="20"/>
              </w:rPr>
            </w:pPr>
            <w:r w:rsidRPr="009A6886">
              <w:rPr>
                <w:rFonts w:ascii="Times New Roman" w:hAnsi="Times New Roman" w:cs="Times New Roman"/>
                <w:sz w:val="20"/>
                <w:szCs w:val="20"/>
              </w:rPr>
              <w:t xml:space="preserve">Курочкина Н.А. Знакомим детей с живописью. Сказочно-былинный жанр (6-7 лет). </w:t>
            </w:r>
            <w:r w:rsidRPr="009A6886">
              <w:rPr>
                <w:rFonts w:ascii="Times New Roman" w:hAnsi="Times New Roman" w:cs="Times New Roman"/>
                <w:spacing w:val="3"/>
                <w:sz w:val="20"/>
                <w:szCs w:val="20"/>
              </w:rPr>
              <w:t>- СПб.:</w:t>
            </w:r>
            <w:r w:rsidRPr="009A6886">
              <w:rPr>
                <w:rFonts w:ascii="Times New Roman" w:hAnsi="Times New Roman" w:cs="Times New Roman"/>
                <w:sz w:val="20"/>
                <w:szCs w:val="20"/>
              </w:rPr>
              <w:t xml:space="preserve"> Детство-Пресс</w:t>
            </w:r>
            <w:r w:rsidRPr="009A6886">
              <w:rPr>
                <w:rFonts w:ascii="Times New Roman" w:hAnsi="Times New Roman" w:cs="Times New Roman"/>
                <w:spacing w:val="3"/>
                <w:sz w:val="20"/>
                <w:szCs w:val="20"/>
              </w:rPr>
              <w:t>, 2018</w:t>
            </w:r>
          </w:p>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cs="Times New Roman"/>
                <w:sz w:val="20"/>
                <w:szCs w:val="20"/>
              </w:rPr>
            </w:pPr>
            <w:r w:rsidRPr="009A6886">
              <w:rPr>
                <w:rFonts w:ascii="Times New Roman" w:hAnsi="Times New Roman" w:cs="Times New Roman"/>
                <w:sz w:val="20"/>
                <w:szCs w:val="20"/>
              </w:rPr>
              <w:t xml:space="preserve">Леонова Н.Н. Знакомство детей с народным декоративно-прикладным искусством. Русская матрешка. </w:t>
            </w:r>
            <w:r w:rsidRPr="009A6886">
              <w:rPr>
                <w:rFonts w:ascii="Times New Roman" w:hAnsi="Times New Roman" w:cs="Times New Roman"/>
                <w:spacing w:val="3"/>
                <w:sz w:val="20"/>
                <w:szCs w:val="20"/>
              </w:rPr>
              <w:t xml:space="preserve">– </w:t>
            </w:r>
            <w:r w:rsidRPr="009A6886">
              <w:rPr>
                <w:rFonts w:ascii="Times New Roman" w:hAnsi="Times New Roman" w:cs="Times New Roman"/>
                <w:sz w:val="20"/>
                <w:szCs w:val="20"/>
              </w:rPr>
              <w:t>СПб: Детство-Пресс, 2015</w:t>
            </w:r>
          </w:p>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spacing w:val="3"/>
                <w:sz w:val="20"/>
                <w:szCs w:val="24"/>
              </w:rPr>
            </w:pPr>
            <w:r w:rsidRPr="009A6886">
              <w:rPr>
                <w:rFonts w:ascii="Times New Roman" w:hAnsi="Times New Roman" w:cs="Times New Roman"/>
                <w:sz w:val="20"/>
                <w:szCs w:val="20"/>
              </w:rPr>
              <w:t xml:space="preserve">Михайлова З.А. Игровые задачи для дошкольников. </w:t>
            </w:r>
            <w:r w:rsidRPr="009A6886">
              <w:rPr>
                <w:rFonts w:ascii="Times New Roman" w:hAnsi="Times New Roman"/>
                <w:spacing w:val="3"/>
                <w:sz w:val="20"/>
                <w:szCs w:val="24"/>
              </w:rPr>
              <w:t>- СПб.: ДЕТСТВО-ПРЕСС, 2016</w:t>
            </w:r>
          </w:p>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spacing w:val="3"/>
                <w:sz w:val="20"/>
                <w:szCs w:val="16"/>
              </w:rPr>
            </w:pPr>
            <w:r w:rsidRPr="009A6886">
              <w:rPr>
                <w:rFonts w:ascii="Times New Roman" w:hAnsi="Times New Roman"/>
                <w:spacing w:val="3"/>
                <w:sz w:val="20"/>
                <w:szCs w:val="16"/>
              </w:rPr>
              <w:t>Михайлова З.А., Носова Е.А. Логико-математическое развитие дошкольников. — СПб: ДЕТСТВО-ПРЕСС, 2016</w:t>
            </w:r>
          </w:p>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cs="Times New Roman"/>
                <w:color w:val="000000" w:themeColor="text1"/>
                <w:sz w:val="20"/>
                <w:szCs w:val="20"/>
              </w:rPr>
            </w:pPr>
            <w:r w:rsidRPr="009A6886">
              <w:rPr>
                <w:rFonts w:ascii="Times New Roman" w:hAnsi="Times New Roman" w:cs="Times New Roman"/>
                <w:color w:val="000000" w:themeColor="text1"/>
                <w:sz w:val="20"/>
                <w:szCs w:val="20"/>
              </w:rPr>
              <w:t>Образовательная деятельность на прогулках. Картотека прогулок на каждый день по программе «Детство» Т.И. Бабаевой, А.Г. Гогоберидзе, О.В. Солнцевой и др. подготовительная группа (от 2 до 7 лет) Авт.-сост. О.Н. Небыкова. Волгоград: Учитель.</w:t>
            </w:r>
          </w:p>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cs="Times New Roman"/>
                <w:color w:val="000000" w:themeColor="text1"/>
                <w:sz w:val="20"/>
                <w:szCs w:val="24"/>
              </w:rPr>
            </w:pPr>
            <w:r w:rsidRPr="009A6886">
              <w:rPr>
                <w:rFonts w:ascii="Times New Roman" w:hAnsi="Times New Roman" w:cs="Times New Roman"/>
                <w:color w:val="000000" w:themeColor="text1"/>
                <w:sz w:val="20"/>
                <w:szCs w:val="24"/>
              </w:rPr>
              <w:t>Образовательная область Познавательное развитие. Ред. А.Г. Гогоберидзе – СПб.: «Детство-Пресс», 2017</w:t>
            </w:r>
          </w:p>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cs="Times New Roman"/>
                <w:color w:val="000000" w:themeColor="text1"/>
                <w:sz w:val="20"/>
                <w:szCs w:val="24"/>
              </w:rPr>
            </w:pPr>
            <w:r w:rsidRPr="009A6886">
              <w:rPr>
                <w:rFonts w:ascii="Times New Roman" w:hAnsi="Times New Roman" w:cs="Times New Roman"/>
                <w:color w:val="000000" w:themeColor="text1"/>
                <w:sz w:val="20"/>
                <w:szCs w:val="24"/>
              </w:rPr>
              <w:t>Образовательная область Речевое развитие. Ред. А.Г. Гогоберидзе – СПб.: «Детство-Пресс», 2017</w:t>
            </w:r>
          </w:p>
          <w:p w:rsidR="00435B8A" w:rsidRPr="00F91506" w:rsidRDefault="00435B8A" w:rsidP="00435B8A">
            <w:pPr>
              <w:pStyle w:val="a3"/>
              <w:numPr>
                <w:ilvl w:val="0"/>
                <w:numId w:val="113"/>
              </w:numPr>
              <w:tabs>
                <w:tab w:val="left" w:pos="222"/>
              </w:tabs>
              <w:spacing w:after="0"/>
              <w:ind w:left="0" w:firstLine="0"/>
              <w:jc w:val="both"/>
            </w:pPr>
            <w:r w:rsidRPr="009A6886">
              <w:rPr>
                <w:rFonts w:ascii="Times New Roman" w:hAnsi="Times New Roman" w:cs="Times New Roman"/>
                <w:color w:val="000000" w:themeColor="text1"/>
                <w:sz w:val="20"/>
                <w:szCs w:val="24"/>
              </w:rPr>
              <w:t>Образовательная область Художественно-эстетическое развитие. Ред. А.Г. Гогоберидзе – СПб.: «Детство-Пресс», 2017</w:t>
            </w:r>
          </w:p>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cs="Times New Roman"/>
                <w:color w:val="000000" w:themeColor="text1"/>
                <w:sz w:val="20"/>
                <w:szCs w:val="24"/>
              </w:rPr>
            </w:pPr>
            <w:r w:rsidRPr="009A6886">
              <w:rPr>
                <w:rFonts w:ascii="Times New Roman" w:hAnsi="Times New Roman" w:cs="Times New Roman"/>
                <w:color w:val="000000" w:themeColor="text1"/>
                <w:sz w:val="20"/>
                <w:szCs w:val="24"/>
              </w:rPr>
              <w:t>Образовательная область Социально-коммуникативное развитие. Ред. А.Г. Гогоберидзе – СПб.: «Детство-Пресс», 2015</w:t>
            </w:r>
          </w:p>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cs="Times New Roman"/>
                <w:color w:val="000000" w:themeColor="text1"/>
                <w:sz w:val="20"/>
                <w:szCs w:val="24"/>
              </w:rPr>
            </w:pPr>
            <w:r w:rsidRPr="009A6886">
              <w:rPr>
                <w:rFonts w:ascii="Times New Roman" w:hAnsi="Times New Roman" w:cs="Times New Roman"/>
                <w:color w:val="000000" w:themeColor="text1"/>
                <w:sz w:val="20"/>
                <w:szCs w:val="24"/>
              </w:rPr>
              <w:t>Рабочая программа воспитателя. Ежедневное планирование по программе «Детство». Подготовительная группа. Авт.-сост. Н.Н. Гладышева, Ю.Б. Сержантова. – Волгоград. «Учитель», 2015</w:t>
            </w:r>
          </w:p>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cs="Times New Roman"/>
                <w:spacing w:val="3"/>
                <w:sz w:val="20"/>
                <w:szCs w:val="20"/>
              </w:rPr>
            </w:pPr>
            <w:r w:rsidRPr="009A6886">
              <w:rPr>
                <w:rFonts w:ascii="Times New Roman" w:hAnsi="Times New Roman" w:cs="Times New Roman"/>
                <w:sz w:val="20"/>
                <w:szCs w:val="20"/>
              </w:rPr>
              <w:t>Савченко В.И. Культурные практики по ознакомлению дошкольников с живописью. Старший дошкольный возраста (5-7 лет). Выпуск 2. -</w:t>
            </w:r>
            <w:r w:rsidRPr="009A6886">
              <w:rPr>
                <w:rFonts w:ascii="Times New Roman" w:hAnsi="Times New Roman" w:cs="Times New Roman"/>
                <w:spacing w:val="3"/>
                <w:sz w:val="20"/>
                <w:szCs w:val="20"/>
              </w:rPr>
              <w:t xml:space="preserve"> СПб.: </w:t>
            </w:r>
            <w:r w:rsidRPr="009A6886">
              <w:rPr>
                <w:rFonts w:ascii="Times New Roman" w:hAnsi="Times New Roman" w:cs="Times New Roman"/>
                <w:sz w:val="20"/>
                <w:szCs w:val="20"/>
              </w:rPr>
              <w:t>Детство-Пресс</w:t>
            </w:r>
            <w:r w:rsidRPr="009A6886">
              <w:rPr>
                <w:rFonts w:ascii="Times New Roman" w:hAnsi="Times New Roman" w:cs="Times New Roman"/>
                <w:spacing w:val="3"/>
                <w:sz w:val="20"/>
                <w:szCs w:val="20"/>
              </w:rPr>
              <w:t>, 2018</w:t>
            </w:r>
          </w:p>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cs="Times New Roman"/>
                <w:spacing w:val="3"/>
                <w:sz w:val="20"/>
                <w:szCs w:val="20"/>
              </w:rPr>
            </w:pPr>
            <w:r w:rsidRPr="009A6886">
              <w:rPr>
                <w:rFonts w:ascii="Times New Roman" w:hAnsi="Times New Roman" w:cs="Times New Roman"/>
                <w:sz w:val="20"/>
                <w:szCs w:val="20"/>
              </w:rPr>
              <w:t>Савченко В.И. Культурные практики по ознакомлению дошкольников с живописью. Старший дошкольный возраста (5-7 лет). Выпуск 1. -</w:t>
            </w:r>
            <w:r w:rsidRPr="009A6886">
              <w:rPr>
                <w:rFonts w:ascii="Times New Roman" w:hAnsi="Times New Roman" w:cs="Times New Roman"/>
                <w:spacing w:val="3"/>
                <w:sz w:val="20"/>
                <w:szCs w:val="20"/>
              </w:rPr>
              <w:t xml:space="preserve"> СПб.:</w:t>
            </w:r>
            <w:r w:rsidRPr="009A6886">
              <w:rPr>
                <w:rFonts w:ascii="Times New Roman" w:hAnsi="Times New Roman" w:cs="Times New Roman"/>
                <w:sz w:val="20"/>
                <w:szCs w:val="20"/>
              </w:rPr>
              <w:t xml:space="preserve"> Детство-Пресс</w:t>
            </w:r>
            <w:r w:rsidRPr="009A6886">
              <w:rPr>
                <w:rFonts w:ascii="Times New Roman" w:hAnsi="Times New Roman" w:cs="Times New Roman"/>
                <w:spacing w:val="3"/>
                <w:sz w:val="20"/>
                <w:szCs w:val="20"/>
              </w:rPr>
              <w:t>, 2018</w:t>
            </w:r>
          </w:p>
          <w:p w:rsidR="00435B8A" w:rsidRPr="00F91506" w:rsidRDefault="00435B8A" w:rsidP="00435B8A">
            <w:pPr>
              <w:pStyle w:val="a3"/>
              <w:numPr>
                <w:ilvl w:val="0"/>
                <w:numId w:val="113"/>
              </w:numPr>
              <w:tabs>
                <w:tab w:val="left" w:pos="222"/>
              </w:tabs>
              <w:spacing w:after="0"/>
              <w:ind w:left="0" w:firstLine="0"/>
              <w:jc w:val="both"/>
            </w:pPr>
            <w:r w:rsidRPr="009A6886">
              <w:rPr>
                <w:rFonts w:ascii="Times New Roman" w:hAnsi="Times New Roman" w:cs="Times New Roman"/>
                <w:spacing w:val="3"/>
                <w:sz w:val="20"/>
                <w:szCs w:val="16"/>
              </w:rPr>
              <w:t>Смоленцева А.А., Пустовойт О.В. Математика до школы. Конспекты занятий в подготовительной группе. -</w:t>
            </w:r>
            <w:r w:rsidRPr="009A6886">
              <w:rPr>
                <w:rFonts w:ascii="Times New Roman" w:hAnsi="Times New Roman"/>
                <w:sz w:val="20"/>
                <w:szCs w:val="24"/>
              </w:rPr>
              <w:t xml:space="preserve"> </w:t>
            </w:r>
            <w:r w:rsidRPr="009A6886">
              <w:rPr>
                <w:rFonts w:ascii="Times New Roman" w:hAnsi="Times New Roman" w:cs="Times New Roman"/>
                <w:spacing w:val="3"/>
                <w:sz w:val="20"/>
                <w:szCs w:val="24"/>
              </w:rPr>
              <w:t>СПб: ДЕТСТВО-ПРЕСС, 2009</w:t>
            </w:r>
          </w:p>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cs="Times New Roman"/>
                <w:color w:val="000000" w:themeColor="text1"/>
                <w:sz w:val="20"/>
                <w:szCs w:val="20"/>
              </w:rPr>
            </w:pPr>
            <w:r w:rsidRPr="009A6886">
              <w:rPr>
                <w:rFonts w:ascii="Times New Roman" w:hAnsi="Times New Roman" w:cs="Times New Roman"/>
                <w:sz w:val="20"/>
                <w:szCs w:val="20"/>
                <w:lang w:eastAsia="ru-RU"/>
              </w:rPr>
              <w:t>Физическое развитие. Программа «Детство» для детей 4 – 7 лет. ФГОС ДО / авт.-составители Е.А. Мартынова, Н.А. Давыдова, Н.Р. Кислюк. – Волгоград. «Учитель», 2014</w:t>
            </w:r>
            <w:r w:rsidRPr="009A6886">
              <w:rPr>
                <w:rFonts w:ascii="Times New Roman" w:hAnsi="Times New Roman" w:cs="Times New Roman"/>
                <w:color w:val="000000" w:themeColor="text1"/>
                <w:sz w:val="20"/>
                <w:szCs w:val="20"/>
              </w:rPr>
              <w:t xml:space="preserve"> </w:t>
            </w:r>
          </w:p>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cs="Times New Roman"/>
                <w:color w:val="000000" w:themeColor="text1"/>
                <w:sz w:val="20"/>
                <w:szCs w:val="24"/>
              </w:rPr>
            </w:pPr>
            <w:r w:rsidRPr="009A6886">
              <w:rPr>
                <w:rFonts w:ascii="Times New Roman" w:hAnsi="Times New Roman"/>
                <w:spacing w:val="3"/>
                <w:sz w:val="20"/>
                <w:szCs w:val="24"/>
              </w:rPr>
              <w:t>Шумаева Д.Г. Как хорошо уметь читать!.</w:t>
            </w:r>
            <w:r w:rsidRPr="009A6886">
              <w:rPr>
                <w:rFonts w:ascii="Times New Roman" w:hAnsi="Times New Roman"/>
                <w:sz w:val="20"/>
                <w:szCs w:val="24"/>
              </w:rPr>
              <w:t xml:space="preserve">. </w:t>
            </w:r>
            <w:r w:rsidRPr="009A6886">
              <w:rPr>
                <w:rFonts w:ascii="Times New Roman" w:hAnsi="Times New Roman"/>
                <w:spacing w:val="3"/>
                <w:sz w:val="20"/>
                <w:szCs w:val="24"/>
              </w:rPr>
              <w:t xml:space="preserve">- СПб: «Акцидент», 1998, </w:t>
            </w:r>
          </w:p>
          <w:p w:rsidR="00435B8A" w:rsidRPr="009A6886" w:rsidRDefault="00435B8A" w:rsidP="00435B8A">
            <w:pPr>
              <w:pStyle w:val="a3"/>
              <w:numPr>
                <w:ilvl w:val="0"/>
                <w:numId w:val="113"/>
              </w:numPr>
              <w:tabs>
                <w:tab w:val="left" w:pos="222"/>
              </w:tabs>
              <w:spacing w:after="0"/>
              <w:ind w:left="0" w:firstLine="0"/>
              <w:jc w:val="both"/>
              <w:rPr>
                <w:rFonts w:ascii="Times New Roman" w:hAnsi="Times New Roman" w:cs="Times New Roman"/>
                <w:sz w:val="24"/>
                <w:szCs w:val="24"/>
                <w:lang w:eastAsia="ru-RU"/>
              </w:rPr>
            </w:pPr>
            <w:r w:rsidRPr="009A6886">
              <w:rPr>
                <w:rFonts w:ascii="Times New Roman" w:hAnsi="Times New Roman" w:cs="Times New Roman"/>
                <w:color w:val="000000" w:themeColor="text1"/>
                <w:sz w:val="20"/>
                <w:szCs w:val="20"/>
              </w:rPr>
              <w:t>Юматова Д.Б. Культура здоровья дошкольника. – СПб.: «Детство-Пресс», 2017</w:t>
            </w:r>
          </w:p>
        </w:tc>
      </w:tr>
    </w:tbl>
    <w:p w:rsidR="009A7947" w:rsidRDefault="009A7947" w:rsidP="003D7F0F">
      <w:pPr>
        <w:pStyle w:val="a3"/>
        <w:spacing w:after="0" w:line="240" w:lineRule="auto"/>
        <w:ind w:left="0"/>
        <w:jc w:val="center"/>
        <w:rPr>
          <w:rFonts w:ascii="Times New Roman" w:hAnsi="Times New Roman" w:cs="Times New Roman"/>
          <w:b/>
          <w:sz w:val="24"/>
          <w:szCs w:val="24"/>
        </w:rPr>
      </w:pPr>
    </w:p>
    <w:p w:rsidR="008E3646" w:rsidRPr="008E3646" w:rsidRDefault="007427F2" w:rsidP="003D7F0F">
      <w:pPr>
        <w:pStyle w:val="a3"/>
        <w:spacing w:after="0" w:line="240" w:lineRule="auto"/>
        <w:ind w:left="0"/>
        <w:jc w:val="center"/>
        <w:rPr>
          <w:rFonts w:ascii="Times New Roman" w:hAnsi="Times New Roman" w:cs="Times New Roman"/>
          <w:b/>
          <w:sz w:val="24"/>
        </w:rPr>
      </w:pPr>
      <w:r w:rsidRPr="008E3646">
        <w:rPr>
          <w:rFonts w:ascii="Times New Roman" w:hAnsi="Times New Roman" w:cs="Times New Roman"/>
          <w:b/>
          <w:sz w:val="24"/>
        </w:rPr>
        <w:t>Электронные образовательные ресурсы к Программе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5943"/>
        <w:gridCol w:w="3698"/>
      </w:tblGrid>
      <w:tr w:rsidR="008E3646" w:rsidRPr="008E3646" w:rsidTr="003D7F0F">
        <w:tc>
          <w:tcPr>
            <w:tcW w:w="532" w:type="dxa"/>
          </w:tcPr>
          <w:p w:rsidR="008E3646" w:rsidRPr="008E3646" w:rsidRDefault="008E3646" w:rsidP="003D7F0F">
            <w:pPr>
              <w:pStyle w:val="a3"/>
              <w:spacing w:after="0" w:line="240" w:lineRule="auto"/>
              <w:ind w:left="0"/>
              <w:jc w:val="center"/>
              <w:rPr>
                <w:rFonts w:ascii="Times New Roman" w:hAnsi="Times New Roman" w:cs="Times New Roman"/>
                <w:b/>
                <w:sz w:val="24"/>
                <w:szCs w:val="24"/>
              </w:rPr>
            </w:pPr>
            <w:r w:rsidRPr="008E3646">
              <w:rPr>
                <w:rFonts w:ascii="Times New Roman" w:hAnsi="Times New Roman" w:cs="Times New Roman"/>
                <w:b/>
                <w:sz w:val="24"/>
                <w:szCs w:val="24"/>
              </w:rPr>
              <w:t>№</w:t>
            </w:r>
          </w:p>
        </w:tc>
        <w:tc>
          <w:tcPr>
            <w:tcW w:w="5943" w:type="dxa"/>
          </w:tcPr>
          <w:p w:rsidR="008E3646" w:rsidRPr="008E3646" w:rsidRDefault="008E3646" w:rsidP="003D7F0F">
            <w:pPr>
              <w:pStyle w:val="a3"/>
              <w:spacing w:after="0" w:line="240" w:lineRule="auto"/>
              <w:ind w:left="0"/>
              <w:jc w:val="center"/>
              <w:rPr>
                <w:rFonts w:ascii="Times New Roman" w:hAnsi="Times New Roman" w:cs="Times New Roman"/>
                <w:b/>
                <w:sz w:val="24"/>
                <w:szCs w:val="24"/>
              </w:rPr>
            </w:pPr>
            <w:r w:rsidRPr="008E3646">
              <w:rPr>
                <w:rFonts w:ascii="Times New Roman" w:hAnsi="Times New Roman" w:cs="Times New Roman"/>
                <w:b/>
                <w:sz w:val="24"/>
                <w:szCs w:val="24"/>
              </w:rPr>
              <w:t>содержание</w:t>
            </w:r>
          </w:p>
        </w:tc>
        <w:tc>
          <w:tcPr>
            <w:tcW w:w="3698" w:type="dxa"/>
          </w:tcPr>
          <w:p w:rsidR="008E3646" w:rsidRPr="008E3646" w:rsidRDefault="008E3646" w:rsidP="003D7F0F">
            <w:pPr>
              <w:pStyle w:val="a3"/>
              <w:spacing w:after="0" w:line="240" w:lineRule="auto"/>
              <w:ind w:left="0"/>
              <w:jc w:val="center"/>
              <w:rPr>
                <w:rFonts w:ascii="Times New Roman" w:hAnsi="Times New Roman" w:cs="Times New Roman"/>
                <w:b/>
                <w:sz w:val="24"/>
                <w:szCs w:val="24"/>
              </w:rPr>
            </w:pPr>
            <w:r w:rsidRPr="008E3646">
              <w:rPr>
                <w:rFonts w:ascii="Times New Roman" w:hAnsi="Times New Roman" w:cs="Times New Roman"/>
                <w:b/>
                <w:sz w:val="24"/>
                <w:szCs w:val="24"/>
              </w:rPr>
              <w:t>носитель</w:t>
            </w:r>
          </w:p>
        </w:tc>
      </w:tr>
      <w:tr w:rsidR="008E3646" w:rsidRPr="008E3646" w:rsidTr="003D7F0F">
        <w:tc>
          <w:tcPr>
            <w:tcW w:w="532" w:type="dxa"/>
          </w:tcPr>
          <w:p w:rsidR="008E3646" w:rsidRPr="008E3646" w:rsidRDefault="008E3646" w:rsidP="003D7F0F">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5943" w:type="dxa"/>
          </w:tcPr>
          <w:p w:rsidR="008E3646" w:rsidRPr="008E3646" w:rsidRDefault="008E3646" w:rsidP="003D7F0F">
            <w:pPr>
              <w:pStyle w:val="a3"/>
              <w:spacing w:after="0" w:line="240" w:lineRule="auto"/>
              <w:ind w:left="0"/>
              <w:jc w:val="both"/>
              <w:rPr>
                <w:rFonts w:ascii="Times New Roman" w:hAnsi="Times New Roman" w:cs="Times New Roman"/>
                <w:sz w:val="24"/>
                <w:szCs w:val="24"/>
              </w:rPr>
            </w:pPr>
            <w:r w:rsidRPr="008E3646">
              <w:rPr>
                <w:rFonts w:ascii="Times New Roman" w:hAnsi="Times New Roman"/>
                <w:sz w:val="24"/>
                <w:szCs w:val="24"/>
              </w:rPr>
              <w:t xml:space="preserve">Парциальная программа Воронкевич О.А. Добро пожаловать в экологию! Звуковое сопровождение к занятиям. </w:t>
            </w:r>
            <w:r w:rsidRPr="008E3646">
              <w:rPr>
                <w:rFonts w:ascii="Times New Roman" w:hAnsi="Times New Roman" w:cs="Times New Roman"/>
                <w:sz w:val="24"/>
                <w:szCs w:val="24"/>
              </w:rPr>
              <w:t xml:space="preserve">– </w:t>
            </w:r>
            <w:r w:rsidRPr="008E3646">
              <w:rPr>
                <w:rFonts w:ascii="Times New Roman" w:hAnsi="Times New Roman" w:cs="Times New Roman"/>
                <w:spacing w:val="3"/>
                <w:sz w:val="24"/>
                <w:szCs w:val="24"/>
              </w:rPr>
              <w:t xml:space="preserve">СПб: </w:t>
            </w:r>
            <w:r w:rsidRPr="008E3646">
              <w:rPr>
                <w:rFonts w:ascii="Times New Roman" w:hAnsi="Times New Roman" w:cs="Times New Roman"/>
                <w:sz w:val="24"/>
                <w:szCs w:val="24"/>
              </w:rPr>
              <w:t>Детство-Пресс</w:t>
            </w:r>
            <w:r w:rsidRPr="008E3646">
              <w:rPr>
                <w:rFonts w:ascii="Times New Roman" w:hAnsi="Times New Roman" w:cs="Times New Roman"/>
                <w:spacing w:val="3"/>
                <w:sz w:val="24"/>
                <w:szCs w:val="24"/>
              </w:rPr>
              <w:t>, 2016</w:t>
            </w:r>
          </w:p>
        </w:tc>
        <w:tc>
          <w:tcPr>
            <w:tcW w:w="3698" w:type="dxa"/>
          </w:tcPr>
          <w:p w:rsidR="008E3646" w:rsidRPr="008E3646" w:rsidRDefault="008E3646" w:rsidP="003D7F0F">
            <w:pPr>
              <w:pStyle w:val="a3"/>
              <w:spacing w:after="0" w:line="240" w:lineRule="auto"/>
              <w:ind w:left="0"/>
              <w:jc w:val="center"/>
              <w:rPr>
                <w:rFonts w:ascii="Times New Roman" w:hAnsi="Times New Roman" w:cs="Times New Roman"/>
                <w:sz w:val="24"/>
                <w:szCs w:val="24"/>
              </w:rPr>
            </w:pPr>
            <w:r w:rsidRPr="008E3646">
              <w:rPr>
                <w:rFonts w:ascii="Times New Roman" w:hAnsi="Times New Roman" w:cs="Times New Roman"/>
                <w:sz w:val="24"/>
                <w:szCs w:val="24"/>
              </w:rPr>
              <w:t>1 диск</w:t>
            </w:r>
          </w:p>
        </w:tc>
      </w:tr>
      <w:tr w:rsidR="008E3646" w:rsidRPr="008E3646" w:rsidTr="003D7F0F">
        <w:tc>
          <w:tcPr>
            <w:tcW w:w="532" w:type="dxa"/>
          </w:tcPr>
          <w:p w:rsidR="008E3646" w:rsidRPr="008E3646" w:rsidRDefault="008E3646" w:rsidP="003D7F0F">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5943" w:type="dxa"/>
          </w:tcPr>
          <w:p w:rsidR="008E3646" w:rsidRPr="008E3646" w:rsidRDefault="008E3646" w:rsidP="003D7F0F">
            <w:pPr>
              <w:pStyle w:val="a3"/>
              <w:spacing w:after="0" w:line="240" w:lineRule="auto"/>
              <w:ind w:left="0"/>
              <w:jc w:val="both"/>
              <w:rPr>
                <w:rFonts w:ascii="Times New Roman" w:hAnsi="Times New Roman" w:cs="Times New Roman"/>
                <w:sz w:val="24"/>
                <w:szCs w:val="24"/>
              </w:rPr>
            </w:pPr>
            <w:r w:rsidRPr="00F51AEF">
              <w:rPr>
                <w:rFonts w:ascii="Times New Roman" w:hAnsi="Times New Roman" w:cs="Times New Roman"/>
                <w:sz w:val="24"/>
                <w:szCs w:val="24"/>
                <w:lang w:eastAsia="ru-RU"/>
              </w:rPr>
              <w:t xml:space="preserve">Физическое развитие. Программа «Детство» для детей 4 </w:t>
            </w:r>
            <w:r>
              <w:rPr>
                <w:rFonts w:ascii="Times New Roman" w:hAnsi="Times New Roman" w:cs="Times New Roman"/>
                <w:sz w:val="24"/>
                <w:szCs w:val="24"/>
                <w:lang w:eastAsia="ru-RU"/>
              </w:rPr>
              <w:t>–</w:t>
            </w:r>
            <w:r w:rsidRPr="00F51AEF">
              <w:rPr>
                <w:rFonts w:ascii="Times New Roman" w:hAnsi="Times New Roman" w:cs="Times New Roman"/>
                <w:sz w:val="24"/>
                <w:szCs w:val="24"/>
                <w:lang w:eastAsia="ru-RU"/>
              </w:rPr>
              <w:t xml:space="preserve"> 7 лет. ФГОС ДО / авт.-составители Е.А. Мартынова, Н.А. Давыдова, Н.Р. Кислюк. – Волгоград. «Учитель», 2014</w:t>
            </w:r>
          </w:p>
        </w:tc>
        <w:tc>
          <w:tcPr>
            <w:tcW w:w="3698" w:type="dxa"/>
          </w:tcPr>
          <w:p w:rsidR="008E3646" w:rsidRPr="008E3646" w:rsidRDefault="008E3646" w:rsidP="003D7F0F">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 диск</w:t>
            </w:r>
          </w:p>
        </w:tc>
      </w:tr>
      <w:tr w:rsidR="005A4519" w:rsidRPr="008E3646" w:rsidTr="003D7F0F">
        <w:tc>
          <w:tcPr>
            <w:tcW w:w="532" w:type="dxa"/>
          </w:tcPr>
          <w:p w:rsidR="005A4519" w:rsidRDefault="006B1D4A" w:rsidP="003D7F0F">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641" w:type="dxa"/>
            <w:gridSpan w:val="2"/>
          </w:tcPr>
          <w:p w:rsidR="005A4519" w:rsidRDefault="005A4519" w:rsidP="003D7F0F">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lang w:eastAsia="ru-RU"/>
              </w:rPr>
              <w:t>Презентации</w:t>
            </w:r>
            <w:r w:rsidR="00EF56B3">
              <w:rPr>
                <w:rFonts w:ascii="Times New Roman" w:hAnsi="Times New Roman" w:cs="Times New Roman"/>
                <w:sz w:val="24"/>
                <w:szCs w:val="24"/>
                <w:lang w:eastAsia="ru-RU"/>
              </w:rPr>
              <w:t xml:space="preserve"> для детей</w:t>
            </w:r>
            <w:r>
              <w:rPr>
                <w:rFonts w:ascii="Times New Roman" w:hAnsi="Times New Roman" w:cs="Times New Roman"/>
                <w:sz w:val="24"/>
                <w:szCs w:val="24"/>
                <w:lang w:eastAsia="ru-RU"/>
              </w:rPr>
              <w:t>: музыкально-литературные гостиные по всем вре</w:t>
            </w:r>
            <w:r w:rsidR="00EF56B3">
              <w:rPr>
                <w:rFonts w:ascii="Times New Roman" w:hAnsi="Times New Roman" w:cs="Times New Roman"/>
                <w:sz w:val="24"/>
                <w:szCs w:val="24"/>
                <w:lang w:eastAsia="ru-RU"/>
              </w:rPr>
              <w:t>м</w:t>
            </w:r>
            <w:r>
              <w:rPr>
                <w:rFonts w:ascii="Times New Roman" w:hAnsi="Times New Roman" w:cs="Times New Roman"/>
                <w:sz w:val="24"/>
                <w:szCs w:val="24"/>
                <w:lang w:eastAsia="ru-RU"/>
              </w:rPr>
              <w:t xml:space="preserve">енам года, </w:t>
            </w:r>
            <w:r w:rsidR="00EF56B3">
              <w:rPr>
                <w:rFonts w:ascii="Times New Roman" w:hAnsi="Times New Roman" w:cs="Times New Roman"/>
                <w:sz w:val="24"/>
                <w:szCs w:val="24"/>
                <w:lang w:eastAsia="ru-RU"/>
              </w:rPr>
              <w:t xml:space="preserve">к проектной деятельности, тематаические презентации к главным праздникам страны, видам деятельности в образовательных областях </w:t>
            </w:r>
          </w:p>
        </w:tc>
      </w:tr>
      <w:tr w:rsidR="00EF56B3" w:rsidRPr="008E3646" w:rsidTr="003D7F0F">
        <w:tc>
          <w:tcPr>
            <w:tcW w:w="532" w:type="dxa"/>
          </w:tcPr>
          <w:p w:rsidR="00EF56B3" w:rsidRDefault="006B1D4A" w:rsidP="003D7F0F">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9641" w:type="dxa"/>
            <w:gridSpan w:val="2"/>
          </w:tcPr>
          <w:p w:rsidR="00EF56B3" w:rsidRDefault="00EF56B3" w:rsidP="003D7F0F">
            <w:pPr>
              <w:pStyle w:val="a3"/>
              <w:spacing w:after="0" w:line="240" w:lineRule="auto"/>
              <w:ind w:left="0"/>
              <w:jc w:val="both"/>
              <w:rPr>
                <w:rFonts w:ascii="Times New Roman" w:hAnsi="Times New Roman" w:cs="Times New Roman"/>
                <w:sz w:val="24"/>
                <w:szCs w:val="24"/>
                <w:lang w:eastAsia="ru-RU"/>
              </w:rPr>
            </w:pPr>
            <w:r>
              <w:rPr>
                <w:rFonts w:ascii="Times New Roman" w:hAnsi="Times New Roman" w:cs="Times New Roman"/>
                <w:sz w:val="24"/>
                <w:szCs w:val="24"/>
                <w:lang w:eastAsia="ru-RU"/>
              </w:rPr>
              <w:t>Презентации для взаимодействия с родителями: тематические консультации</w:t>
            </w:r>
          </w:p>
        </w:tc>
      </w:tr>
      <w:tr w:rsidR="00EF56B3" w:rsidRPr="008E3646" w:rsidTr="003D7F0F">
        <w:tc>
          <w:tcPr>
            <w:tcW w:w="532" w:type="dxa"/>
          </w:tcPr>
          <w:p w:rsidR="00EF56B3" w:rsidRDefault="006B1D4A" w:rsidP="003D7F0F">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9641" w:type="dxa"/>
            <w:gridSpan w:val="2"/>
          </w:tcPr>
          <w:p w:rsidR="00EF56B3" w:rsidRDefault="00EF56B3" w:rsidP="003D7F0F">
            <w:pPr>
              <w:pStyle w:val="a3"/>
              <w:spacing w:after="0" w:line="240" w:lineRule="auto"/>
              <w:ind w:left="0"/>
              <w:jc w:val="both"/>
              <w:rPr>
                <w:rFonts w:ascii="Times New Roman" w:hAnsi="Times New Roman" w:cs="Times New Roman"/>
                <w:sz w:val="24"/>
                <w:szCs w:val="24"/>
                <w:lang w:eastAsia="ru-RU"/>
              </w:rPr>
            </w:pPr>
            <w:r>
              <w:rPr>
                <w:rFonts w:ascii="Times New Roman" w:hAnsi="Times New Roman" w:cs="Times New Roman"/>
                <w:sz w:val="24"/>
                <w:szCs w:val="24"/>
                <w:lang w:eastAsia="ru-RU"/>
              </w:rPr>
              <w:t>Презентации для профессиональной деятельности педагогов: материалы к педагогическим советам, тематическому консультированию, формированию РППС</w:t>
            </w:r>
          </w:p>
        </w:tc>
      </w:tr>
      <w:tr w:rsidR="005A4519" w:rsidRPr="008E3646" w:rsidTr="003D7F0F">
        <w:tc>
          <w:tcPr>
            <w:tcW w:w="532" w:type="dxa"/>
          </w:tcPr>
          <w:p w:rsidR="005A4519" w:rsidRDefault="006B1D4A" w:rsidP="003D7F0F">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9641" w:type="dxa"/>
            <w:gridSpan w:val="2"/>
          </w:tcPr>
          <w:p w:rsidR="005A4519" w:rsidRDefault="005A4519" w:rsidP="003D7F0F">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lang w:eastAsia="ru-RU"/>
              </w:rPr>
              <w:t xml:space="preserve">Электронный сборник портретов композиторов, художников, детских писателей и поэтов, </w:t>
            </w:r>
            <w:r>
              <w:rPr>
                <w:rFonts w:ascii="Times New Roman" w:hAnsi="Times New Roman" w:cs="Times New Roman"/>
                <w:sz w:val="24"/>
                <w:szCs w:val="24"/>
                <w:lang w:eastAsia="ru-RU"/>
              </w:rPr>
              <w:lastRenderedPageBreak/>
              <w:t>соответствующий Программе</w:t>
            </w:r>
          </w:p>
        </w:tc>
      </w:tr>
      <w:tr w:rsidR="005A4519" w:rsidRPr="008E3646" w:rsidTr="003D7F0F">
        <w:tc>
          <w:tcPr>
            <w:tcW w:w="532" w:type="dxa"/>
          </w:tcPr>
          <w:p w:rsidR="005A4519" w:rsidRDefault="006B1D4A" w:rsidP="003D7F0F">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9641" w:type="dxa"/>
            <w:gridSpan w:val="2"/>
          </w:tcPr>
          <w:p w:rsidR="005A4519" w:rsidRDefault="005A4519" w:rsidP="003D7F0F">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lang w:eastAsia="ru-RU"/>
              </w:rPr>
              <w:t>Электронный сборник, соответствующих Программе, картин художников</w:t>
            </w:r>
          </w:p>
        </w:tc>
      </w:tr>
      <w:tr w:rsidR="005A4519" w:rsidRPr="008E3646" w:rsidTr="003D7F0F">
        <w:tc>
          <w:tcPr>
            <w:tcW w:w="532" w:type="dxa"/>
          </w:tcPr>
          <w:p w:rsidR="005A4519" w:rsidRDefault="006B1D4A" w:rsidP="003D7F0F">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9641" w:type="dxa"/>
            <w:gridSpan w:val="2"/>
          </w:tcPr>
          <w:p w:rsidR="005A4519" w:rsidRDefault="005A4519" w:rsidP="003D7F0F">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lang w:eastAsia="ru-RU"/>
              </w:rPr>
              <w:t>Электронный сборник, соответствующий Программе, иллюстраций, презентаций, мультфильмов и видеофильмов к литературным произведениям</w:t>
            </w:r>
          </w:p>
        </w:tc>
      </w:tr>
      <w:tr w:rsidR="005A4519" w:rsidRPr="008E3646" w:rsidTr="003D7F0F">
        <w:tc>
          <w:tcPr>
            <w:tcW w:w="532" w:type="dxa"/>
          </w:tcPr>
          <w:p w:rsidR="005A4519" w:rsidRDefault="006B1D4A" w:rsidP="003D7F0F">
            <w:pPr>
              <w:pStyle w:val="a3"/>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9641" w:type="dxa"/>
            <w:gridSpan w:val="2"/>
          </w:tcPr>
          <w:p w:rsidR="005A4519" w:rsidRDefault="005A4519" w:rsidP="003D7F0F">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lang w:eastAsia="ru-RU"/>
              </w:rPr>
              <w:t>Электронный сборник, соответствующий Программе, иллюстраций, презентаций, мультфильмов и видеофильмов к музыкальным произведениям</w:t>
            </w:r>
          </w:p>
        </w:tc>
      </w:tr>
    </w:tbl>
    <w:p w:rsidR="000107DE" w:rsidRDefault="000107DE" w:rsidP="003D7F0F">
      <w:pPr>
        <w:spacing w:after="0" w:line="240" w:lineRule="auto"/>
        <w:jc w:val="center"/>
        <w:rPr>
          <w:rFonts w:ascii="Times New Roman" w:hAnsi="Times New Roman" w:cs="Times New Roman"/>
          <w:b/>
          <w:sz w:val="24"/>
        </w:rPr>
      </w:pPr>
    </w:p>
    <w:p w:rsidR="008E3646" w:rsidRPr="008E3646" w:rsidRDefault="008E3646" w:rsidP="003D7F0F">
      <w:pPr>
        <w:spacing w:after="0" w:line="240" w:lineRule="auto"/>
        <w:jc w:val="center"/>
        <w:rPr>
          <w:rFonts w:ascii="Times New Roman" w:hAnsi="Times New Roman" w:cs="Times New Roman"/>
          <w:b/>
          <w:sz w:val="24"/>
        </w:rPr>
      </w:pPr>
      <w:r w:rsidRPr="008E3646">
        <w:rPr>
          <w:rFonts w:ascii="Times New Roman" w:hAnsi="Times New Roman" w:cs="Times New Roman"/>
          <w:b/>
          <w:sz w:val="24"/>
        </w:rPr>
        <w:t>Обеспеченность средствами обучения и воспитания</w:t>
      </w:r>
    </w:p>
    <w:tbl>
      <w:tblPr>
        <w:tblpPr w:leftFromText="180" w:rightFromText="180" w:vertAnchor="text" w:tblpX="-44" w:tblpY="1"/>
        <w:tblOverlap w:val="neve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417"/>
        <w:gridCol w:w="6237"/>
        <w:gridCol w:w="1135"/>
      </w:tblGrid>
      <w:tr w:rsidR="00383842" w:rsidRPr="00A81BAD" w:rsidTr="003D7F0F">
        <w:tc>
          <w:tcPr>
            <w:tcW w:w="10315" w:type="dxa"/>
            <w:gridSpan w:val="4"/>
            <w:shd w:val="clear" w:color="auto" w:fill="auto"/>
            <w:vAlign w:val="center"/>
          </w:tcPr>
          <w:p w:rsidR="00383842" w:rsidRPr="00A81BAD" w:rsidRDefault="00383842" w:rsidP="003D7F0F">
            <w:pPr>
              <w:spacing w:after="0" w:line="240" w:lineRule="auto"/>
              <w:jc w:val="center"/>
              <w:rPr>
                <w:rFonts w:ascii="Times New Roman" w:hAnsi="Times New Roman" w:cs="Times New Roman"/>
                <w:b/>
                <w:sz w:val="20"/>
                <w:szCs w:val="20"/>
              </w:rPr>
            </w:pPr>
            <w:r>
              <w:rPr>
                <w:rFonts w:ascii="Times New Roman" w:hAnsi="Times New Roman"/>
                <w:b/>
                <w:sz w:val="28"/>
                <w:szCs w:val="20"/>
              </w:rPr>
              <w:t>ПОДГОТОВИТЕЛЬНАЯ ГРУППА</w:t>
            </w:r>
          </w:p>
        </w:tc>
      </w:tr>
      <w:tr w:rsidR="00383842" w:rsidRPr="00A81BAD" w:rsidTr="003D7F0F">
        <w:trPr>
          <w:trHeight w:val="60"/>
        </w:trPr>
        <w:tc>
          <w:tcPr>
            <w:tcW w:w="1526" w:type="dxa"/>
            <w:vAlign w:val="center"/>
          </w:tcPr>
          <w:p w:rsidR="00383842" w:rsidRPr="00A81BAD" w:rsidRDefault="00383842" w:rsidP="003D7F0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ОС</w:t>
            </w:r>
          </w:p>
        </w:tc>
        <w:tc>
          <w:tcPr>
            <w:tcW w:w="1417" w:type="dxa"/>
            <w:vAlign w:val="center"/>
          </w:tcPr>
          <w:p w:rsidR="00383842" w:rsidRPr="00A81BAD" w:rsidRDefault="00383842" w:rsidP="003D7F0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Наименование пособия</w:t>
            </w:r>
          </w:p>
        </w:tc>
        <w:tc>
          <w:tcPr>
            <w:tcW w:w="6237" w:type="dxa"/>
            <w:vAlign w:val="center"/>
          </w:tcPr>
          <w:p w:rsidR="00383842" w:rsidRPr="00A81BAD" w:rsidRDefault="00383842" w:rsidP="003D7F0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Материал </w:t>
            </w:r>
          </w:p>
        </w:tc>
        <w:tc>
          <w:tcPr>
            <w:tcW w:w="1134" w:type="dxa"/>
            <w:vAlign w:val="center"/>
          </w:tcPr>
          <w:p w:rsidR="00383842" w:rsidRPr="00DF6FB8" w:rsidRDefault="00383842" w:rsidP="003D7F0F">
            <w:pPr>
              <w:spacing w:after="0" w:line="240" w:lineRule="auto"/>
              <w:jc w:val="center"/>
              <w:rPr>
                <w:rFonts w:ascii="Times New Roman" w:hAnsi="Times New Roman" w:cs="Times New Roman"/>
                <w:sz w:val="14"/>
                <w:szCs w:val="20"/>
              </w:rPr>
            </w:pPr>
            <w:r w:rsidRPr="00DF6FB8">
              <w:rPr>
                <w:rFonts w:ascii="Times New Roman" w:hAnsi="Times New Roman" w:cs="Times New Roman"/>
                <w:sz w:val="14"/>
                <w:szCs w:val="20"/>
              </w:rPr>
              <w:t>На какое к-во детей рассчитано</w:t>
            </w:r>
          </w:p>
        </w:tc>
      </w:tr>
      <w:tr w:rsidR="00383842" w:rsidRPr="00A81BAD" w:rsidTr="003D7F0F">
        <w:trPr>
          <w:trHeight w:val="699"/>
        </w:trPr>
        <w:tc>
          <w:tcPr>
            <w:tcW w:w="1526" w:type="dxa"/>
            <w:vMerge w:val="restart"/>
          </w:tcPr>
          <w:p w:rsidR="00383842" w:rsidRPr="00966F8D" w:rsidRDefault="00383842" w:rsidP="003D7F0F">
            <w:pPr>
              <w:spacing w:after="0" w:line="240" w:lineRule="auto"/>
              <w:jc w:val="center"/>
              <w:rPr>
                <w:rStyle w:val="ae"/>
                <w:rFonts w:ascii="Times New Roman" w:hAnsi="Times New Roman" w:cs="Times New Roman"/>
                <w:sz w:val="20"/>
                <w:szCs w:val="20"/>
              </w:rPr>
            </w:pPr>
            <w:r w:rsidRPr="00966F8D">
              <w:rPr>
                <w:rStyle w:val="ae"/>
                <w:rFonts w:ascii="Times New Roman" w:hAnsi="Times New Roman"/>
                <w:sz w:val="20"/>
                <w:szCs w:val="20"/>
              </w:rPr>
              <w:t>Познание предметного и социального мира, освоение безопасного поведения</w:t>
            </w:r>
            <w:r w:rsidRPr="00966F8D">
              <w:rPr>
                <w:rFonts w:ascii="Times New Roman" w:hAnsi="Times New Roman"/>
                <w:sz w:val="20"/>
                <w:szCs w:val="20"/>
              </w:rPr>
              <w:t xml:space="preserve"> </w:t>
            </w:r>
            <w:r w:rsidRPr="00966F8D">
              <w:rPr>
                <w:rFonts w:ascii="Times New Roman" w:hAnsi="Times New Roman"/>
                <w:b/>
                <w:sz w:val="20"/>
                <w:szCs w:val="20"/>
              </w:rPr>
              <w:t>1 в неделю – 36 в год</w:t>
            </w:r>
          </w:p>
        </w:tc>
        <w:tc>
          <w:tcPr>
            <w:tcW w:w="1417" w:type="dxa"/>
            <w:vMerge w:val="restart"/>
          </w:tcPr>
          <w:p w:rsidR="00383842" w:rsidRPr="00966F8D" w:rsidRDefault="00383842" w:rsidP="003D7F0F">
            <w:pPr>
              <w:spacing w:after="0" w:line="240" w:lineRule="auto"/>
              <w:jc w:val="both"/>
              <w:rPr>
                <w:rFonts w:ascii="Times New Roman" w:hAnsi="Times New Roman" w:cs="Times New Roman"/>
                <w:sz w:val="20"/>
                <w:szCs w:val="20"/>
              </w:rPr>
            </w:pPr>
            <w:r w:rsidRPr="00966F8D">
              <w:rPr>
                <w:rFonts w:ascii="Times New Roman" w:hAnsi="Times New Roman"/>
                <w:b/>
                <w:sz w:val="20"/>
                <w:szCs w:val="16"/>
              </w:rPr>
              <w:t>Гладышева Н.Н., Сержантова Ю.Б. «Рабочая программа воспитателя. Ежедневное планирование. Подготовительная группа». Волгоград, «Учитель», 2014 (с. 361)</w:t>
            </w:r>
          </w:p>
        </w:tc>
        <w:tc>
          <w:tcPr>
            <w:tcW w:w="6237" w:type="dxa"/>
          </w:tcPr>
          <w:p w:rsidR="00383842" w:rsidRPr="00966F8D" w:rsidRDefault="00383842" w:rsidP="003D7F0F">
            <w:pPr>
              <w:spacing w:after="0" w:line="240" w:lineRule="auto"/>
              <w:jc w:val="both"/>
              <w:rPr>
                <w:rFonts w:ascii="Times New Roman" w:hAnsi="Times New Roman"/>
                <w:sz w:val="20"/>
                <w:szCs w:val="20"/>
              </w:rPr>
            </w:pPr>
            <w:r w:rsidRPr="00966F8D">
              <w:rPr>
                <w:rFonts w:ascii="Times New Roman" w:hAnsi="Times New Roman"/>
                <w:b/>
                <w:sz w:val="20"/>
                <w:szCs w:val="20"/>
              </w:rPr>
              <w:t>Материалы</w:t>
            </w:r>
            <w:r w:rsidRPr="00966F8D">
              <w:rPr>
                <w:rFonts w:ascii="Times New Roman" w:hAnsi="Times New Roman"/>
                <w:sz w:val="20"/>
                <w:szCs w:val="20"/>
              </w:rPr>
              <w:t xml:space="preserve">: модели эмоций; значения имен в группе детей; модели строение человека, эмоции человека; конвенция о правах детей в картинках; глобус; модель строения глаза; модель умывания как части ЗОЖ; ширма для теневого театра, настольная лампа; модель «Остров»; модель «Кожный покров человека»; «Я расту» (мальчик, девочка) </w:t>
            </w:r>
          </w:p>
          <w:p w:rsidR="00383842" w:rsidRPr="00966F8D" w:rsidRDefault="00383842" w:rsidP="003D7F0F">
            <w:pPr>
              <w:spacing w:after="0" w:line="240" w:lineRule="auto"/>
              <w:jc w:val="both"/>
              <w:rPr>
                <w:rFonts w:ascii="Times New Roman" w:hAnsi="Times New Roman"/>
                <w:sz w:val="20"/>
                <w:szCs w:val="24"/>
              </w:rPr>
            </w:pPr>
            <w:r w:rsidRPr="00966F8D">
              <w:rPr>
                <w:rFonts w:ascii="Times New Roman" w:hAnsi="Times New Roman"/>
                <w:b/>
                <w:sz w:val="20"/>
                <w:szCs w:val="20"/>
              </w:rPr>
              <w:t>Иллюстрации</w:t>
            </w:r>
            <w:r w:rsidRPr="00966F8D">
              <w:rPr>
                <w:rFonts w:ascii="Times New Roman" w:hAnsi="Times New Roman"/>
                <w:sz w:val="20"/>
                <w:szCs w:val="20"/>
              </w:rPr>
              <w:t>: семьи, детей, родителей, бабушек-дедушек, родственников, квартиры, генеалогическое древо семей детей; поступков детей; Российская символика (герб, флаг), портрет президента, аудиозапись гимна России, фотографии столицы Москвы и больших городов; глобус и карта России с меткой Дзержинска, иллюстрации народов России; полезных и вредных привычек человека; полезных и вредных дел человека; опасных ситуаций: один дома, опасности на дороге, на воде, в лесу и пр.; добрых поступков человека; полезных и вредных привычек человека; совместных, коллективных дел; профессии; ссорящихся; разных людей; фотографии 4 рас в национальных костюмах; благородных мужских поступков; людей с разным цветом, формой глаз; фотографии мальчиков и девочек всех рас, национальностей России; индивидуальностей человека; этических моментов поведения знакомых детям литературных героев; тропического острова; фотографии папуасов; фотографии людей, живущих в разных климатических зонах в соответственной одежде</w:t>
            </w:r>
          </w:p>
        </w:tc>
        <w:tc>
          <w:tcPr>
            <w:tcW w:w="1134" w:type="dxa"/>
          </w:tcPr>
          <w:p w:rsidR="00383842" w:rsidRPr="00A81BAD" w:rsidRDefault="00383842" w:rsidP="003D7F0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По 1 </w:t>
            </w:r>
          </w:p>
        </w:tc>
      </w:tr>
      <w:tr w:rsidR="00383842" w:rsidRPr="00A81BAD" w:rsidTr="003D7F0F">
        <w:trPr>
          <w:trHeight w:val="699"/>
        </w:trPr>
        <w:tc>
          <w:tcPr>
            <w:tcW w:w="1526" w:type="dxa"/>
            <w:vMerge/>
          </w:tcPr>
          <w:p w:rsidR="00383842" w:rsidRPr="00966F8D" w:rsidRDefault="00383842" w:rsidP="003D7F0F">
            <w:pPr>
              <w:spacing w:after="0" w:line="240" w:lineRule="auto"/>
              <w:jc w:val="center"/>
              <w:rPr>
                <w:rStyle w:val="ae"/>
                <w:rFonts w:ascii="Times New Roman" w:hAnsi="Times New Roman"/>
                <w:sz w:val="20"/>
                <w:szCs w:val="20"/>
              </w:rPr>
            </w:pPr>
          </w:p>
        </w:tc>
        <w:tc>
          <w:tcPr>
            <w:tcW w:w="1417" w:type="dxa"/>
            <w:vMerge/>
          </w:tcPr>
          <w:p w:rsidR="00383842" w:rsidRPr="00966F8D" w:rsidRDefault="00383842" w:rsidP="003D7F0F">
            <w:pPr>
              <w:spacing w:after="0" w:line="240" w:lineRule="auto"/>
              <w:jc w:val="both"/>
              <w:rPr>
                <w:rFonts w:ascii="Times New Roman" w:hAnsi="Times New Roman"/>
                <w:b/>
                <w:sz w:val="20"/>
                <w:szCs w:val="16"/>
              </w:rPr>
            </w:pPr>
          </w:p>
        </w:tc>
        <w:tc>
          <w:tcPr>
            <w:tcW w:w="6237" w:type="dxa"/>
          </w:tcPr>
          <w:p w:rsidR="00383842" w:rsidRPr="00966F8D" w:rsidRDefault="00383842" w:rsidP="003D7F0F">
            <w:pPr>
              <w:spacing w:after="0" w:line="240" w:lineRule="auto"/>
              <w:jc w:val="both"/>
              <w:rPr>
                <w:rFonts w:ascii="Times New Roman" w:hAnsi="Times New Roman"/>
                <w:b/>
                <w:sz w:val="20"/>
                <w:szCs w:val="20"/>
              </w:rPr>
            </w:pPr>
            <w:r w:rsidRPr="00966F8D">
              <w:rPr>
                <w:rFonts w:ascii="Times New Roman" w:hAnsi="Times New Roman" w:cs="Times New Roman"/>
                <w:sz w:val="20"/>
                <w:szCs w:val="20"/>
              </w:rPr>
              <w:t>Фотоматериал с изображениями семейных фото детей; Лист бумаги А6, А4, цветные карандаши; цветные карандаши для организации вставки рисунков «Когда я вырасту, я стану…», карточки телефонов экстренных служб, фото достопримечательностей г. Дзержинска; любимые куклы детей, акварельные краски, кисточки, картинки для раскрашивания из «Конвенции в картинках», ф</w:t>
            </w:r>
            <w:r w:rsidRPr="00966F8D">
              <w:rPr>
                <w:rFonts w:ascii="Times New Roman" w:hAnsi="Times New Roman"/>
                <w:sz w:val="20"/>
                <w:szCs w:val="20"/>
              </w:rPr>
              <w:t>о</w:t>
            </w:r>
            <w:r w:rsidRPr="00966F8D">
              <w:rPr>
                <w:rFonts w:ascii="Times New Roman" w:hAnsi="Times New Roman" w:cs="Times New Roman"/>
                <w:sz w:val="20"/>
                <w:szCs w:val="20"/>
              </w:rPr>
              <w:t>то друзей детей, герои теневого театра, массажные коврики, бумага, фото с изображениями хороших поступков детей</w:t>
            </w:r>
          </w:p>
        </w:tc>
        <w:tc>
          <w:tcPr>
            <w:tcW w:w="1134" w:type="dxa"/>
          </w:tcPr>
          <w:p w:rsidR="00383842" w:rsidRDefault="00383842" w:rsidP="003D7F0F">
            <w:pPr>
              <w:spacing w:after="0" w:line="240" w:lineRule="auto"/>
              <w:jc w:val="both"/>
              <w:rPr>
                <w:rFonts w:ascii="Times New Roman" w:hAnsi="Times New Roman" w:cs="Times New Roman"/>
                <w:sz w:val="20"/>
                <w:szCs w:val="20"/>
              </w:rPr>
            </w:pPr>
          </w:p>
        </w:tc>
      </w:tr>
      <w:tr w:rsidR="00383842" w:rsidRPr="00A81BAD" w:rsidTr="003D7F0F">
        <w:trPr>
          <w:trHeight w:val="50"/>
        </w:trPr>
        <w:tc>
          <w:tcPr>
            <w:tcW w:w="1526" w:type="dxa"/>
            <w:vMerge w:val="restart"/>
          </w:tcPr>
          <w:p w:rsidR="00383842" w:rsidRPr="00966F8D" w:rsidRDefault="00383842" w:rsidP="003D7F0F">
            <w:pPr>
              <w:spacing w:after="0" w:line="240" w:lineRule="auto"/>
              <w:jc w:val="center"/>
              <w:rPr>
                <w:rFonts w:ascii="Times New Roman" w:hAnsi="Times New Roman"/>
                <w:b/>
                <w:sz w:val="20"/>
                <w:szCs w:val="20"/>
              </w:rPr>
            </w:pPr>
            <w:r w:rsidRPr="00966F8D">
              <w:rPr>
                <w:rFonts w:ascii="Times New Roman" w:hAnsi="Times New Roman"/>
                <w:b/>
                <w:sz w:val="20"/>
                <w:szCs w:val="20"/>
              </w:rPr>
              <w:t xml:space="preserve">Исследование объектов живой и неживой природы экспериментирование 1 в </w:t>
            </w:r>
            <w:r w:rsidR="00A173F7">
              <w:rPr>
                <w:rFonts w:ascii="Times New Roman" w:hAnsi="Times New Roman"/>
                <w:b/>
                <w:sz w:val="20"/>
                <w:szCs w:val="20"/>
              </w:rPr>
              <w:t>неделю, 36</w:t>
            </w:r>
            <w:r w:rsidRPr="00966F8D">
              <w:rPr>
                <w:rFonts w:ascii="Times New Roman" w:hAnsi="Times New Roman"/>
                <w:b/>
                <w:sz w:val="20"/>
                <w:szCs w:val="20"/>
              </w:rPr>
              <w:t xml:space="preserve"> в год</w:t>
            </w:r>
          </w:p>
        </w:tc>
        <w:tc>
          <w:tcPr>
            <w:tcW w:w="1417" w:type="dxa"/>
            <w:vMerge w:val="restart"/>
          </w:tcPr>
          <w:p w:rsidR="00383842" w:rsidRPr="00966F8D" w:rsidRDefault="00383842" w:rsidP="003D7F0F">
            <w:pPr>
              <w:spacing w:after="0" w:line="240" w:lineRule="auto"/>
              <w:jc w:val="both"/>
              <w:rPr>
                <w:rFonts w:ascii="Times New Roman" w:hAnsi="Times New Roman"/>
                <w:b/>
                <w:sz w:val="20"/>
                <w:szCs w:val="16"/>
              </w:rPr>
            </w:pPr>
            <w:r w:rsidRPr="00966F8D">
              <w:rPr>
                <w:rFonts w:ascii="Times New Roman" w:hAnsi="Times New Roman"/>
                <w:b/>
                <w:sz w:val="20"/>
                <w:szCs w:val="24"/>
              </w:rPr>
              <w:t xml:space="preserve">Воронкевич О.А. Добро пожаловать в экологию! – </w:t>
            </w:r>
            <w:r w:rsidRPr="00966F8D">
              <w:rPr>
                <w:rFonts w:ascii="Times New Roman" w:hAnsi="Times New Roman"/>
                <w:b/>
                <w:spacing w:val="3"/>
                <w:sz w:val="20"/>
                <w:szCs w:val="24"/>
              </w:rPr>
              <w:t>СПб: ДЕТСТВО-ПРЕСС, 2019</w:t>
            </w:r>
          </w:p>
        </w:tc>
        <w:tc>
          <w:tcPr>
            <w:tcW w:w="6237" w:type="dxa"/>
          </w:tcPr>
          <w:p w:rsidR="00383842" w:rsidRPr="00966F8D" w:rsidRDefault="00383842" w:rsidP="003D7F0F">
            <w:pPr>
              <w:spacing w:after="0" w:line="240" w:lineRule="auto"/>
              <w:jc w:val="both"/>
              <w:rPr>
                <w:rFonts w:ascii="Times New Roman" w:hAnsi="Times New Roman"/>
                <w:sz w:val="20"/>
                <w:szCs w:val="24"/>
              </w:rPr>
            </w:pPr>
            <w:r w:rsidRPr="00966F8D">
              <w:rPr>
                <w:rFonts w:ascii="Times New Roman" w:hAnsi="Times New Roman"/>
                <w:b/>
                <w:sz w:val="20"/>
                <w:szCs w:val="24"/>
              </w:rPr>
              <w:t>Модели</w:t>
            </w:r>
            <w:r w:rsidRPr="00966F8D">
              <w:rPr>
                <w:rFonts w:ascii="Times New Roman" w:hAnsi="Times New Roman"/>
                <w:sz w:val="20"/>
                <w:szCs w:val="24"/>
              </w:rPr>
              <w:t xml:space="preserve">: </w:t>
            </w:r>
            <w:r w:rsidRPr="00966F8D">
              <w:rPr>
                <w:rFonts w:ascii="Times New Roman" w:hAnsi="Times New Roman"/>
                <w:sz w:val="20"/>
                <w:szCs w:val="20"/>
              </w:rPr>
              <w:t>животное, птица, насекомое, рыба, отличие человека от животного, посадка комнатного растения, приспособление диких животных к зиме, «Этажи леса», признаки птицы, вращение Земли вокруг Солнца, зависимость состояния погоды от активности Солнца; признаки млекопитающего животного; признаки птиц, млекопитающих животных, насекомых; бережное отношение к природе; круговорот воды в природе; правила поведения в лесу; строение семени; потребности растения; признаков осени, «Для чего деревьям листья?», способы распространения семян; сезонные изменения окраски листьев; «От зернышка до булочки», машина времени</w:t>
            </w:r>
          </w:p>
          <w:p w:rsidR="00383842" w:rsidRPr="00966F8D" w:rsidRDefault="00383842" w:rsidP="003D7F0F">
            <w:pPr>
              <w:spacing w:after="0" w:line="240" w:lineRule="auto"/>
              <w:jc w:val="both"/>
              <w:rPr>
                <w:rFonts w:ascii="Times New Roman" w:hAnsi="Times New Roman"/>
                <w:sz w:val="20"/>
                <w:szCs w:val="24"/>
              </w:rPr>
            </w:pPr>
            <w:r w:rsidRPr="00966F8D">
              <w:rPr>
                <w:rFonts w:ascii="Times New Roman" w:hAnsi="Times New Roman"/>
                <w:b/>
                <w:sz w:val="20"/>
                <w:szCs w:val="24"/>
              </w:rPr>
              <w:t>Игрушки</w:t>
            </w:r>
            <w:r w:rsidRPr="00966F8D">
              <w:rPr>
                <w:rFonts w:ascii="Times New Roman" w:hAnsi="Times New Roman"/>
                <w:sz w:val="20"/>
                <w:szCs w:val="24"/>
              </w:rPr>
              <w:t xml:space="preserve">: </w:t>
            </w:r>
            <w:r w:rsidRPr="00966F8D">
              <w:rPr>
                <w:rFonts w:ascii="Times New Roman" w:hAnsi="Times New Roman"/>
                <w:sz w:val="20"/>
                <w:szCs w:val="20"/>
              </w:rPr>
              <w:t>кукла Незнайка (или Сеня), Карлсон, инопланетянин, куклы: Маша и Саша, клоун Клепа, слон, Капитошка, мышата Круть и Верть</w:t>
            </w:r>
          </w:p>
          <w:p w:rsidR="00383842" w:rsidRPr="00966F8D" w:rsidRDefault="00383842" w:rsidP="003D7F0F">
            <w:pPr>
              <w:spacing w:after="0" w:line="240" w:lineRule="auto"/>
              <w:jc w:val="both"/>
              <w:rPr>
                <w:rFonts w:ascii="Times New Roman" w:hAnsi="Times New Roman"/>
                <w:sz w:val="20"/>
                <w:szCs w:val="24"/>
              </w:rPr>
            </w:pPr>
            <w:r w:rsidRPr="00966F8D">
              <w:rPr>
                <w:rFonts w:ascii="Times New Roman" w:hAnsi="Times New Roman"/>
                <w:b/>
                <w:sz w:val="20"/>
                <w:szCs w:val="24"/>
              </w:rPr>
              <w:t>Материалы</w:t>
            </w:r>
            <w:r w:rsidRPr="00966F8D">
              <w:rPr>
                <w:rFonts w:ascii="Times New Roman" w:hAnsi="Times New Roman"/>
                <w:sz w:val="20"/>
                <w:szCs w:val="24"/>
              </w:rPr>
              <w:t>: в</w:t>
            </w:r>
            <w:r w:rsidRPr="00966F8D">
              <w:rPr>
                <w:rFonts w:ascii="Times New Roman" w:hAnsi="Times New Roman"/>
                <w:sz w:val="20"/>
                <w:szCs w:val="20"/>
              </w:rPr>
              <w:t xml:space="preserve">иды почв, вода, глобус, календарь прилета птиц; Панно-фланелеграф «ландшафт земли», детали к нему: зеленое поле; карта России со знаками </w:t>
            </w:r>
            <w:r w:rsidRPr="00966F8D">
              <w:rPr>
                <w:rFonts w:ascii="Times New Roman" w:hAnsi="Times New Roman"/>
                <w:sz w:val="20"/>
                <w:szCs w:val="20"/>
                <w:lang w:val="en-US"/>
              </w:rPr>
              <w:t>SOS</w:t>
            </w:r>
            <w:r w:rsidRPr="00966F8D">
              <w:rPr>
                <w:rFonts w:ascii="Times New Roman" w:hAnsi="Times New Roman"/>
                <w:sz w:val="20"/>
                <w:szCs w:val="20"/>
              </w:rPr>
              <w:t>, предметы для путешествия (компас, карта, инструменты, аптечка; Конверт с письмом, игрушка (картинка) божья коровка, конверт с письмом; 2 свечи, спички, 2 конверта с письмами, посылка (коробка); блюда из овощей и фруктов; колосья ржи и пше</w:t>
            </w:r>
            <w:r w:rsidRPr="00966F8D">
              <w:rPr>
                <w:rFonts w:ascii="Times New Roman" w:hAnsi="Times New Roman"/>
                <w:sz w:val="20"/>
                <w:szCs w:val="20"/>
              </w:rPr>
              <w:lastRenderedPageBreak/>
              <w:t>ницы,</w:t>
            </w:r>
          </w:p>
          <w:p w:rsidR="00383842" w:rsidRPr="00966F8D" w:rsidRDefault="00383842" w:rsidP="003D7F0F">
            <w:pPr>
              <w:spacing w:after="0" w:line="240" w:lineRule="auto"/>
              <w:jc w:val="both"/>
              <w:rPr>
                <w:rFonts w:ascii="Times New Roman" w:hAnsi="Times New Roman"/>
                <w:b/>
                <w:sz w:val="20"/>
                <w:szCs w:val="20"/>
              </w:rPr>
            </w:pPr>
            <w:r w:rsidRPr="00966F8D">
              <w:rPr>
                <w:rFonts w:ascii="Times New Roman" w:hAnsi="Times New Roman"/>
                <w:b/>
                <w:sz w:val="20"/>
                <w:szCs w:val="24"/>
              </w:rPr>
              <w:t>Иллюстрации</w:t>
            </w:r>
            <w:r w:rsidRPr="00966F8D">
              <w:rPr>
                <w:rFonts w:ascii="Times New Roman" w:hAnsi="Times New Roman"/>
                <w:sz w:val="20"/>
                <w:szCs w:val="24"/>
              </w:rPr>
              <w:t>: в</w:t>
            </w:r>
            <w:r w:rsidRPr="00966F8D">
              <w:rPr>
                <w:rFonts w:ascii="Times New Roman" w:hAnsi="Times New Roman"/>
                <w:sz w:val="20"/>
                <w:szCs w:val="20"/>
              </w:rPr>
              <w:t>иды гнезд, иллюстрации птиц, лес после пожара, вытоптанный луг, загрязненная река, семена деревьев, трав; лес, ельник, сосновый бор, дубовая, березовая, роща; зимнего леса, городского пейзажа с птицами, кормушки, зимующих птиц; картинки диких и домашних животных (кролик – заяц, свинья – кабан, собака – волк, кошка – тигр, лошадь – зебра); «Раньше и теперь»; знакомых детям растений; хлебная нива, посев, уборка урожая в древности, современная</w:t>
            </w:r>
          </w:p>
        </w:tc>
        <w:tc>
          <w:tcPr>
            <w:tcW w:w="1134" w:type="dxa"/>
          </w:tcPr>
          <w:p w:rsidR="00383842" w:rsidRDefault="00383842" w:rsidP="003D7F0F">
            <w:pPr>
              <w:spacing w:after="0" w:line="240" w:lineRule="auto"/>
              <w:jc w:val="both"/>
              <w:rPr>
                <w:rFonts w:ascii="Times New Roman" w:hAnsi="Times New Roman" w:cs="Times New Roman"/>
                <w:sz w:val="20"/>
                <w:szCs w:val="20"/>
              </w:rPr>
            </w:pPr>
          </w:p>
        </w:tc>
      </w:tr>
      <w:tr w:rsidR="00383842" w:rsidRPr="00A81BAD" w:rsidTr="003D7F0F">
        <w:trPr>
          <w:trHeight w:val="50"/>
        </w:trPr>
        <w:tc>
          <w:tcPr>
            <w:tcW w:w="1526" w:type="dxa"/>
            <w:vMerge/>
          </w:tcPr>
          <w:p w:rsidR="00383842" w:rsidRPr="00914B55" w:rsidRDefault="00383842" w:rsidP="003D7F0F">
            <w:pPr>
              <w:spacing w:after="0" w:line="240" w:lineRule="auto"/>
              <w:jc w:val="center"/>
              <w:rPr>
                <w:rStyle w:val="ae"/>
                <w:rFonts w:ascii="Times New Roman" w:hAnsi="Times New Roman"/>
                <w:color w:val="FF0000"/>
                <w:sz w:val="20"/>
              </w:rPr>
            </w:pPr>
          </w:p>
        </w:tc>
        <w:tc>
          <w:tcPr>
            <w:tcW w:w="1417" w:type="dxa"/>
            <w:vMerge/>
          </w:tcPr>
          <w:p w:rsidR="00383842" w:rsidRPr="00914B55" w:rsidRDefault="00383842" w:rsidP="003D7F0F">
            <w:pPr>
              <w:spacing w:after="0" w:line="240" w:lineRule="auto"/>
              <w:jc w:val="both"/>
              <w:rPr>
                <w:rFonts w:ascii="Times New Roman" w:hAnsi="Times New Roman"/>
                <w:b/>
                <w:color w:val="FF0000"/>
                <w:sz w:val="20"/>
                <w:szCs w:val="16"/>
              </w:rPr>
            </w:pPr>
          </w:p>
        </w:tc>
        <w:tc>
          <w:tcPr>
            <w:tcW w:w="6237" w:type="dxa"/>
          </w:tcPr>
          <w:p w:rsidR="00383842" w:rsidRPr="00914B55" w:rsidRDefault="00383842" w:rsidP="003D7F0F">
            <w:pPr>
              <w:spacing w:after="0" w:line="240" w:lineRule="auto"/>
              <w:jc w:val="both"/>
              <w:rPr>
                <w:rFonts w:ascii="Times New Roman" w:hAnsi="Times New Roman"/>
                <w:b/>
                <w:color w:val="FF0000"/>
                <w:sz w:val="20"/>
                <w:szCs w:val="20"/>
              </w:rPr>
            </w:pPr>
            <w:r>
              <w:rPr>
                <w:rFonts w:ascii="Times New Roman" w:hAnsi="Times New Roman"/>
                <w:sz w:val="20"/>
                <w:szCs w:val="20"/>
              </w:rPr>
              <w:t>Кроссворд, простой</w:t>
            </w:r>
            <w:r w:rsidRPr="00003FFC">
              <w:rPr>
                <w:rFonts w:ascii="Times New Roman" w:hAnsi="Times New Roman"/>
                <w:sz w:val="20"/>
                <w:szCs w:val="20"/>
              </w:rPr>
              <w:t xml:space="preserve"> карандаш</w:t>
            </w:r>
            <w:r>
              <w:rPr>
                <w:rFonts w:ascii="Times New Roman" w:hAnsi="Times New Roman"/>
                <w:sz w:val="20"/>
                <w:szCs w:val="20"/>
              </w:rPr>
              <w:t xml:space="preserve">, одноразовые прозрачные стаканы; лист А-5, цветные карандаши; </w:t>
            </w:r>
            <w:r>
              <w:rPr>
                <w:rFonts w:ascii="Times New Roman" w:hAnsi="Times New Roman" w:cs="Times New Roman"/>
                <w:sz w:val="20"/>
                <w:szCs w:val="20"/>
              </w:rPr>
              <w:t>к</w:t>
            </w:r>
            <w:r w:rsidRPr="009F4258">
              <w:rPr>
                <w:rFonts w:ascii="Times New Roman" w:hAnsi="Times New Roman" w:cs="Times New Roman"/>
                <w:sz w:val="20"/>
                <w:szCs w:val="20"/>
              </w:rPr>
              <w:t>расные и желтые круги</w:t>
            </w:r>
            <w:r>
              <w:rPr>
                <w:rFonts w:ascii="Times New Roman" w:hAnsi="Times New Roman" w:cs="Times New Roman"/>
                <w:sz w:val="20"/>
                <w:szCs w:val="20"/>
              </w:rPr>
              <w:t xml:space="preserve">; </w:t>
            </w:r>
            <w:r>
              <w:rPr>
                <w:rFonts w:ascii="Times New Roman" w:hAnsi="Times New Roman"/>
                <w:sz w:val="20"/>
                <w:szCs w:val="20"/>
              </w:rPr>
              <w:t>с</w:t>
            </w:r>
            <w:r w:rsidRPr="00B725E7">
              <w:rPr>
                <w:rFonts w:ascii="Times New Roman" w:hAnsi="Times New Roman"/>
                <w:sz w:val="20"/>
                <w:szCs w:val="20"/>
              </w:rPr>
              <w:t>илуэты животных северных и жарких стран</w:t>
            </w:r>
            <w:r>
              <w:rPr>
                <w:rFonts w:ascii="Times New Roman" w:hAnsi="Times New Roman"/>
                <w:sz w:val="20"/>
                <w:szCs w:val="20"/>
              </w:rPr>
              <w:t xml:space="preserve">; карточки 1-5, </w:t>
            </w:r>
            <w:r w:rsidRPr="00B725E7">
              <w:rPr>
                <w:rFonts w:ascii="Times New Roman" w:hAnsi="Times New Roman"/>
                <w:sz w:val="20"/>
                <w:szCs w:val="20"/>
              </w:rPr>
              <w:t>картинки животных, птиц, насекомых</w:t>
            </w:r>
            <w:r>
              <w:rPr>
                <w:rFonts w:ascii="Times New Roman" w:hAnsi="Times New Roman"/>
                <w:sz w:val="20"/>
                <w:szCs w:val="20"/>
              </w:rPr>
              <w:t>; рассада цветов, горшок с землей, палочка, стакан с водой, фартук, клеенка; г</w:t>
            </w:r>
            <w:r>
              <w:rPr>
                <w:rFonts w:ascii="Times New Roman" w:hAnsi="Times New Roman" w:cs="Times New Roman"/>
                <w:sz w:val="20"/>
                <w:szCs w:val="20"/>
              </w:rPr>
              <w:t>оршки</w:t>
            </w:r>
            <w:r w:rsidRPr="003A1868">
              <w:rPr>
                <w:rFonts w:ascii="Times New Roman" w:hAnsi="Times New Roman" w:cs="Times New Roman"/>
                <w:sz w:val="20"/>
                <w:szCs w:val="20"/>
              </w:rPr>
              <w:t>, виды почв</w:t>
            </w:r>
            <w:r>
              <w:rPr>
                <w:rFonts w:ascii="Times New Roman" w:hAnsi="Times New Roman" w:cs="Times New Roman"/>
                <w:sz w:val="20"/>
                <w:szCs w:val="20"/>
              </w:rPr>
              <w:t xml:space="preserve"> (в ящиках)</w:t>
            </w:r>
            <w:r w:rsidRPr="003A1868">
              <w:rPr>
                <w:rFonts w:ascii="Times New Roman" w:hAnsi="Times New Roman" w:cs="Times New Roman"/>
                <w:sz w:val="20"/>
                <w:szCs w:val="20"/>
              </w:rPr>
              <w:t xml:space="preserve">, </w:t>
            </w:r>
            <w:r>
              <w:rPr>
                <w:rFonts w:ascii="Times New Roman" w:hAnsi="Times New Roman" w:cs="Times New Roman"/>
                <w:sz w:val="20"/>
                <w:szCs w:val="20"/>
              </w:rPr>
              <w:t>семена овса, фартуки, стаканы с водой; д</w:t>
            </w:r>
            <w:r>
              <w:rPr>
                <w:rFonts w:ascii="Times New Roman" w:hAnsi="Times New Roman"/>
                <w:sz w:val="20"/>
                <w:szCs w:val="20"/>
              </w:rPr>
              <w:t xml:space="preserve">етали к фланелеграфу: </w:t>
            </w:r>
            <w:r w:rsidRPr="00B725E7">
              <w:rPr>
                <w:rFonts w:ascii="Times New Roman" w:hAnsi="Times New Roman"/>
                <w:sz w:val="20"/>
                <w:szCs w:val="20"/>
              </w:rPr>
              <w:t>кустарники, деревья, животные, птицы, насекомые, люди</w:t>
            </w:r>
          </w:p>
        </w:tc>
        <w:tc>
          <w:tcPr>
            <w:tcW w:w="1134" w:type="dxa"/>
          </w:tcPr>
          <w:p w:rsidR="00383842" w:rsidRDefault="00383842" w:rsidP="003D7F0F">
            <w:pPr>
              <w:spacing w:after="0" w:line="240" w:lineRule="auto"/>
              <w:jc w:val="both"/>
              <w:rPr>
                <w:rFonts w:ascii="Times New Roman" w:hAnsi="Times New Roman" w:cs="Times New Roman"/>
                <w:sz w:val="20"/>
                <w:szCs w:val="20"/>
              </w:rPr>
            </w:pPr>
            <w:r w:rsidRPr="00181DB8">
              <w:rPr>
                <w:rFonts w:ascii="Times New Roman" w:hAnsi="Times New Roman" w:cs="Times New Roman"/>
                <w:sz w:val="16"/>
                <w:szCs w:val="20"/>
              </w:rPr>
              <w:t>На каждого ребенка</w:t>
            </w:r>
          </w:p>
        </w:tc>
      </w:tr>
      <w:tr w:rsidR="00383842" w:rsidRPr="00A81BAD" w:rsidTr="003D7F0F">
        <w:trPr>
          <w:trHeight w:val="3026"/>
        </w:trPr>
        <w:tc>
          <w:tcPr>
            <w:tcW w:w="1526" w:type="dxa"/>
            <w:vMerge w:val="restart"/>
          </w:tcPr>
          <w:p w:rsidR="00383842" w:rsidRPr="00BB3575" w:rsidRDefault="00383842" w:rsidP="003D7F0F">
            <w:pPr>
              <w:spacing w:after="0" w:line="240" w:lineRule="auto"/>
              <w:jc w:val="center"/>
              <w:rPr>
                <w:rFonts w:ascii="Times New Roman" w:hAnsi="Times New Roman" w:cs="Times New Roman"/>
                <w:sz w:val="20"/>
                <w:szCs w:val="20"/>
              </w:rPr>
            </w:pPr>
            <w:r w:rsidRPr="00BB3575">
              <w:rPr>
                <w:rFonts w:ascii="Times New Roman" w:hAnsi="Times New Roman"/>
                <w:b/>
                <w:sz w:val="20"/>
                <w:szCs w:val="20"/>
              </w:rPr>
              <w:t xml:space="preserve">Математическое развитие </w:t>
            </w:r>
            <w:r w:rsidR="00A173F7">
              <w:rPr>
                <w:rFonts w:ascii="Times New Roman" w:hAnsi="Times New Roman"/>
                <w:b/>
                <w:sz w:val="20"/>
                <w:szCs w:val="20"/>
              </w:rPr>
              <w:t>2</w:t>
            </w:r>
            <w:r w:rsidRPr="00BB3575">
              <w:rPr>
                <w:rFonts w:ascii="Times New Roman" w:hAnsi="Times New Roman"/>
                <w:b/>
                <w:sz w:val="20"/>
                <w:szCs w:val="20"/>
              </w:rPr>
              <w:t xml:space="preserve"> в неделю – </w:t>
            </w:r>
            <w:r w:rsidR="00A173F7">
              <w:rPr>
                <w:rFonts w:ascii="Times New Roman" w:hAnsi="Times New Roman"/>
                <w:b/>
                <w:sz w:val="20"/>
                <w:szCs w:val="20"/>
              </w:rPr>
              <w:t>72</w:t>
            </w:r>
            <w:r w:rsidRPr="00BB3575">
              <w:rPr>
                <w:rFonts w:ascii="Times New Roman" w:hAnsi="Times New Roman"/>
                <w:b/>
                <w:sz w:val="20"/>
                <w:szCs w:val="20"/>
              </w:rPr>
              <w:t xml:space="preserve"> в год</w:t>
            </w:r>
          </w:p>
        </w:tc>
        <w:tc>
          <w:tcPr>
            <w:tcW w:w="1417" w:type="dxa"/>
            <w:vMerge w:val="restart"/>
            <w:tcBorders>
              <w:bottom w:val="single" w:sz="4" w:space="0" w:color="auto"/>
            </w:tcBorders>
          </w:tcPr>
          <w:p w:rsidR="00383842" w:rsidRPr="00F34427" w:rsidRDefault="00383842" w:rsidP="003D7F0F">
            <w:pPr>
              <w:jc w:val="both"/>
              <w:rPr>
                <w:rFonts w:ascii="Times New Roman" w:hAnsi="Times New Roman" w:cs="Times New Roman"/>
                <w:b/>
                <w:spacing w:val="3"/>
                <w:sz w:val="18"/>
                <w:szCs w:val="20"/>
              </w:rPr>
            </w:pPr>
            <w:r w:rsidRPr="00F34427">
              <w:rPr>
                <w:rFonts w:ascii="Times New Roman" w:hAnsi="Times New Roman" w:cs="Times New Roman"/>
                <w:b/>
                <w:spacing w:val="3"/>
                <w:sz w:val="18"/>
                <w:szCs w:val="20"/>
              </w:rPr>
              <w:t>Е.А. Казинцева, И.В. Померанцева, Т.А. Терпак Формирование математических представлений. Конспекты занятий в подготовительной группе. - Издательство "Учитель", 2009г. -223с.</w:t>
            </w:r>
          </w:p>
          <w:p w:rsidR="00383842" w:rsidRPr="00F34427" w:rsidRDefault="00383842" w:rsidP="003D7F0F">
            <w:pPr>
              <w:spacing w:after="0" w:line="240" w:lineRule="auto"/>
              <w:jc w:val="both"/>
              <w:rPr>
                <w:rFonts w:ascii="Times New Roman" w:hAnsi="Times New Roman" w:cs="Times New Roman"/>
                <w:b/>
                <w:sz w:val="18"/>
                <w:szCs w:val="20"/>
              </w:rPr>
            </w:pPr>
            <w:r w:rsidRPr="00F34427">
              <w:rPr>
                <w:rFonts w:ascii="Times New Roman" w:hAnsi="Times New Roman" w:cs="Times New Roman"/>
                <w:b/>
                <w:spacing w:val="3"/>
                <w:sz w:val="18"/>
                <w:szCs w:val="20"/>
              </w:rPr>
              <w:t>Н.И. Захарова Играем с логическими блоками Дьенеша. Учебный курс для детей 6-7 лет. - СПб.: ООО "ИЗДАТЕЛЬСТВО "ДЕТСТВО_ПРЕСС", 2019г.-- 288с.</w:t>
            </w:r>
          </w:p>
        </w:tc>
        <w:tc>
          <w:tcPr>
            <w:tcW w:w="6237" w:type="dxa"/>
            <w:tcBorders>
              <w:bottom w:val="single" w:sz="4" w:space="0" w:color="auto"/>
            </w:tcBorders>
          </w:tcPr>
          <w:p w:rsidR="00383842" w:rsidRPr="00914B55" w:rsidRDefault="00383842" w:rsidP="003D7F0F">
            <w:pPr>
              <w:spacing w:after="0" w:line="240" w:lineRule="auto"/>
              <w:jc w:val="both"/>
              <w:rPr>
                <w:rFonts w:ascii="Times New Roman" w:hAnsi="Times New Roman"/>
                <w:color w:val="FF0000"/>
                <w:sz w:val="20"/>
                <w:szCs w:val="20"/>
              </w:rPr>
            </w:pPr>
            <w:r w:rsidRPr="001E75DB">
              <w:rPr>
                <w:rFonts w:ascii="Times New Roman" w:hAnsi="Times New Roman"/>
                <w:sz w:val="20"/>
                <w:szCs w:val="20"/>
              </w:rPr>
              <w:t>Цифры от 0 до 10; плоскостные изображения овощей</w:t>
            </w:r>
            <w:r>
              <w:rPr>
                <w:rFonts w:ascii="Times New Roman" w:hAnsi="Times New Roman"/>
                <w:sz w:val="20"/>
                <w:szCs w:val="20"/>
              </w:rPr>
              <w:t xml:space="preserve">. </w:t>
            </w:r>
            <w:r w:rsidRPr="001E75DB">
              <w:rPr>
                <w:rFonts w:ascii="Times New Roman" w:hAnsi="Times New Roman"/>
                <w:sz w:val="20"/>
                <w:szCs w:val="20"/>
              </w:rPr>
              <w:t>геометрические фигуры</w:t>
            </w:r>
            <w:r>
              <w:rPr>
                <w:rFonts w:ascii="Times New Roman" w:hAnsi="Times New Roman"/>
                <w:sz w:val="20"/>
                <w:szCs w:val="20"/>
              </w:rPr>
              <w:t xml:space="preserve"> </w:t>
            </w:r>
            <w:r w:rsidRPr="001E75DB">
              <w:rPr>
                <w:rFonts w:ascii="Times New Roman" w:hAnsi="Times New Roman"/>
                <w:sz w:val="20"/>
                <w:szCs w:val="20"/>
              </w:rPr>
              <w:t>(круг, квадрат, треугольник, прямоугольник); мяч</w:t>
            </w:r>
            <w:r>
              <w:rPr>
                <w:rFonts w:ascii="Times New Roman" w:hAnsi="Times New Roman"/>
                <w:sz w:val="20"/>
                <w:szCs w:val="20"/>
              </w:rPr>
              <w:t xml:space="preserve">. </w:t>
            </w:r>
            <w:r w:rsidRPr="001E75DB">
              <w:rPr>
                <w:rFonts w:ascii="Times New Roman" w:hAnsi="Times New Roman"/>
                <w:sz w:val="20"/>
                <w:szCs w:val="20"/>
              </w:rPr>
              <w:t xml:space="preserve">Знак "+"; </w:t>
            </w:r>
            <w:r w:rsidRPr="001E75DB">
              <w:rPr>
                <w:rFonts w:ascii="Times New Roman" w:hAnsi="Times New Roman"/>
                <w:color w:val="000000" w:themeColor="text1"/>
                <w:sz w:val="20"/>
                <w:szCs w:val="20"/>
              </w:rPr>
              <w:t xml:space="preserve">"-"; </w:t>
            </w:r>
            <w:r w:rsidRPr="001E75DB">
              <w:rPr>
                <w:rFonts w:ascii="Times New Roman" w:hAnsi="Times New Roman"/>
                <w:sz w:val="20"/>
                <w:szCs w:val="20"/>
              </w:rPr>
              <w:t>"=";</w:t>
            </w:r>
            <w:r>
              <w:rPr>
                <w:rFonts w:ascii="Times New Roman" w:hAnsi="Times New Roman"/>
                <w:sz w:val="20"/>
                <w:szCs w:val="20"/>
              </w:rPr>
              <w:t xml:space="preserve"> </w:t>
            </w:r>
            <w:r w:rsidRPr="00AB656A">
              <w:rPr>
                <w:rFonts w:ascii="Times New Roman" w:hAnsi="Times New Roman"/>
                <w:sz w:val="20"/>
                <w:szCs w:val="20"/>
              </w:rPr>
              <w:t>"&lt;", "&gt;"</w:t>
            </w:r>
            <w:r>
              <w:rPr>
                <w:rFonts w:ascii="Times New Roman" w:hAnsi="Times New Roman"/>
                <w:color w:val="000000" w:themeColor="text1"/>
                <w:sz w:val="20"/>
                <w:szCs w:val="20"/>
              </w:rPr>
              <w:t>; чудесный мешочек; к</w:t>
            </w:r>
            <w:r w:rsidRPr="001E75DB">
              <w:rPr>
                <w:rFonts w:ascii="Times New Roman" w:hAnsi="Times New Roman"/>
                <w:sz w:val="20"/>
                <w:szCs w:val="20"/>
              </w:rPr>
              <w:t>лубочек; корзинка; рюкзак; таблица "Лабиринт"</w:t>
            </w:r>
            <w:r>
              <w:rPr>
                <w:rFonts w:ascii="Times New Roman" w:hAnsi="Times New Roman"/>
                <w:sz w:val="20"/>
                <w:szCs w:val="20"/>
              </w:rPr>
              <w:t>.</w:t>
            </w:r>
            <w:r w:rsidRPr="001E75DB">
              <w:rPr>
                <w:rFonts w:ascii="Times New Roman" w:hAnsi="Times New Roman"/>
                <w:sz w:val="20"/>
                <w:szCs w:val="20"/>
              </w:rPr>
              <w:t xml:space="preserve"> </w:t>
            </w:r>
            <w:r w:rsidRPr="001E75DB">
              <w:rPr>
                <w:rFonts w:ascii="Times New Roman" w:hAnsi="Times New Roman"/>
                <w:color w:val="000000" w:themeColor="text1"/>
                <w:sz w:val="20"/>
                <w:szCs w:val="20"/>
              </w:rPr>
              <w:t xml:space="preserve">Многоугольники; </w:t>
            </w:r>
            <w:r w:rsidRPr="001E75DB">
              <w:rPr>
                <w:rFonts w:ascii="Times New Roman" w:hAnsi="Times New Roman"/>
                <w:sz w:val="20"/>
                <w:szCs w:val="20"/>
              </w:rPr>
              <w:t>Блоки Дьенеша; карточки-символы свойств; коробка для игры "Угадай</w:t>
            </w:r>
            <w:r>
              <w:rPr>
                <w:rFonts w:ascii="Times New Roman" w:hAnsi="Times New Roman"/>
                <w:sz w:val="20"/>
                <w:szCs w:val="20"/>
              </w:rPr>
              <w:t>-</w:t>
            </w:r>
            <w:r w:rsidRPr="001E75DB">
              <w:rPr>
                <w:rFonts w:ascii="Times New Roman" w:hAnsi="Times New Roman"/>
                <w:sz w:val="20"/>
                <w:szCs w:val="20"/>
              </w:rPr>
              <w:t>ка"; аудиозапись "Рой пчёл"; таблицы "Сажаем цветы"; Карточки с изображением геометрических фигур, составленных из палочек</w:t>
            </w:r>
            <w:r>
              <w:rPr>
                <w:rFonts w:ascii="Times New Roman" w:hAnsi="Times New Roman"/>
                <w:sz w:val="20"/>
                <w:szCs w:val="20"/>
              </w:rPr>
              <w:t xml:space="preserve">. </w:t>
            </w:r>
            <w:r w:rsidRPr="001E75DB">
              <w:rPr>
                <w:rFonts w:ascii="Times New Roman" w:hAnsi="Times New Roman"/>
                <w:color w:val="000000" w:themeColor="text1"/>
                <w:sz w:val="20"/>
                <w:szCs w:val="20"/>
              </w:rPr>
              <w:t xml:space="preserve">Геометрические тела - шар, куб, цилиндр; </w:t>
            </w:r>
            <w:r w:rsidRPr="001E75DB">
              <w:rPr>
                <w:rFonts w:ascii="Times New Roman" w:hAnsi="Times New Roman"/>
                <w:sz w:val="20"/>
                <w:szCs w:val="20"/>
              </w:rPr>
              <w:t>Часы (настенные, наручные, будильник)</w:t>
            </w:r>
            <w:r>
              <w:rPr>
                <w:rFonts w:ascii="Times New Roman" w:hAnsi="Times New Roman"/>
                <w:sz w:val="20"/>
                <w:szCs w:val="20"/>
              </w:rPr>
              <w:t>, макет часов</w:t>
            </w:r>
            <w:r w:rsidRPr="001E75DB">
              <w:rPr>
                <w:rFonts w:ascii="Times New Roman" w:hAnsi="Times New Roman"/>
                <w:sz w:val="20"/>
                <w:szCs w:val="20"/>
              </w:rPr>
              <w:t>;</w:t>
            </w:r>
            <w:r>
              <w:rPr>
                <w:rFonts w:ascii="Times New Roman" w:hAnsi="Times New Roman"/>
                <w:sz w:val="20"/>
                <w:szCs w:val="20"/>
              </w:rPr>
              <w:t xml:space="preserve"> </w:t>
            </w:r>
            <w:r w:rsidRPr="001E75DB">
              <w:rPr>
                <w:rFonts w:ascii="Times New Roman" w:hAnsi="Times New Roman"/>
                <w:sz w:val="20"/>
                <w:szCs w:val="20"/>
              </w:rPr>
              <w:t>таблица "Выкладываем узоры"; Цифры до 20; Календари: настенный, отрывной.</w:t>
            </w:r>
            <w:r>
              <w:rPr>
                <w:rFonts w:ascii="Times New Roman" w:hAnsi="Times New Roman"/>
                <w:sz w:val="20"/>
                <w:szCs w:val="20"/>
              </w:rPr>
              <w:t xml:space="preserve"> </w:t>
            </w:r>
            <w:r w:rsidRPr="001E75DB">
              <w:rPr>
                <w:rFonts w:ascii="Times New Roman" w:hAnsi="Times New Roman"/>
                <w:sz w:val="20"/>
                <w:szCs w:val="20"/>
              </w:rPr>
              <w:t>Обручи</w:t>
            </w:r>
            <w:r>
              <w:rPr>
                <w:rFonts w:ascii="Times New Roman" w:hAnsi="Times New Roman"/>
                <w:sz w:val="20"/>
                <w:szCs w:val="20"/>
              </w:rPr>
              <w:t xml:space="preserve"> </w:t>
            </w:r>
            <w:r w:rsidRPr="001E75DB">
              <w:rPr>
                <w:rFonts w:ascii="Times New Roman" w:hAnsi="Times New Roman"/>
                <w:sz w:val="20"/>
                <w:szCs w:val="20"/>
              </w:rPr>
              <w:t>(синий, красный и жёлтый); картинка - поезд</w:t>
            </w:r>
            <w:r w:rsidRPr="001E75DB">
              <w:rPr>
                <w:rFonts w:ascii="Times New Roman" w:hAnsi="Times New Roman"/>
                <w:color w:val="FF0000"/>
                <w:sz w:val="20"/>
                <w:szCs w:val="20"/>
              </w:rPr>
              <w:t>.</w:t>
            </w:r>
            <w:r>
              <w:rPr>
                <w:rFonts w:ascii="Times New Roman" w:hAnsi="Times New Roman"/>
                <w:color w:val="FF0000"/>
                <w:sz w:val="20"/>
                <w:szCs w:val="20"/>
              </w:rPr>
              <w:t xml:space="preserve"> </w:t>
            </w:r>
            <w:r w:rsidRPr="001E75DB">
              <w:rPr>
                <w:rFonts w:ascii="Times New Roman" w:hAnsi="Times New Roman"/>
                <w:sz w:val="20"/>
                <w:szCs w:val="20"/>
              </w:rPr>
              <w:t>предметные карточки с изображением перелётных птиц</w:t>
            </w:r>
            <w:r>
              <w:rPr>
                <w:rFonts w:ascii="Times New Roman" w:hAnsi="Times New Roman"/>
                <w:sz w:val="20"/>
                <w:szCs w:val="20"/>
              </w:rPr>
              <w:t xml:space="preserve">. </w:t>
            </w:r>
            <w:r w:rsidRPr="001E75DB">
              <w:rPr>
                <w:rFonts w:ascii="Times New Roman" w:hAnsi="Times New Roman"/>
                <w:sz w:val="20"/>
                <w:szCs w:val="20"/>
              </w:rPr>
              <w:t>многоугольники, составленные из треугольников</w:t>
            </w:r>
            <w:r>
              <w:rPr>
                <w:rFonts w:ascii="Times New Roman" w:hAnsi="Times New Roman"/>
                <w:sz w:val="20"/>
                <w:szCs w:val="20"/>
              </w:rPr>
              <w:t xml:space="preserve">. </w:t>
            </w:r>
            <w:r w:rsidRPr="001E75DB">
              <w:rPr>
                <w:rFonts w:ascii="Times New Roman" w:hAnsi="Times New Roman"/>
                <w:sz w:val="20"/>
                <w:szCs w:val="20"/>
              </w:rPr>
              <w:t>картинки: ракета, инопланетяне-, домики, фонари, разбитые лампочки, карточки для игры "Какой фигуры не хватает?"</w:t>
            </w:r>
            <w:r>
              <w:rPr>
                <w:rFonts w:ascii="Times New Roman" w:hAnsi="Times New Roman"/>
                <w:sz w:val="20"/>
                <w:szCs w:val="20"/>
              </w:rPr>
              <w:t>.</w:t>
            </w:r>
            <w:r w:rsidRPr="001E75DB">
              <w:rPr>
                <w:rFonts w:ascii="Times New Roman" w:hAnsi="Times New Roman"/>
                <w:sz w:val="20"/>
                <w:szCs w:val="20"/>
              </w:rPr>
              <w:t xml:space="preserve"> Предметные</w:t>
            </w:r>
            <w:r>
              <w:rPr>
                <w:rFonts w:ascii="Times New Roman" w:hAnsi="Times New Roman"/>
                <w:sz w:val="20"/>
                <w:szCs w:val="20"/>
              </w:rPr>
              <w:t xml:space="preserve"> </w:t>
            </w:r>
            <w:r w:rsidRPr="001E75DB">
              <w:rPr>
                <w:rFonts w:ascii="Times New Roman" w:hAnsi="Times New Roman"/>
                <w:sz w:val="20"/>
                <w:szCs w:val="20"/>
              </w:rPr>
              <w:t>картинки (пальто, пианино, кенгуру).</w:t>
            </w:r>
          </w:p>
        </w:tc>
        <w:tc>
          <w:tcPr>
            <w:tcW w:w="1134" w:type="dxa"/>
            <w:tcBorders>
              <w:bottom w:val="single" w:sz="4" w:space="0" w:color="auto"/>
            </w:tcBorders>
          </w:tcPr>
          <w:p w:rsidR="00383842" w:rsidRDefault="00383842" w:rsidP="003D7F0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w:t>
            </w:r>
          </w:p>
        </w:tc>
      </w:tr>
      <w:tr w:rsidR="00383842" w:rsidRPr="00A81BAD" w:rsidTr="003D7F0F">
        <w:trPr>
          <w:trHeight w:val="60"/>
        </w:trPr>
        <w:tc>
          <w:tcPr>
            <w:tcW w:w="1526" w:type="dxa"/>
            <w:vMerge/>
          </w:tcPr>
          <w:p w:rsidR="00383842" w:rsidRPr="00914B55" w:rsidRDefault="00383842" w:rsidP="003D7F0F">
            <w:pPr>
              <w:spacing w:after="0" w:line="240" w:lineRule="auto"/>
              <w:jc w:val="center"/>
              <w:rPr>
                <w:rFonts w:ascii="Times New Roman" w:hAnsi="Times New Roman"/>
                <w:b/>
                <w:color w:val="FF0000"/>
                <w:sz w:val="20"/>
                <w:szCs w:val="20"/>
              </w:rPr>
            </w:pPr>
          </w:p>
        </w:tc>
        <w:tc>
          <w:tcPr>
            <w:tcW w:w="1417" w:type="dxa"/>
            <w:vMerge/>
          </w:tcPr>
          <w:p w:rsidR="00383842" w:rsidRPr="00914B55" w:rsidRDefault="00383842" w:rsidP="003D7F0F">
            <w:pPr>
              <w:spacing w:after="0" w:line="240" w:lineRule="auto"/>
              <w:jc w:val="both"/>
              <w:rPr>
                <w:rFonts w:ascii="Times New Roman" w:hAnsi="Times New Roman"/>
                <w:b/>
                <w:color w:val="FF0000"/>
                <w:sz w:val="20"/>
                <w:szCs w:val="24"/>
              </w:rPr>
            </w:pPr>
          </w:p>
        </w:tc>
        <w:tc>
          <w:tcPr>
            <w:tcW w:w="6237" w:type="dxa"/>
          </w:tcPr>
          <w:p w:rsidR="00383842" w:rsidRPr="00914B55" w:rsidRDefault="00383842" w:rsidP="003D7F0F">
            <w:pPr>
              <w:spacing w:after="0" w:line="240" w:lineRule="auto"/>
              <w:jc w:val="both"/>
              <w:rPr>
                <w:rFonts w:ascii="Times New Roman" w:hAnsi="Times New Roman"/>
                <w:color w:val="FF0000"/>
                <w:sz w:val="20"/>
                <w:szCs w:val="20"/>
              </w:rPr>
            </w:pPr>
            <w:r w:rsidRPr="001E75DB">
              <w:rPr>
                <w:rFonts w:ascii="Times New Roman" w:hAnsi="Times New Roman" w:cs="Times New Roman"/>
                <w:sz w:val="20"/>
                <w:szCs w:val="20"/>
              </w:rPr>
              <w:t>Палочки Х.Кюизенера; бумажные полоски, разные по длине и ширине</w:t>
            </w:r>
            <w:r>
              <w:rPr>
                <w:rFonts w:ascii="Times New Roman" w:hAnsi="Times New Roman" w:cs="Times New Roman"/>
                <w:sz w:val="20"/>
                <w:szCs w:val="20"/>
              </w:rPr>
              <w:t>; б</w:t>
            </w:r>
            <w:r w:rsidRPr="001E75DB">
              <w:rPr>
                <w:rFonts w:ascii="Times New Roman" w:hAnsi="Times New Roman" w:cs="Times New Roman"/>
                <w:sz w:val="20"/>
                <w:szCs w:val="20"/>
              </w:rPr>
              <w:t>локи Дьенеша</w:t>
            </w:r>
            <w:r>
              <w:rPr>
                <w:rFonts w:ascii="Times New Roman" w:hAnsi="Times New Roman" w:cs="Times New Roman"/>
                <w:sz w:val="20"/>
                <w:szCs w:val="20"/>
              </w:rPr>
              <w:t xml:space="preserve">; </w:t>
            </w:r>
            <w:r w:rsidRPr="001E75DB">
              <w:rPr>
                <w:rFonts w:ascii="Times New Roman" w:hAnsi="Times New Roman" w:cs="Times New Roman"/>
                <w:sz w:val="20"/>
                <w:szCs w:val="20"/>
              </w:rPr>
              <w:t>простые карандаши</w:t>
            </w:r>
            <w:r>
              <w:rPr>
                <w:rFonts w:ascii="Times New Roman" w:hAnsi="Times New Roman" w:cs="Times New Roman"/>
                <w:sz w:val="20"/>
                <w:szCs w:val="20"/>
              </w:rPr>
              <w:t xml:space="preserve">; </w:t>
            </w:r>
            <w:r w:rsidRPr="001E75DB">
              <w:rPr>
                <w:rFonts w:ascii="Times New Roman" w:hAnsi="Times New Roman" w:cs="Times New Roman"/>
                <w:sz w:val="20"/>
                <w:szCs w:val="20"/>
              </w:rPr>
              <w:t>карточки-символы свойств</w:t>
            </w:r>
            <w:r>
              <w:rPr>
                <w:rFonts w:ascii="Times New Roman" w:hAnsi="Times New Roman" w:cs="Times New Roman"/>
                <w:sz w:val="20"/>
                <w:szCs w:val="20"/>
              </w:rPr>
              <w:t xml:space="preserve">; </w:t>
            </w:r>
            <w:r w:rsidRPr="001E75DB">
              <w:rPr>
                <w:rFonts w:ascii="Times New Roman" w:hAnsi="Times New Roman" w:cs="Times New Roman"/>
                <w:sz w:val="20"/>
                <w:szCs w:val="20"/>
              </w:rPr>
              <w:t>разрезной круг</w:t>
            </w:r>
            <w:r>
              <w:rPr>
                <w:rFonts w:ascii="Times New Roman" w:hAnsi="Times New Roman" w:cs="Times New Roman"/>
                <w:sz w:val="20"/>
                <w:szCs w:val="20"/>
              </w:rPr>
              <w:t>; р</w:t>
            </w:r>
            <w:r w:rsidRPr="001E75DB">
              <w:rPr>
                <w:rFonts w:ascii="Times New Roman" w:hAnsi="Times New Roman" w:cs="Times New Roman"/>
                <w:sz w:val="20"/>
                <w:szCs w:val="20"/>
              </w:rPr>
              <w:t>азные геометрические фигуры</w:t>
            </w:r>
            <w:r>
              <w:rPr>
                <w:rFonts w:ascii="Times New Roman" w:hAnsi="Times New Roman" w:cs="Times New Roman"/>
                <w:sz w:val="20"/>
                <w:szCs w:val="20"/>
              </w:rPr>
              <w:t>; р</w:t>
            </w:r>
            <w:r w:rsidRPr="001E75DB">
              <w:rPr>
                <w:rFonts w:ascii="Times New Roman" w:hAnsi="Times New Roman" w:cs="Times New Roman"/>
                <w:sz w:val="20"/>
                <w:szCs w:val="20"/>
              </w:rPr>
              <w:t>азрезные квадраты для игры "Колумбово яйцо".</w:t>
            </w:r>
            <w:r>
              <w:rPr>
                <w:rFonts w:ascii="Times New Roman" w:hAnsi="Times New Roman" w:cs="Times New Roman"/>
                <w:sz w:val="20"/>
                <w:szCs w:val="20"/>
              </w:rPr>
              <w:t xml:space="preserve"> </w:t>
            </w:r>
            <w:r w:rsidRPr="001E75DB">
              <w:rPr>
                <w:rFonts w:ascii="Times New Roman" w:hAnsi="Times New Roman" w:cs="Times New Roman"/>
                <w:sz w:val="20"/>
                <w:szCs w:val="20"/>
              </w:rPr>
              <w:t>Цифры до 20; карточки для игры "Какой фигуры не бывает", "Построй дорожку";</w:t>
            </w:r>
            <w:r>
              <w:rPr>
                <w:rFonts w:ascii="Times New Roman" w:hAnsi="Times New Roman" w:cs="Times New Roman"/>
                <w:sz w:val="20"/>
                <w:szCs w:val="20"/>
              </w:rPr>
              <w:t xml:space="preserve"> </w:t>
            </w:r>
            <w:r w:rsidRPr="001E75DB">
              <w:rPr>
                <w:rFonts w:ascii="Times New Roman" w:hAnsi="Times New Roman" w:cs="Times New Roman"/>
                <w:sz w:val="20"/>
                <w:szCs w:val="20"/>
              </w:rPr>
              <w:t xml:space="preserve">Карточки для игры "Где мячик?"; наборы треугольников; </w:t>
            </w:r>
            <w:r>
              <w:rPr>
                <w:rFonts w:ascii="Times New Roman" w:hAnsi="Times New Roman" w:cs="Times New Roman"/>
                <w:sz w:val="20"/>
                <w:szCs w:val="20"/>
              </w:rPr>
              <w:t>р</w:t>
            </w:r>
            <w:r w:rsidRPr="001E75DB">
              <w:rPr>
                <w:rFonts w:ascii="Times New Roman" w:hAnsi="Times New Roman" w:cs="Times New Roman"/>
                <w:sz w:val="20"/>
                <w:szCs w:val="20"/>
              </w:rPr>
              <w:t xml:space="preserve">азрезные геометрические фигуры; </w:t>
            </w:r>
            <w:r>
              <w:rPr>
                <w:rFonts w:ascii="Times New Roman" w:hAnsi="Times New Roman" w:cs="Times New Roman"/>
                <w:sz w:val="20"/>
                <w:szCs w:val="20"/>
              </w:rPr>
              <w:t>м</w:t>
            </w:r>
            <w:r w:rsidRPr="001E75DB">
              <w:rPr>
                <w:rFonts w:ascii="Times New Roman" w:hAnsi="Times New Roman" w:cs="Times New Roman"/>
                <w:sz w:val="20"/>
                <w:szCs w:val="20"/>
              </w:rPr>
              <w:t>онеты достоинством 1,5,10 копеек; раскраски</w:t>
            </w:r>
            <w:r>
              <w:rPr>
                <w:rFonts w:ascii="Times New Roman" w:hAnsi="Times New Roman" w:cs="Times New Roman"/>
                <w:sz w:val="20"/>
                <w:szCs w:val="20"/>
              </w:rPr>
              <w:t xml:space="preserve"> </w:t>
            </w:r>
            <w:r w:rsidRPr="001E75DB">
              <w:rPr>
                <w:rFonts w:ascii="Times New Roman" w:hAnsi="Times New Roman" w:cs="Times New Roman"/>
                <w:sz w:val="20"/>
                <w:szCs w:val="20"/>
              </w:rPr>
              <w:t>"Звёзды";</w:t>
            </w:r>
            <w:r>
              <w:rPr>
                <w:rFonts w:ascii="Times New Roman" w:hAnsi="Times New Roman" w:cs="Times New Roman"/>
                <w:sz w:val="20"/>
                <w:szCs w:val="20"/>
              </w:rPr>
              <w:t xml:space="preserve"> </w:t>
            </w:r>
            <w:r w:rsidRPr="001E75DB">
              <w:rPr>
                <w:rFonts w:ascii="Times New Roman" w:hAnsi="Times New Roman" w:cs="Times New Roman"/>
                <w:sz w:val="20"/>
                <w:szCs w:val="20"/>
              </w:rPr>
              <w:t>линейки.</w:t>
            </w:r>
            <w:r>
              <w:rPr>
                <w:rFonts w:ascii="Times New Roman" w:hAnsi="Times New Roman" w:cs="Times New Roman"/>
                <w:sz w:val="20"/>
                <w:szCs w:val="20"/>
              </w:rPr>
              <w:t xml:space="preserve"> </w:t>
            </w:r>
            <w:r w:rsidRPr="001E75DB">
              <w:rPr>
                <w:rFonts w:ascii="Times New Roman" w:hAnsi="Times New Roman" w:cs="Times New Roman"/>
                <w:sz w:val="20"/>
                <w:szCs w:val="20"/>
              </w:rPr>
              <w:t xml:space="preserve">План групповой комнаты; </w:t>
            </w:r>
            <w:r w:rsidRPr="001E75DB">
              <w:rPr>
                <w:rFonts w:ascii="Times New Roman" w:hAnsi="Times New Roman"/>
                <w:sz w:val="20"/>
                <w:szCs w:val="20"/>
              </w:rPr>
              <w:t>карточки со знаками</w:t>
            </w:r>
            <w:r>
              <w:rPr>
                <w:rFonts w:ascii="Times New Roman" w:hAnsi="Times New Roman"/>
                <w:b/>
                <w:sz w:val="20"/>
                <w:szCs w:val="20"/>
              </w:rPr>
              <w:t xml:space="preserve">: </w:t>
            </w:r>
            <w:r w:rsidRPr="001E75DB">
              <w:rPr>
                <w:rFonts w:ascii="Times New Roman" w:hAnsi="Times New Roman"/>
                <w:sz w:val="20"/>
                <w:szCs w:val="20"/>
              </w:rPr>
              <w:t xml:space="preserve">"+"; </w:t>
            </w:r>
            <w:r w:rsidRPr="001E75DB">
              <w:rPr>
                <w:rFonts w:ascii="Times New Roman" w:hAnsi="Times New Roman"/>
                <w:color w:val="000000" w:themeColor="text1"/>
                <w:sz w:val="20"/>
                <w:szCs w:val="20"/>
              </w:rPr>
              <w:t xml:space="preserve">"-"; </w:t>
            </w:r>
            <w:r w:rsidRPr="001E75DB">
              <w:rPr>
                <w:rFonts w:ascii="Times New Roman" w:hAnsi="Times New Roman"/>
                <w:sz w:val="20"/>
                <w:szCs w:val="20"/>
              </w:rPr>
              <w:t>"=";</w:t>
            </w:r>
            <w:r>
              <w:rPr>
                <w:rFonts w:ascii="Times New Roman" w:hAnsi="Times New Roman"/>
                <w:sz w:val="20"/>
                <w:szCs w:val="20"/>
              </w:rPr>
              <w:t xml:space="preserve"> </w:t>
            </w:r>
            <w:r w:rsidRPr="00AB656A">
              <w:rPr>
                <w:rFonts w:ascii="Times New Roman" w:hAnsi="Times New Roman"/>
                <w:sz w:val="20"/>
                <w:szCs w:val="20"/>
              </w:rPr>
              <w:t>"&lt;", "&gt;"</w:t>
            </w:r>
            <w:r>
              <w:rPr>
                <w:rFonts w:ascii="Times New Roman" w:hAnsi="Times New Roman"/>
                <w:color w:val="000000" w:themeColor="text1"/>
                <w:sz w:val="20"/>
                <w:szCs w:val="20"/>
              </w:rPr>
              <w:t>.</w:t>
            </w:r>
          </w:p>
        </w:tc>
        <w:tc>
          <w:tcPr>
            <w:tcW w:w="1134" w:type="dxa"/>
          </w:tcPr>
          <w:p w:rsidR="00383842" w:rsidRPr="00181DB8" w:rsidRDefault="00383842" w:rsidP="003D7F0F">
            <w:pPr>
              <w:spacing w:after="0" w:line="240" w:lineRule="auto"/>
              <w:jc w:val="both"/>
              <w:rPr>
                <w:rFonts w:ascii="Times New Roman" w:hAnsi="Times New Roman" w:cs="Times New Roman"/>
                <w:sz w:val="16"/>
                <w:szCs w:val="20"/>
              </w:rPr>
            </w:pPr>
            <w:r w:rsidRPr="00181DB8">
              <w:rPr>
                <w:rFonts w:ascii="Times New Roman" w:hAnsi="Times New Roman" w:cs="Times New Roman"/>
                <w:sz w:val="16"/>
                <w:szCs w:val="20"/>
              </w:rPr>
              <w:t>На каждого ребенка</w:t>
            </w:r>
          </w:p>
        </w:tc>
      </w:tr>
      <w:tr w:rsidR="00383842" w:rsidRPr="00A81BAD" w:rsidTr="003D7F0F">
        <w:tc>
          <w:tcPr>
            <w:tcW w:w="1526" w:type="dxa"/>
            <w:vMerge w:val="restart"/>
          </w:tcPr>
          <w:p w:rsidR="00383842" w:rsidRPr="00914B55" w:rsidRDefault="00383842" w:rsidP="003D7F0F">
            <w:pPr>
              <w:spacing w:after="0" w:line="240" w:lineRule="auto"/>
              <w:jc w:val="center"/>
              <w:rPr>
                <w:rFonts w:ascii="Times New Roman" w:hAnsi="Times New Roman" w:cs="Times New Roman"/>
                <w:color w:val="FF0000"/>
                <w:sz w:val="20"/>
                <w:szCs w:val="20"/>
              </w:rPr>
            </w:pPr>
            <w:r>
              <w:rPr>
                <w:rFonts w:ascii="Times New Roman" w:hAnsi="Times New Roman"/>
                <w:b/>
                <w:sz w:val="20"/>
                <w:szCs w:val="20"/>
              </w:rPr>
              <w:t>Развитие речи</w:t>
            </w:r>
            <w:r w:rsidRPr="00CD3483">
              <w:rPr>
                <w:rFonts w:ascii="Times New Roman" w:hAnsi="Times New Roman"/>
                <w:b/>
                <w:sz w:val="20"/>
                <w:szCs w:val="20"/>
              </w:rPr>
              <w:t xml:space="preserve"> </w:t>
            </w:r>
            <w:r w:rsidR="00A173F7">
              <w:rPr>
                <w:rFonts w:ascii="Times New Roman" w:hAnsi="Times New Roman"/>
                <w:b/>
                <w:sz w:val="20"/>
                <w:szCs w:val="20"/>
              </w:rPr>
              <w:t>2</w:t>
            </w:r>
            <w:r w:rsidRPr="00CD3483">
              <w:rPr>
                <w:rFonts w:ascii="Times New Roman" w:hAnsi="Times New Roman"/>
                <w:b/>
                <w:sz w:val="20"/>
                <w:szCs w:val="20"/>
              </w:rPr>
              <w:t xml:space="preserve"> в </w:t>
            </w:r>
            <w:r>
              <w:rPr>
                <w:rFonts w:ascii="Times New Roman" w:hAnsi="Times New Roman"/>
                <w:b/>
                <w:sz w:val="20"/>
                <w:szCs w:val="20"/>
              </w:rPr>
              <w:t>неделю</w:t>
            </w:r>
            <w:r w:rsidRPr="00CD3483">
              <w:rPr>
                <w:rFonts w:ascii="Times New Roman" w:hAnsi="Times New Roman"/>
                <w:b/>
                <w:sz w:val="20"/>
                <w:szCs w:val="20"/>
              </w:rPr>
              <w:t xml:space="preserve"> – </w:t>
            </w:r>
            <w:r w:rsidR="00A173F7">
              <w:rPr>
                <w:rFonts w:ascii="Times New Roman" w:hAnsi="Times New Roman"/>
                <w:b/>
                <w:sz w:val="20"/>
                <w:szCs w:val="20"/>
              </w:rPr>
              <w:t>72</w:t>
            </w:r>
            <w:r w:rsidRPr="00CD3483">
              <w:rPr>
                <w:rFonts w:ascii="Times New Roman" w:hAnsi="Times New Roman"/>
                <w:b/>
                <w:sz w:val="20"/>
                <w:szCs w:val="20"/>
              </w:rPr>
              <w:t xml:space="preserve"> в год</w:t>
            </w:r>
          </w:p>
        </w:tc>
        <w:tc>
          <w:tcPr>
            <w:tcW w:w="1417" w:type="dxa"/>
            <w:vMerge w:val="restart"/>
          </w:tcPr>
          <w:p w:rsidR="00383842" w:rsidRPr="00914B55" w:rsidRDefault="00383842" w:rsidP="003D7F0F">
            <w:pPr>
              <w:spacing w:after="0" w:line="240" w:lineRule="auto"/>
              <w:jc w:val="both"/>
              <w:rPr>
                <w:rFonts w:ascii="Times New Roman" w:hAnsi="Times New Roman" w:cs="Times New Roman"/>
                <w:color w:val="FF0000"/>
                <w:sz w:val="20"/>
                <w:szCs w:val="20"/>
              </w:rPr>
            </w:pPr>
            <w:r w:rsidRPr="002214FD">
              <w:rPr>
                <w:rFonts w:ascii="Times New Roman" w:hAnsi="Times New Roman" w:cs="Times New Roman"/>
                <w:b/>
                <w:sz w:val="20"/>
                <w:szCs w:val="16"/>
              </w:rPr>
              <w:t xml:space="preserve">Реализация содержания образовательной области "Речевое развитие" в форме игровых обучающих ситуаций. </w:t>
            </w:r>
            <w:r>
              <w:rPr>
                <w:rFonts w:ascii="Times New Roman" w:hAnsi="Times New Roman" w:cs="Times New Roman"/>
                <w:b/>
                <w:sz w:val="20"/>
                <w:szCs w:val="16"/>
              </w:rPr>
              <w:t>Подготовительна</w:t>
            </w:r>
            <w:r w:rsidRPr="002214FD">
              <w:rPr>
                <w:rFonts w:ascii="Times New Roman" w:hAnsi="Times New Roman" w:cs="Times New Roman"/>
                <w:b/>
                <w:sz w:val="20"/>
                <w:szCs w:val="16"/>
              </w:rPr>
              <w:t>я группа (</w:t>
            </w:r>
            <w:r>
              <w:rPr>
                <w:rFonts w:ascii="Times New Roman" w:hAnsi="Times New Roman" w:cs="Times New Roman"/>
                <w:b/>
                <w:sz w:val="20"/>
                <w:szCs w:val="16"/>
              </w:rPr>
              <w:t>6-7</w:t>
            </w:r>
            <w:r w:rsidRPr="002214FD">
              <w:rPr>
                <w:rFonts w:ascii="Times New Roman" w:hAnsi="Times New Roman" w:cs="Times New Roman"/>
                <w:b/>
                <w:sz w:val="20"/>
                <w:szCs w:val="16"/>
              </w:rPr>
              <w:t xml:space="preserve"> лет). ФГОС. О.М. Ельцова. – СПб, 2016</w:t>
            </w:r>
          </w:p>
        </w:tc>
        <w:tc>
          <w:tcPr>
            <w:tcW w:w="6237" w:type="dxa"/>
          </w:tcPr>
          <w:p w:rsidR="00383842" w:rsidRPr="001B7913" w:rsidRDefault="00383842" w:rsidP="003D7F0F">
            <w:pPr>
              <w:spacing w:after="0" w:line="240" w:lineRule="auto"/>
              <w:jc w:val="both"/>
              <w:rPr>
                <w:rFonts w:ascii="Times New Roman" w:hAnsi="Times New Roman"/>
                <w:sz w:val="20"/>
                <w:szCs w:val="20"/>
              </w:rPr>
            </w:pPr>
            <w:r w:rsidRPr="001B7913">
              <w:rPr>
                <w:rFonts w:ascii="Times New Roman" w:hAnsi="Times New Roman"/>
                <w:b/>
                <w:sz w:val="20"/>
                <w:szCs w:val="20"/>
              </w:rPr>
              <w:t>Материалы</w:t>
            </w:r>
            <w:r w:rsidRPr="001B7913">
              <w:rPr>
                <w:rFonts w:ascii="Times New Roman" w:hAnsi="Times New Roman"/>
                <w:sz w:val="20"/>
                <w:szCs w:val="20"/>
              </w:rPr>
              <w:t>: Запрещающие знаки,</w:t>
            </w:r>
            <w:r w:rsidRPr="001B7913">
              <w:t xml:space="preserve"> </w:t>
            </w:r>
            <w:r w:rsidRPr="001B7913">
              <w:rPr>
                <w:rFonts w:ascii="Times New Roman" w:hAnsi="Times New Roman" w:cs="Times New Roman"/>
                <w:sz w:val="20"/>
              </w:rPr>
              <w:t>мяч, длинная лента с конвертом;</w:t>
            </w:r>
            <w:r w:rsidRPr="001B7913">
              <w:rPr>
                <w:rFonts w:ascii="Times New Roman" w:hAnsi="Times New Roman"/>
                <w:sz w:val="20"/>
                <w:szCs w:val="20"/>
              </w:rPr>
              <w:t xml:space="preserve"> книга с текстом сказки В. Бианки «Синичкин календарь»: подбор репродукций русских художников с изображением осенних признаков в природе; подборка загадок, пословиц об осенних изменениях в природе; книга с текстом сказки Д. Н. Мамина – Сибиряка «Серая шейка»; подборка загадок о перелетных птицах; сундучок со «сказочными» плоскостными предметами (Буратино, цветик-семицветик, красная шапочка, сапоги, короб с пирожками, домики трех поросят, скалка, золотое яйцо, разбитое корыто, хрустальная туфелька), деревенский коврик, рушник; два мольберта, надписи «Просто» и «Сказка», палочки с нитками, книга «Сказки»;  образцы монет и бумажных купюр российского государства; мешочки с монетами (10, 100 рублей), мешочек со сторублевой купюрой, пустой мешочек; компас, шкатулка;</w:t>
            </w:r>
            <w:r w:rsidRPr="001B7913">
              <w:rPr>
                <w:rFonts w:ascii="Times New Roman" w:hAnsi="Times New Roman" w:cs="Times New Roman"/>
                <w:sz w:val="20"/>
                <w:szCs w:val="20"/>
              </w:rPr>
              <w:t xml:space="preserve"> большая книга-макет;</w:t>
            </w:r>
            <w:r w:rsidRPr="001B7913">
              <w:rPr>
                <w:rFonts w:ascii="Times New Roman" w:hAnsi="Times New Roman"/>
                <w:sz w:val="20"/>
                <w:szCs w:val="20"/>
              </w:rPr>
              <w:t xml:space="preserve"> снеговик, бубен, фотографии достопримечательностей города, «колобок», шаблоны лимонов разных размеров,  разрезные картинки букетов цветов,  Буратино, ширма, азбука,  платок для завязывания глаз, карточки «осторожно, дети!», «пешеходный переход», «движение пешеходов запрещено», макет улья, мне</w:t>
            </w:r>
            <w:r w:rsidRPr="001B7913">
              <w:rPr>
                <w:rFonts w:ascii="Times New Roman" w:hAnsi="Times New Roman"/>
                <w:sz w:val="20"/>
                <w:szCs w:val="20"/>
              </w:rPr>
              <w:lastRenderedPageBreak/>
              <w:t>мотаблица «составление рассказа о птицах», коллекция тканей,</w:t>
            </w:r>
          </w:p>
          <w:p w:rsidR="00383842" w:rsidRPr="001B7913" w:rsidRDefault="00383842" w:rsidP="003D7F0F">
            <w:pPr>
              <w:spacing w:after="0" w:line="240" w:lineRule="auto"/>
              <w:jc w:val="both"/>
            </w:pPr>
            <w:r w:rsidRPr="001B7913">
              <w:rPr>
                <w:rFonts w:ascii="Times New Roman" w:hAnsi="Times New Roman"/>
                <w:b/>
                <w:sz w:val="20"/>
                <w:szCs w:val="20"/>
              </w:rPr>
              <w:t>Картинки</w:t>
            </w:r>
            <w:r w:rsidRPr="001B7913">
              <w:rPr>
                <w:rFonts w:ascii="Times New Roman" w:hAnsi="Times New Roman"/>
                <w:sz w:val="20"/>
                <w:szCs w:val="20"/>
              </w:rPr>
              <w:t>: летних признаков в природе, перелетных птиц; Сюжетная картинка из сказки «Серебрянное копытце», картинки с изображением диких животных, их детенышей, сюжетная картинка «дикие животные играют в прятки»; лиц, настроений, знаков препинания «!» и «?»; предметные картинки (одежда, продукты питания, домашние животные, инструменты, глиняная посуда); строительных профессий, разных домов; зимних забав, снегурочки, деда мороза, зимушки, 12 месяцев, зимние признаки; животных Севера, которые частично спрятались; нескольких видов одежды; повара, карточки с продуктами, кота в сапогах, с животными жарких стран, репродукций русских художников с изображением весенних признаков, с изображением космоса, ПДД, сюжетные картинки различных ситуаций на дороге, фото пчел, репродукции русских художников с летними признаками, насекомых, домашних птиц,</w:t>
            </w:r>
            <w:r w:rsidRPr="001B7913">
              <w:t xml:space="preserve"> </w:t>
            </w:r>
            <w:r w:rsidRPr="001B7913">
              <w:rPr>
                <w:rFonts w:ascii="Times New Roman" w:hAnsi="Times New Roman"/>
                <w:sz w:val="20"/>
                <w:szCs w:val="20"/>
              </w:rPr>
              <w:t>сюжетные картинки по теме Ателье, плакат строение человека, картинки органов человека, инструментов, животных и растений пустыни, подснежников</w:t>
            </w:r>
          </w:p>
          <w:p w:rsidR="00383842" w:rsidRPr="001B7913" w:rsidRDefault="00383842" w:rsidP="003D7F0F">
            <w:pPr>
              <w:spacing w:after="0" w:line="240" w:lineRule="auto"/>
              <w:jc w:val="both"/>
              <w:rPr>
                <w:rFonts w:ascii="Times New Roman" w:hAnsi="Times New Roman" w:cs="Times New Roman"/>
                <w:sz w:val="20"/>
                <w:szCs w:val="20"/>
              </w:rPr>
            </w:pPr>
            <w:r w:rsidRPr="001B7913">
              <w:rPr>
                <w:rFonts w:ascii="Times New Roman" w:hAnsi="Times New Roman"/>
                <w:b/>
                <w:sz w:val="20"/>
                <w:szCs w:val="20"/>
              </w:rPr>
              <w:t>Аудиозапись</w:t>
            </w:r>
            <w:r w:rsidRPr="001B7913">
              <w:rPr>
                <w:rFonts w:ascii="Times New Roman" w:hAnsi="Times New Roman"/>
                <w:sz w:val="20"/>
                <w:szCs w:val="20"/>
              </w:rPr>
              <w:t>: аудиозапись для релаксации (шум моря), «Звуки леса», музыкальные произведения о весне</w:t>
            </w:r>
          </w:p>
        </w:tc>
        <w:tc>
          <w:tcPr>
            <w:tcW w:w="1134" w:type="dxa"/>
          </w:tcPr>
          <w:p w:rsidR="00383842" w:rsidRPr="00A81BAD" w:rsidRDefault="00383842" w:rsidP="003D7F0F">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По 1</w:t>
            </w:r>
          </w:p>
        </w:tc>
      </w:tr>
      <w:tr w:rsidR="00383842" w:rsidRPr="00A81BAD" w:rsidTr="003D7F0F">
        <w:tc>
          <w:tcPr>
            <w:tcW w:w="1526" w:type="dxa"/>
            <w:vMerge/>
          </w:tcPr>
          <w:p w:rsidR="00383842" w:rsidRPr="00914B55" w:rsidRDefault="00383842" w:rsidP="003D7F0F">
            <w:pPr>
              <w:spacing w:after="0" w:line="240" w:lineRule="auto"/>
              <w:jc w:val="center"/>
              <w:rPr>
                <w:rFonts w:ascii="Times New Roman" w:hAnsi="Times New Roman" w:cs="Times New Roman"/>
                <w:color w:val="FF0000"/>
                <w:sz w:val="20"/>
                <w:szCs w:val="20"/>
              </w:rPr>
            </w:pPr>
          </w:p>
        </w:tc>
        <w:tc>
          <w:tcPr>
            <w:tcW w:w="1417" w:type="dxa"/>
            <w:vMerge/>
          </w:tcPr>
          <w:p w:rsidR="00383842" w:rsidRPr="00914B55" w:rsidRDefault="00383842" w:rsidP="003D7F0F">
            <w:pPr>
              <w:spacing w:after="0" w:line="240" w:lineRule="auto"/>
              <w:jc w:val="both"/>
              <w:rPr>
                <w:rFonts w:ascii="Times New Roman" w:hAnsi="Times New Roman" w:cs="Times New Roman"/>
                <w:color w:val="FF0000"/>
                <w:sz w:val="20"/>
                <w:szCs w:val="20"/>
              </w:rPr>
            </w:pPr>
          </w:p>
        </w:tc>
        <w:tc>
          <w:tcPr>
            <w:tcW w:w="6237" w:type="dxa"/>
          </w:tcPr>
          <w:p w:rsidR="00383842" w:rsidRPr="00914B55" w:rsidRDefault="00383842" w:rsidP="003D7F0F">
            <w:pPr>
              <w:spacing w:after="0" w:line="240" w:lineRule="auto"/>
              <w:jc w:val="both"/>
              <w:rPr>
                <w:rFonts w:ascii="Times New Roman" w:hAnsi="Times New Roman"/>
                <w:color w:val="FF0000"/>
                <w:sz w:val="20"/>
                <w:szCs w:val="24"/>
              </w:rPr>
            </w:pPr>
            <w:r>
              <w:rPr>
                <w:rFonts w:ascii="Times New Roman" w:hAnsi="Times New Roman" w:cs="Times New Roman"/>
                <w:sz w:val="20"/>
                <w:szCs w:val="20"/>
              </w:rPr>
              <w:t xml:space="preserve">Сюжетные картинки о летних изменениях в природе; </w:t>
            </w:r>
            <w:r w:rsidRPr="00A57264">
              <w:rPr>
                <w:rFonts w:ascii="Times New Roman" w:hAnsi="Times New Roman"/>
                <w:sz w:val="20"/>
                <w:szCs w:val="20"/>
              </w:rPr>
              <w:t>шнуры и скалки для выкладывания дорожек;</w:t>
            </w:r>
            <w:r>
              <w:rPr>
                <w:rFonts w:ascii="Times New Roman" w:hAnsi="Times New Roman"/>
                <w:sz w:val="20"/>
                <w:szCs w:val="20"/>
              </w:rPr>
              <w:t xml:space="preserve"> </w:t>
            </w:r>
            <w:r w:rsidRPr="00A57264">
              <w:rPr>
                <w:rFonts w:ascii="Times New Roman" w:hAnsi="Times New Roman"/>
                <w:sz w:val="20"/>
                <w:szCs w:val="20"/>
              </w:rPr>
              <w:t>массажные коврики;</w:t>
            </w:r>
            <w:r>
              <w:rPr>
                <w:rFonts w:ascii="Times New Roman" w:hAnsi="Times New Roman"/>
                <w:sz w:val="20"/>
                <w:szCs w:val="20"/>
              </w:rPr>
              <w:t xml:space="preserve"> следы, вырезанные из картона; листочки из бумаги (берёзовые</w:t>
            </w:r>
            <w:r w:rsidRPr="00A57264">
              <w:rPr>
                <w:rFonts w:ascii="Times New Roman" w:hAnsi="Times New Roman"/>
                <w:sz w:val="20"/>
                <w:szCs w:val="20"/>
              </w:rPr>
              <w:t>–жёлтого цвета, кленовые – красного, тополиные – зелёного); карточки-схемы, обозначающие приметы осени</w:t>
            </w:r>
            <w:r>
              <w:rPr>
                <w:rFonts w:ascii="Times New Roman" w:hAnsi="Times New Roman"/>
                <w:sz w:val="20"/>
                <w:szCs w:val="20"/>
              </w:rPr>
              <w:t xml:space="preserve">; картинки для игры «кто где живет?», </w:t>
            </w:r>
            <w:r w:rsidRPr="00DD6F8E">
              <w:rPr>
                <w:rFonts w:ascii="Times New Roman" w:hAnsi="Times New Roman"/>
                <w:sz w:val="20"/>
                <w:szCs w:val="20"/>
              </w:rPr>
              <w:t>цветик-семицветик</w:t>
            </w:r>
            <w:r>
              <w:rPr>
                <w:rFonts w:ascii="Times New Roman" w:hAnsi="Times New Roman"/>
                <w:sz w:val="20"/>
                <w:szCs w:val="20"/>
              </w:rPr>
              <w:t xml:space="preserve">, </w:t>
            </w:r>
            <w:r w:rsidRPr="00B53A16">
              <w:rPr>
                <w:rFonts w:ascii="Times New Roman" w:hAnsi="Times New Roman"/>
                <w:sz w:val="20"/>
                <w:szCs w:val="20"/>
              </w:rPr>
              <w:t>пластилин, стеки; монеты по несколько штук на каждого ребенка;</w:t>
            </w:r>
            <w:r>
              <w:rPr>
                <w:rFonts w:ascii="Times New Roman" w:hAnsi="Times New Roman"/>
                <w:sz w:val="20"/>
                <w:szCs w:val="20"/>
              </w:rPr>
              <w:t xml:space="preserve"> к</w:t>
            </w:r>
            <w:r w:rsidRPr="0025043E">
              <w:rPr>
                <w:rFonts w:ascii="Times New Roman" w:hAnsi="Times New Roman" w:cs="Times New Roman"/>
                <w:sz w:val="20"/>
                <w:szCs w:val="20"/>
              </w:rPr>
              <w:t xml:space="preserve">онтуры различных деревьев, </w:t>
            </w:r>
            <w:r>
              <w:rPr>
                <w:rFonts w:ascii="Times New Roman" w:hAnsi="Times New Roman" w:cs="Times New Roman"/>
                <w:sz w:val="20"/>
                <w:szCs w:val="20"/>
              </w:rPr>
              <w:t>а</w:t>
            </w:r>
            <w:r w:rsidRPr="0025043E">
              <w:rPr>
                <w:rFonts w:ascii="Times New Roman" w:hAnsi="Times New Roman" w:cs="Times New Roman"/>
                <w:sz w:val="20"/>
                <w:szCs w:val="20"/>
              </w:rPr>
              <w:t xml:space="preserve">льбомные листы, фломастеры, </w:t>
            </w:r>
            <w:r w:rsidRPr="00757FCD">
              <w:rPr>
                <w:rFonts w:ascii="Times New Roman" w:hAnsi="Times New Roman" w:cs="Times New Roman"/>
                <w:sz w:val="20"/>
                <w:szCs w:val="20"/>
              </w:rPr>
              <w:t>картинки</w:t>
            </w:r>
            <w:r>
              <w:rPr>
                <w:rFonts w:ascii="Times New Roman" w:hAnsi="Times New Roman" w:cs="Times New Roman"/>
                <w:sz w:val="20"/>
                <w:szCs w:val="20"/>
              </w:rPr>
              <w:t>-ш</w:t>
            </w:r>
            <w:r w:rsidRPr="00757FCD">
              <w:rPr>
                <w:rFonts w:ascii="Times New Roman" w:hAnsi="Times New Roman" w:cs="Times New Roman"/>
                <w:sz w:val="20"/>
                <w:szCs w:val="20"/>
              </w:rPr>
              <w:t>ифр</w:t>
            </w:r>
            <w:r>
              <w:rPr>
                <w:rFonts w:ascii="Times New Roman" w:hAnsi="Times New Roman" w:cs="Times New Roman"/>
                <w:sz w:val="20"/>
                <w:szCs w:val="20"/>
              </w:rPr>
              <w:t>овки с изображением частей тела</w:t>
            </w:r>
            <w:r w:rsidRPr="00757FCD">
              <w:rPr>
                <w:rFonts w:ascii="Times New Roman" w:hAnsi="Times New Roman" w:cs="Times New Roman"/>
                <w:sz w:val="20"/>
                <w:szCs w:val="20"/>
              </w:rPr>
              <w:t>, цветные карандаши</w:t>
            </w:r>
            <w:r>
              <w:rPr>
                <w:rFonts w:ascii="Times New Roman" w:hAnsi="Times New Roman" w:cs="Times New Roman"/>
                <w:sz w:val="20"/>
                <w:szCs w:val="20"/>
              </w:rPr>
              <w:t>,</w:t>
            </w:r>
            <w:r w:rsidRPr="00757FCD">
              <w:rPr>
                <w:rFonts w:ascii="Times New Roman" w:hAnsi="Times New Roman" w:cs="Times New Roman"/>
                <w:sz w:val="20"/>
                <w:szCs w:val="20"/>
              </w:rPr>
              <w:t xml:space="preserve"> к</w:t>
            </w:r>
            <w:r>
              <w:rPr>
                <w:rFonts w:ascii="Times New Roman" w:hAnsi="Times New Roman" w:cs="Times New Roman"/>
                <w:sz w:val="20"/>
                <w:szCs w:val="20"/>
              </w:rPr>
              <w:t>раски, кисти, разрезные картинки с зимним пейзажем, р</w:t>
            </w:r>
            <w:r w:rsidRPr="00655FFF">
              <w:rPr>
                <w:rFonts w:ascii="Times New Roman" w:hAnsi="Times New Roman" w:cs="Times New Roman"/>
                <w:sz w:val="20"/>
                <w:szCs w:val="20"/>
              </w:rPr>
              <w:t xml:space="preserve">азрезные картинки с изображением </w:t>
            </w:r>
            <w:r>
              <w:rPr>
                <w:rFonts w:ascii="Times New Roman" w:hAnsi="Times New Roman" w:cs="Times New Roman"/>
                <w:sz w:val="20"/>
                <w:szCs w:val="20"/>
              </w:rPr>
              <w:t>ж</w:t>
            </w:r>
            <w:r w:rsidRPr="00655FFF">
              <w:rPr>
                <w:rFonts w:ascii="Times New Roman" w:hAnsi="Times New Roman" w:cs="Times New Roman"/>
                <w:sz w:val="20"/>
                <w:szCs w:val="20"/>
              </w:rPr>
              <w:t>ивотных Севера</w:t>
            </w:r>
            <w:r>
              <w:rPr>
                <w:rFonts w:ascii="Times New Roman" w:hAnsi="Times New Roman" w:cs="Times New Roman"/>
                <w:sz w:val="20"/>
                <w:szCs w:val="20"/>
              </w:rPr>
              <w:t>, цветы и вазы для цветов из картона, разрезные к</w:t>
            </w:r>
            <w:r w:rsidRPr="00E70A52">
              <w:rPr>
                <w:rFonts w:ascii="Times New Roman" w:hAnsi="Times New Roman" w:cs="Times New Roman"/>
                <w:sz w:val="20"/>
                <w:szCs w:val="20"/>
              </w:rPr>
              <w:t>артинки с животными жарких стран</w:t>
            </w:r>
            <w:r>
              <w:rPr>
                <w:rFonts w:ascii="Times New Roman" w:hAnsi="Times New Roman" w:cs="Times New Roman"/>
                <w:sz w:val="20"/>
                <w:szCs w:val="20"/>
              </w:rPr>
              <w:t xml:space="preserve">, </w:t>
            </w:r>
            <w:r>
              <w:rPr>
                <w:rFonts w:ascii="Times New Roman" w:hAnsi="Times New Roman"/>
                <w:sz w:val="20"/>
                <w:szCs w:val="20"/>
              </w:rPr>
              <w:t>разрезные картинки весенних цветов, р</w:t>
            </w:r>
            <w:r w:rsidRPr="003E5BA9">
              <w:rPr>
                <w:rFonts w:ascii="Times New Roman" w:hAnsi="Times New Roman" w:cs="Times New Roman"/>
                <w:sz w:val="20"/>
                <w:szCs w:val="20"/>
              </w:rPr>
              <w:t>азрезные картинки домашних птиц.</w:t>
            </w:r>
            <w:r w:rsidRPr="00914B55">
              <w:rPr>
                <w:rFonts w:ascii="Times New Roman" w:hAnsi="Times New Roman"/>
                <w:color w:val="FF0000"/>
                <w:sz w:val="20"/>
                <w:szCs w:val="24"/>
              </w:rPr>
              <w:t xml:space="preserve"> </w:t>
            </w:r>
          </w:p>
        </w:tc>
        <w:tc>
          <w:tcPr>
            <w:tcW w:w="1134" w:type="dxa"/>
          </w:tcPr>
          <w:p w:rsidR="00383842" w:rsidRPr="002524DD" w:rsidRDefault="00383842" w:rsidP="003D7F0F">
            <w:pPr>
              <w:spacing w:after="0" w:line="240" w:lineRule="auto"/>
              <w:jc w:val="both"/>
              <w:rPr>
                <w:rFonts w:ascii="Times New Roman" w:hAnsi="Times New Roman"/>
                <w:sz w:val="20"/>
                <w:szCs w:val="24"/>
              </w:rPr>
            </w:pPr>
            <w:r>
              <w:rPr>
                <w:rFonts w:ascii="Times New Roman" w:hAnsi="Times New Roman"/>
                <w:sz w:val="20"/>
                <w:szCs w:val="24"/>
              </w:rPr>
              <w:t>На каждого ребенка</w:t>
            </w:r>
          </w:p>
        </w:tc>
      </w:tr>
      <w:tr w:rsidR="00383842" w:rsidRPr="00A81BAD" w:rsidTr="003D7F0F">
        <w:tc>
          <w:tcPr>
            <w:tcW w:w="1526" w:type="dxa"/>
            <w:vMerge w:val="restart"/>
          </w:tcPr>
          <w:p w:rsidR="00383842" w:rsidRPr="001B7913" w:rsidRDefault="00383842" w:rsidP="003D7F0F">
            <w:pPr>
              <w:spacing w:after="0" w:line="240" w:lineRule="auto"/>
              <w:jc w:val="center"/>
              <w:rPr>
                <w:rFonts w:ascii="Times New Roman" w:hAnsi="Times New Roman" w:cs="Times New Roman"/>
                <w:sz w:val="20"/>
                <w:szCs w:val="20"/>
              </w:rPr>
            </w:pPr>
            <w:r w:rsidRPr="001B7913">
              <w:rPr>
                <w:rFonts w:ascii="Times New Roman" w:hAnsi="Times New Roman"/>
                <w:b/>
                <w:sz w:val="20"/>
                <w:szCs w:val="24"/>
              </w:rPr>
              <w:t xml:space="preserve">Подготовка к обучению грамоте – </w:t>
            </w:r>
            <w:r w:rsidR="00A173F7">
              <w:rPr>
                <w:rFonts w:ascii="Times New Roman" w:hAnsi="Times New Roman"/>
                <w:b/>
                <w:sz w:val="20"/>
                <w:szCs w:val="24"/>
              </w:rPr>
              <w:t>0,5</w:t>
            </w:r>
            <w:r w:rsidRPr="001B7913">
              <w:rPr>
                <w:rFonts w:ascii="Times New Roman" w:hAnsi="Times New Roman"/>
                <w:b/>
                <w:sz w:val="20"/>
                <w:szCs w:val="24"/>
              </w:rPr>
              <w:t xml:space="preserve"> в неделю </w:t>
            </w:r>
            <w:r w:rsidR="00A173F7">
              <w:rPr>
                <w:rFonts w:ascii="Times New Roman" w:hAnsi="Times New Roman"/>
                <w:b/>
                <w:sz w:val="20"/>
                <w:szCs w:val="24"/>
              </w:rPr>
              <w:t>18</w:t>
            </w:r>
            <w:r w:rsidRPr="001B7913">
              <w:rPr>
                <w:rFonts w:ascii="Times New Roman" w:hAnsi="Times New Roman"/>
                <w:b/>
                <w:sz w:val="20"/>
                <w:szCs w:val="24"/>
              </w:rPr>
              <w:t xml:space="preserve"> в год</w:t>
            </w:r>
          </w:p>
        </w:tc>
        <w:tc>
          <w:tcPr>
            <w:tcW w:w="1417" w:type="dxa"/>
            <w:vMerge w:val="restart"/>
          </w:tcPr>
          <w:p w:rsidR="00383842" w:rsidRPr="001B7913" w:rsidRDefault="00383842" w:rsidP="003D7F0F">
            <w:pPr>
              <w:spacing w:after="0" w:line="240" w:lineRule="auto"/>
              <w:jc w:val="both"/>
              <w:rPr>
                <w:rFonts w:ascii="Times New Roman" w:hAnsi="Times New Roman" w:cs="Times New Roman"/>
                <w:sz w:val="20"/>
                <w:szCs w:val="20"/>
              </w:rPr>
            </w:pPr>
          </w:p>
        </w:tc>
        <w:tc>
          <w:tcPr>
            <w:tcW w:w="6237" w:type="dxa"/>
          </w:tcPr>
          <w:p w:rsidR="00383842" w:rsidRPr="001B7913" w:rsidRDefault="00383842" w:rsidP="003D7F0F">
            <w:pPr>
              <w:spacing w:after="0" w:line="240" w:lineRule="auto"/>
              <w:jc w:val="both"/>
              <w:rPr>
                <w:rFonts w:ascii="Times New Roman" w:hAnsi="Times New Roman"/>
                <w:sz w:val="20"/>
                <w:szCs w:val="20"/>
              </w:rPr>
            </w:pPr>
            <w:r w:rsidRPr="001B7913">
              <w:rPr>
                <w:rFonts w:ascii="Times New Roman" w:hAnsi="Times New Roman"/>
                <w:sz w:val="20"/>
                <w:szCs w:val="20"/>
              </w:rPr>
              <w:t>Картинки: «Зима», «Осень в лесу», апельсин, бабочка, бант, барабан, белка, береза, бинокль, бинт, булка, бусы, ваза, вата, ведро, веник, весенние цветы, вилка, виноград, винт, волк, воробей, ворона, галстук, гиря, гитара, грибы, груша, гусь, девочка, дерево, диван, дом, дятел, ёж, ёлка, енот, желуди, жук, зеркало, зонт, зуб, иголка, игрушки, кисель, кит, коза (Васнецов), коза, колбаса, кольцо, конфеты, кормушка, кот, кошка, куклы, ландыш, ласточка, лиса, лодка, лось, лошадь, лягушка, майка, мандарин, масло, машины, маяк, мимоза, морж, муха, мыло, мышка, мясо, мяч, нитки, нож, ножницы, носки, овощи, огурец, очки, персик, петух, петухи, пирамиды, подсолнух, помидор, попугай, рак, ракета, роза, рыба, самолет, санки, сапоги, сахар, сельдь, слон, снеговик, собака, сок, сыр, таз, трамвай, удочка, филин, флаг, фонарь, футболка, халат, хижина, хлеб, цапля, цветы, цыпленок, чайник, часы, чашка, шапка, шуба, щенок, щука, юла, юрта, яблоко, яйцо, ящик</w:t>
            </w:r>
          </w:p>
          <w:p w:rsidR="00383842" w:rsidRPr="001B7913" w:rsidRDefault="00383842" w:rsidP="003D7F0F">
            <w:pPr>
              <w:spacing w:after="0" w:line="240" w:lineRule="auto"/>
              <w:jc w:val="both"/>
              <w:rPr>
                <w:rFonts w:ascii="Times New Roman" w:hAnsi="Times New Roman"/>
                <w:sz w:val="20"/>
                <w:szCs w:val="20"/>
              </w:rPr>
            </w:pPr>
            <w:r w:rsidRPr="001B7913">
              <w:rPr>
                <w:rFonts w:ascii="Times New Roman" w:hAnsi="Times New Roman"/>
                <w:sz w:val="20"/>
                <w:szCs w:val="20"/>
              </w:rPr>
              <w:t>Схемы составления слов, предложений, таблицы слогов</w:t>
            </w:r>
          </w:p>
          <w:p w:rsidR="00383842" w:rsidRPr="001B7913" w:rsidRDefault="00383842" w:rsidP="003D7F0F">
            <w:pPr>
              <w:spacing w:after="0" w:line="240" w:lineRule="auto"/>
              <w:jc w:val="both"/>
            </w:pPr>
            <w:r w:rsidRPr="001B7913">
              <w:rPr>
                <w:rFonts w:ascii="Times New Roman" w:hAnsi="Times New Roman"/>
                <w:sz w:val="20"/>
                <w:szCs w:val="20"/>
              </w:rPr>
              <w:t>Куклы Зоя и Зина; Текст Л. Толстой «Ворона и рак»</w:t>
            </w:r>
          </w:p>
          <w:p w:rsidR="00383842" w:rsidRPr="001B7913" w:rsidRDefault="00383842" w:rsidP="003D7F0F">
            <w:pPr>
              <w:spacing w:after="0" w:line="240" w:lineRule="auto"/>
              <w:jc w:val="both"/>
              <w:rPr>
                <w:rFonts w:ascii="Times New Roman" w:hAnsi="Times New Roman" w:cs="Times New Roman"/>
                <w:sz w:val="20"/>
                <w:szCs w:val="20"/>
              </w:rPr>
            </w:pPr>
            <w:r w:rsidRPr="001B7913">
              <w:rPr>
                <w:rFonts w:ascii="Times New Roman" w:hAnsi="Times New Roman"/>
                <w:sz w:val="20"/>
                <w:szCs w:val="20"/>
              </w:rPr>
              <w:t>Буквы алфавита А-4 красные (гласные) и синие (согласные)</w:t>
            </w:r>
          </w:p>
        </w:tc>
        <w:tc>
          <w:tcPr>
            <w:tcW w:w="1134" w:type="dxa"/>
          </w:tcPr>
          <w:p w:rsidR="00383842" w:rsidRDefault="00383842" w:rsidP="003D7F0F">
            <w:pPr>
              <w:spacing w:after="0" w:line="240" w:lineRule="auto"/>
              <w:jc w:val="both"/>
              <w:rPr>
                <w:rFonts w:ascii="Times New Roman" w:hAnsi="Times New Roman"/>
                <w:sz w:val="20"/>
                <w:szCs w:val="24"/>
              </w:rPr>
            </w:pPr>
            <w:r>
              <w:rPr>
                <w:rFonts w:ascii="Times New Roman" w:hAnsi="Times New Roman"/>
                <w:sz w:val="20"/>
                <w:szCs w:val="24"/>
              </w:rPr>
              <w:t>По 1</w:t>
            </w:r>
          </w:p>
        </w:tc>
      </w:tr>
      <w:tr w:rsidR="00383842" w:rsidRPr="00A81BAD" w:rsidTr="003D7F0F">
        <w:tc>
          <w:tcPr>
            <w:tcW w:w="1526" w:type="dxa"/>
            <w:vMerge/>
          </w:tcPr>
          <w:p w:rsidR="00383842" w:rsidRPr="001B7913" w:rsidRDefault="00383842" w:rsidP="003D7F0F">
            <w:pPr>
              <w:spacing w:after="0" w:line="240" w:lineRule="auto"/>
              <w:jc w:val="center"/>
              <w:rPr>
                <w:rFonts w:ascii="Times New Roman" w:hAnsi="Times New Roman" w:cs="Times New Roman"/>
                <w:sz w:val="20"/>
                <w:szCs w:val="20"/>
              </w:rPr>
            </w:pPr>
          </w:p>
        </w:tc>
        <w:tc>
          <w:tcPr>
            <w:tcW w:w="1417" w:type="dxa"/>
            <w:vMerge/>
          </w:tcPr>
          <w:p w:rsidR="00383842" w:rsidRPr="001B7913" w:rsidRDefault="00383842" w:rsidP="003D7F0F">
            <w:pPr>
              <w:spacing w:after="0" w:line="240" w:lineRule="auto"/>
              <w:jc w:val="both"/>
              <w:rPr>
                <w:rFonts w:ascii="Times New Roman" w:hAnsi="Times New Roman" w:cs="Times New Roman"/>
                <w:sz w:val="20"/>
                <w:szCs w:val="20"/>
              </w:rPr>
            </w:pPr>
          </w:p>
        </w:tc>
        <w:tc>
          <w:tcPr>
            <w:tcW w:w="6237" w:type="dxa"/>
          </w:tcPr>
          <w:p w:rsidR="00383842" w:rsidRPr="001B7913" w:rsidRDefault="00383842" w:rsidP="003D7F0F">
            <w:pPr>
              <w:spacing w:after="0" w:line="240" w:lineRule="auto"/>
              <w:jc w:val="both"/>
              <w:rPr>
                <w:rFonts w:ascii="Times New Roman" w:hAnsi="Times New Roman" w:cs="Times New Roman"/>
                <w:sz w:val="20"/>
                <w:szCs w:val="20"/>
              </w:rPr>
            </w:pPr>
            <w:r w:rsidRPr="001B7913">
              <w:rPr>
                <w:rFonts w:ascii="Times New Roman" w:hAnsi="Times New Roman" w:cs="Times New Roman"/>
                <w:sz w:val="20"/>
                <w:szCs w:val="20"/>
              </w:rPr>
              <w:t>Зеркальце, счетные палочки, касса букв, тетрадь в крупную клетку, простой и цветные карандаши</w:t>
            </w:r>
          </w:p>
        </w:tc>
        <w:tc>
          <w:tcPr>
            <w:tcW w:w="1134" w:type="dxa"/>
          </w:tcPr>
          <w:p w:rsidR="00383842" w:rsidRPr="00F34427" w:rsidRDefault="00383842" w:rsidP="003D7F0F">
            <w:pPr>
              <w:spacing w:after="0" w:line="240" w:lineRule="auto"/>
              <w:jc w:val="both"/>
              <w:rPr>
                <w:rFonts w:ascii="Times New Roman" w:hAnsi="Times New Roman"/>
                <w:sz w:val="18"/>
                <w:szCs w:val="24"/>
              </w:rPr>
            </w:pPr>
            <w:r w:rsidRPr="00F34427">
              <w:rPr>
                <w:rFonts w:ascii="Times New Roman" w:hAnsi="Times New Roman"/>
                <w:sz w:val="18"/>
                <w:szCs w:val="24"/>
              </w:rPr>
              <w:t>На каждого ребенка</w:t>
            </w:r>
          </w:p>
        </w:tc>
      </w:tr>
      <w:tr w:rsidR="00383842" w:rsidRPr="00A81BAD" w:rsidTr="003D7F0F">
        <w:tc>
          <w:tcPr>
            <w:tcW w:w="1526" w:type="dxa"/>
            <w:vMerge w:val="restart"/>
          </w:tcPr>
          <w:p w:rsidR="00383842" w:rsidRPr="00C47C4D" w:rsidRDefault="00383842" w:rsidP="003D7F0F">
            <w:pPr>
              <w:spacing w:after="0" w:line="240" w:lineRule="auto"/>
              <w:jc w:val="center"/>
              <w:rPr>
                <w:rFonts w:ascii="Times New Roman" w:hAnsi="Times New Roman" w:cs="Times New Roman"/>
                <w:sz w:val="20"/>
                <w:szCs w:val="20"/>
              </w:rPr>
            </w:pPr>
            <w:r w:rsidRPr="00C47C4D">
              <w:rPr>
                <w:rFonts w:ascii="Times New Roman" w:hAnsi="Times New Roman"/>
                <w:b/>
                <w:sz w:val="20"/>
                <w:szCs w:val="24"/>
              </w:rPr>
              <w:t xml:space="preserve">Чтение художественной литературы – </w:t>
            </w:r>
            <w:r w:rsidR="00A173F7">
              <w:rPr>
                <w:rFonts w:ascii="Times New Roman" w:hAnsi="Times New Roman"/>
                <w:b/>
                <w:sz w:val="20"/>
                <w:szCs w:val="24"/>
              </w:rPr>
              <w:t>0,5</w:t>
            </w:r>
            <w:r w:rsidRPr="00C47C4D">
              <w:rPr>
                <w:rFonts w:ascii="Times New Roman" w:hAnsi="Times New Roman"/>
                <w:b/>
                <w:sz w:val="20"/>
                <w:szCs w:val="24"/>
              </w:rPr>
              <w:t xml:space="preserve"> в неделю </w:t>
            </w:r>
            <w:r w:rsidR="00A173F7">
              <w:rPr>
                <w:rFonts w:ascii="Times New Roman" w:hAnsi="Times New Roman"/>
                <w:b/>
                <w:sz w:val="20"/>
                <w:szCs w:val="24"/>
              </w:rPr>
              <w:t>18</w:t>
            </w:r>
            <w:r w:rsidRPr="00C47C4D">
              <w:rPr>
                <w:rFonts w:ascii="Times New Roman" w:hAnsi="Times New Roman"/>
                <w:b/>
                <w:sz w:val="20"/>
                <w:szCs w:val="24"/>
              </w:rPr>
              <w:t xml:space="preserve"> в год</w:t>
            </w:r>
          </w:p>
        </w:tc>
        <w:tc>
          <w:tcPr>
            <w:tcW w:w="1417" w:type="dxa"/>
            <w:vMerge w:val="restart"/>
          </w:tcPr>
          <w:p w:rsidR="00383842" w:rsidRPr="00C47C4D" w:rsidRDefault="00383842" w:rsidP="003D7F0F">
            <w:pPr>
              <w:spacing w:after="0" w:line="240" w:lineRule="auto"/>
              <w:jc w:val="both"/>
              <w:rPr>
                <w:rFonts w:ascii="Times New Roman" w:hAnsi="Times New Roman" w:cs="Times New Roman"/>
                <w:sz w:val="20"/>
                <w:szCs w:val="20"/>
              </w:rPr>
            </w:pPr>
            <w:r w:rsidRPr="00C47C4D">
              <w:rPr>
                <w:rFonts w:ascii="Times New Roman" w:hAnsi="Times New Roman"/>
                <w:b/>
                <w:spacing w:val="3"/>
                <w:sz w:val="20"/>
                <w:szCs w:val="24"/>
              </w:rPr>
              <w:t xml:space="preserve">Ельцова О.М. Сценарии образовательных ситуаций по ознакомлению дошкольников с детской литературой (с 6 до 7 </w:t>
            </w:r>
            <w:r w:rsidRPr="00C47C4D">
              <w:rPr>
                <w:rFonts w:ascii="Times New Roman" w:hAnsi="Times New Roman"/>
                <w:b/>
                <w:spacing w:val="3"/>
                <w:sz w:val="20"/>
                <w:szCs w:val="24"/>
              </w:rPr>
              <w:lastRenderedPageBreak/>
              <w:t>лет). ФГОС.</w:t>
            </w:r>
            <w:r w:rsidRPr="00C47C4D">
              <w:rPr>
                <w:rFonts w:ascii="Times New Roman" w:hAnsi="Times New Roman"/>
                <w:b/>
                <w:sz w:val="20"/>
                <w:szCs w:val="24"/>
              </w:rPr>
              <w:t xml:space="preserve"> </w:t>
            </w:r>
            <w:r w:rsidRPr="00C47C4D">
              <w:rPr>
                <w:rFonts w:ascii="Times New Roman" w:hAnsi="Times New Roman"/>
                <w:b/>
                <w:spacing w:val="3"/>
                <w:sz w:val="20"/>
                <w:szCs w:val="24"/>
              </w:rPr>
              <w:t>— СПб: ДЕТСТВО-ПРЕСС, 2018</w:t>
            </w:r>
          </w:p>
        </w:tc>
        <w:tc>
          <w:tcPr>
            <w:tcW w:w="6237" w:type="dxa"/>
          </w:tcPr>
          <w:p w:rsidR="00383842" w:rsidRDefault="00383842" w:rsidP="003D7F0F">
            <w:pPr>
              <w:spacing w:after="0" w:line="240" w:lineRule="auto"/>
              <w:jc w:val="both"/>
            </w:pPr>
            <w:r>
              <w:rPr>
                <w:rFonts w:ascii="Times New Roman" w:hAnsi="Times New Roman"/>
                <w:sz w:val="20"/>
                <w:szCs w:val="20"/>
              </w:rPr>
              <w:lastRenderedPageBreak/>
              <w:t>Ш</w:t>
            </w:r>
            <w:r w:rsidRPr="002C2CF3">
              <w:rPr>
                <w:rFonts w:ascii="Times New Roman" w:hAnsi="Times New Roman"/>
                <w:sz w:val="20"/>
                <w:szCs w:val="20"/>
              </w:rPr>
              <w:t>катулка</w:t>
            </w:r>
            <w:r>
              <w:rPr>
                <w:rFonts w:ascii="Times New Roman" w:hAnsi="Times New Roman"/>
                <w:sz w:val="20"/>
                <w:szCs w:val="20"/>
              </w:rPr>
              <w:t xml:space="preserve">, </w:t>
            </w:r>
            <w:r w:rsidRPr="002C2CF3">
              <w:rPr>
                <w:rFonts w:ascii="Times New Roman" w:hAnsi="Times New Roman"/>
                <w:sz w:val="20"/>
                <w:szCs w:val="20"/>
              </w:rPr>
              <w:t xml:space="preserve">лист </w:t>
            </w:r>
            <w:r>
              <w:rPr>
                <w:rFonts w:ascii="Times New Roman" w:hAnsi="Times New Roman"/>
                <w:sz w:val="20"/>
                <w:szCs w:val="20"/>
              </w:rPr>
              <w:t xml:space="preserve">А, </w:t>
            </w:r>
            <w:r w:rsidRPr="002C2CF3">
              <w:rPr>
                <w:rFonts w:ascii="Times New Roman" w:hAnsi="Times New Roman"/>
                <w:sz w:val="20"/>
                <w:szCs w:val="20"/>
              </w:rPr>
              <w:t>подбор картинок с изображением осенних признаков (по сюжету сказок)</w:t>
            </w:r>
            <w:r>
              <w:rPr>
                <w:rFonts w:ascii="Times New Roman" w:hAnsi="Times New Roman"/>
                <w:sz w:val="20"/>
                <w:szCs w:val="20"/>
              </w:rPr>
              <w:t xml:space="preserve">; </w:t>
            </w:r>
            <w:r w:rsidRPr="002C2CF3">
              <w:rPr>
                <w:rFonts w:ascii="Times New Roman" w:hAnsi="Times New Roman"/>
                <w:sz w:val="20"/>
                <w:szCs w:val="20"/>
              </w:rPr>
              <w:t xml:space="preserve">репродукция картин И. Левитана «Золотая осень» и В. Поленова «Золотая осень», </w:t>
            </w:r>
            <w:r>
              <w:rPr>
                <w:rFonts w:ascii="Times New Roman" w:hAnsi="Times New Roman"/>
                <w:sz w:val="20"/>
                <w:szCs w:val="20"/>
              </w:rPr>
              <w:t>м</w:t>
            </w:r>
            <w:r w:rsidRPr="002C2CF3">
              <w:rPr>
                <w:rFonts w:ascii="Times New Roman" w:hAnsi="Times New Roman"/>
                <w:sz w:val="20"/>
                <w:szCs w:val="20"/>
              </w:rPr>
              <w:t>яч, портрет В.</w:t>
            </w:r>
            <w:r>
              <w:rPr>
                <w:rFonts w:ascii="Times New Roman" w:hAnsi="Times New Roman"/>
                <w:sz w:val="20"/>
                <w:szCs w:val="20"/>
              </w:rPr>
              <w:t xml:space="preserve"> </w:t>
            </w:r>
            <w:r w:rsidRPr="002C2CF3">
              <w:rPr>
                <w:rFonts w:ascii="Times New Roman" w:hAnsi="Times New Roman"/>
                <w:sz w:val="20"/>
                <w:szCs w:val="20"/>
              </w:rPr>
              <w:t>Драгунского, книга «Денискины рассказы»</w:t>
            </w:r>
            <w:r>
              <w:rPr>
                <w:rFonts w:ascii="Times New Roman" w:hAnsi="Times New Roman"/>
                <w:sz w:val="20"/>
                <w:szCs w:val="20"/>
              </w:rPr>
              <w:t xml:space="preserve">, </w:t>
            </w:r>
            <w:r w:rsidRPr="002C2CF3">
              <w:rPr>
                <w:rFonts w:ascii="Times New Roman" w:hAnsi="Times New Roman" w:cs="Times New Roman"/>
                <w:sz w:val="20"/>
                <w:szCs w:val="20"/>
              </w:rPr>
              <w:t>изображения героических поступков</w:t>
            </w:r>
            <w:r>
              <w:rPr>
                <w:rFonts w:ascii="Times New Roman" w:hAnsi="Times New Roman" w:cs="Times New Roman"/>
                <w:sz w:val="20"/>
                <w:szCs w:val="20"/>
              </w:rPr>
              <w:t xml:space="preserve"> </w:t>
            </w:r>
            <w:r w:rsidRPr="002C2CF3">
              <w:rPr>
                <w:rFonts w:ascii="Times New Roman" w:hAnsi="Times New Roman" w:cs="Times New Roman"/>
                <w:sz w:val="20"/>
                <w:szCs w:val="20"/>
              </w:rPr>
              <w:t>людей, клубок ниток.</w:t>
            </w:r>
            <w:r>
              <w:rPr>
                <w:rFonts w:ascii="Times New Roman" w:hAnsi="Times New Roman" w:cs="Times New Roman"/>
                <w:sz w:val="20"/>
                <w:szCs w:val="20"/>
              </w:rPr>
              <w:t xml:space="preserve"> </w:t>
            </w:r>
            <w:r w:rsidRPr="002C2CF3">
              <w:rPr>
                <w:rFonts w:ascii="Times New Roman" w:hAnsi="Times New Roman" w:cs="Times New Roman"/>
                <w:sz w:val="20"/>
                <w:szCs w:val="20"/>
              </w:rPr>
              <w:t>Репродукция картины А.Пластова «Первый снег», ажурная снежинка.</w:t>
            </w:r>
            <w:r>
              <w:rPr>
                <w:rFonts w:ascii="Times New Roman" w:hAnsi="Times New Roman" w:cs="Times New Roman"/>
                <w:sz w:val="20"/>
                <w:szCs w:val="20"/>
              </w:rPr>
              <w:t xml:space="preserve"> </w:t>
            </w:r>
            <w:r w:rsidRPr="002C2CF3">
              <w:rPr>
                <w:rFonts w:ascii="Times New Roman" w:hAnsi="Times New Roman" w:cs="Times New Roman"/>
                <w:sz w:val="20"/>
                <w:szCs w:val="20"/>
              </w:rPr>
              <w:t>репродукция картины В.Васнецова «Три богатыря»</w:t>
            </w:r>
            <w:r>
              <w:rPr>
                <w:rFonts w:ascii="Times New Roman" w:hAnsi="Times New Roman" w:cs="Times New Roman"/>
                <w:sz w:val="20"/>
                <w:szCs w:val="20"/>
              </w:rPr>
              <w:t xml:space="preserve">. </w:t>
            </w:r>
            <w:r w:rsidRPr="002C2CF3">
              <w:rPr>
                <w:rFonts w:ascii="Times New Roman" w:hAnsi="Times New Roman" w:cs="Times New Roman"/>
                <w:sz w:val="20"/>
                <w:szCs w:val="20"/>
              </w:rPr>
              <w:t>репродукции картин с изображением зимних пейзажей, снежок из ваты, игрушечный микрофон.</w:t>
            </w:r>
            <w:r>
              <w:rPr>
                <w:rFonts w:ascii="Times New Roman" w:hAnsi="Times New Roman" w:cs="Times New Roman"/>
                <w:sz w:val="20"/>
                <w:szCs w:val="20"/>
              </w:rPr>
              <w:t xml:space="preserve"> </w:t>
            </w:r>
            <w:r w:rsidRPr="002C2CF3">
              <w:rPr>
                <w:rFonts w:ascii="Times New Roman" w:hAnsi="Times New Roman" w:cs="Times New Roman"/>
                <w:sz w:val="20"/>
                <w:szCs w:val="20"/>
              </w:rPr>
              <w:t>роза из бумаги</w:t>
            </w:r>
            <w:r>
              <w:rPr>
                <w:rFonts w:ascii="Times New Roman" w:hAnsi="Times New Roman" w:cs="Times New Roman"/>
                <w:sz w:val="20"/>
                <w:szCs w:val="20"/>
              </w:rPr>
              <w:t xml:space="preserve">. </w:t>
            </w:r>
            <w:r w:rsidRPr="002C2CF3">
              <w:rPr>
                <w:rFonts w:ascii="Times New Roman" w:hAnsi="Times New Roman" w:cs="Times New Roman"/>
                <w:sz w:val="20"/>
                <w:szCs w:val="20"/>
              </w:rPr>
              <w:t>Шаль, белая снежинка из бумаги, обруч</w:t>
            </w:r>
            <w:r>
              <w:rPr>
                <w:rFonts w:ascii="Times New Roman" w:hAnsi="Times New Roman" w:cs="Times New Roman"/>
                <w:sz w:val="20"/>
                <w:szCs w:val="20"/>
              </w:rPr>
              <w:t>,</w:t>
            </w:r>
            <w:r w:rsidRPr="002C2CF3">
              <w:rPr>
                <w:rFonts w:ascii="Times New Roman" w:hAnsi="Times New Roman" w:cs="Times New Roman"/>
                <w:sz w:val="20"/>
                <w:szCs w:val="20"/>
              </w:rPr>
              <w:t xml:space="preserve"> карта мира, </w:t>
            </w:r>
            <w:r>
              <w:rPr>
                <w:rFonts w:ascii="Times New Roman" w:hAnsi="Times New Roman" w:cs="Times New Roman"/>
                <w:sz w:val="20"/>
                <w:szCs w:val="20"/>
              </w:rPr>
              <w:t xml:space="preserve">картинки </w:t>
            </w:r>
            <w:r w:rsidRPr="002C2CF3">
              <w:rPr>
                <w:rFonts w:ascii="Times New Roman" w:hAnsi="Times New Roman" w:cs="Times New Roman"/>
                <w:sz w:val="20"/>
                <w:szCs w:val="20"/>
              </w:rPr>
              <w:t>пограничной заставы, пограничников и границы. фото «Весенние изменения в природе», колокольчик</w:t>
            </w:r>
            <w:r>
              <w:rPr>
                <w:rFonts w:ascii="Times New Roman" w:hAnsi="Times New Roman" w:cs="Times New Roman"/>
                <w:sz w:val="20"/>
                <w:szCs w:val="20"/>
              </w:rPr>
              <w:t xml:space="preserve">, </w:t>
            </w:r>
            <w:r w:rsidRPr="002C2CF3">
              <w:rPr>
                <w:rFonts w:ascii="Times New Roman" w:hAnsi="Times New Roman" w:cs="Times New Roman"/>
                <w:sz w:val="20"/>
                <w:szCs w:val="20"/>
              </w:rPr>
              <w:t>Выставка книг А.</w:t>
            </w:r>
            <w:r>
              <w:rPr>
                <w:rFonts w:ascii="Times New Roman" w:hAnsi="Times New Roman" w:cs="Times New Roman"/>
                <w:sz w:val="20"/>
                <w:szCs w:val="20"/>
              </w:rPr>
              <w:t xml:space="preserve"> </w:t>
            </w:r>
            <w:r w:rsidRPr="002C2CF3">
              <w:rPr>
                <w:rFonts w:ascii="Times New Roman" w:hAnsi="Times New Roman" w:cs="Times New Roman"/>
                <w:sz w:val="20"/>
                <w:szCs w:val="20"/>
              </w:rPr>
              <w:t>Пушкина</w:t>
            </w:r>
            <w:r>
              <w:rPr>
                <w:rFonts w:ascii="Times New Roman" w:hAnsi="Times New Roman" w:cs="Times New Roman"/>
                <w:sz w:val="20"/>
                <w:szCs w:val="20"/>
              </w:rPr>
              <w:t xml:space="preserve">, </w:t>
            </w:r>
            <w:r w:rsidRPr="002C2CF3">
              <w:rPr>
                <w:rFonts w:ascii="Times New Roman" w:hAnsi="Times New Roman" w:cs="Times New Roman"/>
                <w:sz w:val="20"/>
                <w:szCs w:val="20"/>
              </w:rPr>
              <w:t>портрет поэта</w:t>
            </w:r>
            <w:r>
              <w:rPr>
                <w:rFonts w:ascii="Times New Roman" w:hAnsi="Times New Roman" w:cs="Times New Roman"/>
                <w:sz w:val="20"/>
                <w:szCs w:val="20"/>
              </w:rPr>
              <w:t>;</w:t>
            </w:r>
            <w:r w:rsidRPr="002C2CF3">
              <w:rPr>
                <w:rFonts w:ascii="Times New Roman" w:hAnsi="Times New Roman" w:cs="Times New Roman"/>
                <w:sz w:val="20"/>
                <w:szCs w:val="20"/>
              </w:rPr>
              <w:t xml:space="preserve"> иллю</w:t>
            </w:r>
            <w:r w:rsidRPr="002C2CF3">
              <w:rPr>
                <w:rFonts w:ascii="Times New Roman" w:hAnsi="Times New Roman" w:cs="Times New Roman"/>
                <w:sz w:val="20"/>
                <w:szCs w:val="20"/>
              </w:rPr>
              <w:lastRenderedPageBreak/>
              <w:t>страции Д.</w:t>
            </w:r>
            <w:r>
              <w:rPr>
                <w:rFonts w:ascii="Times New Roman" w:hAnsi="Times New Roman" w:cs="Times New Roman"/>
                <w:sz w:val="20"/>
                <w:szCs w:val="20"/>
              </w:rPr>
              <w:t xml:space="preserve"> </w:t>
            </w:r>
            <w:r w:rsidRPr="002C2CF3">
              <w:rPr>
                <w:rFonts w:ascii="Times New Roman" w:hAnsi="Times New Roman" w:cs="Times New Roman"/>
                <w:sz w:val="20"/>
                <w:szCs w:val="20"/>
              </w:rPr>
              <w:t>Шмаринова</w:t>
            </w:r>
            <w:r>
              <w:rPr>
                <w:rFonts w:ascii="Times New Roman" w:hAnsi="Times New Roman" w:cs="Times New Roman"/>
                <w:sz w:val="20"/>
                <w:szCs w:val="20"/>
              </w:rPr>
              <w:t xml:space="preserve"> к книге</w:t>
            </w:r>
            <w:r w:rsidRPr="002C2CF3">
              <w:rPr>
                <w:rFonts w:ascii="Times New Roman" w:hAnsi="Times New Roman" w:cs="Times New Roman"/>
                <w:sz w:val="20"/>
                <w:szCs w:val="20"/>
              </w:rPr>
              <w:t xml:space="preserve"> Н. Некрасова</w:t>
            </w:r>
            <w:r>
              <w:rPr>
                <w:rFonts w:ascii="Times New Roman" w:hAnsi="Times New Roman" w:cs="Times New Roman"/>
                <w:sz w:val="20"/>
                <w:szCs w:val="20"/>
              </w:rPr>
              <w:t xml:space="preserve"> «Дед Мазай и зайцы», </w:t>
            </w:r>
            <w:r w:rsidRPr="002C2CF3">
              <w:rPr>
                <w:rFonts w:ascii="Times New Roman" w:hAnsi="Times New Roman" w:cs="Times New Roman"/>
                <w:sz w:val="20"/>
                <w:szCs w:val="20"/>
              </w:rPr>
              <w:t>иллюстрации к басням</w:t>
            </w:r>
            <w:r>
              <w:rPr>
                <w:rFonts w:ascii="Times New Roman" w:hAnsi="Times New Roman" w:cs="Times New Roman"/>
                <w:sz w:val="20"/>
                <w:szCs w:val="20"/>
              </w:rPr>
              <w:t>,</w:t>
            </w:r>
            <w:r w:rsidRPr="002C2CF3">
              <w:rPr>
                <w:rFonts w:ascii="Times New Roman" w:hAnsi="Times New Roman" w:cs="Times New Roman"/>
                <w:sz w:val="20"/>
                <w:szCs w:val="20"/>
              </w:rPr>
              <w:t xml:space="preserve"> картин разных родов войск, военного парада, портретов ветеранов</w:t>
            </w:r>
            <w:r>
              <w:rPr>
                <w:rFonts w:ascii="Times New Roman" w:hAnsi="Times New Roman" w:cs="Times New Roman"/>
                <w:sz w:val="20"/>
                <w:szCs w:val="20"/>
              </w:rPr>
              <w:t xml:space="preserve"> </w:t>
            </w:r>
            <w:r w:rsidRPr="002C2CF3">
              <w:rPr>
                <w:rFonts w:ascii="Times New Roman" w:hAnsi="Times New Roman" w:cs="Times New Roman"/>
                <w:sz w:val="20"/>
                <w:szCs w:val="20"/>
              </w:rPr>
              <w:t>ВОВ, репродукции картин на тему «Весенние изменения в природе», картинки насекомых,</w:t>
            </w:r>
            <w:r>
              <w:rPr>
                <w:rFonts w:ascii="Times New Roman" w:hAnsi="Times New Roman"/>
                <w:sz w:val="20"/>
                <w:szCs w:val="20"/>
              </w:rPr>
              <w:t xml:space="preserve"> иллюстрации к сказке «Золотой ключик или приключения Буратино»,</w:t>
            </w:r>
            <w:r w:rsidRPr="007346A9">
              <w:rPr>
                <w:rFonts w:ascii="Times New Roman" w:hAnsi="Times New Roman" w:cs="Times New Roman"/>
                <w:sz w:val="20"/>
                <w:szCs w:val="20"/>
              </w:rPr>
              <w:t xml:space="preserve"> сюжетные картинки про семью</w:t>
            </w:r>
            <w:r>
              <w:rPr>
                <w:rFonts w:ascii="Times New Roman" w:hAnsi="Times New Roman" w:cs="Times New Roman"/>
                <w:sz w:val="20"/>
                <w:szCs w:val="20"/>
              </w:rPr>
              <w:t>.</w:t>
            </w:r>
          </w:p>
          <w:p w:rsidR="00383842" w:rsidRPr="00914B55" w:rsidRDefault="00383842" w:rsidP="003D7F0F">
            <w:pPr>
              <w:spacing w:after="0" w:line="240" w:lineRule="auto"/>
              <w:jc w:val="both"/>
              <w:rPr>
                <w:rFonts w:ascii="Times New Roman" w:hAnsi="Times New Roman" w:cs="Times New Roman"/>
                <w:color w:val="FF0000"/>
                <w:sz w:val="20"/>
                <w:szCs w:val="20"/>
              </w:rPr>
            </w:pPr>
            <w:r w:rsidRPr="002C2CF3">
              <w:rPr>
                <w:rFonts w:ascii="Times New Roman" w:hAnsi="Times New Roman" w:cs="Times New Roman"/>
                <w:sz w:val="20"/>
                <w:szCs w:val="20"/>
              </w:rPr>
              <w:t>аудиозапись музыкального произведения И. Богушевского «Зимняя сказка»</w:t>
            </w:r>
            <w:r>
              <w:rPr>
                <w:rFonts w:ascii="Times New Roman" w:hAnsi="Times New Roman" w:cs="Times New Roman"/>
                <w:sz w:val="20"/>
                <w:szCs w:val="20"/>
              </w:rPr>
              <w:t xml:space="preserve">, </w:t>
            </w:r>
            <w:r w:rsidRPr="002C2CF3">
              <w:rPr>
                <w:rFonts w:ascii="Times New Roman" w:hAnsi="Times New Roman" w:cs="Times New Roman"/>
                <w:sz w:val="20"/>
                <w:szCs w:val="20"/>
              </w:rPr>
              <w:t>«Вставай страна огромная», «День победы».</w:t>
            </w:r>
            <w:r>
              <w:rPr>
                <w:rFonts w:ascii="Times New Roman" w:hAnsi="Times New Roman" w:cs="Times New Roman"/>
                <w:sz w:val="20"/>
                <w:szCs w:val="20"/>
              </w:rPr>
              <w:t xml:space="preserve"> </w:t>
            </w:r>
            <w:r>
              <w:rPr>
                <w:rFonts w:ascii="Times New Roman" w:hAnsi="Times New Roman"/>
                <w:sz w:val="20"/>
                <w:szCs w:val="20"/>
              </w:rPr>
              <w:t>песни Буратино.</w:t>
            </w:r>
            <w:r w:rsidRPr="00914B55">
              <w:rPr>
                <w:rFonts w:ascii="Times New Roman" w:hAnsi="Times New Roman" w:cs="Times New Roman"/>
                <w:color w:val="FF0000"/>
                <w:sz w:val="20"/>
                <w:szCs w:val="20"/>
              </w:rPr>
              <w:t xml:space="preserve"> </w:t>
            </w:r>
          </w:p>
        </w:tc>
        <w:tc>
          <w:tcPr>
            <w:tcW w:w="1134" w:type="dxa"/>
          </w:tcPr>
          <w:p w:rsidR="00383842" w:rsidRPr="00A81BAD" w:rsidRDefault="00383842" w:rsidP="003D7F0F">
            <w:pPr>
              <w:spacing w:after="0"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По 1</w:t>
            </w:r>
          </w:p>
        </w:tc>
      </w:tr>
      <w:tr w:rsidR="00383842" w:rsidRPr="00A81BAD" w:rsidTr="003D7F0F">
        <w:tc>
          <w:tcPr>
            <w:tcW w:w="1526" w:type="dxa"/>
            <w:vMerge/>
          </w:tcPr>
          <w:p w:rsidR="00383842" w:rsidRPr="00914B55" w:rsidRDefault="00383842" w:rsidP="003D7F0F">
            <w:pPr>
              <w:spacing w:after="0" w:line="240" w:lineRule="auto"/>
              <w:jc w:val="center"/>
              <w:rPr>
                <w:rFonts w:ascii="Times New Roman" w:hAnsi="Times New Roman" w:cs="Times New Roman"/>
                <w:color w:val="FF0000"/>
                <w:sz w:val="20"/>
                <w:szCs w:val="20"/>
              </w:rPr>
            </w:pPr>
          </w:p>
        </w:tc>
        <w:tc>
          <w:tcPr>
            <w:tcW w:w="1417" w:type="dxa"/>
            <w:vMerge/>
          </w:tcPr>
          <w:p w:rsidR="00383842" w:rsidRPr="00914B55" w:rsidRDefault="00383842" w:rsidP="003D7F0F">
            <w:pPr>
              <w:spacing w:after="0" w:line="240" w:lineRule="auto"/>
              <w:jc w:val="both"/>
              <w:rPr>
                <w:rFonts w:ascii="Times New Roman" w:hAnsi="Times New Roman" w:cs="Times New Roman"/>
                <w:color w:val="FF0000"/>
                <w:sz w:val="20"/>
                <w:szCs w:val="20"/>
              </w:rPr>
            </w:pPr>
          </w:p>
        </w:tc>
        <w:tc>
          <w:tcPr>
            <w:tcW w:w="6237" w:type="dxa"/>
          </w:tcPr>
          <w:p w:rsidR="00383842" w:rsidRPr="00914B55" w:rsidRDefault="00383842" w:rsidP="003D7F0F">
            <w:pPr>
              <w:spacing w:after="0" w:line="240" w:lineRule="auto"/>
              <w:jc w:val="both"/>
              <w:rPr>
                <w:rFonts w:ascii="Times New Roman" w:hAnsi="Times New Roman"/>
                <w:color w:val="FF0000"/>
                <w:sz w:val="20"/>
                <w:szCs w:val="24"/>
              </w:rPr>
            </w:pPr>
            <w:r w:rsidRPr="002C2CF3">
              <w:rPr>
                <w:rFonts w:ascii="Times New Roman" w:hAnsi="Times New Roman" w:cs="Times New Roman"/>
                <w:sz w:val="20"/>
                <w:szCs w:val="20"/>
              </w:rPr>
              <w:t>карандаши и фломастеры</w:t>
            </w:r>
            <w:r>
              <w:rPr>
                <w:rFonts w:ascii="Times New Roman" w:hAnsi="Times New Roman" w:cs="Times New Roman"/>
                <w:sz w:val="20"/>
                <w:szCs w:val="20"/>
              </w:rPr>
              <w:t xml:space="preserve">, </w:t>
            </w:r>
            <w:r w:rsidRPr="002C2CF3">
              <w:rPr>
                <w:rFonts w:ascii="Times New Roman" w:hAnsi="Times New Roman" w:cs="Times New Roman"/>
                <w:sz w:val="20"/>
                <w:szCs w:val="20"/>
              </w:rPr>
              <w:t>Листы бумаги, простые карандаши, акварельные краски.</w:t>
            </w:r>
            <w:r>
              <w:rPr>
                <w:rFonts w:ascii="Times New Roman" w:hAnsi="Times New Roman" w:cs="Times New Roman"/>
                <w:sz w:val="20"/>
                <w:szCs w:val="20"/>
              </w:rPr>
              <w:t xml:space="preserve"> </w:t>
            </w:r>
            <w:r w:rsidRPr="002C2CF3">
              <w:rPr>
                <w:rFonts w:ascii="Times New Roman" w:hAnsi="Times New Roman" w:cs="Times New Roman"/>
                <w:sz w:val="20"/>
                <w:szCs w:val="20"/>
              </w:rPr>
              <w:t>изображение подснежников</w:t>
            </w:r>
            <w:r>
              <w:rPr>
                <w:rFonts w:ascii="Times New Roman" w:hAnsi="Times New Roman" w:cs="Times New Roman"/>
                <w:sz w:val="20"/>
                <w:szCs w:val="20"/>
              </w:rPr>
              <w:t xml:space="preserve">, </w:t>
            </w:r>
            <w:r w:rsidRPr="002C2CF3">
              <w:rPr>
                <w:rFonts w:ascii="Times New Roman" w:hAnsi="Times New Roman" w:cs="Times New Roman"/>
                <w:sz w:val="20"/>
                <w:szCs w:val="20"/>
              </w:rPr>
              <w:t>куста роз без цветов,</w:t>
            </w:r>
            <w:r>
              <w:rPr>
                <w:rFonts w:ascii="Times New Roman" w:hAnsi="Times New Roman" w:cs="Times New Roman"/>
                <w:sz w:val="20"/>
                <w:szCs w:val="20"/>
              </w:rPr>
              <w:t xml:space="preserve"> </w:t>
            </w:r>
            <w:r w:rsidRPr="002C2CF3">
              <w:rPr>
                <w:rFonts w:ascii="Times New Roman" w:hAnsi="Times New Roman" w:cs="Times New Roman"/>
                <w:sz w:val="20"/>
                <w:szCs w:val="20"/>
              </w:rPr>
              <w:t>Разрезные картинки с изображениями зимних признаков.</w:t>
            </w:r>
            <w:r>
              <w:rPr>
                <w:rFonts w:ascii="Times New Roman" w:hAnsi="Times New Roman" w:cs="Times New Roman"/>
                <w:sz w:val="20"/>
                <w:szCs w:val="20"/>
              </w:rPr>
              <w:t xml:space="preserve"> </w:t>
            </w:r>
            <w:r w:rsidRPr="002C2CF3">
              <w:rPr>
                <w:rFonts w:ascii="Times New Roman" w:hAnsi="Times New Roman" w:cs="Times New Roman"/>
                <w:sz w:val="20"/>
                <w:szCs w:val="20"/>
              </w:rPr>
              <w:t>Карточки с изображениями сказочных героев из произведений А.Пушкина.</w:t>
            </w:r>
            <w:r>
              <w:rPr>
                <w:rFonts w:ascii="Times New Roman" w:hAnsi="Times New Roman" w:cs="Times New Roman"/>
                <w:sz w:val="20"/>
                <w:szCs w:val="20"/>
              </w:rPr>
              <w:t xml:space="preserve"> </w:t>
            </w:r>
            <w:r w:rsidRPr="002C2CF3">
              <w:rPr>
                <w:rFonts w:ascii="Times New Roman" w:hAnsi="Times New Roman" w:cs="Times New Roman"/>
                <w:sz w:val="20"/>
                <w:szCs w:val="20"/>
              </w:rPr>
              <w:t>Обручи</w:t>
            </w:r>
            <w:r>
              <w:rPr>
                <w:rFonts w:ascii="Times New Roman" w:hAnsi="Times New Roman" w:cs="Times New Roman"/>
                <w:sz w:val="20"/>
                <w:szCs w:val="20"/>
              </w:rPr>
              <w:t xml:space="preserve">, </w:t>
            </w:r>
            <w:r w:rsidRPr="002C2CF3">
              <w:rPr>
                <w:rFonts w:ascii="Times New Roman" w:hAnsi="Times New Roman" w:cs="Times New Roman"/>
                <w:sz w:val="20"/>
                <w:szCs w:val="20"/>
              </w:rPr>
              <w:t>Мячи,</w:t>
            </w:r>
            <w:r>
              <w:rPr>
                <w:rFonts w:ascii="Times New Roman" w:hAnsi="Times New Roman" w:cs="Times New Roman"/>
                <w:sz w:val="20"/>
                <w:szCs w:val="20"/>
              </w:rPr>
              <w:t xml:space="preserve"> </w:t>
            </w:r>
            <w:r w:rsidRPr="007346A9">
              <w:rPr>
                <w:rFonts w:ascii="Times New Roman" w:hAnsi="Times New Roman" w:cs="Times New Roman"/>
                <w:sz w:val="20"/>
                <w:szCs w:val="20"/>
              </w:rPr>
              <w:t>Изображения животных из сказок</w:t>
            </w:r>
          </w:p>
        </w:tc>
        <w:tc>
          <w:tcPr>
            <w:tcW w:w="1134" w:type="dxa"/>
          </w:tcPr>
          <w:p w:rsidR="00383842" w:rsidRPr="00A81BAD" w:rsidRDefault="00383842" w:rsidP="003D7F0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На каждого ребенка</w:t>
            </w:r>
          </w:p>
        </w:tc>
      </w:tr>
      <w:tr w:rsidR="00383842" w:rsidRPr="00A81BAD" w:rsidTr="003D7F0F">
        <w:tc>
          <w:tcPr>
            <w:tcW w:w="1526" w:type="dxa"/>
            <w:vMerge w:val="restart"/>
          </w:tcPr>
          <w:p w:rsidR="00383842" w:rsidRPr="00914B55" w:rsidRDefault="00383842" w:rsidP="003D7F0F">
            <w:pPr>
              <w:spacing w:after="0" w:line="240" w:lineRule="auto"/>
              <w:jc w:val="center"/>
              <w:rPr>
                <w:rFonts w:ascii="Times New Roman" w:hAnsi="Times New Roman" w:cs="Times New Roman"/>
                <w:color w:val="FF0000"/>
                <w:sz w:val="20"/>
                <w:szCs w:val="20"/>
              </w:rPr>
            </w:pPr>
            <w:r w:rsidRPr="006D6C61">
              <w:rPr>
                <w:rFonts w:ascii="Times New Roman" w:hAnsi="Times New Roman"/>
                <w:b/>
                <w:sz w:val="20"/>
                <w:szCs w:val="20"/>
              </w:rPr>
              <w:t xml:space="preserve">Рисование </w:t>
            </w:r>
            <w:r w:rsidR="00A173F7">
              <w:rPr>
                <w:rFonts w:ascii="Times New Roman" w:hAnsi="Times New Roman"/>
                <w:b/>
                <w:sz w:val="20"/>
                <w:szCs w:val="20"/>
              </w:rPr>
              <w:t>1 в неделю,  36</w:t>
            </w:r>
            <w:r w:rsidRPr="006D6C61">
              <w:rPr>
                <w:rFonts w:ascii="Times New Roman" w:hAnsi="Times New Roman"/>
                <w:b/>
                <w:sz w:val="20"/>
                <w:szCs w:val="20"/>
              </w:rPr>
              <w:t xml:space="preserve"> в год</w:t>
            </w:r>
          </w:p>
        </w:tc>
        <w:tc>
          <w:tcPr>
            <w:tcW w:w="1417" w:type="dxa"/>
            <w:vMerge w:val="restart"/>
            <w:vAlign w:val="center"/>
          </w:tcPr>
          <w:p w:rsidR="00383842" w:rsidRPr="00914B55" w:rsidRDefault="00383842" w:rsidP="003D7F0F">
            <w:pPr>
              <w:spacing w:after="0" w:line="240" w:lineRule="auto"/>
              <w:rPr>
                <w:rFonts w:ascii="Times New Roman" w:hAnsi="Times New Roman" w:cs="Times New Roman"/>
                <w:color w:val="FF0000"/>
                <w:sz w:val="20"/>
                <w:szCs w:val="20"/>
              </w:rPr>
            </w:pPr>
            <w:r w:rsidRPr="003A7EA6">
              <w:rPr>
                <w:rFonts w:ascii="Times New Roman" w:hAnsi="Times New Roman"/>
                <w:b/>
                <w:sz w:val="20"/>
                <w:szCs w:val="16"/>
              </w:rPr>
              <w:t xml:space="preserve">Леонова Н.Н. Художественно-эстетическое развитие детей в </w:t>
            </w:r>
            <w:r>
              <w:rPr>
                <w:rFonts w:ascii="Times New Roman" w:hAnsi="Times New Roman"/>
                <w:b/>
                <w:sz w:val="20"/>
                <w:szCs w:val="16"/>
              </w:rPr>
              <w:t>подготовительно</w:t>
            </w:r>
            <w:r w:rsidRPr="003A7EA6">
              <w:rPr>
                <w:rFonts w:ascii="Times New Roman" w:hAnsi="Times New Roman"/>
                <w:b/>
                <w:sz w:val="20"/>
                <w:szCs w:val="16"/>
              </w:rPr>
              <w:t xml:space="preserve">й группе ДОУ. Перспективное планирование, конспекты. </w:t>
            </w:r>
            <w:r w:rsidRPr="003A7EA6">
              <w:rPr>
                <w:rFonts w:ascii="Times New Roman" w:hAnsi="Times New Roman"/>
                <w:b/>
                <w:spacing w:val="3"/>
                <w:sz w:val="20"/>
                <w:szCs w:val="16"/>
              </w:rPr>
              <w:t xml:space="preserve">– </w:t>
            </w:r>
            <w:r w:rsidRPr="003A7EA6">
              <w:rPr>
                <w:rFonts w:ascii="Times New Roman" w:hAnsi="Times New Roman"/>
                <w:b/>
                <w:sz w:val="20"/>
                <w:szCs w:val="16"/>
              </w:rPr>
              <w:t>СПб: Детство-Пресс, 2014</w:t>
            </w:r>
          </w:p>
        </w:tc>
        <w:tc>
          <w:tcPr>
            <w:tcW w:w="6237" w:type="dxa"/>
          </w:tcPr>
          <w:p w:rsidR="00383842" w:rsidRDefault="00383842" w:rsidP="003D7F0F">
            <w:pPr>
              <w:spacing w:after="0"/>
              <w:jc w:val="both"/>
              <w:rPr>
                <w:rFonts w:ascii="Times New Roman" w:hAnsi="Times New Roman"/>
                <w:sz w:val="20"/>
                <w:szCs w:val="20"/>
              </w:rPr>
            </w:pPr>
            <w:r>
              <w:rPr>
                <w:rFonts w:ascii="Times New Roman" w:hAnsi="Times New Roman"/>
                <w:sz w:val="20"/>
                <w:szCs w:val="20"/>
              </w:rPr>
              <w:t xml:space="preserve">Альбомы с фотографиями на тему летнего отдыха. Фото собак разных пород; алгоритм рисования собаки; </w:t>
            </w:r>
            <w:r w:rsidRPr="005F4F91">
              <w:rPr>
                <w:rFonts w:ascii="Times New Roman" w:hAnsi="Times New Roman"/>
                <w:sz w:val="20"/>
                <w:szCs w:val="20"/>
              </w:rPr>
              <w:t>Натюрморт, составленный из фруктов</w:t>
            </w:r>
            <w:r>
              <w:rPr>
                <w:rFonts w:ascii="Times New Roman" w:hAnsi="Times New Roman"/>
                <w:sz w:val="20"/>
                <w:szCs w:val="20"/>
              </w:rPr>
              <w:t>. Фотографии, слайды, видеоролик «Дзержинск». Игрушка ёжик, фото ежей, алгоритм рисования ёжика. Женские украшения (кулоны, браслеты, серьги, колье...), образцы украшения кулонов. Серия репродукций картин В. Быкова зимнего леса. Игрушка Дед Мороз, иллюстрации Деда Мороза, новогодней елки, ёл. игрушек, образцы украшения ёл. Игрушек. Зимний пейзаж – графика; таблица «Виды карандашных штрихов»; незаконченный рисунок ели для показа видов штриховки; Разные галстуки, фото морских рыб. Фото космоса, космонавтов, спутников, космических станций. Я. Скрипков «Портрет Ю.А. Гагарина». Фото «Обитатели водного мира». Ватман с кораблем и силуэтами окон круглой и овальной формы.</w:t>
            </w:r>
          </w:p>
          <w:p w:rsidR="00383842" w:rsidRPr="00914B55" w:rsidRDefault="00383842" w:rsidP="003D7F0F">
            <w:pPr>
              <w:spacing w:after="0"/>
              <w:jc w:val="both"/>
              <w:rPr>
                <w:rFonts w:ascii="Times New Roman" w:hAnsi="Times New Roman" w:cs="Times New Roman"/>
                <w:color w:val="FF0000"/>
                <w:sz w:val="20"/>
                <w:szCs w:val="20"/>
              </w:rPr>
            </w:pPr>
            <w:r>
              <w:rPr>
                <w:rFonts w:ascii="Times New Roman" w:hAnsi="Times New Roman"/>
                <w:sz w:val="20"/>
                <w:szCs w:val="20"/>
              </w:rPr>
              <w:t>ИКТ: Слайды на летнюю тему, Т. Бессонова «Зимний пейзаж с соснами», И. Шишкин «Зимняя ночь», Г. Доленджашвили «Имеретинская зима», картины художников-анималистов В. Комаринцева, М. Ефремовой, Е. Чарушина, древние люди, их быт, орудия труда, охоты, наскальная живопись. И. Левитан «Весна – большая вода», Ф. Васильев «Оттепель», И. Ендогуров «Начало весны», К. Крыжицкий «Пейзаж», стих И. Токвакова «Весна», Иллюстрации к «Сказке о рыбаке и рыбке», видеоролик «Космос»; видеоролик «Обитатели водного мира» видеоролик «День Победы», «Вставай, страна огромная!»</w:t>
            </w:r>
          </w:p>
        </w:tc>
        <w:tc>
          <w:tcPr>
            <w:tcW w:w="1134" w:type="dxa"/>
            <w:vAlign w:val="center"/>
          </w:tcPr>
          <w:p w:rsidR="00383842" w:rsidRPr="00A81BAD" w:rsidRDefault="00383842" w:rsidP="003D7F0F">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383842" w:rsidRPr="00A81BAD" w:rsidTr="003D7F0F">
        <w:tc>
          <w:tcPr>
            <w:tcW w:w="1526" w:type="dxa"/>
            <w:vMerge/>
          </w:tcPr>
          <w:p w:rsidR="00383842" w:rsidRPr="00914B55" w:rsidRDefault="00383842" w:rsidP="003D7F0F">
            <w:pPr>
              <w:spacing w:after="0" w:line="240" w:lineRule="auto"/>
              <w:jc w:val="center"/>
              <w:rPr>
                <w:rFonts w:ascii="Times New Roman" w:hAnsi="Times New Roman" w:cs="Times New Roman"/>
                <w:color w:val="FF0000"/>
                <w:sz w:val="20"/>
                <w:szCs w:val="20"/>
              </w:rPr>
            </w:pPr>
          </w:p>
        </w:tc>
        <w:tc>
          <w:tcPr>
            <w:tcW w:w="1417" w:type="dxa"/>
            <w:vMerge/>
            <w:vAlign w:val="center"/>
          </w:tcPr>
          <w:p w:rsidR="00383842" w:rsidRPr="00914B55" w:rsidRDefault="00383842" w:rsidP="003D7F0F">
            <w:pPr>
              <w:spacing w:after="0" w:line="240" w:lineRule="auto"/>
              <w:rPr>
                <w:rFonts w:ascii="Times New Roman" w:hAnsi="Times New Roman" w:cs="Times New Roman"/>
                <w:color w:val="FF0000"/>
                <w:sz w:val="20"/>
                <w:szCs w:val="20"/>
              </w:rPr>
            </w:pPr>
          </w:p>
        </w:tc>
        <w:tc>
          <w:tcPr>
            <w:tcW w:w="6237" w:type="dxa"/>
            <w:vAlign w:val="center"/>
          </w:tcPr>
          <w:p w:rsidR="00383842" w:rsidRPr="006D6C61" w:rsidRDefault="00383842" w:rsidP="003D7F0F">
            <w:pPr>
              <w:spacing w:after="0" w:line="240" w:lineRule="auto"/>
              <w:rPr>
                <w:rFonts w:ascii="Times New Roman" w:hAnsi="Times New Roman" w:cs="Times New Roman"/>
                <w:sz w:val="20"/>
                <w:szCs w:val="20"/>
              </w:rPr>
            </w:pPr>
            <w:r w:rsidRPr="006D6C61">
              <w:rPr>
                <w:rFonts w:ascii="Times New Roman" w:hAnsi="Times New Roman" w:cs="Times New Roman"/>
                <w:sz w:val="20"/>
                <w:szCs w:val="20"/>
              </w:rPr>
              <w:t>Кисти, акварель, гуашь, листы разного размера, салфетки, баночки для воды, цветные и простые карандаши, фломастеры, палитры, подставки для кистей, уголь, палитра, кисть щетина</w:t>
            </w:r>
          </w:p>
          <w:p w:rsidR="00383842" w:rsidRPr="00914B55" w:rsidRDefault="00383842" w:rsidP="003D7F0F">
            <w:pPr>
              <w:spacing w:after="0" w:line="240" w:lineRule="auto"/>
              <w:rPr>
                <w:rFonts w:ascii="Times New Roman" w:hAnsi="Times New Roman" w:cs="Times New Roman"/>
                <w:color w:val="FF0000"/>
                <w:sz w:val="20"/>
                <w:szCs w:val="20"/>
              </w:rPr>
            </w:pPr>
            <w:r w:rsidRPr="006D6C61">
              <w:rPr>
                <w:rFonts w:ascii="Times New Roman" w:hAnsi="Times New Roman" w:cs="Times New Roman"/>
                <w:sz w:val="20"/>
                <w:szCs w:val="20"/>
              </w:rPr>
              <w:t xml:space="preserve">Материалы: счетные палочки, бумажные полоски, фотографии, картинки, силуэты кулонов разных форм, силуэты ёл. игрушек, заготовки галстуков разной </w:t>
            </w:r>
            <w:r>
              <w:rPr>
                <w:rFonts w:ascii="Times New Roman" w:hAnsi="Times New Roman" w:cs="Times New Roman"/>
                <w:sz w:val="20"/>
                <w:szCs w:val="20"/>
              </w:rPr>
              <w:t>формы и величины, заготовки кругов и овалов для автопортрета</w:t>
            </w:r>
          </w:p>
        </w:tc>
        <w:tc>
          <w:tcPr>
            <w:tcW w:w="1134" w:type="dxa"/>
            <w:vAlign w:val="center"/>
          </w:tcPr>
          <w:p w:rsidR="00383842" w:rsidRPr="00A81BAD" w:rsidRDefault="00383842" w:rsidP="003D7F0F">
            <w:pPr>
              <w:spacing w:after="0" w:line="240" w:lineRule="auto"/>
              <w:rPr>
                <w:rFonts w:ascii="Times New Roman" w:hAnsi="Times New Roman" w:cs="Times New Roman"/>
                <w:sz w:val="20"/>
                <w:szCs w:val="20"/>
              </w:rPr>
            </w:pPr>
            <w:r>
              <w:rPr>
                <w:rFonts w:ascii="Times New Roman" w:hAnsi="Times New Roman" w:cs="Times New Roman"/>
                <w:sz w:val="20"/>
                <w:szCs w:val="20"/>
              </w:rPr>
              <w:t>На каждого ребенка</w:t>
            </w:r>
          </w:p>
        </w:tc>
      </w:tr>
      <w:tr w:rsidR="00383842" w:rsidRPr="00A81BAD" w:rsidTr="003D7F0F">
        <w:tc>
          <w:tcPr>
            <w:tcW w:w="1526" w:type="dxa"/>
            <w:vMerge w:val="restart"/>
          </w:tcPr>
          <w:p w:rsidR="00383842" w:rsidRPr="00914B55" w:rsidRDefault="00383842" w:rsidP="003D7F0F">
            <w:pPr>
              <w:spacing w:after="0" w:line="240" w:lineRule="auto"/>
              <w:jc w:val="center"/>
              <w:rPr>
                <w:rFonts w:ascii="Times New Roman" w:hAnsi="Times New Roman" w:cs="Times New Roman"/>
                <w:color w:val="FF0000"/>
                <w:sz w:val="20"/>
                <w:szCs w:val="20"/>
              </w:rPr>
            </w:pPr>
            <w:r w:rsidRPr="00D96E4A">
              <w:rPr>
                <w:rFonts w:ascii="Times New Roman" w:hAnsi="Times New Roman"/>
                <w:b/>
                <w:sz w:val="20"/>
                <w:szCs w:val="20"/>
              </w:rPr>
              <w:t>Лепка 2 в месяц / 18 в год</w:t>
            </w:r>
          </w:p>
        </w:tc>
        <w:tc>
          <w:tcPr>
            <w:tcW w:w="1417" w:type="dxa"/>
            <w:vMerge w:val="restart"/>
            <w:vAlign w:val="center"/>
          </w:tcPr>
          <w:p w:rsidR="00383842" w:rsidRPr="00914B55" w:rsidRDefault="00383842" w:rsidP="003D7F0F">
            <w:pPr>
              <w:spacing w:after="0" w:line="240" w:lineRule="auto"/>
              <w:rPr>
                <w:rFonts w:ascii="Times New Roman" w:hAnsi="Times New Roman" w:cs="Times New Roman"/>
                <w:color w:val="FF0000"/>
                <w:sz w:val="20"/>
                <w:szCs w:val="20"/>
              </w:rPr>
            </w:pPr>
            <w:r w:rsidRPr="003A7EA6">
              <w:rPr>
                <w:rFonts w:ascii="Times New Roman" w:hAnsi="Times New Roman"/>
                <w:b/>
                <w:sz w:val="20"/>
                <w:szCs w:val="16"/>
              </w:rPr>
              <w:t xml:space="preserve">Леонова Н.Н. Художественно-эстетическое развитие детей в </w:t>
            </w:r>
            <w:r>
              <w:rPr>
                <w:rFonts w:ascii="Times New Roman" w:hAnsi="Times New Roman"/>
                <w:b/>
                <w:sz w:val="20"/>
                <w:szCs w:val="16"/>
              </w:rPr>
              <w:t>подготовительно</w:t>
            </w:r>
            <w:r w:rsidRPr="003A7EA6">
              <w:rPr>
                <w:rFonts w:ascii="Times New Roman" w:hAnsi="Times New Roman"/>
                <w:b/>
                <w:sz w:val="20"/>
                <w:szCs w:val="16"/>
              </w:rPr>
              <w:t xml:space="preserve">й группе ДОУ. Перспективное планирование, конспекты. </w:t>
            </w:r>
            <w:r w:rsidRPr="003A7EA6">
              <w:rPr>
                <w:rFonts w:ascii="Times New Roman" w:hAnsi="Times New Roman"/>
                <w:b/>
                <w:spacing w:val="3"/>
                <w:sz w:val="20"/>
                <w:szCs w:val="16"/>
              </w:rPr>
              <w:t xml:space="preserve">– </w:t>
            </w:r>
            <w:r w:rsidRPr="003A7EA6">
              <w:rPr>
                <w:rFonts w:ascii="Times New Roman" w:hAnsi="Times New Roman"/>
                <w:b/>
                <w:sz w:val="20"/>
                <w:szCs w:val="16"/>
              </w:rPr>
              <w:t>СПб: Детство-Пресс, 2014</w:t>
            </w:r>
          </w:p>
        </w:tc>
        <w:tc>
          <w:tcPr>
            <w:tcW w:w="6237" w:type="dxa"/>
            <w:vAlign w:val="center"/>
          </w:tcPr>
          <w:p w:rsidR="00383842" w:rsidRDefault="00383842" w:rsidP="003D7F0F">
            <w:pPr>
              <w:spacing w:after="0" w:line="240" w:lineRule="auto"/>
              <w:jc w:val="both"/>
            </w:pPr>
            <w:r w:rsidRPr="00E14E29">
              <w:rPr>
                <w:rFonts w:ascii="Times New Roman" w:hAnsi="Times New Roman"/>
                <w:sz w:val="20"/>
                <w:szCs w:val="20"/>
              </w:rPr>
              <w:t>Иллюстрации</w:t>
            </w:r>
            <w:r>
              <w:rPr>
                <w:rFonts w:ascii="Times New Roman" w:hAnsi="Times New Roman"/>
                <w:sz w:val="20"/>
                <w:szCs w:val="20"/>
              </w:rPr>
              <w:t>:</w:t>
            </w:r>
            <w:r w:rsidRPr="00E14E29">
              <w:rPr>
                <w:rFonts w:ascii="Times New Roman" w:hAnsi="Times New Roman"/>
                <w:sz w:val="20"/>
                <w:szCs w:val="20"/>
              </w:rPr>
              <w:t xml:space="preserve"> дети идут в школу</w:t>
            </w:r>
            <w:r>
              <w:rPr>
                <w:rFonts w:ascii="Times New Roman" w:hAnsi="Times New Roman"/>
                <w:sz w:val="20"/>
                <w:szCs w:val="20"/>
              </w:rPr>
              <w:t>, предметные картинки – школьные принадлежности.</w:t>
            </w:r>
            <w:r w:rsidRPr="00A83AE7">
              <w:rPr>
                <w:rFonts w:ascii="Times New Roman" w:hAnsi="Times New Roman"/>
                <w:sz w:val="20"/>
                <w:szCs w:val="20"/>
              </w:rPr>
              <w:t xml:space="preserve"> </w:t>
            </w:r>
            <w:r w:rsidRPr="00D861DC">
              <w:rPr>
                <w:rFonts w:ascii="Times New Roman" w:hAnsi="Times New Roman"/>
                <w:sz w:val="20"/>
                <w:szCs w:val="20"/>
              </w:rPr>
              <w:t>Березовой</w:t>
            </w:r>
            <w:r>
              <w:rPr>
                <w:rFonts w:ascii="Times New Roman" w:hAnsi="Times New Roman"/>
                <w:sz w:val="20"/>
                <w:szCs w:val="20"/>
              </w:rPr>
              <w:t xml:space="preserve"> </w:t>
            </w:r>
            <w:r w:rsidRPr="00D861DC">
              <w:rPr>
                <w:rFonts w:ascii="Times New Roman" w:hAnsi="Times New Roman"/>
                <w:sz w:val="20"/>
                <w:szCs w:val="20"/>
              </w:rPr>
              <w:t>рощи осенью</w:t>
            </w:r>
            <w:r>
              <w:rPr>
                <w:rFonts w:ascii="Times New Roman" w:hAnsi="Times New Roman"/>
                <w:sz w:val="20"/>
                <w:szCs w:val="20"/>
              </w:rPr>
              <w:t>.</w:t>
            </w:r>
            <w:r w:rsidRPr="00D861DC">
              <w:rPr>
                <w:rFonts w:ascii="Times New Roman" w:hAnsi="Times New Roman"/>
                <w:sz w:val="20"/>
                <w:szCs w:val="20"/>
              </w:rPr>
              <w:t xml:space="preserve"> Зимы, зайца-беляка, алгоритм лепки зайца</w:t>
            </w:r>
            <w:r>
              <w:rPr>
                <w:rFonts w:ascii="Times New Roman" w:hAnsi="Times New Roman"/>
                <w:sz w:val="20"/>
                <w:szCs w:val="20"/>
              </w:rPr>
              <w:t>.</w:t>
            </w:r>
            <w:r w:rsidRPr="00D861DC">
              <w:rPr>
                <w:rFonts w:ascii="Times New Roman" w:hAnsi="Times New Roman"/>
                <w:sz w:val="20"/>
                <w:szCs w:val="20"/>
              </w:rPr>
              <w:t xml:space="preserve"> Новогодней</w:t>
            </w:r>
            <w:r>
              <w:rPr>
                <w:rFonts w:ascii="Times New Roman" w:hAnsi="Times New Roman"/>
                <w:sz w:val="20"/>
                <w:szCs w:val="20"/>
              </w:rPr>
              <w:t xml:space="preserve"> </w:t>
            </w:r>
            <w:r w:rsidRPr="00D861DC">
              <w:rPr>
                <w:rFonts w:ascii="Times New Roman" w:hAnsi="Times New Roman"/>
                <w:sz w:val="20"/>
                <w:szCs w:val="20"/>
              </w:rPr>
              <w:t xml:space="preserve">ёлки, ёл. </w:t>
            </w:r>
            <w:r>
              <w:rPr>
                <w:rFonts w:ascii="Times New Roman" w:hAnsi="Times New Roman"/>
                <w:sz w:val="20"/>
                <w:szCs w:val="20"/>
              </w:rPr>
              <w:t>и</w:t>
            </w:r>
            <w:r w:rsidRPr="00D861DC">
              <w:rPr>
                <w:rFonts w:ascii="Times New Roman" w:hAnsi="Times New Roman"/>
                <w:sz w:val="20"/>
                <w:szCs w:val="20"/>
              </w:rPr>
              <w:t>грушки</w:t>
            </w:r>
            <w:r>
              <w:rPr>
                <w:rFonts w:ascii="Times New Roman" w:hAnsi="Times New Roman"/>
                <w:sz w:val="20"/>
                <w:szCs w:val="20"/>
              </w:rPr>
              <w:t>. зимних забав детей,</w:t>
            </w:r>
            <w:r w:rsidRPr="00B1488E">
              <w:rPr>
                <w:rFonts w:ascii="Times New Roman" w:hAnsi="Times New Roman"/>
                <w:sz w:val="20"/>
                <w:szCs w:val="20"/>
              </w:rPr>
              <w:t xml:space="preserve"> бурые медведи</w:t>
            </w:r>
            <w:r>
              <w:rPr>
                <w:rFonts w:ascii="Times New Roman" w:hAnsi="Times New Roman"/>
                <w:sz w:val="20"/>
                <w:szCs w:val="20"/>
              </w:rPr>
              <w:t xml:space="preserve">, </w:t>
            </w:r>
            <w:r w:rsidRPr="002B6923">
              <w:rPr>
                <w:rFonts w:ascii="Times New Roman" w:hAnsi="Times New Roman"/>
                <w:sz w:val="20"/>
                <w:szCs w:val="20"/>
              </w:rPr>
              <w:t>пассажирских и военных самолетов</w:t>
            </w:r>
            <w:r>
              <w:rPr>
                <w:rFonts w:ascii="Times New Roman" w:hAnsi="Times New Roman"/>
                <w:sz w:val="20"/>
                <w:szCs w:val="20"/>
              </w:rPr>
              <w:t xml:space="preserve">, </w:t>
            </w:r>
            <w:r w:rsidRPr="002B6923">
              <w:rPr>
                <w:rFonts w:ascii="Times New Roman" w:hAnsi="Times New Roman"/>
                <w:sz w:val="20"/>
                <w:szCs w:val="20"/>
              </w:rPr>
              <w:t>цветущей ветки вербы</w:t>
            </w:r>
            <w:r>
              <w:rPr>
                <w:rFonts w:ascii="Times New Roman" w:hAnsi="Times New Roman"/>
                <w:sz w:val="20"/>
                <w:szCs w:val="20"/>
              </w:rPr>
              <w:t xml:space="preserve"> (или натуральные), р</w:t>
            </w:r>
            <w:r w:rsidRPr="006E32F0">
              <w:rPr>
                <w:rFonts w:ascii="Times New Roman" w:hAnsi="Times New Roman"/>
                <w:sz w:val="20"/>
                <w:szCs w:val="20"/>
              </w:rPr>
              <w:t>епродукция М. Врубеля «Царевна-Лебедь»,</w:t>
            </w:r>
          </w:p>
          <w:p w:rsidR="00383842" w:rsidRDefault="00383842" w:rsidP="003D7F0F">
            <w:pPr>
              <w:spacing w:after="0" w:line="240" w:lineRule="auto"/>
              <w:jc w:val="both"/>
            </w:pPr>
            <w:r>
              <w:rPr>
                <w:rFonts w:ascii="Times New Roman" w:hAnsi="Times New Roman"/>
                <w:sz w:val="20"/>
                <w:szCs w:val="20"/>
              </w:rPr>
              <w:t xml:space="preserve">Материал: </w:t>
            </w:r>
            <w:r w:rsidRPr="00A83AE7">
              <w:rPr>
                <w:rFonts w:ascii="Times New Roman" w:hAnsi="Times New Roman"/>
                <w:sz w:val="20"/>
                <w:szCs w:val="20"/>
              </w:rPr>
              <w:t>Овощи для рассматривания, корзина для овощей</w:t>
            </w:r>
            <w:r>
              <w:rPr>
                <w:rFonts w:ascii="Times New Roman" w:hAnsi="Times New Roman"/>
                <w:sz w:val="20"/>
                <w:szCs w:val="20"/>
              </w:rPr>
              <w:t>.</w:t>
            </w:r>
            <w:r w:rsidRPr="00A83AE7">
              <w:rPr>
                <w:rFonts w:ascii="Times New Roman" w:hAnsi="Times New Roman"/>
                <w:sz w:val="20"/>
                <w:szCs w:val="20"/>
              </w:rPr>
              <w:t xml:space="preserve"> Флаг, карта, герб России</w:t>
            </w:r>
            <w:r>
              <w:rPr>
                <w:rFonts w:ascii="Times New Roman" w:hAnsi="Times New Roman"/>
                <w:sz w:val="20"/>
                <w:szCs w:val="20"/>
              </w:rPr>
              <w:t>.</w:t>
            </w:r>
            <w:r w:rsidRPr="00D861DC">
              <w:rPr>
                <w:rFonts w:ascii="Times New Roman" w:hAnsi="Times New Roman"/>
                <w:sz w:val="20"/>
                <w:szCs w:val="20"/>
              </w:rPr>
              <w:t xml:space="preserve"> Куклы (мальчики, девочки) в разной одежде</w:t>
            </w:r>
            <w:r>
              <w:rPr>
                <w:rFonts w:ascii="Times New Roman" w:hAnsi="Times New Roman"/>
                <w:sz w:val="20"/>
                <w:szCs w:val="20"/>
              </w:rPr>
              <w:t>, м</w:t>
            </w:r>
            <w:r w:rsidRPr="00D861DC">
              <w:rPr>
                <w:rFonts w:ascii="Times New Roman" w:hAnsi="Times New Roman"/>
                <w:sz w:val="20"/>
                <w:szCs w:val="20"/>
              </w:rPr>
              <w:t>одели человека в движении; заготовка панорамы для коллективной работы</w:t>
            </w:r>
            <w:r>
              <w:rPr>
                <w:rFonts w:ascii="Times New Roman" w:hAnsi="Times New Roman"/>
                <w:sz w:val="20"/>
                <w:szCs w:val="20"/>
              </w:rPr>
              <w:t xml:space="preserve">, </w:t>
            </w:r>
            <w:r w:rsidRPr="00B1488E">
              <w:rPr>
                <w:rFonts w:ascii="Times New Roman" w:hAnsi="Times New Roman"/>
                <w:sz w:val="20"/>
                <w:szCs w:val="20"/>
              </w:rPr>
              <w:t>Фигурки динозавров</w:t>
            </w:r>
            <w:r>
              <w:rPr>
                <w:rFonts w:ascii="Times New Roman" w:hAnsi="Times New Roman"/>
                <w:sz w:val="20"/>
                <w:szCs w:val="20"/>
              </w:rPr>
              <w:t>,</w:t>
            </w:r>
            <w:r w:rsidRPr="006E32F0">
              <w:rPr>
                <w:rFonts w:ascii="Times New Roman" w:hAnsi="Times New Roman"/>
                <w:sz w:val="20"/>
                <w:szCs w:val="20"/>
              </w:rPr>
              <w:t xml:space="preserve"> лепное изделие </w:t>
            </w:r>
            <w:r>
              <w:rPr>
                <w:rFonts w:ascii="Times New Roman" w:hAnsi="Times New Roman"/>
                <w:sz w:val="20"/>
                <w:szCs w:val="20"/>
              </w:rPr>
              <w:t>«</w:t>
            </w:r>
            <w:r w:rsidRPr="006E32F0">
              <w:rPr>
                <w:rFonts w:ascii="Times New Roman" w:hAnsi="Times New Roman"/>
                <w:sz w:val="20"/>
                <w:szCs w:val="20"/>
              </w:rPr>
              <w:t>лебедь</w:t>
            </w:r>
            <w:r>
              <w:rPr>
                <w:rFonts w:ascii="Times New Roman" w:hAnsi="Times New Roman"/>
                <w:sz w:val="20"/>
                <w:szCs w:val="20"/>
              </w:rPr>
              <w:t>», Куклы н</w:t>
            </w:r>
            <w:r w:rsidRPr="006E32F0">
              <w:rPr>
                <w:rFonts w:ascii="Times New Roman" w:hAnsi="Times New Roman"/>
                <w:sz w:val="20"/>
                <w:szCs w:val="20"/>
              </w:rPr>
              <w:t>астольн</w:t>
            </w:r>
            <w:r>
              <w:rPr>
                <w:rFonts w:ascii="Times New Roman" w:hAnsi="Times New Roman"/>
                <w:sz w:val="20"/>
                <w:szCs w:val="20"/>
              </w:rPr>
              <w:t>ого</w:t>
            </w:r>
            <w:r w:rsidRPr="006E32F0">
              <w:rPr>
                <w:rFonts w:ascii="Times New Roman" w:hAnsi="Times New Roman"/>
                <w:sz w:val="20"/>
                <w:szCs w:val="20"/>
              </w:rPr>
              <w:t>, би-ба-бо театр</w:t>
            </w:r>
            <w:r>
              <w:rPr>
                <w:rFonts w:ascii="Times New Roman" w:hAnsi="Times New Roman"/>
                <w:sz w:val="20"/>
                <w:szCs w:val="20"/>
              </w:rPr>
              <w:t>ов.</w:t>
            </w:r>
            <w:r w:rsidRPr="006E32F0">
              <w:rPr>
                <w:rFonts w:ascii="Times New Roman" w:hAnsi="Times New Roman"/>
                <w:sz w:val="20"/>
                <w:szCs w:val="20"/>
              </w:rPr>
              <w:t xml:space="preserve"> Незавершенная объемная композиция морского дна с кораллами, раковинами и пр.</w:t>
            </w:r>
          </w:p>
          <w:p w:rsidR="00383842" w:rsidRPr="00914B55" w:rsidRDefault="00383842" w:rsidP="003D7F0F">
            <w:pPr>
              <w:spacing w:after="0" w:line="240" w:lineRule="auto"/>
              <w:jc w:val="both"/>
              <w:rPr>
                <w:rFonts w:ascii="Times New Roman" w:hAnsi="Times New Roman" w:cs="Times New Roman"/>
                <w:color w:val="FF0000"/>
                <w:sz w:val="20"/>
                <w:szCs w:val="20"/>
              </w:rPr>
            </w:pPr>
            <w:r w:rsidRPr="00E14E29">
              <w:rPr>
                <w:rFonts w:ascii="Times New Roman" w:hAnsi="Times New Roman"/>
                <w:sz w:val="20"/>
                <w:szCs w:val="20"/>
              </w:rPr>
              <w:t>ИКТ: зал скульптуры Государственного Русского музея</w:t>
            </w:r>
            <w:r>
              <w:rPr>
                <w:rFonts w:ascii="Times New Roman" w:hAnsi="Times New Roman"/>
                <w:sz w:val="20"/>
                <w:szCs w:val="20"/>
              </w:rPr>
              <w:t xml:space="preserve">; нарисованный и вылепленный медвежонок, </w:t>
            </w:r>
            <w:r w:rsidRPr="00B1488E">
              <w:rPr>
                <w:rFonts w:ascii="Times New Roman" w:hAnsi="Times New Roman"/>
                <w:sz w:val="20"/>
                <w:szCs w:val="20"/>
              </w:rPr>
              <w:t xml:space="preserve">видеоролик мезозойской эры с динозаврами. </w:t>
            </w:r>
            <w:r w:rsidRPr="006E32F0">
              <w:rPr>
                <w:rFonts w:ascii="Times New Roman" w:hAnsi="Times New Roman"/>
                <w:sz w:val="20"/>
                <w:szCs w:val="20"/>
              </w:rPr>
              <w:t>видеоролик аквалангистов</w:t>
            </w:r>
            <w:r w:rsidRPr="00914B55">
              <w:rPr>
                <w:rFonts w:ascii="Times New Roman" w:hAnsi="Times New Roman" w:cs="Times New Roman"/>
                <w:color w:val="FF0000"/>
                <w:sz w:val="20"/>
                <w:szCs w:val="20"/>
              </w:rPr>
              <w:t xml:space="preserve"> </w:t>
            </w:r>
            <w:r>
              <w:rPr>
                <w:rFonts w:ascii="Times New Roman" w:hAnsi="Times New Roman"/>
                <w:sz w:val="20"/>
                <w:szCs w:val="20"/>
              </w:rPr>
              <w:t>Видеоролик «Бабочки», фотографии бабочек</w:t>
            </w:r>
            <w:r w:rsidRPr="00914B55">
              <w:rPr>
                <w:rFonts w:ascii="Times New Roman" w:hAnsi="Times New Roman" w:cs="Times New Roman"/>
                <w:color w:val="FF0000"/>
                <w:sz w:val="20"/>
                <w:szCs w:val="20"/>
              </w:rPr>
              <w:t xml:space="preserve"> </w:t>
            </w:r>
          </w:p>
        </w:tc>
        <w:tc>
          <w:tcPr>
            <w:tcW w:w="1134" w:type="dxa"/>
            <w:vAlign w:val="center"/>
          </w:tcPr>
          <w:p w:rsidR="00383842" w:rsidRPr="00A81BAD" w:rsidRDefault="00383842" w:rsidP="003D7F0F">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383842" w:rsidRPr="00A81BAD" w:rsidTr="003D7F0F">
        <w:tc>
          <w:tcPr>
            <w:tcW w:w="1526" w:type="dxa"/>
            <w:vMerge/>
          </w:tcPr>
          <w:p w:rsidR="00383842" w:rsidRPr="00914B55" w:rsidRDefault="00383842" w:rsidP="003D7F0F">
            <w:pPr>
              <w:spacing w:after="0" w:line="240" w:lineRule="auto"/>
              <w:jc w:val="center"/>
              <w:rPr>
                <w:rFonts w:ascii="Times New Roman" w:hAnsi="Times New Roman" w:cs="Times New Roman"/>
                <w:color w:val="FF0000"/>
                <w:sz w:val="20"/>
                <w:szCs w:val="20"/>
              </w:rPr>
            </w:pPr>
          </w:p>
        </w:tc>
        <w:tc>
          <w:tcPr>
            <w:tcW w:w="1417" w:type="dxa"/>
            <w:vMerge/>
            <w:vAlign w:val="center"/>
          </w:tcPr>
          <w:p w:rsidR="00383842" w:rsidRPr="00914B55" w:rsidRDefault="00383842" w:rsidP="003D7F0F">
            <w:pPr>
              <w:spacing w:after="0" w:line="240" w:lineRule="auto"/>
              <w:rPr>
                <w:rFonts w:ascii="Times New Roman" w:hAnsi="Times New Roman" w:cs="Times New Roman"/>
                <w:color w:val="FF0000"/>
                <w:sz w:val="20"/>
                <w:szCs w:val="20"/>
              </w:rPr>
            </w:pPr>
          </w:p>
        </w:tc>
        <w:tc>
          <w:tcPr>
            <w:tcW w:w="6237" w:type="dxa"/>
            <w:vAlign w:val="center"/>
          </w:tcPr>
          <w:p w:rsidR="00383842" w:rsidRPr="00D96E4A" w:rsidRDefault="00383842" w:rsidP="003D7F0F">
            <w:pPr>
              <w:spacing w:after="0" w:line="240" w:lineRule="auto"/>
              <w:jc w:val="both"/>
              <w:rPr>
                <w:rFonts w:ascii="Times New Roman" w:hAnsi="Times New Roman" w:cs="Times New Roman"/>
                <w:sz w:val="20"/>
                <w:szCs w:val="20"/>
              </w:rPr>
            </w:pPr>
            <w:r w:rsidRPr="00D96E4A">
              <w:rPr>
                <w:rFonts w:ascii="Times New Roman" w:hAnsi="Times New Roman" w:cs="Times New Roman"/>
                <w:sz w:val="20"/>
                <w:szCs w:val="20"/>
              </w:rPr>
              <w:t>Пластилин, стеки, доски для лепки, салфетки, соленое тесто.</w:t>
            </w:r>
          </w:p>
          <w:p w:rsidR="00383842" w:rsidRPr="00914B55" w:rsidRDefault="00383842" w:rsidP="003D7F0F">
            <w:pPr>
              <w:spacing w:after="0" w:line="240" w:lineRule="auto"/>
              <w:jc w:val="both"/>
              <w:rPr>
                <w:rFonts w:ascii="Times New Roman" w:hAnsi="Times New Roman" w:cs="Times New Roman"/>
                <w:color w:val="FF0000"/>
                <w:sz w:val="20"/>
                <w:szCs w:val="20"/>
              </w:rPr>
            </w:pPr>
            <w:r w:rsidRPr="00D96E4A">
              <w:rPr>
                <w:rFonts w:ascii="Times New Roman" w:hAnsi="Times New Roman" w:cs="Times New Roman"/>
                <w:sz w:val="20"/>
                <w:szCs w:val="20"/>
              </w:rPr>
              <w:t>Бросовый материал для декорирования (бисер, бусины и пайетки, бисер и мелкие пуговицы,</w:t>
            </w:r>
            <w:r w:rsidRPr="00D96E4A">
              <w:rPr>
                <w:rFonts w:ascii="Times New Roman" w:hAnsi="Times New Roman"/>
                <w:sz w:val="20"/>
                <w:szCs w:val="20"/>
              </w:rPr>
              <w:t xml:space="preserve"> соломинки</w:t>
            </w:r>
            <w:r w:rsidRPr="00D96E4A">
              <w:rPr>
                <w:rFonts w:ascii="Times New Roman" w:hAnsi="Times New Roman" w:cs="Times New Roman"/>
                <w:sz w:val="20"/>
                <w:szCs w:val="20"/>
              </w:rPr>
              <w:t xml:space="preserve">), зубочистки, силуэт березы, </w:t>
            </w:r>
            <w:r w:rsidRPr="00D96E4A">
              <w:rPr>
                <w:rFonts w:ascii="Times New Roman" w:hAnsi="Times New Roman" w:cs="Times New Roman"/>
                <w:sz w:val="20"/>
                <w:szCs w:val="20"/>
              </w:rPr>
              <w:lastRenderedPageBreak/>
              <w:t xml:space="preserve">силуэты кукол для мальчиков и девочек в разной одежде, картон </w:t>
            </w:r>
            <w:r>
              <w:rPr>
                <w:rFonts w:ascii="Times New Roman" w:hAnsi="Times New Roman" w:cs="Times New Roman"/>
                <w:sz w:val="20"/>
                <w:szCs w:val="20"/>
              </w:rPr>
              <w:t>с силуэтом медведя, семечки для дополнения поделки, к</w:t>
            </w:r>
            <w:r w:rsidRPr="001323E3">
              <w:rPr>
                <w:rFonts w:ascii="Times New Roman" w:hAnsi="Times New Roman" w:cs="Times New Roman"/>
                <w:sz w:val="20"/>
                <w:szCs w:val="20"/>
              </w:rPr>
              <w:t>артонный силуэт бабочки</w:t>
            </w:r>
          </w:p>
        </w:tc>
        <w:tc>
          <w:tcPr>
            <w:tcW w:w="1134" w:type="dxa"/>
            <w:vAlign w:val="center"/>
          </w:tcPr>
          <w:p w:rsidR="00383842" w:rsidRPr="00A81BAD" w:rsidRDefault="00383842" w:rsidP="003D7F0F">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На каждого ребенка</w:t>
            </w:r>
          </w:p>
        </w:tc>
      </w:tr>
      <w:tr w:rsidR="00383842" w:rsidRPr="00A81BAD" w:rsidTr="003D7F0F">
        <w:tc>
          <w:tcPr>
            <w:tcW w:w="1526" w:type="dxa"/>
            <w:vMerge w:val="restart"/>
          </w:tcPr>
          <w:p w:rsidR="00383842" w:rsidRPr="00914B55" w:rsidRDefault="00383842" w:rsidP="003D7F0F">
            <w:pPr>
              <w:spacing w:after="0" w:line="240" w:lineRule="auto"/>
              <w:jc w:val="center"/>
              <w:rPr>
                <w:rFonts w:ascii="Times New Roman" w:hAnsi="Times New Roman" w:cs="Times New Roman"/>
                <w:color w:val="FF0000"/>
                <w:sz w:val="20"/>
                <w:szCs w:val="20"/>
              </w:rPr>
            </w:pPr>
            <w:r w:rsidRPr="0037282E">
              <w:rPr>
                <w:rFonts w:ascii="Times New Roman" w:hAnsi="Times New Roman"/>
                <w:b/>
                <w:sz w:val="20"/>
                <w:szCs w:val="20"/>
              </w:rPr>
              <w:lastRenderedPageBreak/>
              <w:t>Аппликация 2 в месяц / 18 в год</w:t>
            </w:r>
          </w:p>
        </w:tc>
        <w:tc>
          <w:tcPr>
            <w:tcW w:w="1417" w:type="dxa"/>
            <w:vMerge w:val="restart"/>
            <w:vAlign w:val="center"/>
          </w:tcPr>
          <w:p w:rsidR="00383842" w:rsidRPr="00914B55" w:rsidRDefault="00383842" w:rsidP="003D7F0F">
            <w:pPr>
              <w:spacing w:after="0" w:line="240" w:lineRule="auto"/>
              <w:rPr>
                <w:rFonts w:ascii="Times New Roman" w:hAnsi="Times New Roman" w:cs="Times New Roman"/>
                <w:color w:val="FF0000"/>
                <w:sz w:val="20"/>
                <w:szCs w:val="20"/>
              </w:rPr>
            </w:pPr>
            <w:r w:rsidRPr="003A7EA6">
              <w:rPr>
                <w:rFonts w:ascii="Times New Roman" w:hAnsi="Times New Roman"/>
                <w:b/>
                <w:sz w:val="20"/>
                <w:szCs w:val="16"/>
              </w:rPr>
              <w:t xml:space="preserve">Леонова Н.Н. Художественно-эстетическое развитие детей в </w:t>
            </w:r>
            <w:r>
              <w:rPr>
                <w:rFonts w:ascii="Times New Roman" w:hAnsi="Times New Roman"/>
                <w:b/>
                <w:sz w:val="20"/>
                <w:szCs w:val="16"/>
              </w:rPr>
              <w:t>подготовительно</w:t>
            </w:r>
            <w:r w:rsidRPr="003A7EA6">
              <w:rPr>
                <w:rFonts w:ascii="Times New Roman" w:hAnsi="Times New Roman"/>
                <w:b/>
                <w:sz w:val="20"/>
                <w:szCs w:val="16"/>
              </w:rPr>
              <w:t xml:space="preserve">й группе ДОУ. Перспективное планирование, конспекты. </w:t>
            </w:r>
            <w:r w:rsidRPr="003A7EA6">
              <w:rPr>
                <w:rFonts w:ascii="Times New Roman" w:hAnsi="Times New Roman"/>
                <w:b/>
                <w:spacing w:val="3"/>
                <w:sz w:val="20"/>
                <w:szCs w:val="16"/>
              </w:rPr>
              <w:t xml:space="preserve">– </w:t>
            </w:r>
            <w:r w:rsidRPr="003A7EA6">
              <w:rPr>
                <w:rFonts w:ascii="Times New Roman" w:hAnsi="Times New Roman"/>
                <w:b/>
                <w:sz w:val="20"/>
                <w:szCs w:val="16"/>
              </w:rPr>
              <w:t>СПб: Детство-Пресс, 2014</w:t>
            </w:r>
          </w:p>
        </w:tc>
        <w:tc>
          <w:tcPr>
            <w:tcW w:w="6237" w:type="dxa"/>
            <w:vAlign w:val="center"/>
          </w:tcPr>
          <w:p w:rsidR="00383842" w:rsidRPr="0037282E" w:rsidRDefault="00383842" w:rsidP="003D7F0F">
            <w:pPr>
              <w:spacing w:after="0" w:line="240" w:lineRule="auto"/>
              <w:jc w:val="both"/>
            </w:pPr>
            <w:r w:rsidRPr="0037282E">
              <w:rPr>
                <w:rFonts w:ascii="Times New Roman" w:hAnsi="Times New Roman"/>
                <w:b/>
                <w:sz w:val="20"/>
                <w:szCs w:val="20"/>
              </w:rPr>
              <w:t>Иллюстрации:</w:t>
            </w:r>
            <w:r w:rsidRPr="0037282E">
              <w:rPr>
                <w:rFonts w:ascii="Times New Roman" w:hAnsi="Times New Roman"/>
                <w:sz w:val="20"/>
                <w:szCs w:val="20"/>
              </w:rPr>
              <w:t xml:space="preserve"> подсолнухов, кошек и собак, фото и образцы техники декупаж, труда реставраторов и археологов, произведений искусства, музеев, ёжик в лесу, снегирей на ветке в разных позах,</w:t>
            </w:r>
            <w:r w:rsidRPr="0037282E">
              <w:rPr>
                <w:rFonts w:ascii="Times New Roman" w:hAnsi="Times New Roman" w:cs="Times New Roman"/>
                <w:sz w:val="20"/>
                <w:szCs w:val="20"/>
              </w:rPr>
              <w:t xml:space="preserve"> новогодние открытки с ёлкой, репродукция И. Шишкин «Сосна», людей разных профессий, белых медведей, букет тюльпанов, убранство русской избы, предметы быта, утвари, награды, фото времен ВОВ (семейные архивы), открытки к 9 Мая</w:t>
            </w:r>
          </w:p>
          <w:p w:rsidR="00383842" w:rsidRPr="0037282E" w:rsidRDefault="00383842" w:rsidP="003D7F0F">
            <w:pPr>
              <w:spacing w:after="0" w:line="240" w:lineRule="auto"/>
              <w:jc w:val="both"/>
              <w:rPr>
                <w:rFonts w:ascii="Times New Roman" w:hAnsi="Times New Roman" w:cs="Times New Roman"/>
                <w:sz w:val="20"/>
                <w:szCs w:val="20"/>
              </w:rPr>
            </w:pPr>
            <w:r w:rsidRPr="0037282E">
              <w:rPr>
                <w:rFonts w:ascii="Times New Roman" w:hAnsi="Times New Roman" w:cs="Times New Roman"/>
                <w:b/>
                <w:sz w:val="20"/>
                <w:szCs w:val="20"/>
              </w:rPr>
              <w:t>Незавершенные композиции</w:t>
            </w:r>
            <w:r w:rsidRPr="0037282E">
              <w:rPr>
                <w:rFonts w:ascii="Times New Roman" w:hAnsi="Times New Roman" w:cs="Times New Roman"/>
                <w:sz w:val="20"/>
                <w:szCs w:val="20"/>
              </w:rPr>
              <w:t xml:space="preserve">: </w:t>
            </w:r>
            <w:r w:rsidRPr="0037282E">
              <w:rPr>
                <w:rFonts w:ascii="Times New Roman" w:hAnsi="Times New Roman"/>
                <w:sz w:val="20"/>
                <w:szCs w:val="20"/>
              </w:rPr>
              <w:t>«Поле» для подсолнухов формата А-1</w:t>
            </w:r>
          </w:p>
          <w:p w:rsidR="00383842" w:rsidRPr="0037282E" w:rsidRDefault="00383842" w:rsidP="003D7F0F">
            <w:pPr>
              <w:spacing w:after="0" w:line="240" w:lineRule="auto"/>
              <w:jc w:val="both"/>
            </w:pPr>
            <w:r w:rsidRPr="0037282E">
              <w:rPr>
                <w:rFonts w:ascii="Times New Roman" w:hAnsi="Times New Roman"/>
                <w:b/>
                <w:sz w:val="20"/>
                <w:szCs w:val="20"/>
              </w:rPr>
              <w:t>Игрушки</w:t>
            </w:r>
            <w:r w:rsidRPr="0037282E">
              <w:rPr>
                <w:rFonts w:ascii="Times New Roman" w:hAnsi="Times New Roman"/>
                <w:sz w:val="20"/>
                <w:szCs w:val="20"/>
              </w:rPr>
              <w:t xml:space="preserve">: ёжик, </w:t>
            </w:r>
            <w:r w:rsidRPr="0037282E">
              <w:rPr>
                <w:rFonts w:ascii="Times New Roman" w:hAnsi="Times New Roman" w:cs="Times New Roman"/>
                <w:sz w:val="20"/>
                <w:szCs w:val="20"/>
              </w:rPr>
              <w:t>макет перекрестка с машинами, переходом, светофор</w:t>
            </w:r>
          </w:p>
          <w:p w:rsidR="00383842" w:rsidRPr="0037282E" w:rsidRDefault="00383842" w:rsidP="003D7F0F">
            <w:pPr>
              <w:spacing w:after="0" w:line="240" w:lineRule="auto"/>
              <w:jc w:val="both"/>
            </w:pPr>
            <w:r w:rsidRPr="0037282E">
              <w:rPr>
                <w:rFonts w:ascii="Times New Roman" w:hAnsi="Times New Roman" w:cs="Times New Roman"/>
                <w:b/>
                <w:sz w:val="20"/>
                <w:szCs w:val="20"/>
              </w:rPr>
              <w:t>Видеоролики</w:t>
            </w:r>
            <w:r w:rsidRPr="0037282E">
              <w:rPr>
                <w:rFonts w:ascii="Times New Roman" w:hAnsi="Times New Roman" w:cs="Times New Roman"/>
                <w:sz w:val="20"/>
                <w:szCs w:val="20"/>
              </w:rPr>
              <w:t xml:space="preserve">: «Зима», «Зимние пейзажи», белые медведи, «Космос», «Инопланетяне» </w:t>
            </w:r>
          </w:p>
          <w:p w:rsidR="00383842" w:rsidRPr="0037282E" w:rsidRDefault="00383842" w:rsidP="003D7F0F">
            <w:pPr>
              <w:spacing w:after="0" w:line="240" w:lineRule="auto"/>
              <w:jc w:val="both"/>
              <w:rPr>
                <w:rFonts w:ascii="Times New Roman" w:hAnsi="Times New Roman"/>
                <w:sz w:val="20"/>
                <w:szCs w:val="20"/>
              </w:rPr>
            </w:pPr>
            <w:r w:rsidRPr="0037282E">
              <w:rPr>
                <w:rFonts w:ascii="Times New Roman" w:hAnsi="Times New Roman" w:cs="Times New Roman"/>
                <w:sz w:val="20"/>
                <w:szCs w:val="20"/>
              </w:rPr>
              <w:t xml:space="preserve">Деревянная посуда </w:t>
            </w:r>
          </w:p>
        </w:tc>
        <w:tc>
          <w:tcPr>
            <w:tcW w:w="1134" w:type="dxa"/>
            <w:vAlign w:val="center"/>
          </w:tcPr>
          <w:p w:rsidR="00383842" w:rsidRDefault="00383842" w:rsidP="003D7F0F">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383842" w:rsidRPr="00A81BAD" w:rsidTr="003D7F0F">
        <w:tc>
          <w:tcPr>
            <w:tcW w:w="1526" w:type="dxa"/>
            <w:vMerge/>
          </w:tcPr>
          <w:p w:rsidR="00383842" w:rsidRPr="00914B55" w:rsidRDefault="00383842" w:rsidP="003D7F0F">
            <w:pPr>
              <w:spacing w:after="0" w:line="240" w:lineRule="auto"/>
              <w:jc w:val="center"/>
              <w:rPr>
                <w:rFonts w:ascii="Times New Roman" w:hAnsi="Times New Roman" w:cs="Times New Roman"/>
                <w:color w:val="FF0000"/>
                <w:sz w:val="20"/>
                <w:szCs w:val="20"/>
              </w:rPr>
            </w:pPr>
          </w:p>
        </w:tc>
        <w:tc>
          <w:tcPr>
            <w:tcW w:w="1417" w:type="dxa"/>
            <w:vMerge/>
            <w:vAlign w:val="center"/>
          </w:tcPr>
          <w:p w:rsidR="00383842" w:rsidRPr="00914B55" w:rsidRDefault="00383842" w:rsidP="003D7F0F">
            <w:pPr>
              <w:spacing w:after="0" w:line="240" w:lineRule="auto"/>
              <w:rPr>
                <w:rFonts w:ascii="Times New Roman" w:hAnsi="Times New Roman" w:cs="Times New Roman"/>
                <w:color w:val="FF0000"/>
                <w:sz w:val="20"/>
                <w:szCs w:val="20"/>
              </w:rPr>
            </w:pPr>
          </w:p>
        </w:tc>
        <w:tc>
          <w:tcPr>
            <w:tcW w:w="6237" w:type="dxa"/>
            <w:vAlign w:val="center"/>
          </w:tcPr>
          <w:p w:rsidR="00383842" w:rsidRPr="00255EF5" w:rsidRDefault="00383842" w:rsidP="003D7F0F">
            <w:pPr>
              <w:spacing w:after="0" w:line="240" w:lineRule="auto"/>
              <w:jc w:val="both"/>
            </w:pPr>
            <w:r w:rsidRPr="00255EF5">
              <w:rPr>
                <w:rFonts w:ascii="Times New Roman" w:hAnsi="Times New Roman" w:cs="Times New Roman"/>
                <w:sz w:val="20"/>
                <w:szCs w:val="20"/>
              </w:rPr>
              <w:t>Наборы цветной бумаги разной по цвету и фактуре, листы бумаги разного цвета и размера для фона, разноцветный картон, цветная фольга, самоклеящаяся бумага, ножницы, клей, кисти, салфетки, клеенки, подносы для деталей, фломастеры, карандаши простые и цветные, краски, засушенные листья, лепестки, шерстяная пряжа, журналы с буквами, лоскутки ткани, серпантин, самоклеящаяся пленка.</w:t>
            </w:r>
          </w:p>
          <w:p w:rsidR="00383842" w:rsidRDefault="00383842" w:rsidP="003D7F0F">
            <w:pPr>
              <w:spacing w:after="0" w:line="240" w:lineRule="auto"/>
              <w:jc w:val="both"/>
            </w:pPr>
            <w:r w:rsidRPr="00255EF5">
              <w:rPr>
                <w:rFonts w:ascii="Times New Roman" w:hAnsi="Times New Roman" w:cs="Times New Roman"/>
                <w:b/>
                <w:sz w:val="20"/>
                <w:szCs w:val="20"/>
              </w:rPr>
              <w:t>Силуэты, шаблоны</w:t>
            </w:r>
            <w:r w:rsidRPr="00255EF5">
              <w:rPr>
                <w:rFonts w:ascii="Times New Roman" w:hAnsi="Times New Roman" w:cs="Times New Roman"/>
                <w:sz w:val="20"/>
                <w:szCs w:val="20"/>
              </w:rPr>
              <w:t>: собаки и кошки, лепестка подсолнуха</w:t>
            </w:r>
            <w:r>
              <w:rPr>
                <w:rFonts w:ascii="Times New Roman" w:hAnsi="Times New Roman" w:cs="Times New Roman"/>
                <w:sz w:val="20"/>
                <w:szCs w:val="20"/>
              </w:rPr>
              <w:t xml:space="preserve">, </w:t>
            </w:r>
            <w:r w:rsidRPr="001910F8">
              <w:rPr>
                <w:rFonts w:ascii="Times New Roman" w:hAnsi="Times New Roman" w:cs="Times New Roman"/>
                <w:sz w:val="20"/>
                <w:szCs w:val="20"/>
              </w:rPr>
              <w:t>ёжика</w:t>
            </w:r>
            <w:r>
              <w:rPr>
                <w:rFonts w:ascii="Times New Roman" w:hAnsi="Times New Roman" w:cs="Times New Roman"/>
                <w:sz w:val="20"/>
                <w:szCs w:val="20"/>
              </w:rPr>
              <w:t>,</w:t>
            </w:r>
            <w:r w:rsidRPr="00F3430F">
              <w:rPr>
                <w:rFonts w:ascii="Times New Roman" w:hAnsi="Times New Roman" w:cs="Times New Roman"/>
                <w:sz w:val="20"/>
                <w:szCs w:val="20"/>
              </w:rPr>
              <w:t xml:space="preserve"> ёлки</w:t>
            </w:r>
            <w:r>
              <w:rPr>
                <w:rFonts w:ascii="Times New Roman" w:hAnsi="Times New Roman" w:cs="Times New Roman"/>
                <w:sz w:val="20"/>
                <w:szCs w:val="20"/>
              </w:rPr>
              <w:t>, белого медведя,</w:t>
            </w:r>
            <w:r w:rsidRPr="00D93BC5">
              <w:rPr>
                <w:rFonts w:ascii="Times New Roman" w:hAnsi="Times New Roman" w:cs="Times New Roman"/>
                <w:sz w:val="20"/>
                <w:szCs w:val="20"/>
              </w:rPr>
              <w:t xml:space="preserve"> предметов быта, утвари, деревянной посуды</w:t>
            </w:r>
          </w:p>
          <w:p w:rsidR="00383842" w:rsidRPr="00914B55" w:rsidRDefault="00383842" w:rsidP="003D7F0F">
            <w:pPr>
              <w:spacing w:after="0" w:line="240" w:lineRule="auto"/>
              <w:jc w:val="both"/>
              <w:rPr>
                <w:rFonts w:ascii="Times New Roman" w:hAnsi="Times New Roman"/>
                <w:color w:val="FF0000"/>
                <w:sz w:val="20"/>
                <w:szCs w:val="20"/>
              </w:rPr>
            </w:pPr>
            <w:r w:rsidRPr="001910F8">
              <w:rPr>
                <w:rFonts w:ascii="Times New Roman" w:hAnsi="Times New Roman" w:cs="Times New Roman"/>
                <w:sz w:val="20"/>
                <w:szCs w:val="20"/>
              </w:rPr>
              <w:t>Крышка от майонезной банки</w:t>
            </w:r>
            <w:r>
              <w:rPr>
                <w:rFonts w:ascii="Times New Roman" w:hAnsi="Times New Roman" w:cs="Times New Roman"/>
                <w:sz w:val="20"/>
                <w:szCs w:val="20"/>
              </w:rPr>
              <w:t xml:space="preserve">, </w:t>
            </w:r>
            <w:r w:rsidRPr="001910F8">
              <w:rPr>
                <w:rFonts w:ascii="Times New Roman" w:hAnsi="Times New Roman" w:cs="Times New Roman"/>
                <w:sz w:val="20"/>
                <w:szCs w:val="20"/>
              </w:rPr>
              <w:t xml:space="preserve">черный чай, </w:t>
            </w:r>
            <w:r>
              <w:rPr>
                <w:rFonts w:ascii="Times New Roman" w:hAnsi="Times New Roman" w:cs="Times New Roman"/>
                <w:sz w:val="20"/>
                <w:szCs w:val="20"/>
              </w:rPr>
              <w:t>фото людей разных профессий</w:t>
            </w:r>
          </w:p>
        </w:tc>
        <w:tc>
          <w:tcPr>
            <w:tcW w:w="1134" w:type="dxa"/>
            <w:vAlign w:val="center"/>
          </w:tcPr>
          <w:p w:rsidR="00383842" w:rsidRPr="00A81BAD" w:rsidRDefault="00383842" w:rsidP="003D7F0F">
            <w:pPr>
              <w:spacing w:after="0" w:line="240" w:lineRule="auto"/>
              <w:rPr>
                <w:rFonts w:ascii="Times New Roman" w:hAnsi="Times New Roman" w:cs="Times New Roman"/>
                <w:sz w:val="20"/>
                <w:szCs w:val="20"/>
              </w:rPr>
            </w:pPr>
            <w:r>
              <w:rPr>
                <w:rFonts w:ascii="Times New Roman" w:hAnsi="Times New Roman" w:cs="Times New Roman"/>
                <w:sz w:val="20"/>
                <w:szCs w:val="20"/>
              </w:rPr>
              <w:t>На каждого ребенка</w:t>
            </w:r>
          </w:p>
        </w:tc>
      </w:tr>
      <w:tr w:rsidR="00383842" w:rsidRPr="00A81BAD" w:rsidTr="003D7F0F">
        <w:tc>
          <w:tcPr>
            <w:tcW w:w="1526" w:type="dxa"/>
            <w:vMerge w:val="restart"/>
          </w:tcPr>
          <w:p w:rsidR="00383842" w:rsidRPr="00914B55" w:rsidRDefault="00383842" w:rsidP="003D7F0F">
            <w:pPr>
              <w:spacing w:after="0" w:line="240" w:lineRule="auto"/>
              <w:jc w:val="center"/>
              <w:rPr>
                <w:rFonts w:ascii="Times New Roman" w:hAnsi="Times New Roman" w:cs="Times New Roman"/>
                <w:color w:val="FF0000"/>
                <w:sz w:val="20"/>
                <w:szCs w:val="20"/>
              </w:rPr>
            </w:pPr>
            <w:r w:rsidRPr="00255EF5">
              <w:rPr>
                <w:rFonts w:ascii="Times New Roman" w:hAnsi="Times New Roman"/>
                <w:b/>
                <w:sz w:val="20"/>
                <w:szCs w:val="20"/>
              </w:rPr>
              <w:t xml:space="preserve">Конструктивная деятельность </w:t>
            </w:r>
            <w:r w:rsidR="00A173F7">
              <w:rPr>
                <w:rFonts w:ascii="Times New Roman" w:hAnsi="Times New Roman"/>
                <w:b/>
                <w:sz w:val="20"/>
                <w:szCs w:val="20"/>
              </w:rPr>
              <w:t>1 в неделю, 36</w:t>
            </w:r>
            <w:r w:rsidRPr="00255EF5">
              <w:rPr>
                <w:rFonts w:ascii="Times New Roman" w:hAnsi="Times New Roman"/>
                <w:b/>
                <w:sz w:val="20"/>
                <w:szCs w:val="20"/>
              </w:rPr>
              <w:t xml:space="preserve"> в год</w:t>
            </w:r>
          </w:p>
        </w:tc>
        <w:tc>
          <w:tcPr>
            <w:tcW w:w="1417" w:type="dxa"/>
            <w:vMerge w:val="restart"/>
            <w:vAlign w:val="center"/>
          </w:tcPr>
          <w:p w:rsidR="00383842" w:rsidRPr="00914B55" w:rsidRDefault="00383842" w:rsidP="003D7F0F">
            <w:pPr>
              <w:spacing w:after="0" w:line="240" w:lineRule="auto"/>
              <w:rPr>
                <w:rFonts w:ascii="Times New Roman" w:hAnsi="Times New Roman" w:cs="Times New Roman"/>
                <w:color w:val="FF0000"/>
                <w:sz w:val="20"/>
                <w:szCs w:val="20"/>
              </w:rPr>
            </w:pPr>
            <w:r w:rsidRPr="00B62019">
              <w:rPr>
                <w:rFonts w:ascii="Times New Roman" w:hAnsi="Times New Roman"/>
                <w:b/>
                <w:sz w:val="20"/>
                <w:szCs w:val="16"/>
              </w:rPr>
              <w:t>Литвинова О.Э. Конструирование с детьми старшей группы. Конспекты совместной деятельности с детьми 5-6 лет. ФГОС. СПб: Детство-Пресс, 2015</w:t>
            </w:r>
          </w:p>
        </w:tc>
        <w:tc>
          <w:tcPr>
            <w:tcW w:w="6237" w:type="dxa"/>
            <w:vAlign w:val="center"/>
          </w:tcPr>
          <w:p w:rsidR="00383842" w:rsidRPr="00255EF5" w:rsidRDefault="00383842" w:rsidP="003D7F0F">
            <w:pPr>
              <w:spacing w:after="0" w:line="240" w:lineRule="auto"/>
              <w:jc w:val="both"/>
              <w:rPr>
                <w:rFonts w:ascii="Times New Roman" w:hAnsi="Times New Roman"/>
                <w:sz w:val="20"/>
                <w:szCs w:val="20"/>
              </w:rPr>
            </w:pPr>
            <w:r w:rsidRPr="00255EF5">
              <w:rPr>
                <w:rFonts w:ascii="Times New Roman" w:hAnsi="Times New Roman"/>
                <w:b/>
                <w:sz w:val="20"/>
                <w:szCs w:val="20"/>
              </w:rPr>
              <w:t>Иллюстрации</w:t>
            </w:r>
            <w:r w:rsidRPr="00255EF5">
              <w:rPr>
                <w:rFonts w:ascii="Times New Roman" w:hAnsi="Times New Roman"/>
                <w:sz w:val="20"/>
                <w:szCs w:val="20"/>
              </w:rPr>
              <w:t>: фотографии участков детского сада, гаражей, одноэтажных домов, сказочных домиков, городов, грузовой машины, машины-фургона, специализированных машин, автозаправки, фотографии городов, горки, горки с двумя скатами</w:t>
            </w:r>
          </w:p>
          <w:p w:rsidR="00383842" w:rsidRPr="00914B55" w:rsidRDefault="00383842" w:rsidP="003D7F0F">
            <w:pPr>
              <w:spacing w:after="0" w:line="240" w:lineRule="auto"/>
              <w:jc w:val="both"/>
              <w:rPr>
                <w:rFonts w:ascii="Times New Roman" w:hAnsi="Times New Roman" w:cs="Times New Roman"/>
                <w:color w:val="FF0000"/>
                <w:sz w:val="20"/>
                <w:szCs w:val="20"/>
              </w:rPr>
            </w:pPr>
            <w:r w:rsidRPr="00255EF5">
              <w:rPr>
                <w:rFonts w:ascii="Times New Roman" w:hAnsi="Times New Roman"/>
                <w:b/>
                <w:sz w:val="20"/>
                <w:szCs w:val="20"/>
              </w:rPr>
              <w:t>Алгоритмы, модели построения</w:t>
            </w:r>
            <w:r w:rsidRPr="00255EF5">
              <w:rPr>
                <w:rFonts w:ascii="Times New Roman" w:hAnsi="Times New Roman"/>
                <w:sz w:val="20"/>
                <w:szCs w:val="20"/>
              </w:rPr>
              <w:t>: участка д/с, гаражей, одноэтажного дома, сказочных домиков, различных домов, грузовой машины, машины-фургона, специализированных машин</w:t>
            </w:r>
            <w:r>
              <w:rPr>
                <w:rFonts w:ascii="Times New Roman" w:hAnsi="Times New Roman"/>
                <w:sz w:val="20"/>
                <w:szCs w:val="20"/>
              </w:rPr>
              <w:t>, автозаправки, горки, горки с двумя скатами</w:t>
            </w:r>
          </w:p>
        </w:tc>
        <w:tc>
          <w:tcPr>
            <w:tcW w:w="1134" w:type="dxa"/>
            <w:vAlign w:val="center"/>
          </w:tcPr>
          <w:p w:rsidR="00383842" w:rsidRPr="00A81BAD" w:rsidRDefault="00383842" w:rsidP="003D7F0F">
            <w:pPr>
              <w:spacing w:after="0" w:line="240" w:lineRule="auto"/>
              <w:rPr>
                <w:rFonts w:ascii="Times New Roman" w:hAnsi="Times New Roman" w:cs="Times New Roman"/>
                <w:sz w:val="20"/>
                <w:szCs w:val="20"/>
              </w:rPr>
            </w:pPr>
            <w:r>
              <w:rPr>
                <w:rFonts w:ascii="Times New Roman" w:hAnsi="Times New Roman" w:cs="Times New Roman"/>
                <w:sz w:val="20"/>
                <w:szCs w:val="20"/>
              </w:rPr>
              <w:t>По 1</w:t>
            </w:r>
          </w:p>
        </w:tc>
      </w:tr>
      <w:tr w:rsidR="00383842" w:rsidRPr="00A81BAD" w:rsidTr="003D7F0F">
        <w:tc>
          <w:tcPr>
            <w:tcW w:w="1526" w:type="dxa"/>
            <w:vMerge/>
          </w:tcPr>
          <w:p w:rsidR="00383842" w:rsidRPr="00914B55" w:rsidRDefault="00383842" w:rsidP="003D7F0F">
            <w:pPr>
              <w:spacing w:after="0" w:line="240" w:lineRule="auto"/>
              <w:jc w:val="center"/>
              <w:rPr>
                <w:rFonts w:ascii="Times New Roman" w:hAnsi="Times New Roman" w:cs="Times New Roman"/>
                <w:b/>
                <w:color w:val="FF0000"/>
                <w:sz w:val="20"/>
                <w:szCs w:val="20"/>
              </w:rPr>
            </w:pPr>
          </w:p>
        </w:tc>
        <w:tc>
          <w:tcPr>
            <w:tcW w:w="1417" w:type="dxa"/>
            <w:vMerge/>
            <w:vAlign w:val="center"/>
          </w:tcPr>
          <w:p w:rsidR="00383842" w:rsidRPr="00914B55" w:rsidRDefault="00383842" w:rsidP="003D7F0F">
            <w:pPr>
              <w:spacing w:after="0" w:line="240" w:lineRule="auto"/>
              <w:rPr>
                <w:rFonts w:ascii="Times New Roman" w:hAnsi="Times New Roman" w:cs="Times New Roman"/>
                <w:b/>
                <w:color w:val="FF0000"/>
                <w:sz w:val="20"/>
                <w:szCs w:val="20"/>
              </w:rPr>
            </w:pPr>
          </w:p>
        </w:tc>
        <w:tc>
          <w:tcPr>
            <w:tcW w:w="6237" w:type="dxa"/>
            <w:vAlign w:val="center"/>
          </w:tcPr>
          <w:p w:rsidR="00383842" w:rsidRPr="00914B55" w:rsidRDefault="00383842" w:rsidP="003D7F0F">
            <w:pPr>
              <w:spacing w:after="0" w:line="240" w:lineRule="auto"/>
              <w:jc w:val="both"/>
              <w:rPr>
                <w:rFonts w:ascii="Times New Roman" w:hAnsi="Times New Roman"/>
                <w:color w:val="FF0000"/>
                <w:sz w:val="20"/>
                <w:szCs w:val="20"/>
              </w:rPr>
            </w:pPr>
            <w:r>
              <w:rPr>
                <w:rFonts w:ascii="Times New Roman" w:hAnsi="Times New Roman"/>
                <w:sz w:val="20"/>
                <w:szCs w:val="20"/>
              </w:rPr>
              <w:t>Строительный деревянный конструктор</w:t>
            </w:r>
          </w:p>
        </w:tc>
        <w:tc>
          <w:tcPr>
            <w:tcW w:w="1134" w:type="dxa"/>
            <w:vAlign w:val="center"/>
          </w:tcPr>
          <w:p w:rsidR="00383842" w:rsidRPr="00F34427" w:rsidRDefault="00383842" w:rsidP="003D7F0F">
            <w:pPr>
              <w:spacing w:after="0" w:line="240" w:lineRule="auto"/>
              <w:rPr>
                <w:rFonts w:ascii="Times New Roman" w:hAnsi="Times New Roman" w:cs="Times New Roman"/>
                <w:sz w:val="18"/>
                <w:szCs w:val="20"/>
              </w:rPr>
            </w:pPr>
            <w:r w:rsidRPr="00F34427">
              <w:rPr>
                <w:rFonts w:ascii="Times New Roman" w:hAnsi="Times New Roman"/>
                <w:sz w:val="18"/>
                <w:szCs w:val="20"/>
              </w:rPr>
              <w:t>на каждого ребенка</w:t>
            </w:r>
          </w:p>
        </w:tc>
      </w:tr>
      <w:tr w:rsidR="00383842" w:rsidTr="003D7F0F">
        <w:tc>
          <w:tcPr>
            <w:tcW w:w="1526" w:type="dxa"/>
            <w:vMerge w:val="restart"/>
          </w:tcPr>
          <w:p w:rsidR="00383842" w:rsidRPr="009F6EFC" w:rsidRDefault="00383842" w:rsidP="003D7F0F">
            <w:pPr>
              <w:spacing w:after="0"/>
              <w:jc w:val="center"/>
              <w:rPr>
                <w:rFonts w:ascii="Times New Roman" w:hAnsi="Times New Roman"/>
                <w:sz w:val="20"/>
                <w:szCs w:val="20"/>
              </w:rPr>
            </w:pPr>
            <w:r w:rsidRPr="009F6EFC">
              <w:rPr>
                <w:rFonts w:ascii="Times New Roman" w:hAnsi="Times New Roman" w:cs="Times New Roman"/>
                <w:b/>
                <w:sz w:val="20"/>
                <w:szCs w:val="20"/>
              </w:rPr>
              <w:t>Музыкальная деятельность (2 в нед. / 72 в год)</w:t>
            </w:r>
          </w:p>
        </w:tc>
        <w:tc>
          <w:tcPr>
            <w:tcW w:w="1417" w:type="dxa"/>
            <w:vMerge w:val="restart"/>
          </w:tcPr>
          <w:p w:rsidR="00383842" w:rsidRPr="009F6EFC" w:rsidRDefault="00383842" w:rsidP="003D7F0F">
            <w:pPr>
              <w:spacing w:after="0" w:line="240" w:lineRule="auto"/>
              <w:rPr>
                <w:rFonts w:ascii="Times New Roman" w:hAnsi="Times New Roman" w:cs="Times New Roman"/>
                <w:b/>
                <w:sz w:val="20"/>
                <w:szCs w:val="20"/>
              </w:rPr>
            </w:pPr>
            <w:r w:rsidRPr="009F6EFC">
              <w:rPr>
                <w:rFonts w:ascii="Times New Roman" w:hAnsi="Times New Roman" w:cs="Times New Roman"/>
                <w:b/>
                <w:sz w:val="20"/>
                <w:szCs w:val="20"/>
              </w:rPr>
              <w:t>Музыкальное развитие дошкольников на основе ООП «Детство». И.Е. Яцевич. – С-Пб: «Детство-Пресс», 2015</w:t>
            </w:r>
          </w:p>
        </w:tc>
        <w:tc>
          <w:tcPr>
            <w:tcW w:w="6237" w:type="dxa"/>
          </w:tcPr>
          <w:p w:rsidR="00383842" w:rsidRPr="009F6EFC" w:rsidRDefault="00383842" w:rsidP="003D7F0F">
            <w:pPr>
              <w:spacing w:after="0" w:line="240" w:lineRule="auto"/>
              <w:jc w:val="both"/>
            </w:pPr>
            <w:r w:rsidRPr="009F6EFC">
              <w:rPr>
                <w:rFonts w:ascii="Times New Roman" w:hAnsi="Times New Roman"/>
                <w:b/>
                <w:sz w:val="20"/>
                <w:szCs w:val="20"/>
              </w:rPr>
              <w:t>Портреты композиторов</w:t>
            </w:r>
            <w:r w:rsidRPr="009F6EFC">
              <w:rPr>
                <w:rFonts w:ascii="Times New Roman" w:hAnsi="Times New Roman"/>
                <w:sz w:val="20"/>
                <w:szCs w:val="20"/>
              </w:rPr>
              <w:t>: Р. Шумана, М. Мусоргского, С. Прокофьева, С. Майкапара, Э. Грига, Г.Свиридова, Д.Б. Кабалевского, М.И. Глинки, Л-В. Бетховена, П. И. Чайковского, Ц. Кюи, К. Сен-Санса, И. Брамса, И. Штрауса, А.Т. Гречанинова, А. Вивальди, Н.А. Римского-Корсакова, А. Гурилёва, Й. Гайдна</w:t>
            </w:r>
          </w:p>
          <w:p w:rsidR="00383842" w:rsidRPr="009F6EFC" w:rsidRDefault="00383842" w:rsidP="003D7F0F">
            <w:pPr>
              <w:spacing w:after="0" w:line="240" w:lineRule="auto"/>
              <w:jc w:val="both"/>
            </w:pPr>
            <w:r w:rsidRPr="009F6EFC">
              <w:rPr>
                <w:rFonts w:ascii="Times New Roman" w:hAnsi="Times New Roman"/>
                <w:b/>
                <w:sz w:val="20"/>
                <w:szCs w:val="20"/>
              </w:rPr>
              <w:t>Иллюстрации</w:t>
            </w:r>
            <w:r w:rsidRPr="009F6EFC">
              <w:rPr>
                <w:rFonts w:ascii="Times New Roman" w:hAnsi="Times New Roman"/>
                <w:sz w:val="20"/>
                <w:szCs w:val="20"/>
              </w:rPr>
              <w:t>: к сказке «Петя и волк», музыкальных инструментов, макет светофора, к колыбельной песне, «Снегири», репродукции картин русских художников с зимними пейзажами, инструментов симфонического оркестра, хореографической миниатюры на музыку Сен-Санса «Лебедь», исполнения марша симфоническим оркестром, пейзажей русских художников на тему «Весна», по теме «Космос»</w:t>
            </w:r>
          </w:p>
          <w:p w:rsidR="00383842" w:rsidRPr="009F6EFC" w:rsidRDefault="00383842" w:rsidP="003D7F0F">
            <w:pPr>
              <w:spacing w:after="0" w:line="240" w:lineRule="auto"/>
              <w:jc w:val="both"/>
              <w:rPr>
                <w:rFonts w:ascii="Times New Roman" w:hAnsi="Times New Roman"/>
                <w:sz w:val="20"/>
                <w:szCs w:val="20"/>
              </w:rPr>
            </w:pPr>
            <w:r w:rsidRPr="009F6EFC">
              <w:rPr>
                <w:rFonts w:ascii="Times New Roman" w:hAnsi="Times New Roman"/>
                <w:sz w:val="20"/>
                <w:szCs w:val="20"/>
              </w:rPr>
              <w:t>Пособие для игры «Петух, курица и цыплёнок», игрушка «Матрёшка», платочек для девочки, шапочка медведя, шапочка ворона, игрушка Зайчик, 1 цветной платок, игрушка кошка</w:t>
            </w:r>
          </w:p>
          <w:p w:rsidR="00383842" w:rsidRPr="00914B55" w:rsidRDefault="00383842" w:rsidP="003D7F0F">
            <w:pPr>
              <w:spacing w:after="0" w:line="240" w:lineRule="auto"/>
              <w:jc w:val="both"/>
              <w:rPr>
                <w:rFonts w:ascii="Times New Roman" w:hAnsi="Times New Roman"/>
                <w:color w:val="FF0000"/>
                <w:sz w:val="20"/>
                <w:szCs w:val="20"/>
              </w:rPr>
            </w:pPr>
            <w:r w:rsidRPr="009F6EFC">
              <w:rPr>
                <w:rFonts w:ascii="Times New Roman" w:hAnsi="Times New Roman"/>
                <w:b/>
                <w:sz w:val="20"/>
                <w:szCs w:val="20"/>
              </w:rPr>
              <w:t>Видеозаписи</w:t>
            </w:r>
            <w:r w:rsidRPr="009F6EFC">
              <w:rPr>
                <w:rFonts w:ascii="Times New Roman" w:hAnsi="Times New Roman"/>
                <w:sz w:val="20"/>
                <w:szCs w:val="20"/>
              </w:rPr>
              <w:t>: исполнения песни хором, фрагмент балета «Спящая красавица», исполнения произведения симфоническим оркестром, исполнения вальса на фортепиано</w:t>
            </w:r>
            <w:r w:rsidRPr="009F6EFC">
              <w:rPr>
                <w:rFonts w:ascii="Times New Roman" w:hAnsi="Times New Roman"/>
                <w:b/>
                <w:sz w:val="20"/>
                <w:szCs w:val="20"/>
              </w:rPr>
              <w:t xml:space="preserve"> </w:t>
            </w:r>
          </w:p>
        </w:tc>
        <w:tc>
          <w:tcPr>
            <w:tcW w:w="1134" w:type="dxa"/>
          </w:tcPr>
          <w:p w:rsidR="00383842" w:rsidRPr="001D556F" w:rsidRDefault="00383842" w:rsidP="003D7F0F">
            <w:pPr>
              <w:spacing w:after="0" w:line="240" w:lineRule="auto"/>
              <w:jc w:val="center"/>
              <w:rPr>
                <w:rFonts w:ascii="Times New Roman" w:hAnsi="Times New Roman" w:cs="Times New Roman"/>
                <w:sz w:val="20"/>
                <w:szCs w:val="20"/>
              </w:rPr>
            </w:pPr>
            <w:r w:rsidRPr="001D556F">
              <w:rPr>
                <w:rFonts w:ascii="Times New Roman" w:hAnsi="Times New Roman" w:cs="Times New Roman"/>
                <w:sz w:val="20"/>
                <w:szCs w:val="20"/>
              </w:rPr>
              <w:t>По 1</w:t>
            </w:r>
          </w:p>
        </w:tc>
      </w:tr>
      <w:tr w:rsidR="00383842" w:rsidRPr="00A81BAD" w:rsidTr="003D7F0F">
        <w:tc>
          <w:tcPr>
            <w:tcW w:w="1526" w:type="dxa"/>
            <w:vMerge/>
          </w:tcPr>
          <w:p w:rsidR="00383842" w:rsidRPr="00914B55" w:rsidRDefault="00383842" w:rsidP="003D7F0F">
            <w:pPr>
              <w:spacing w:after="0" w:line="240" w:lineRule="auto"/>
              <w:jc w:val="center"/>
              <w:rPr>
                <w:rFonts w:ascii="Times New Roman" w:hAnsi="Times New Roman" w:cs="Times New Roman"/>
                <w:b/>
                <w:color w:val="FF0000"/>
                <w:sz w:val="20"/>
                <w:szCs w:val="20"/>
              </w:rPr>
            </w:pPr>
          </w:p>
        </w:tc>
        <w:tc>
          <w:tcPr>
            <w:tcW w:w="1417" w:type="dxa"/>
            <w:vMerge/>
          </w:tcPr>
          <w:p w:rsidR="00383842" w:rsidRPr="00914B55" w:rsidRDefault="00383842" w:rsidP="003D7F0F">
            <w:pPr>
              <w:spacing w:after="0" w:line="240" w:lineRule="auto"/>
              <w:jc w:val="both"/>
              <w:rPr>
                <w:rFonts w:ascii="Times New Roman" w:hAnsi="Times New Roman" w:cs="Times New Roman"/>
                <w:color w:val="FF0000"/>
                <w:sz w:val="20"/>
                <w:szCs w:val="20"/>
              </w:rPr>
            </w:pPr>
          </w:p>
        </w:tc>
        <w:tc>
          <w:tcPr>
            <w:tcW w:w="6237" w:type="dxa"/>
          </w:tcPr>
          <w:p w:rsidR="00383842" w:rsidRPr="009F6EFC" w:rsidRDefault="00383842" w:rsidP="003D7F0F">
            <w:pPr>
              <w:spacing w:after="0" w:line="240" w:lineRule="auto"/>
              <w:jc w:val="both"/>
            </w:pPr>
            <w:r w:rsidRPr="009F6EFC">
              <w:rPr>
                <w:rFonts w:ascii="Times New Roman" w:hAnsi="Times New Roman"/>
                <w:sz w:val="20"/>
                <w:szCs w:val="20"/>
              </w:rPr>
              <w:t>Треугольник, металлофон, бубенцы, ложки, колокольчики, маракасы, бубны, погремушка, барабан, румба – чтобы хватило в оркестре каждому ребенку</w:t>
            </w:r>
          </w:p>
          <w:p w:rsidR="00383842" w:rsidRPr="009F6EFC" w:rsidRDefault="00383842" w:rsidP="003D7F0F">
            <w:pPr>
              <w:spacing w:after="0" w:line="240" w:lineRule="auto"/>
              <w:jc w:val="both"/>
              <w:rPr>
                <w:rFonts w:ascii="Times New Roman" w:hAnsi="Times New Roman"/>
                <w:sz w:val="20"/>
                <w:szCs w:val="20"/>
              </w:rPr>
            </w:pPr>
            <w:r w:rsidRPr="009F6EFC">
              <w:rPr>
                <w:rFonts w:ascii="Times New Roman" w:hAnsi="Times New Roman"/>
                <w:b/>
                <w:sz w:val="20"/>
                <w:szCs w:val="20"/>
              </w:rPr>
              <w:t>На подгруппу детей</w:t>
            </w:r>
            <w:r w:rsidRPr="009F6EFC">
              <w:rPr>
                <w:rFonts w:ascii="Times New Roman" w:hAnsi="Times New Roman"/>
                <w:sz w:val="20"/>
                <w:szCs w:val="20"/>
              </w:rPr>
              <w:t>: укра</w:t>
            </w:r>
            <w:r>
              <w:rPr>
                <w:rFonts w:ascii="Times New Roman" w:hAnsi="Times New Roman"/>
                <w:sz w:val="20"/>
                <w:szCs w:val="20"/>
              </w:rPr>
              <w:t>шения для бусинок-девочек, детские рули для мальчиков</w:t>
            </w:r>
          </w:p>
          <w:p w:rsidR="00383842" w:rsidRPr="00914B55" w:rsidRDefault="00383842" w:rsidP="003D7F0F">
            <w:pPr>
              <w:spacing w:after="0" w:line="240" w:lineRule="auto"/>
              <w:jc w:val="both"/>
              <w:rPr>
                <w:rFonts w:ascii="Times New Roman" w:hAnsi="Times New Roman" w:cs="Times New Roman"/>
                <w:color w:val="FF0000"/>
                <w:sz w:val="20"/>
                <w:szCs w:val="20"/>
              </w:rPr>
            </w:pPr>
            <w:r w:rsidRPr="009F6EFC">
              <w:rPr>
                <w:rFonts w:ascii="Times New Roman" w:hAnsi="Times New Roman"/>
                <w:b/>
                <w:sz w:val="20"/>
                <w:szCs w:val="20"/>
              </w:rPr>
              <w:t>На каждого ребенка</w:t>
            </w:r>
            <w:r w:rsidRPr="009F6EFC">
              <w:rPr>
                <w:rFonts w:ascii="Times New Roman" w:hAnsi="Times New Roman"/>
                <w:sz w:val="20"/>
                <w:szCs w:val="20"/>
              </w:rPr>
              <w:t>: по два листочка, матросские воротнички и бес</w:t>
            </w:r>
            <w:r w:rsidRPr="009F6EFC">
              <w:rPr>
                <w:rFonts w:ascii="Times New Roman" w:hAnsi="Times New Roman"/>
                <w:sz w:val="20"/>
                <w:szCs w:val="20"/>
              </w:rPr>
              <w:lastRenderedPageBreak/>
              <w:t>козырки для мальчиков, султанчики</w:t>
            </w:r>
          </w:p>
        </w:tc>
        <w:tc>
          <w:tcPr>
            <w:tcW w:w="1134" w:type="dxa"/>
          </w:tcPr>
          <w:p w:rsidR="00383842" w:rsidRPr="00A81BAD" w:rsidRDefault="00383842" w:rsidP="003D7F0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На каждого ребенка или подгруппу</w:t>
            </w:r>
          </w:p>
        </w:tc>
      </w:tr>
      <w:tr w:rsidR="00383842" w:rsidRPr="00A81BAD" w:rsidTr="003D7F0F">
        <w:trPr>
          <w:trHeight w:val="104"/>
        </w:trPr>
        <w:tc>
          <w:tcPr>
            <w:tcW w:w="1526" w:type="dxa"/>
            <w:vMerge w:val="restart"/>
          </w:tcPr>
          <w:p w:rsidR="00383842" w:rsidRPr="009F6EFC" w:rsidRDefault="00383842" w:rsidP="003D7F0F">
            <w:pPr>
              <w:spacing w:after="0" w:line="240" w:lineRule="auto"/>
              <w:jc w:val="center"/>
              <w:rPr>
                <w:rFonts w:ascii="Times New Roman" w:hAnsi="Times New Roman" w:cs="Times New Roman"/>
                <w:b/>
                <w:sz w:val="20"/>
                <w:szCs w:val="20"/>
              </w:rPr>
            </w:pPr>
            <w:r w:rsidRPr="009F6EFC">
              <w:rPr>
                <w:rFonts w:ascii="Times New Roman" w:hAnsi="Times New Roman" w:cs="Times New Roman"/>
                <w:b/>
                <w:sz w:val="20"/>
                <w:szCs w:val="20"/>
              </w:rPr>
              <w:lastRenderedPageBreak/>
              <w:t>Физическая культура (</w:t>
            </w:r>
            <w:r w:rsidR="00A173F7">
              <w:rPr>
                <w:rFonts w:ascii="Times New Roman" w:hAnsi="Times New Roman" w:cs="Times New Roman"/>
                <w:b/>
                <w:sz w:val="20"/>
                <w:szCs w:val="20"/>
              </w:rPr>
              <w:t>2</w:t>
            </w:r>
            <w:r w:rsidRPr="009F6EFC">
              <w:rPr>
                <w:rFonts w:ascii="Times New Roman" w:hAnsi="Times New Roman" w:cs="Times New Roman"/>
                <w:b/>
                <w:sz w:val="20"/>
                <w:szCs w:val="20"/>
              </w:rPr>
              <w:t xml:space="preserve"> в неделю / </w:t>
            </w:r>
            <w:r w:rsidR="00A173F7">
              <w:rPr>
                <w:rFonts w:ascii="Times New Roman" w:hAnsi="Times New Roman" w:cs="Times New Roman"/>
                <w:b/>
                <w:sz w:val="20"/>
                <w:szCs w:val="20"/>
              </w:rPr>
              <w:t>72</w:t>
            </w:r>
            <w:r w:rsidRPr="009F6EFC">
              <w:rPr>
                <w:rFonts w:ascii="Times New Roman" w:hAnsi="Times New Roman" w:cs="Times New Roman"/>
                <w:b/>
                <w:sz w:val="20"/>
                <w:szCs w:val="20"/>
              </w:rPr>
              <w:t xml:space="preserve"> в год</w:t>
            </w:r>
            <w:r w:rsidR="00A173F7">
              <w:rPr>
                <w:rFonts w:ascii="Times New Roman" w:hAnsi="Times New Roman" w:cs="Times New Roman"/>
                <w:b/>
                <w:sz w:val="20"/>
                <w:szCs w:val="20"/>
              </w:rPr>
              <w:t xml:space="preserve"> + 1 на воздухе</w:t>
            </w:r>
            <w:r w:rsidRPr="009F6EFC">
              <w:rPr>
                <w:rFonts w:ascii="Times New Roman" w:hAnsi="Times New Roman" w:cs="Times New Roman"/>
                <w:b/>
                <w:sz w:val="20"/>
                <w:szCs w:val="20"/>
              </w:rPr>
              <w:t>)</w:t>
            </w:r>
          </w:p>
        </w:tc>
        <w:tc>
          <w:tcPr>
            <w:tcW w:w="1417" w:type="dxa"/>
            <w:vMerge w:val="restart"/>
            <w:vAlign w:val="center"/>
          </w:tcPr>
          <w:p w:rsidR="00383842" w:rsidRPr="00F34427" w:rsidRDefault="00383842" w:rsidP="003D7F0F">
            <w:pPr>
              <w:spacing w:after="0" w:line="240" w:lineRule="auto"/>
              <w:jc w:val="both"/>
              <w:rPr>
                <w:rFonts w:ascii="Times New Roman" w:hAnsi="Times New Roman" w:cs="Times New Roman"/>
                <w:sz w:val="18"/>
                <w:szCs w:val="20"/>
              </w:rPr>
            </w:pPr>
            <w:r w:rsidRPr="00F34427">
              <w:rPr>
                <w:rFonts w:ascii="Times New Roman" w:hAnsi="Times New Roman" w:cs="Times New Roman"/>
                <w:b/>
                <w:sz w:val="18"/>
                <w:szCs w:val="20"/>
              </w:rPr>
              <w:t>Физическое развитие. Планирование работы по освоению образовательной области с детьми 2-4 лет. Программа «Детство». ФГОС ДО / авт.-составители Е.А. Мартынова, И.М. Сучкова. – Волгоград. «Учитель», 2015</w:t>
            </w:r>
          </w:p>
        </w:tc>
        <w:tc>
          <w:tcPr>
            <w:tcW w:w="6237" w:type="dxa"/>
            <w:vAlign w:val="center"/>
          </w:tcPr>
          <w:p w:rsidR="00383842" w:rsidRPr="009F6EFC" w:rsidRDefault="00383842" w:rsidP="003D7F0F">
            <w:pPr>
              <w:spacing w:after="0" w:line="240" w:lineRule="auto"/>
              <w:jc w:val="both"/>
              <w:rPr>
                <w:rFonts w:ascii="Times New Roman" w:hAnsi="Times New Roman" w:cs="Times New Roman"/>
                <w:sz w:val="20"/>
                <w:szCs w:val="20"/>
              </w:rPr>
            </w:pPr>
            <w:r w:rsidRPr="009F6EFC">
              <w:rPr>
                <w:rFonts w:ascii="Times New Roman" w:hAnsi="Times New Roman"/>
                <w:sz w:val="20"/>
                <w:szCs w:val="20"/>
              </w:rPr>
              <w:t xml:space="preserve">Гимнастическая скамейка. Дорожка со следами. Набивные мячи. Конусы. Обручи. Кегли. Ребристая доска. Две стойки с обручами. Гимнастические палки. Набор муляжей овощей. Корзинки. Дорожка со следами. Мягкие модули. Дуги </w:t>
            </w:r>
            <w:r w:rsidRPr="009F6EFC">
              <w:rPr>
                <w:rFonts w:ascii="Times New Roman" w:hAnsi="Times New Roman"/>
                <w:i/>
                <w:iCs/>
                <w:sz w:val="20"/>
                <w:szCs w:val="20"/>
              </w:rPr>
              <w:t xml:space="preserve">(высота дуги 40–50 см). </w:t>
            </w:r>
            <w:r w:rsidRPr="009F6EFC">
              <w:rPr>
                <w:rFonts w:ascii="Times New Roman" w:hAnsi="Times New Roman"/>
                <w:sz w:val="20"/>
                <w:szCs w:val="20"/>
              </w:rPr>
              <w:t xml:space="preserve">Баскетбольное кольцо. Длинный шнур. 2 флажка. Шнуры. Две пары сапог большого размера. Кубики (Н – 25см). Большой обруч. Наклонная доска </w:t>
            </w:r>
            <w:r w:rsidRPr="009F6EFC">
              <w:rPr>
                <w:rFonts w:ascii="Times New Roman" w:hAnsi="Times New Roman"/>
                <w:i/>
                <w:iCs/>
                <w:sz w:val="20"/>
                <w:szCs w:val="20"/>
              </w:rPr>
              <w:t xml:space="preserve">(высота поднятого края доски 40 см, ширина доски 20 см). </w:t>
            </w:r>
            <w:r w:rsidRPr="009F6EFC">
              <w:rPr>
                <w:rFonts w:ascii="Times New Roman" w:hAnsi="Times New Roman"/>
                <w:sz w:val="20"/>
                <w:szCs w:val="20"/>
              </w:rPr>
              <w:t>Хоккейные клюшки. Шайбы. Наклонная лестница. Маты. Длинная скакалка. Два малых мяча, два тоннеля, две стойки. Два средних мяча. Стойка для прыжков. Гимнастическая лестница с зацепами. Волейбольная сетка. Две стойки и шнур для перепрыгивания.</w:t>
            </w:r>
            <w:r w:rsidRPr="009F6EFC">
              <w:rPr>
                <w:rFonts w:ascii="Times New Roman" w:hAnsi="Times New Roman" w:cs="Times New Roman"/>
                <w:sz w:val="20"/>
                <w:szCs w:val="20"/>
              </w:rPr>
              <w:t xml:space="preserve"> </w:t>
            </w:r>
          </w:p>
        </w:tc>
        <w:tc>
          <w:tcPr>
            <w:tcW w:w="1134" w:type="dxa"/>
            <w:vAlign w:val="center"/>
          </w:tcPr>
          <w:p w:rsidR="00383842" w:rsidRPr="00A81BAD" w:rsidRDefault="00383842" w:rsidP="003D7F0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По 1-2</w:t>
            </w:r>
          </w:p>
        </w:tc>
      </w:tr>
      <w:tr w:rsidR="00383842" w:rsidRPr="00A81BAD" w:rsidTr="003D7F0F">
        <w:trPr>
          <w:trHeight w:val="104"/>
        </w:trPr>
        <w:tc>
          <w:tcPr>
            <w:tcW w:w="1526" w:type="dxa"/>
            <w:vMerge/>
            <w:vAlign w:val="center"/>
          </w:tcPr>
          <w:p w:rsidR="00383842" w:rsidRPr="00914B55" w:rsidRDefault="00383842" w:rsidP="003D7F0F">
            <w:pPr>
              <w:spacing w:after="0" w:line="240" w:lineRule="auto"/>
              <w:jc w:val="center"/>
              <w:rPr>
                <w:rFonts w:ascii="Times New Roman" w:hAnsi="Times New Roman" w:cs="Times New Roman"/>
                <w:b/>
                <w:color w:val="FF0000"/>
                <w:sz w:val="20"/>
                <w:szCs w:val="20"/>
              </w:rPr>
            </w:pPr>
          </w:p>
        </w:tc>
        <w:tc>
          <w:tcPr>
            <w:tcW w:w="1417" w:type="dxa"/>
            <w:vMerge/>
            <w:vAlign w:val="center"/>
          </w:tcPr>
          <w:p w:rsidR="00383842" w:rsidRPr="00914B55" w:rsidRDefault="00383842" w:rsidP="003D7F0F">
            <w:pPr>
              <w:spacing w:after="0" w:line="240" w:lineRule="auto"/>
              <w:jc w:val="both"/>
              <w:rPr>
                <w:rFonts w:ascii="Times New Roman" w:hAnsi="Times New Roman" w:cs="Times New Roman"/>
                <w:color w:val="FF0000"/>
                <w:sz w:val="20"/>
                <w:szCs w:val="20"/>
              </w:rPr>
            </w:pPr>
          </w:p>
        </w:tc>
        <w:tc>
          <w:tcPr>
            <w:tcW w:w="6237" w:type="dxa"/>
            <w:vAlign w:val="center"/>
          </w:tcPr>
          <w:p w:rsidR="00383842" w:rsidRPr="009F6EFC" w:rsidRDefault="00383842" w:rsidP="003D7F0F">
            <w:pPr>
              <w:spacing w:after="0" w:line="240" w:lineRule="auto"/>
              <w:rPr>
                <w:rFonts w:ascii="Times New Roman" w:hAnsi="Times New Roman" w:cs="Times New Roman"/>
                <w:sz w:val="20"/>
                <w:szCs w:val="20"/>
              </w:rPr>
            </w:pPr>
            <w:r w:rsidRPr="009F6EFC">
              <w:rPr>
                <w:rFonts w:ascii="Times New Roman" w:hAnsi="Times New Roman"/>
                <w:sz w:val="20"/>
                <w:szCs w:val="20"/>
              </w:rPr>
              <w:t>Мячи. Скакалки. Мешочки (200г). Обручи. Гимнастические палки. Шаблон мебели для разрезных картинок. Кубики. Мешочки с песком. Скакалки. Мячи набивные на подгруппу детей</w:t>
            </w:r>
          </w:p>
        </w:tc>
        <w:tc>
          <w:tcPr>
            <w:tcW w:w="1134" w:type="dxa"/>
            <w:vAlign w:val="center"/>
          </w:tcPr>
          <w:p w:rsidR="00383842" w:rsidRPr="00A81BAD" w:rsidRDefault="00383842" w:rsidP="003D7F0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На каждого ребенка</w:t>
            </w:r>
          </w:p>
        </w:tc>
      </w:tr>
    </w:tbl>
    <w:p w:rsidR="00383842" w:rsidRDefault="00383842" w:rsidP="003D7F0F">
      <w:pPr>
        <w:pStyle w:val="a3"/>
        <w:spacing w:after="0" w:line="240" w:lineRule="auto"/>
        <w:ind w:left="0"/>
        <w:jc w:val="center"/>
      </w:pPr>
    </w:p>
    <w:p w:rsidR="00285152" w:rsidRPr="00F51AEF" w:rsidRDefault="00A173F7" w:rsidP="003D7F0F">
      <w:pPr>
        <w:pStyle w:val="a3"/>
        <w:spacing w:after="0" w:line="240" w:lineRule="auto"/>
        <w:ind w:left="0"/>
        <w:jc w:val="center"/>
        <w:rPr>
          <w:rFonts w:ascii="Times New Roman" w:hAnsi="Times New Roman" w:cs="Times New Roman"/>
          <w:sz w:val="24"/>
          <w:szCs w:val="24"/>
        </w:rPr>
      </w:pPr>
      <w:r>
        <w:rPr>
          <w:rFonts w:ascii="Times New Roman" w:hAnsi="Times New Roman" w:cs="Times New Roman"/>
          <w:b/>
          <w:sz w:val="24"/>
          <w:szCs w:val="24"/>
        </w:rPr>
        <w:t xml:space="preserve">3.3. </w:t>
      </w:r>
      <w:r w:rsidR="00285152" w:rsidRPr="00285152">
        <w:rPr>
          <w:rFonts w:ascii="Times New Roman" w:hAnsi="Times New Roman" w:cs="Times New Roman"/>
          <w:b/>
          <w:sz w:val="24"/>
          <w:szCs w:val="24"/>
        </w:rPr>
        <w:t>Планирование образовательной деятельности</w:t>
      </w:r>
    </w:p>
    <w:p w:rsidR="00285152" w:rsidRPr="00F51AEF" w:rsidRDefault="00285152" w:rsidP="003D7F0F">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Программа предусматривает гибкое планирование деятельности, исходя из особенностей реализуемой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МБДОУ.</w:t>
      </w:r>
    </w:p>
    <w:p w:rsidR="00285152" w:rsidRPr="00F51AEF" w:rsidRDefault="00285152" w:rsidP="003D7F0F">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Планирование деятельности педагогов опирается на результаты педагогической оценки индивидуального развития детей и направлено в первую очередь на создание психолого-педагогических условий для развития каждого ребенка, в том числе, на формирование РППС. </w:t>
      </w:r>
    </w:p>
    <w:p w:rsidR="00285152" w:rsidRPr="00F51AEF" w:rsidRDefault="00285152" w:rsidP="003D7F0F">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Планирование направлено на совершенствование деятельности МБДОУ и учитывает результаты как внутренней, так и внешней оценки качества реализации Программы.</w:t>
      </w:r>
    </w:p>
    <w:p w:rsidR="00285152" w:rsidRPr="00F51AEF" w:rsidRDefault="00285152" w:rsidP="003D7F0F">
      <w:pPr>
        <w:pStyle w:val="Default"/>
        <w:jc w:val="both"/>
        <w:rPr>
          <w:color w:val="auto"/>
        </w:rPr>
      </w:pPr>
      <w:r w:rsidRPr="00F51AEF">
        <w:rPr>
          <w:color w:val="auto"/>
        </w:rPr>
        <w:t xml:space="preserve">В основе воспитательно-образовательной работы в МБДОУ лежит комплексно-тематическое планирование. </w:t>
      </w:r>
    </w:p>
    <w:p w:rsidR="00285152" w:rsidRPr="00F51AEF" w:rsidRDefault="00285152" w:rsidP="003D7F0F">
      <w:pPr>
        <w:pStyle w:val="Default"/>
        <w:jc w:val="both"/>
        <w:rPr>
          <w:color w:val="auto"/>
        </w:rPr>
      </w:pPr>
      <w:r w:rsidRPr="00F51AEF">
        <w:rPr>
          <w:color w:val="auto"/>
        </w:rPr>
        <w:t>Цель: построение воспитательно</w:t>
      </w:r>
      <w:r>
        <w:rPr>
          <w:color w:val="auto"/>
        </w:rPr>
        <w:t>-</w:t>
      </w:r>
      <w:r w:rsidRPr="00F51AEF">
        <w:rPr>
          <w:color w:val="auto"/>
        </w:rPr>
        <w:t xml:space="preserve">образовательного процесса, направленного на обеспечение единства воспитательных, развивающих и обучающих задач, с учетом контингента воспитанников, их индивидуальных и возрастных особенностей, социального заказа родителей. </w:t>
      </w:r>
    </w:p>
    <w:p w:rsidR="00285152" w:rsidRPr="00F51AEF" w:rsidRDefault="00285152" w:rsidP="003D7F0F">
      <w:pPr>
        <w:pStyle w:val="Default"/>
        <w:jc w:val="both"/>
        <w:rPr>
          <w:color w:val="auto"/>
        </w:rPr>
      </w:pPr>
      <w:r w:rsidRPr="00F51AEF">
        <w:rPr>
          <w:color w:val="auto"/>
        </w:rPr>
        <w:t xml:space="preserve">Организационной основой реализации комплексно-тематического принципа построения </w:t>
      </w:r>
      <w:r>
        <w:rPr>
          <w:color w:val="auto"/>
        </w:rPr>
        <w:t>плана</w:t>
      </w:r>
      <w:r w:rsidRPr="00F51AEF">
        <w:rPr>
          <w:color w:val="auto"/>
        </w:rPr>
        <w:t xml:space="preserve"> являются примерные темы</w:t>
      </w:r>
      <w:r>
        <w:rPr>
          <w:color w:val="auto"/>
        </w:rPr>
        <w:t xml:space="preserve"> Программы</w:t>
      </w:r>
      <w:r w:rsidRPr="00F51AEF">
        <w:rPr>
          <w:color w:val="auto"/>
        </w:rPr>
        <w:t>, ориентирован</w:t>
      </w:r>
      <w:r>
        <w:rPr>
          <w:color w:val="auto"/>
        </w:rPr>
        <w:t>ные</w:t>
      </w:r>
      <w:r w:rsidRPr="00F51AEF">
        <w:rPr>
          <w:color w:val="auto"/>
        </w:rPr>
        <w:t xml:space="preserve">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 </w:t>
      </w:r>
    </w:p>
    <w:p w:rsidR="00285152" w:rsidRPr="00F51AEF" w:rsidRDefault="00285152" w:rsidP="003D7F0F">
      <w:pPr>
        <w:pStyle w:val="Default"/>
        <w:numPr>
          <w:ilvl w:val="1"/>
          <w:numId w:val="19"/>
        </w:numPr>
        <w:ind w:left="0" w:firstLine="0"/>
        <w:jc w:val="both"/>
        <w:rPr>
          <w:color w:val="auto"/>
        </w:rPr>
      </w:pPr>
      <w:r w:rsidRPr="00F51AEF">
        <w:rPr>
          <w:color w:val="auto"/>
        </w:rPr>
        <w:t xml:space="preserve">явлениям нравственной жизни ребенка </w:t>
      </w:r>
    </w:p>
    <w:p w:rsidR="00285152" w:rsidRPr="00F51AEF" w:rsidRDefault="00285152" w:rsidP="003D7F0F">
      <w:pPr>
        <w:pStyle w:val="Default"/>
        <w:numPr>
          <w:ilvl w:val="1"/>
          <w:numId w:val="19"/>
        </w:numPr>
        <w:ind w:left="0" w:firstLine="0"/>
        <w:jc w:val="both"/>
        <w:rPr>
          <w:color w:val="auto"/>
        </w:rPr>
      </w:pPr>
      <w:r w:rsidRPr="00F51AEF">
        <w:rPr>
          <w:color w:val="auto"/>
        </w:rPr>
        <w:t xml:space="preserve">окружающей природе </w:t>
      </w:r>
    </w:p>
    <w:p w:rsidR="00285152" w:rsidRPr="00F51AEF" w:rsidRDefault="00285152" w:rsidP="003D7F0F">
      <w:pPr>
        <w:pStyle w:val="Default"/>
        <w:numPr>
          <w:ilvl w:val="1"/>
          <w:numId w:val="19"/>
        </w:numPr>
        <w:ind w:left="0" w:firstLine="0"/>
        <w:jc w:val="both"/>
        <w:rPr>
          <w:color w:val="auto"/>
        </w:rPr>
      </w:pPr>
      <w:r w:rsidRPr="00F51AEF">
        <w:rPr>
          <w:color w:val="auto"/>
        </w:rPr>
        <w:t xml:space="preserve">миру искусства и литературы </w:t>
      </w:r>
    </w:p>
    <w:p w:rsidR="00285152" w:rsidRPr="00F51AEF" w:rsidRDefault="00285152" w:rsidP="003D7F0F">
      <w:pPr>
        <w:pStyle w:val="Default"/>
        <w:numPr>
          <w:ilvl w:val="1"/>
          <w:numId w:val="19"/>
        </w:numPr>
        <w:ind w:left="0" w:firstLine="0"/>
        <w:jc w:val="both"/>
        <w:rPr>
          <w:color w:val="auto"/>
        </w:rPr>
      </w:pPr>
      <w:r w:rsidRPr="00F51AEF">
        <w:rPr>
          <w:color w:val="auto"/>
        </w:rPr>
        <w:t xml:space="preserve">традиционным для семьи, общества и государства праздничным событиям </w:t>
      </w:r>
    </w:p>
    <w:p w:rsidR="00285152" w:rsidRPr="00F51AEF" w:rsidRDefault="00285152" w:rsidP="003D7F0F">
      <w:pPr>
        <w:pStyle w:val="Default"/>
        <w:numPr>
          <w:ilvl w:val="1"/>
          <w:numId w:val="19"/>
        </w:numPr>
        <w:ind w:left="0" w:firstLine="0"/>
        <w:jc w:val="both"/>
        <w:rPr>
          <w:color w:val="auto"/>
        </w:rPr>
      </w:pPr>
      <w:r w:rsidRPr="00F51AEF">
        <w:rPr>
          <w:color w:val="auto"/>
        </w:rPr>
        <w:t xml:space="preserve">событиям, формирующим чувство гражданской принадлежности ребенка (родной город, День народного единства, День защитника Отечества и др.) </w:t>
      </w:r>
    </w:p>
    <w:p w:rsidR="00285152" w:rsidRPr="00F51AEF" w:rsidRDefault="00285152" w:rsidP="003D7F0F">
      <w:pPr>
        <w:pStyle w:val="Default"/>
        <w:numPr>
          <w:ilvl w:val="1"/>
          <w:numId w:val="19"/>
        </w:numPr>
        <w:ind w:left="0" w:firstLine="0"/>
        <w:jc w:val="both"/>
        <w:rPr>
          <w:color w:val="auto"/>
        </w:rPr>
      </w:pPr>
      <w:r w:rsidRPr="00F51AEF">
        <w:rPr>
          <w:color w:val="auto"/>
        </w:rPr>
        <w:t xml:space="preserve">сезонным явлениям </w:t>
      </w:r>
    </w:p>
    <w:p w:rsidR="00285152" w:rsidRPr="00F51AEF" w:rsidRDefault="00285152" w:rsidP="003D7F0F">
      <w:pPr>
        <w:pStyle w:val="Default"/>
        <w:numPr>
          <w:ilvl w:val="1"/>
          <w:numId w:val="19"/>
        </w:numPr>
        <w:ind w:left="0" w:firstLine="0"/>
        <w:jc w:val="both"/>
        <w:rPr>
          <w:color w:val="auto"/>
        </w:rPr>
      </w:pPr>
      <w:r w:rsidRPr="00F51AEF">
        <w:rPr>
          <w:color w:val="auto"/>
        </w:rPr>
        <w:t xml:space="preserve">народной культуре и традициям. </w:t>
      </w:r>
    </w:p>
    <w:p w:rsidR="00285152" w:rsidRPr="00F51AEF" w:rsidRDefault="00285152" w:rsidP="003D7F0F">
      <w:pPr>
        <w:pStyle w:val="Default"/>
        <w:jc w:val="both"/>
        <w:rPr>
          <w:color w:val="auto"/>
        </w:rPr>
      </w:pPr>
      <w:r w:rsidRPr="00F51AEF">
        <w:rPr>
          <w:color w:val="auto"/>
        </w:rPr>
        <w:t>Тематический принцип построения образовательного процесса позвол</w:t>
      </w:r>
      <w:r>
        <w:rPr>
          <w:color w:val="auto"/>
        </w:rPr>
        <w:t>яет</w:t>
      </w:r>
      <w:r w:rsidRPr="00F51AEF">
        <w:rPr>
          <w:color w:val="auto"/>
        </w:rPr>
        <w:t xml:space="preserve"> ввести региональные и культурные компоненты. </w:t>
      </w:r>
    </w:p>
    <w:p w:rsidR="00285152" w:rsidRPr="00F51AEF" w:rsidRDefault="00285152" w:rsidP="003D7F0F">
      <w:pPr>
        <w:pStyle w:val="Default"/>
        <w:jc w:val="both"/>
        <w:rPr>
          <w:color w:val="auto"/>
        </w:rPr>
      </w:pPr>
      <w:r w:rsidRPr="00F51AEF">
        <w:rPr>
          <w:color w:val="auto"/>
        </w:rPr>
        <w:t xml:space="preserve">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w:t>
      </w:r>
    </w:p>
    <w:p w:rsidR="00285152" w:rsidRPr="00F51AEF" w:rsidRDefault="00285152" w:rsidP="003D7F0F">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Для каждой возрастной группы дано комплексно-тематическое планирование </w:t>
      </w:r>
      <w:r w:rsidRPr="00F51AEF">
        <w:rPr>
          <w:rFonts w:ascii="Times New Roman" w:hAnsi="Times New Roman" w:cs="Times New Roman"/>
          <w:i/>
          <w:sz w:val="24"/>
          <w:szCs w:val="24"/>
        </w:rPr>
        <w:t>(см. раздел 2.3.3)</w:t>
      </w:r>
      <w:r w:rsidRPr="00F51AEF">
        <w:rPr>
          <w:rFonts w:ascii="Times New Roman" w:hAnsi="Times New Roman" w:cs="Times New Roman"/>
          <w:sz w:val="24"/>
          <w:szCs w:val="24"/>
        </w:rPr>
        <w:t xml:space="preserve">,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Формы подготовки и </w:t>
      </w:r>
      <w:r w:rsidRPr="00F51AEF">
        <w:rPr>
          <w:rFonts w:ascii="Times New Roman" w:hAnsi="Times New Roman" w:cs="Times New Roman"/>
          <w:sz w:val="24"/>
          <w:szCs w:val="24"/>
        </w:rPr>
        <w:lastRenderedPageBreak/>
        <w:t>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572FF6" w:rsidRDefault="00572FF6" w:rsidP="003D7F0F">
      <w:pPr>
        <w:pStyle w:val="a3"/>
        <w:spacing w:after="0" w:line="240" w:lineRule="auto"/>
        <w:ind w:left="0"/>
        <w:jc w:val="center"/>
        <w:rPr>
          <w:rFonts w:ascii="Times New Roman" w:hAnsi="Times New Roman" w:cs="Times New Roman"/>
          <w:b/>
          <w:sz w:val="24"/>
          <w:szCs w:val="24"/>
        </w:rPr>
      </w:pPr>
    </w:p>
    <w:p w:rsidR="00285152" w:rsidRPr="00F51AEF" w:rsidRDefault="00285152" w:rsidP="003D7F0F">
      <w:pPr>
        <w:pStyle w:val="a9"/>
        <w:rPr>
          <w:sz w:val="24"/>
        </w:rPr>
      </w:pPr>
      <w:r w:rsidRPr="00F51AEF">
        <w:rPr>
          <w:sz w:val="24"/>
        </w:rPr>
        <w:t xml:space="preserve">Годовая модель образовательного процесса с использованием культурных практик </w:t>
      </w:r>
    </w:p>
    <w:p w:rsidR="00285152" w:rsidRPr="00F51AEF" w:rsidRDefault="00285152" w:rsidP="003D7F0F">
      <w:pPr>
        <w:pStyle w:val="a9"/>
        <w:rPr>
          <w:sz w:val="24"/>
        </w:rPr>
      </w:pPr>
      <w:r w:rsidRPr="00F51AEF">
        <w:rPr>
          <w:sz w:val="24"/>
        </w:rPr>
        <w:t xml:space="preserve">в соответствии с образовательными областями  </w:t>
      </w:r>
    </w:p>
    <w:p w:rsidR="00285152" w:rsidRPr="00F51AEF" w:rsidRDefault="00285152" w:rsidP="003D7F0F">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Для организации традиционных событий использ</w:t>
      </w:r>
      <w:r w:rsidR="00AA1BE1">
        <w:rPr>
          <w:rFonts w:ascii="Times New Roman" w:hAnsi="Times New Roman" w:cs="Times New Roman"/>
          <w:sz w:val="24"/>
          <w:szCs w:val="24"/>
        </w:rPr>
        <w:t>уется</w:t>
      </w:r>
      <w:r w:rsidRPr="00F51AEF">
        <w:rPr>
          <w:rFonts w:ascii="Times New Roman" w:hAnsi="Times New Roman" w:cs="Times New Roman"/>
          <w:sz w:val="24"/>
          <w:szCs w:val="24"/>
        </w:rPr>
        <w:t xml:space="preserve"> сюжетно-тематическо</w:t>
      </w:r>
      <w:r w:rsidR="00AA1BE1">
        <w:rPr>
          <w:rFonts w:ascii="Times New Roman" w:hAnsi="Times New Roman" w:cs="Times New Roman"/>
          <w:sz w:val="24"/>
          <w:szCs w:val="24"/>
        </w:rPr>
        <w:t xml:space="preserve">е </w:t>
      </w:r>
      <w:r w:rsidRPr="00F51AEF">
        <w:rPr>
          <w:rFonts w:ascii="Times New Roman" w:hAnsi="Times New Roman" w:cs="Times New Roman"/>
          <w:sz w:val="24"/>
          <w:szCs w:val="24"/>
        </w:rPr>
        <w:t>планировани</w:t>
      </w:r>
      <w:r w:rsidR="00AA1BE1">
        <w:rPr>
          <w:rFonts w:ascii="Times New Roman" w:hAnsi="Times New Roman" w:cs="Times New Roman"/>
          <w:sz w:val="24"/>
          <w:szCs w:val="24"/>
        </w:rPr>
        <w:t>е</w:t>
      </w:r>
      <w:r w:rsidRPr="00F51AEF">
        <w:rPr>
          <w:rFonts w:ascii="Times New Roman" w:hAnsi="Times New Roman" w:cs="Times New Roman"/>
          <w:sz w:val="24"/>
          <w:szCs w:val="24"/>
        </w:rPr>
        <w:t xml:space="preserve"> образовательного процесса. 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w:t>
      </w:r>
    </w:p>
    <w:p w:rsidR="00285152" w:rsidRPr="008C35C2" w:rsidRDefault="00285152" w:rsidP="003D7F0F">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В организации образовательной деятельности учитывается также принцип сезонности</w:t>
      </w:r>
      <w:r w:rsidR="00AA1BE1">
        <w:rPr>
          <w:rFonts w:ascii="Times New Roman" w:hAnsi="Times New Roman" w:cs="Times New Roman"/>
          <w:sz w:val="24"/>
          <w:szCs w:val="24"/>
        </w:rPr>
        <w:t xml:space="preserve"> и</w:t>
      </w:r>
      <w:r w:rsidRPr="00F51AEF">
        <w:rPr>
          <w:rFonts w:ascii="Times New Roman" w:hAnsi="Times New Roman" w:cs="Times New Roman"/>
          <w:sz w:val="24"/>
          <w:szCs w:val="24"/>
        </w:rPr>
        <w:t xml:space="preserve"> доступные пониманию </w:t>
      </w:r>
      <w:r w:rsidRPr="008C35C2">
        <w:rPr>
          <w:rFonts w:ascii="Times New Roman" w:hAnsi="Times New Roman" w:cs="Times New Roman"/>
          <w:sz w:val="24"/>
          <w:szCs w:val="24"/>
        </w:rPr>
        <w:t>детей праздники</w:t>
      </w:r>
      <w:r w:rsidR="00AA1BE1" w:rsidRPr="008C35C2">
        <w:rPr>
          <w:rFonts w:ascii="Times New Roman" w:hAnsi="Times New Roman" w:cs="Times New Roman"/>
          <w:sz w:val="24"/>
          <w:szCs w:val="24"/>
        </w:rPr>
        <w:t>.</w:t>
      </w:r>
      <w:r w:rsidRPr="008C35C2">
        <w:rPr>
          <w:rFonts w:ascii="Times New Roman" w:hAnsi="Times New Roman" w:cs="Times New Roman"/>
          <w:sz w:val="24"/>
          <w:szCs w:val="24"/>
        </w:rPr>
        <w:t xml:space="preserve"> </w:t>
      </w:r>
    </w:p>
    <w:p w:rsidR="00285152" w:rsidRPr="00F51AEF" w:rsidRDefault="00285152" w:rsidP="003D7F0F">
      <w:pPr>
        <w:widowControl w:val="0"/>
        <w:shd w:val="clear" w:color="auto" w:fill="FFFFFF"/>
        <w:tabs>
          <w:tab w:val="left" w:pos="-567"/>
        </w:tabs>
        <w:autoSpaceDE w:val="0"/>
        <w:autoSpaceDN w:val="0"/>
        <w:adjustRightInd w:val="0"/>
        <w:spacing w:after="0" w:line="240" w:lineRule="auto"/>
        <w:jc w:val="both"/>
        <w:rPr>
          <w:rFonts w:ascii="Times New Roman" w:hAnsi="Times New Roman" w:cs="Times New Roman"/>
          <w:sz w:val="24"/>
          <w:szCs w:val="24"/>
        </w:rPr>
      </w:pPr>
      <w:r w:rsidRPr="008C35C2">
        <w:rPr>
          <w:rFonts w:ascii="Times New Roman" w:hAnsi="Times New Roman" w:cs="Times New Roman"/>
          <w:sz w:val="24"/>
          <w:szCs w:val="24"/>
        </w:rPr>
        <w:t>Во второй половине дня не более двух раз в неделю планируются также тематические вечера досуга, занятия в кружках,</w:t>
      </w:r>
      <w:r w:rsidRPr="00F51AEF">
        <w:rPr>
          <w:rFonts w:ascii="Times New Roman" w:hAnsi="Times New Roman" w:cs="Times New Roman"/>
          <w:sz w:val="24"/>
          <w:szCs w:val="24"/>
        </w:rPr>
        <w:t xml:space="preserve">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285152" w:rsidRPr="00F51AEF" w:rsidRDefault="00285152" w:rsidP="003D7F0F">
      <w:pPr>
        <w:widowControl w:val="0"/>
        <w:shd w:val="clear" w:color="auto" w:fill="FFFFFF"/>
        <w:tabs>
          <w:tab w:val="left" w:pos="-567"/>
        </w:tabs>
        <w:autoSpaceDE w:val="0"/>
        <w:autoSpaceDN w:val="0"/>
        <w:adjustRightInd w:val="0"/>
        <w:spacing w:after="0" w:line="240" w:lineRule="auto"/>
        <w:jc w:val="center"/>
        <w:rPr>
          <w:rFonts w:ascii="Times New Roman" w:hAnsi="Times New Roman" w:cs="Times New Roman"/>
          <w:b/>
          <w:sz w:val="24"/>
          <w:szCs w:val="24"/>
        </w:rPr>
      </w:pPr>
      <w:r w:rsidRPr="00F51AEF">
        <w:rPr>
          <w:rFonts w:ascii="Times New Roman" w:hAnsi="Times New Roman" w:cs="Times New Roman"/>
          <w:b/>
          <w:sz w:val="24"/>
          <w:szCs w:val="24"/>
        </w:rPr>
        <w:t>Подготовительная группа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4746"/>
        <w:gridCol w:w="3685"/>
      </w:tblGrid>
      <w:tr w:rsidR="00285152" w:rsidRPr="00AA1BE1" w:rsidTr="003D7F0F">
        <w:tc>
          <w:tcPr>
            <w:tcW w:w="10314" w:type="dxa"/>
            <w:gridSpan w:val="3"/>
          </w:tcPr>
          <w:p w:rsidR="00285152" w:rsidRPr="00AA1BE1" w:rsidRDefault="00285152" w:rsidP="003D7F0F">
            <w:pPr>
              <w:widowControl w:val="0"/>
              <w:tabs>
                <w:tab w:val="left" w:pos="-567"/>
              </w:tabs>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sz w:val="20"/>
                <w:szCs w:val="20"/>
              </w:rPr>
              <w:t>СЕНТЯБРЬ</w:t>
            </w:r>
          </w:p>
        </w:tc>
      </w:tr>
      <w:tr w:rsidR="00285152" w:rsidRPr="00AA1BE1" w:rsidTr="003D7F0F">
        <w:tc>
          <w:tcPr>
            <w:tcW w:w="1883" w:type="dxa"/>
          </w:tcPr>
          <w:p w:rsidR="00285152" w:rsidRPr="00AA1BE1" w:rsidRDefault="00285152" w:rsidP="003D7F0F">
            <w:pPr>
              <w:pStyle w:val="Default"/>
              <w:rPr>
                <w:color w:val="auto"/>
                <w:sz w:val="20"/>
                <w:szCs w:val="20"/>
              </w:rPr>
            </w:pPr>
            <w:r w:rsidRPr="00AA1BE1">
              <w:rPr>
                <w:b/>
                <w:bCs/>
                <w:color w:val="auto"/>
                <w:sz w:val="20"/>
                <w:szCs w:val="20"/>
              </w:rPr>
              <w:t xml:space="preserve">Я и мои друзья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«Одногруппники». </w:t>
            </w:r>
            <w:r w:rsidRPr="00AA1BE1">
              <w:rPr>
                <w:color w:val="auto"/>
                <w:sz w:val="20"/>
                <w:szCs w:val="20"/>
              </w:rPr>
              <w:t xml:space="preserve">Формирование представлений о том, что дети подготовительной группы – самые старшие в детском саду; развитие интереса к сверстникам, их интересам увлечениям; выработка правил организации жизни и совместной деятельности в группе; формирование дружеских отношений и представлений о группе.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Варианты: </w:t>
            </w:r>
          </w:p>
          <w:p w:rsidR="00285152" w:rsidRPr="00AA1BE1" w:rsidRDefault="00285152" w:rsidP="003D7F0F">
            <w:pPr>
              <w:pStyle w:val="Default"/>
              <w:jc w:val="both"/>
              <w:rPr>
                <w:color w:val="auto"/>
                <w:sz w:val="20"/>
                <w:szCs w:val="20"/>
              </w:rPr>
            </w:pPr>
            <w:r w:rsidRPr="00AA1BE1">
              <w:rPr>
                <w:color w:val="auto"/>
                <w:sz w:val="20"/>
                <w:szCs w:val="20"/>
              </w:rPr>
              <w:t xml:space="preserve">1. «Визитная карточка группы» - подготовка материала к сайту детского сада, оформление электронного варианта. </w:t>
            </w:r>
          </w:p>
          <w:p w:rsidR="00285152" w:rsidRPr="00AA1BE1" w:rsidRDefault="00285152" w:rsidP="003D7F0F">
            <w:pPr>
              <w:pStyle w:val="Default"/>
              <w:jc w:val="both"/>
              <w:rPr>
                <w:color w:val="auto"/>
                <w:sz w:val="20"/>
                <w:szCs w:val="20"/>
              </w:rPr>
            </w:pPr>
            <w:r w:rsidRPr="00AA1BE1">
              <w:rPr>
                <w:color w:val="auto"/>
                <w:sz w:val="20"/>
                <w:szCs w:val="20"/>
              </w:rPr>
              <w:t xml:space="preserve">2. Оформление варианта визитной карточки группы в форме коллажа или альбома (обложка и первые страницы). </w:t>
            </w:r>
          </w:p>
          <w:p w:rsidR="00285152" w:rsidRPr="00AA1BE1" w:rsidRDefault="00285152" w:rsidP="003D7F0F">
            <w:pPr>
              <w:pStyle w:val="Default"/>
              <w:jc w:val="both"/>
              <w:rPr>
                <w:color w:val="auto"/>
                <w:sz w:val="20"/>
                <w:szCs w:val="20"/>
              </w:rPr>
            </w:pPr>
            <w:r w:rsidRPr="00AA1BE1">
              <w:rPr>
                <w:color w:val="auto"/>
                <w:sz w:val="20"/>
                <w:szCs w:val="20"/>
              </w:rPr>
              <w:t xml:space="preserve">3. Оформление «Кодекса лучшего друга» в электронном варианте (для сайта) или на странице группового альбома </w:t>
            </w:r>
          </w:p>
        </w:tc>
      </w:tr>
      <w:tr w:rsidR="00285152" w:rsidRPr="00AA1BE1" w:rsidTr="003D7F0F">
        <w:tc>
          <w:tcPr>
            <w:tcW w:w="1883" w:type="dxa"/>
          </w:tcPr>
          <w:p w:rsidR="00285152" w:rsidRPr="00AA1BE1" w:rsidRDefault="00285152" w:rsidP="003D7F0F">
            <w:pPr>
              <w:pStyle w:val="Default"/>
              <w:rPr>
                <w:color w:val="auto"/>
                <w:sz w:val="20"/>
                <w:szCs w:val="20"/>
              </w:rPr>
            </w:pPr>
            <w:r w:rsidRPr="00AA1BE1">
              <w:rPr>
                <w:b/>
                <w:bCs/>
                <w:color w:val="auto"/>
                <w:sz w:val="20"/>
                <w:szCs w:val="20"/>
              </w:rPr>
              <w:t xml:space="preserve">Впечатления о лете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«Лето – это маленькая жизнь». </w:t>
            </w:r>
            <w:r w:rsidRPr="00AA1BE1">
              <w:rPr>
                <w:color w:val="auto"/>
                <w:sz w:val="20"/>
                <w:szCs w:val="20"/>
              </w:rPr>
              <w:t xml:space="preserve">Отражение в разных видах деятельности (коммуникативной, изобразительной, математической, игровой) впечатлений от летнего отдыха, путешествий. Развитие интереса к разным формам (игры, хобби, досуг, труд по интересам и пр. ) и видам отдыха (путешествия, отдых на даче, отдых в городе).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Сюжетно-ролевая игра «Туристическое агентство». Создание материалов для игры: рекламные буклеты, плакаты, коллекции сувениров, приобретенных во время летнего отдыха, элементы костюмов. </w:t>
            </w:r>
          </w:p>
        </w:tc>
      </w:tr>
      <w:tr w:rsidR="00285152" w:rsidRPr="00AA1BE1" w:rsidTr="003D7F0F">
        <w:tc>
          <w:tcPr>
            <w:tcW w:w="1883" w:type="dxa"/>
          </w:tcPr>
          <w:p w:rsidR="00285152" w:rsidRPr="00AA1BE1" w:rsidRDefault="00285152" w:rsidP="003D7F0F">
            <w:pPr>
              <w:pStyle w:val="Default"/>
              <w:rPr>
                <w:color w:val="auto"/>
                <w:sz w:val="20"/>
                <w:szCs w:val="20"/>
              </w:rPr>
            </w:pPr>
            <w:r w:rsidRPr="00AA1BE1">
              <w:rPr>
                <w:b/>
                <w:bCs/>
                <w:color w:val="auto"/>
                <w:sz w:val="20"/>
                <w:szCs w:val="20"/>
              </w:rPr>
              <w:t xml:space="preserve">Летние дни рождения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«Поздравления для летних именинников». </w:t>
            </w:r>
          </w:p>
          <w:p w:rsidR="00285152" w:rsidRPr="00AA1BE1" w:rsidRDefault="00285152" w:rsidP="003D7F0F">
            <w:pPr>
              <w:pStyle w:val="Default"/>
              <w:jc w:val="both"/>
              <w:rPr>
                <w:color w:val="auto"/>
                <w:sz w:val="20"/>
                <w:szCs w:val="20"/>
              </w:rPr>
            </w:pPr>
            <w:r w:rsidRPr="00AA1BE1">
              <w:rPr>
                <w:color w:val="auto"/>
                <w:sz w:val="20"/>
                <w:szCs w:val="20"/>
              </w:rPr>
              <w:t xml:space="preserve">Развитие творческих способностей детей. Подготовка индивидуальных и коллективных поздравлений.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Организация вечера досуга для летних изменников: поздравления для летних именинников (рисунки, пожелания, песенки – самовыражение детей). </w:t>
            </w:r>
          </w:p>
        </w:tc>
      </w:tr>
      <w:tr w:rsidR="00285152" w:rsidRPr="00AA1BE1" w:rsidTr="003D7F0F">
        <w:tc>
          <w:tcPr>
            <w:tcW w:w="1883" w:type="dxa"/>
          </w:tcPr>
          <w:p w:rsidR="00285152" w:rsidRPr="00AA1BE1" w:rsidRDefault="00285152" w:rsidP="003D7F0F">
            <w:pPr>
              <w:pStyle w:val="Default"/>
              <w:rPr>
                <w:color w:val="auto"/>
                <w:sz w:val="20"/>
                <w:szCs w:val="20"/>
              </w:rPr>
            </w:pPr>
            <w:r w:rsidRPr="00AA1BE1">
              <w:rPr>
                <w:b/>
                <w:bCs/>
                <w:color w:val="auto"/>
                <w:sz w:val="20"/>
                <w:szCs w:val="20"/>
              </w:rPr>
              <w:t xml:space="preserve">Обустроим нашу группу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«Чтобы было интересно…». </w:t>
            </w:r>
          </w:p>
          <w:p w:rsidR="00285152" w:rsidRPr="00AA1BE1" w:rsidRDefault="00285152" w:rsidP="003D7F0F">
            <w:pPr>
              <w:pStyle w:val="Default"/>
              <w:jc w:val="both"/>
              <w:rPr>
                <w:color w:val="auto"/>
                <w:sz w:val="20"/>
                <w:szCs w:val="20"/>
              </w:rPr>
            </w:pPr>
            <w:r w:rsidRPr="00AA1BE1">
              <w:rPr>
                <w:color w:val="auto"/>
                <w:sz w:val="20"/>
                <w:szCs w:val="20"/>
              </w:rPr>
              <w:t xml:space="preserve">Развитие интереса детей к разным видам деятельности в группе детского сада, проявлений инициативы в обустройстве разных уголков в группе, способности к согласованию инициатив и интересов. Развитие способностей устно презентовать результаты индивидуальной и совместной деятельности.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Детские проекты, схемы и макеты оформления и содержания игрового, конструктивного уголков, центра детского творчества </w:t>
            </w:r>
          </w:p>
        </w:tc>
      </w:tr>
      <w:tr w:rsidR="00285152" w:rsidRPr="00AA1BE1" w:rsidTr="003D7F0F">
        <w:tc>
          <w:tcPr>
            <w:tcW w:w="10314" w:type="dxa"/>
            <w:gridSpan w:val="3"/>
          </w:tcPr>
          <w:p w:rsidR="00285152" w:rsidRPr="00AA1BE1" w:rsidRDefault="00285152" w:rsidP="003D7F0F">
            <w:pPr>
              <w:widowControl w:val="0"/>
              <w:tabs>
                <w:tab w:val="left" w:pos="-567"/>
              </w:tabs>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sz w:val="20"/>
                <w:szCs w:val="20"/>
              </w:rPr>
              <w:t>ОКТЯБРЬ</w:t>
            </w:r>
          </w:p>
        </w:tc>
      </w:tr>
      <w:tr w:rsidR="00285152" w:rsidRPr="00AA1BE1" w:rsidTr="003D7F0F">
        <w:tc>
          <w:tcPr>
            <w:tcW w:w="1883" w:type="dxa"/>
          </w:tcPr>
          <w:p w:rsidR="00285152" w:rsidRPr="00AA1BE1" w:rsidRDefault="00285152" w:rsidP="003D7F0F">
            <w:pPr>
              <w:widowControl w:val="0"/>
              <w:tabs>
                <w:tab w:val="left" w:pos="-567"/>
              </w:tabs>
              <w:autoSpaceDE w:val="0"/>
              <w:autoSpaceDN w:val="0"/>
              <w:adjustRightInd w:val="0"/>
              <w:jc w:val="both"/>
              <w:rPr>
                <w:rFonts w:ascii="Times New Roman" w:hAnsi="Times New Roman" w:cs="Times New Roman"/>
                <w:b/>
                <w:sz w:val="20"/>
                <w:szCs w:val="20"/>
              </w:rPr>
            </w:pPr>
            <w:r w:rsidRPr="00AA1BE1">
              <w:rPr>
                <w:rFonts w:ascii="Times New Roman" w:hAnsi="Times New Roman" w:cs="Times New Roman"/>
                <w:b/>
                <w:sz w:val="20"/>
                <w:szCs w:val="20"/>
              </w:rPr>
              <w:t>Осень. Осенние настроения</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«Осень – это хорошо или плохо?» </w:t>
            </w:r>
          </w:p>
          <w:p w:rsidR="00285152" w:rsidRPr="00AA1BE1" w:rsidRDefault="00285152" w:rsidP="003D7F0F">
            <w:pPr>
              <w:pStyle w:val="Default"/>
              <w:jc w:val="both"/>
              <w:rPr>
                <w:color w:val="auto"/>
                <w:sz w:val="20"/>
                <w:szCs w:val="20"/>
              </w:rPr>
            </w:pPr>
            <w:r w:rsidRPr="00AA1BE1">
              <w:rPr>
                <w:color w:val="auto"/>
                <w:sz w:val="20"/>
                <w:szCs w:val="20"/>
              </w:rPr>
              <w:t xml:space="preserve">Развитие способности замечать «хорошие» и «плохие» проявления осени в жизни природы (растений, животных), людей (смена одежды, переход от летнего отдыха к труду и делам). Восприятие разных настроений осени в поэзии, прозе, живописи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Детское книгоиздательство: </w:t>
            </w:r>
          </w:p>
          <w:p w:rsidR="00285152" w:rsidRPr="00AA1BE1" w:rsidRDefault="00285152" w:rsidP="003D7F0F">
            <w:pPr>
              <w:pStyle w:val="Default"/>
              <w:jc w:val="both"/>
              <w:rPr>
                <w:color w:val="auto"/>
                <w:sz w:val="20"/>
                <w:szCs w:val="20"/>
              </w:rPr>
            </w:pPr>
            <w:r w:rsidRPr="00AA1BE1">
              <w:rPr>
                <w:color w:val="auto"/>
                <w:sz w:val="20"/>
                <w:szCs w:val="20"/>
              </w:rPr>
              <w:t>книга «Грустные и веселые истории и рисунки про осень»</w:t>
            </w:r>
          </w:p>
          <w:p w:rsidR="00285152" w:rsidRPr="00AA1BE1" w:rsidRDefault="00285152" w:rsidP="003D7F0F">
            <w:pPr>
              <w:pStyle w:val="Default"/>
              <w:jc w:val="both"/>
              <w:rPr>
                <w:color w:val="auto"/>
                <w:sz w:val="20"/>
                <w:szCs w:val="20"/>
              </w:rPr>
            </w:pPr>
          </w:p>
        </w:tc>
      </w:tr>
      <w:tr w:rsidR="00285152" w:rsidRPr="00AA1BE1" w:rsidTr="003D7F0F">
        <w:tc>
          <w:tcPr>
            <w:tcW w:w="1883" w:type="dxa"/>
          </w:tcPr>
          <w:p w:rsidR="00285152" w:rsidRPr="00AA1BE1" w:rsidRDefault="00285152" w:rsidP="003D7F0F">
            <w:pPr>
              <w:widowControl w:val="0"/>
              <w:tabs>
                <w:tab w:val="left" w:pos="-567"/>
              </w:tabs>
              <w:autoSpaceDE w:val="0"/>
              <w:autoSpaceDN w:val="0"/>
              <w:adjustRightInd w:val="0"/>
              <w:jc w:val="center"/>
              <w:rPr>
                <w:rFonts w:ascii="Times New Roman" w:hAnsi="Times New Roman" w:cs="Times New Roman"/>
                <w:b/>
                <w:sz w:val="20"/>
                <w:szCs w:val="20"/>
              </w:rPr>
            </w:pP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«Дары осени: осенние угощения». </w:t>
            </w:r>
            <w:r w:rsidRPr="00AA1BE1">
              <w:rPr>
                <w:color w:val="auto"/>
                <w:sz w:val="20"/>
                <w:szCs w:val="20"/>
              </w:rPr>
              <w:t xml:space="preserve">Рассматривание, сенсорное обследование овощей и фруктов (развитие обоняния, осязания, вкусовых ощущений). Знакомство с натюрмортами (изображения овощей, </w:t>
            </w:r>
            <w:r w:rsidRPr="00AA1BE1">
              <w:rPr>
                <w:color w:val="auto"/>
                <w:sz w:val="20"/>
                <w:szCs w:val="20"/>
              </w:rPr>
              <w:lastRenderedPageBreak/>
              <w:t xml:space="preserve">фруктов, ягод, грибов и пр.). </w:t>
            </w:r>
          </w:p>
          <w:p w:rsidR="00285152" w:rsidRPr="00AA1BE1" w:rsidRDefault="00285152" w:rsidP="003D7F0F">
            <w:pPr>
              <w:pStyle w:val="Default"/>
              <w:jc w:val="both"/>
              <w:rPr>
                <w:color w:val="auto"/>
                <w:sz w:val="20"/>
                <w:szCs w:val="20"/>
              </w:rPr>
            </w:pPr>
            <w:r w:rsidRPr="00AA1BE1">
              <w:rPr>
                <w:color w:val="auto"/>
                <w:sz w:val="20"/>
                <w:szCs w:val="20"/>
              </w:rPr>
              <w:t xml:space="preserve">Ознакомление с традициями правильного питания, использования в рационе овощей и фруктов. Приготовление с родителями несложных и оригинальных вкусных блюд из овощей и фруктов.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lastRenderedPageBreak/>
              <w:t xml:space="preserve">Оформление на основе дизайн деятельности книги рецептов «Осенние угощения» – осенние салаты, бутерброды. </w:t>
            </w:r>
          </w:p>
          <w:p w:rsidR="00285152" w:rsidRPr="00AA1BE1" w:rsidRDefault="00285152" w:rsidP="003D7F0F">
            <w:pPr>
              <w:pStyle w:val="Default"/>
              <w:jc w:val="both"/>
              <w:rPr>
                <w:color w:val="auto"/>
                <w:sz w:val="20"/>
                <w:szCs w:val="20"/>
              </w:rPr>
            </w:pPr>
            <w:r w:rsidRPr="00AA1BE1">
              <w:rPr>
                <w:color w:val="auto"/>
                <w:sz w:val="20"/>
                <w:szCs w:val="20"/>
              </w:rPr>
              <w:t xml:space="preserve">Проведение тематического дня «День </w:t>
            </w:r>
            <w:r w:rsidRPr="00AA1BE1">
              <w:rPr>
                <w:color w:val="auto"/>
                <w:sz w:val="20"/>
                <w:szCs w:val="20"/>
              </w:rPr>
              <w:lastRenderedPageBreak/>
              <w:t xml:space="preserve">дегустатора фруктовых и овощных блюд» (приготовленных детьми, родителями и детьми). Презентация Книги рецептов. </w:t>
            </w:r>
          </w:p>
        </w:tc>
      </w:tr>
      <w:tr w:rsidR="00285152" w:rsidRPr="00AA1BE1" w:rsidTr="003D7F0F">
        <w:tc>
          <w:tcPr>
            <w:tcW w:w="1883" w:type="dxa"/>
          </w:tcPr>
          <w:p w:rsidR="00285152" w:rsidRPr="00AA1BE1" w:rsidRDefault="00285152" w:rsidP="003D7F0F">
            <w:pPr>
              <w:pStyle w:val="Default"/>
              <w:rPr>
                <w:color w:val="auto"/>
                <w:sz w:val="20"/>
                <w:szCs w:val="20"/>
              </w:rPr>
            </w:pPr>
            <w:r w:rsidRPr="00AA1BE1">
              <w:rPr>
                <w:b/>
                <w:bCs/>
                <w:color w:val="auto"/>
                <w:sz w:val="20"/>
                <w:szCs w:val="20"/>
              </w:rPr>
              <w:lastRenderedPageBreak/>
              <w:t xml:space="preserve">Уборка урожая. </w:t>
            </w:r>
          </w:p>
        </w:tc>
        <w:tc>
          <w:tcPr>
            <w:tcW w:w="4746" w:type="dxa"/>
          </w:tcPr>
          <w:p w:rsidR="00285152" w:rsidRPr="00AA1BE1" w:rsidRDefault="00285152" w:rsidP="003D7F0F">
            <w:pPr>
              <w:pStyle w:val="Default"/>
              <w:jc w:val="both"/>
              <w:rPr>
                <w:color w:val="auto"/>
                <w:sz w:val="20"/>
                <w:szCs w:val="20"/>
              </w:rPr>
            </w:pPr>
            <w:r w:rsidRPr="00AA1BE1">
              <w:rPr>
                <w:color w:val="auto"/>
                <w:sz w:val="20"/>
                <w:szCs w:val="20"/>
              </w:rPr>
              <w:t>«</w:t>
            </w:r>
            <w:r w:rsidRPr="00AA1BE1">
              <w:rPr>
                <w:b/>
                <w:bCs/>
                <w:color w:val="auto"/>
                <w:sz w:val="20"/>
                <w:szCs w:val="20"/>
              </w:rPr>
              <w:t xml:space="preserve">Путешествие в Простоквашино. Дела и заботы дяди Федора». </w:t>
            </w:r>
            <w:r w:rsidRPr="00AA1BE1">
              <w:rPr>
                <w:color w:val="auto"/>
                <w:sz w:val="20"/>
                <w:szCs w:val="20"/>
              </w:rPr>
              <w:t xml:space="preserve">Установление связей между трудовыми процессами разных людей (фермеры, механизаторы, работники овощехранилищ и магазинов и др.). Воспитание уважения к труду людей разных профессий. Знакомство со способами сохранения урожая, заготовкой фруктов и овощей на зиму.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Написание письма дяде Федору «Как быстрее и лучше убрать урожай». </w:t>
            </w:r>
          </w:p>
          <w:p w:rsidR="00285152" w:rsidRPr="00AA1BE1" w:rsidRDefault="00285152" w:rsidP="003D7F0F">
            <w:pPr>
              <w:pStyle w:val="Default"/>
              <w:jc w:val="both"/>
              <w:rPr>
                <w:color w:val="auto"/>
                <w:sz w:val="20"/>
                <w:szCs w:val="20"/>
              </w:rPr>
            </w:pPr>
            <w:r w:rsidRPr="00AA1BE1">
              <w:rPr>
                <w:color w:val="auto"/>
                <w:sz w:val="20"/>
                <w:szCs w:val="20"/>
              </w:rPr>
              <w:t xml:space="preserve">Сюжетно-ролевая игра «Овощное бистро». </w:t>
            </w:r>
          </w:p>
          <w:p w:rsidR="00285152" w:rsidRPr="00AA1BE1" w:rsidRDefault="00285152" w:rsidP="003D7F0F">
            <w:pPr>
              <w:pStyle w:val="Default"/>
              <w:jc w:val="both"/>
              <w:rPr>
                <w:color w:val="auto"/>
                <w:sz w:val="20"/>
                <w:szCs w:val="20"/>
              </w:rPr>
            </w:pPr>
            <w:r w:rsidRPr="00AA1BE1">
              <w:rPr>
                <w:color w:val="auto"/>
                <w:sz w:val="20"/>
                <w:szCs w:val="20"/>
              </w:rPr>
              <w:t xml:space="preserve">Рисование рисунков для выставки «Вкусная осень». Оформление выставки. </w:t>
            </w:r>
          </w:p>
        </w:tc>
      </w:tr>
      <w:tr w:rsidR="00285152" w:rsidRPr="00AA1BE1" w:rsidTr="003D7F0F">
        <w:tc>
          <w:tcPr>
            <w:tcW w:w="1883" w:type="dxa"/>
            <w:vMerge w:val="restart"/>
          </w:tcPr>
          <w:p w:rsidR="00285152" w:rsidRPr="00AA1BE1" w:rsidRDefault="00285152" w:rsidP="003D7F0F">
            <w:pPr>
              <w:pStyle w:val="Default"/>
              <w:rPr>
                <w:color w:val="auto"/>
                <w:sz w:val="20"/>
                <w:szCs w:val="20"/>
              </w:rPr>
            </w:pPr>
            <w:r w:rsidRPr="00AA1BE1">
              <w:rPr>
                <w:b/>
                <w:bCs/>
                <w:color w:val="auto"/>
                <w:sz w:val="20"/>
                <w:szCs w:val="20"/>
              </w:rPr>
              <w:t xml:space="preserve">Страна, в которой я живу и другие страны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«Дружат люди всей земли» </w:t>
            </w:r>
            <w:r w:rsidRPr="00AA1BE1">
              <w:rPr>
                <w:color w:val="auto"/>
                <w:sz w:val="20"/>
                <w:szCs w:val="20"/>
              </w:rPr>
              <w:t xml:space="preserve">Сравнение традиций, образа жизни, традиций россиян и людей некоторых других стран (на примере стран, в которые дети ездят отдыхать летом, примеров жизни людей в произведениях детской художественной литературе, на картинах). Воспитание уважения к традициям разных народов. Выработка правил отношения к людям из других стран.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Оформление карты мира с изображением героев художественных произведений - представителей разных стран, фотографий летнего отдыха из семейных архивов. Продолжение проекта «Кодекс друга» - «Дружба людей разных стран» (воспитание этнотолерантности) </w:t>
            </w:r>
          </w:p>
        </w:tc>
      </w:tr>
      <w:tr w:rsidR="00285152" w:rsidRPr="00AA1BE1" w:rsidTr="00AA6B21">
        <w:trPr>
          <w:trHeight w:val="1201"/>
        </w:trPr>
        <w:tc>
          <w:tcPr>
            <w:tcW w:w="1883" w:type="dxa"/>
            <w:vMerge/>
          </w:tcPr>
          <w:p w:rsidR="00285152" w:rsidRPr="00AA1BE1" w:rsidRDefault="00285152" w:rsidP="003D7F0F">
            <w:pPr>
              <w:widowControl w:val="0"/>
              <w:tabs>
                <w:tab w:val="left" w:pos="-567"/>
              </w:tabs>
              <w:autoSpaceDE w:val="0"/>
              <w:autoSpaceDN w:val="0"/>
              <w:adjustRightInd w:val="0"/>
              <w:jc w:val="center"/>
              <w:rPr>
                <w:rFonts w:ascii="Times New Roman" w:hAnsi="Times New Roman" w:cs="Times New Roman"/>
                <w:b/>
                <w:sz w:val="20"/>
                <w:szCs w:val="20"/>
              </w:rPr>
            </w:pP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«Если бы я был Президентом Волшебной страны Детства»</w:t>
            </w:r>
            <w:r w:rsidRPr="00AA1BE1">
              <w:rPr>
                <w:color w:val="auto"/>
                <w:sz w:val="20"/>
                <w:szCs w:val="20"/>
              </w:rPr>
              <w:t xml:space="preserve">. Знакомство с государственным устройством России. Знакомство с волшебными странами в произведениях детской художественной литературы. Сравнение устройства сказочной и реальной страны. Придумывание страны-мечты, пожеланий жителей этой страны своему президенту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Оформление материалов о государственном устройстве о государственной власти России в форме карты страны-мечты. Презентация карты. </w:t>
            </w:r>
          </w:p>
          <w:p w:rsidR="00285152" w:rsidRPr="00AA1BE1" w:rsidRDefault="00285152" w:rsidP="003D7F0F">
            <w:pPr>
              <w:pStyle w:val="Default"/>
              <w:jc w:val="both"/>
              <w:rPr>
                <w:color w:val="auto"/>
                <w:sz w:val="20"/>
                <w:szCs w:val="20"/>
              </w:rPr>
            </w:pPr>
            <w:r w:rsidRPr="00AA1BE1">
              <w:rPr>
                <w:color w:val="auto"/>
                <w:sz w:val="20"/>
                <w:szCs w:val="20"/>
              </w:rPr>
              <w:t>Режиссерская игра «Волшебная страна детства»</w:t>
            </w:r>
          </w:p>
        </w:tc>
      </w:tr>
      <w:tr w:rsidR="00285152" w:rsidRPr="00AA1BE1" w:rsidTr="003D7F0F">
        <w:tc>
          <w:tcPr>
            <w:tcW w:w="1883" w:type="dxa"/>
          </w:tcPr>
          <w:p w:rsidR="00285152" w:rsidRPr="00AA1BE1" w:rsidRDefault="00285152" w:rsidP="003D7F0F">
            <w:pPr>
              <w:pStyle w:val="Default"/>
              <w:jc w:val="both"/>
              <w:rPr>
                <w:color w:val="auto"/>
                <w:sz w:val="20"/>
                <w:szCs w:val="20"/>
              </w:rPr>
            </w:pPr>
            <w:r w:rsidRPr="00AA1BE1">
              <w:rPr>
                <w:b/>
                <w:bCs/>
                <w:color w:val="auto"/>
                <w:sz w:val="20"/>
                <w:szCs w:val="20"/>
              </w:rPr>
              <w:t xml:space="preserve">День пожилого человека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«Пожилые люди в жизни страны и семьи» </w:t>
            </w:r>
            <w:r w:rsidRPr="00AA1BE1">
              <w:rPr>
                <w:color w:val="auto"/>
                <w:sz w:val="20"/>
                <w:szCs w:val="20"/>
              </w:rPr>
              <w:t xml:space="preserve">(мини-проект). Воспитание уважения к пожилым людям: как к своим бабушкам и дедушкам, так и ко всем представителям старшего поколения. Ознакомление с профессиями бабушек и дедушек, наградами за профессиональную деятельность и другие достижения, с ролью старшего поколения в семье. </w:t>
            </w:r>
          </w:p>
        </w:tc>
        <w:tc>
          <w:tcPr>
            <w:tcW w:w="3685" w:type="dxa"/>
          </w:tcPr>
          <w:p w:rsidR="00285152" w:rsidRPr="00AA1BE1" w:rsidRDefault="00285152" w:rsidP="00AA6B21">
            <w:pPr>
              <w:pStyle w:val="Default"/>
              <w:jc w:val="both"/>
              <w:rPr>
                <w:color w:val="auto"/>
                <w:sz w:val="20"/>
                <w:szCs w:val="20"/>
              </w:rPr>
            </w:pPr>
            <w:r w:rsidRPr="00AA1BE1">
              <w:rPr>
                <w:color w:val="auto"/>
                <w:sz w:val="20"/>
                <w:szCs w:val="20"/>
              </w:rPr>
              <w:t xml:space="preserve">Изготовление и презентация совместного детско-родительского альбома «Старшее поколение нашей семьи» к Дню пожилого человека. Социальная акция «Подарки для пожилых людей». Дополнение проекта «Визитная карточка группы» - «рекорды» бабушек и дедушек нашей группы (награды, достижения, заслуги перед Отечеством) </w:t>
            </w:r>
          </w:p>
        </w:tc>
      </w:tr>
      <w:tr w:rsidR="00285152" w:rsidRPr="00AA1BE1" w:rsidTr="003D7F0F">
        <w:tc>
          <w:tcPr>
            <w:tcW w:w="10314" w:type="dxa"/>
            <w:gridSpan w:val="3"/>
          </w:tcPr>
          <w:p w:rsidR="00285152" w:rsidRPr="00AA1BE1" w:rsidRDefault="00285152" w:rsidP="003D7F0F">
            <w:pPr>
              <w:widowControl w:val="0"/>
              <w:tabs>
                <w:tab w:val="left" w:pos="-567"/>
              </w:tabs>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sz w:val="20"/>
                <w:szCs w:val="20"/>
              </w:rPr>
              <w:t xml:space="preserve">НОЯБРЬ </w:t>
            </w:r>
          </w:p>
        </w:tc>
      </w:tr>
      <w:tr w:rsidR="00285152" w:rsidRPr="00AA1BE1" w:rsidTr="003D7F0F">
        <w:tc>
          <w:tcPr>
            <w:tcW w:w="1883" w:type="dxa"/>
          </w:tcPr>
          <w:p w:rsidR="00285152" w:rsidRPr="00AA1BE1" w:rsidRDefault="00285152" w:rsidP="003D7F0F">
            <w:pPr>
              <w:pStyle w:val="Default"/>
              <w:jc w:val="both"/>
              <w:rPr>
                <w:color w:val="auto"/>
                <w:sz w:val="20"/>
                <w:szCs w:val="20"/>
              </w:rPr>
            </w:pPr>
            <w:r w:rsidRPr="00AA1BE1">
              <w:rPr>
                <w:b/>
                <w:bCs/>
                <w:color w:val="auto"/>
                <w:sz w:val="20"/>
                <w:szCs w:val="20"/>
              </w:rPr>
              <w:t xml:space="preserve">Моя малая Родина (город, поселок, село)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«Знаменитые люди малой Родины». </w:t>
            </w:r>
            <w:r w:rsidRPr="00AA1BE1">
              <w:rPr>
                <w:color w:val="auto"/>
                <w:sz w:val="20"/>
                <w:szCs w:val="20"/>
              </w:rPr>
              <w:t xml:space="preserve">Подготовка в совместной с родителями деятельности фотографий улиц малой Родины (города, поселка), изображений знаменитых соотечественников, поиск информации о них, составление рассказов «Почему так названы…».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«Почему так названы…» </w:t>
            </w:r>
          </w:p>
          <w:p w:rsidR="00285152" w:rsidRPr="00AA1BE1" w:rsidRDefault="00285152" w:rsidP="003D7F0F">
            <w:pPr>
              <w:pStyle w:val="Default"/>
              <w:jc w:val="both"/>
              <w:rPr>
                <w:color w:val="auto"/>
                <w:sz w:val="20"/>
                <w:szCs w:val="20"/>
              </w:rPr>
            </w:pPr>
            <w:r w:rsidRPr="00AA1BE1">
              <w:rPr>
                <w:color w:val="auto"/>
                <w:sz w:val="20"/>
                <w:szCs w:val="20"/>
              </w:rPr>
              <w:t xml:space="preserve">Презентация фотовыставки с рассказами детей о памятниках знаменитым людям малой Родины (совместно с родителями) </w:t>
            </w:r>
          </w:p>
        </w:tc>
      </w:tr>
      <w:tr w:rsidR="00285152" w:rsidRPr="00AA1BE1" w:rsidTr="003D7F0F">
        <w:tc>
          <w:tcPr>
            <w:tcW w:w="1883" w:type="dxa"/>
          </w:tcPr>
          <w:p w:rsidR="00285152" w:rsidRPr="00AA1BE1" w:rsidRDefault="00285152" w:rsidP="003D7F0F">
            <w:pPr>
              <w:pStyle w:val="Default"/>
              <w:jc w:val="both"/>
              <w:rPr>
                <w:color w:val="auto"/>
                <w:sz w:val="20"/>
                <w:szCs w:val="20"/>
              </w:rPr>
            </w:pPr>
            <w:r w:rsidRPr="00AA1BE1">
              <w:rPr>
                <w:b/>
                <w:bCs/>
                <w:color w:val="auto"/>
                <w:sz w:val="20"/>
                <w:szCs w:val="20"/>
              </w:rPr>
              <w:t xml:space="preserve">День матери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Мини-проект к празднику «День матери». </w:t>
            </w:r>
            <w:r w:rsidRPr="00AA1BE1">
              <w:rPr>
                <w:color w:val="auto"/>
                <w:sz w:val="20"/>
                <w:szCs w:val="20"/>
              </w:rPr>
              <w:t xml:space="preserve">Подготовка сценария музыкально-литературной гостиной, подбор музыкальных и литературных произведений.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Музыкально-литературная гостиная для мам. </w:t>
            </w:r>
          </w:p>
        </w:tc>
      </w:tr>
      <w:tr w:rsidR="00285152" w:rsidRPr="00AA1BE1" w:rsidTr="003D7F0F">
        <w:tc>
          <w:tcPr>
            <w:tcW w:w="1883" w:type="dxa"/>
          </w:tcPr>
          <w:p w:rsidR="00285152" w:rsidRPr="00AA1BE1" w:rsidRDefault="00285152" w:rsidP="003D7F0F">
            <w:pPr>
              <w:pStyle w:val="Default"/>
              <w:jc w:val="both"/>
              <w:rPr>
                <w:color w:val="auto"/>
                <w:sz w:val="20"/>
                <w:szCs w:val="20"/>
              </w:rPr>
            </w:pPr>
            <w:r w:rsidRPr="00AA1BE1">
              <w:rPr>
                <w:b/>
                <w:bCs/>
                <w:color w:val="auto"/>
                <w:sz w:val="20"/>
                <w:szCs w:val="20"/>
              </w:rPr>
              <w:t xml:space="preserve">Осенние Дни рождения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«Подготовка детского сценария Дня рождения.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Заполнение визитной карточки группы «Осенние именинники». </w:t>
            </w:r>
          </w:p>
          <w:p w:rsidR="00285152" w:rsidRPr="00AA1BE1" w:rsidRDefault="00285152" w:rsidP="003D7F0F">
            <w:pPr>
              <w:pStyle w:val="Default"/>
              <w:jc w:val="both"/>
              <w:rPr>
                <w:color w:val="auto"/>
                <w:sz w:val="20"/>
                <w:szCs w:val="20"/>
              </w:rPr>
            </w:pPr>
            <w:r w:rsidRPr="00AA1BE1">
              <w:rPr>
                <w:color w:val="auto"/>
                <w:sz w:val="20"/>
                <w:szCs w:val="20"/>
              </w:rPr>
              <w:t xml:space="preserve">Детский сценарий Дня рождения. Реализация сценария </w:t>
            </w:r>
          </w:p>
        </w:tc>
      </w:tr>
      <w:tr w:rsidR="00285152" w:rsidRPr="00AA1BE1" w:rsidTr="003D7F0F">
        <w:tc>
          <w:tcPr>
            <w:tcW w:w="10314" w:type="dxa"/>
            <w:gridSpan w:val="3"/>
          </w:tcPr>
          <w:p w:rsidR="00285152" w:rsidRPr="00AA1BE1" w:rsidRDefault="00285152" w:rsidP="003D7F0F">
            <w:pPr>
              <w:widowControl w:val="0"/>
              <w:tabs>
                <w:tab w:val="left" w:pos="-567"/>
              </w:tabs>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sz w:val="20"/>
                <w:szCs w:val="20"/>
              </w:rPr>
              <w:t>ДЕКАБРЬ</w:t>
            </w:r>
          </w:p>
        </w:tc>
      </w:tr>
      <w:tr w:rsidR="00285152" w:rsidRPr="00AA1BE1" w:rsidTr="003D7F0F">
        <w:tc>
          <w:tcPr>
            <w:tcW w:w="1883" w:type="dxa"/>
          </w:tcPr>
          <w:p w:rsidR="00285152" w:rsidRPr="00AA1BE1" w:rsidRDefault="00285152" w:rsidP="003D7F0F">
            <w:pPr>
              <w:pStyle w:val="Default"/>
              <w:jc w:val="both"/>
              <w:rPr>
                <w:color w:val="auto"/>
                <w:sz w:val="20"/>
                <w:szCs w:val="20"/>
              </w:rPr>
            </w:pPr>
            <w:r w:rsidRPr="00AA1BE1">
              <w:rPr>
                <w:b/>
                <w:bCs/>
                <w:color w:val="auto"/>
                <w:sz w:val="20"/>
                <w:szCs w:val="20"/>
              </w:rPr>
              <w:t xml:space="preserve">Мой мир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«Кто я, какой я?» </w:t>
            </w:r>
            <w:r w:rsidRPr="00AA1BE1">
              <w:rPr>
                <w:color w:val="auto"/>
                <w:sz w:val="20"/>
                <w:szCs w:val="20"/>
              </w:rPr>
              <w:t xml:space="preserve">Развитие у детей интереса к событиям своего детства и своему будущему «Что будет в школе?», «Что я возьму с собой в </w:t>
            </w:r>
          </w:p>
          <w:p w:rsidR="00285152" w:rsidRPr="00AA1BE1" w:rsidRDefault="00285152" w:rsidP="003D7F0F">
            <w:pPr>
              <w:pStyle w:val="Default"/>
              <w:jc w:val="both"/>
              <w:rPr>
                <w:color w:val="auto"/>
                <w:sz w:val="20"/>
                <w:szCs w:val="20"/>
              </w:rPr>
            </w:pPr>
            <w:r w:rsidRPr="00AA1BE1">
              <w:rPr>
                <w:color w:val="auto"/>
                <w:sz w:val="20"/>
                <w:szCs w:val="20"/>
              </w:rPr>
              <w:t>школу», к жизни школьников. Словесно оформлять свои переживания «Я мечтаю о…», «Я жду, когда…». Оценка собственных умений: как я умею считать, измерять, решать задачи, различать звуки и буквы</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Продолжение создания индивидуальных портфолио «Я – будущий первоклассник» (портфель «мечты», школьные </w:t>
            </w:r>
          </w:p>
          <w:p w:rsidR="00285152" w:rsidRPr="00AA1BE1" w:rsidRDefault="00285152" w:rsidP="003D7F0F">
            <w:pPr>
              <w:pStyle w:val="Default"/>
              <w:jc w:val="both"/>
              <w:rPr>
                <w:color w:val="auto"/>
                <w:sz w:val="20"/>
                <w:szCs w:val="20"/>
              </w:rPr>
            </w:pPr>
            <w:r w:rsidRPr="00AA1BE1">
              <w:rPr>
                <w:color w:val="auto"/>
                <w:sz w:val="20"/>
                <w:szCs w:val="20"/>
              </w:rPr>
              <w:t xml:space="preserve">атрибуты). Презентация материалов </w:t>
            </w:r>
          </w:p>
          <w:p w:rsidR="00285152" w:rsidRPr="00AA1BE1" w:rsidRDefault="00285152" w:rsidP="003D7F0F">
            <w:pPr>
              <w:pStyle w:val="Default"/>
              <w:jc w:val="both"/>
              <w:rPr>
                <w:color w:val="auto"/>
                <w:sz w:val="20"/>
                <w:szCs w:val="20"/>
              </w:rPr>
            </w:pPr>
          </w:p>
        </w:tc>
      </w:tr>
      <w:tr w:rsidR="00285152" w:rsidRPr="00AA1BE1" w:rsidTr="003D7F0F">
        <w:tc>
          <w:tcPr>
            <w:tcW w:w="1883" w:type="dxa"/>
            <w:vMerge w:val="restart"/>
          </w:tcPr>
          <w:p w:rsidR="00285152" w:rsidRPr="00AA1BE1" w:rsidRDefault="00285152" w:rsidP="003D7F0F">
            <w:pPr>
              <w:pStyle w:val="Default"/>
              <w:jc w:val="both"/>
              <w:rPr>
                <w:color w:val="auto"/>
                <w:sz w:val="20"/>
                <w:szCs w:val="20"/>
              </w:rPr>
            </w:pPr>
            <w:r w:rsidRPr="00AA1BE1">
              <w:rPr>
                <w:b/>
                <w:bCs/>
                <w:color w:val="auto"/>
                <w:sz w:val="20"/>
                <w:szCs w:val="20"/>
              </w:rPr>
              <w:t xml:space="preserve">Начало зимы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«Как укрепить организм зимой». </w:t>
            </w:r>
            <w:r w:rsidRPr="00AA1BE1">
              <w:rPr>
                <w:color w:val="auto"/>
                <w:sz w:val="20"/>
                <w:szCs w:val="20"/>
              </w:rPr>
              <w:t>Ознакомление со способами укрепления здоровья в зимнее время, зимними видами спорта и спортивными упражнени</w:t>
            </w:r>
            <w:r w:rsidRPr="00AA1BE1">
              <w:rPr>
                <w:color w:val="auto"/>
                <w:sz w:val="20"/>
                <w:szCs w:val="20"/>
              </w:rPr>
              <w:lastRenderedPageBreak/>
              <w:t xml:space="preserve">ями, с возможными травматическими ситуациями зимой и способами их предупреждения. Закрепление представлений о правильном питании, его значении в зимнее время.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lastRenderedPageBreak/>
              <w:t xml:space="preserve">Подготовка сценарий зимнего Дня здоровья: подбор спортивных игр и упражнений литературных произведений и </w:t>
            </w:r>
            <w:r w:rsidRPr="00AA1BE1">
              <w:rPr>
                <w:color w:val="auto"/>
                <w:sz w:val="20"/>
                <w:szCs w:val="20"/>
              </w:rPr>
              <w:lastRenderedPageBreak/>
              <w:t xml:space="preserve">музыки, оформление группы. </w:t>
            </w:r>
          </w:p>
          <w:p w:rsidR="00285152" w:rsidRPr="00AA1BE1" w:rsidRDefault="00285152" w:rsidP="003D7F0F">
            <w:pPr>
              <w:pStyle w:val="Default"/>
              <w:jc w:val="both"/>
              <w:rPr>
                <w:color w:val="auto"/>
                <w:sz w:val="20"/>
                <w:szCs w:val="20"/>
              </w:rPr>
            </w:pPr>
            <w:r w:rsidRPr="00AA1BE1">
              <w:rPr>
                <w:color w:val="auto"/>
                <w:sz w:val="20"/>
                <w:szCs w:val="20"/>
              </w:rPr>
              <w:t>Тематический день «День здоровья»</w:t>
            </w:r>
          </w:p>
        </w:tc>
      </w:tr>
      <w:tr w:rsidR="00285152" w:rsidRPr="00AA1BE1" w:rsidTr="003D7F0F">
        <w:tc>
          <w:tcPr>
            <w:tcW w:w="1883" w:type="dxa"/>
            <w:vMerge/>
          </w:tcPr>
          <w:p w:rsidR="00285152" w:rsidRPr="00AA1BE1" w:rsidRDefault="00285152" w:rsidP="003D7F0F">
            <w:pPr>
              <w:widowControl w:val="0"/>
              <w:tabs>
                <w:tab w:val="left" w:pos="-567"/>
              </w:tabs>
              <w:autoSpaceDE w:val="0"/>
              <w:autoSpaceDN w:val="0"/>
              <w:adjustRightInd w:val="0"/>
              <w:jc w:val="both"/>
              <w:rPr>
                <w:rFonts w:ascii="Times New Roman" w:hAnsi="Times New Roman" w:cs="Times New Roman"/>
                <w:b/>
                <w:sz w:val="20"/>
                <w:szCs w:val="20"/>
              </w:rPr>
            </w:pP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«Как приходит зима». </w:t>
            </w:r>
            <w:r w:rsidRPr="00AA1BE1">
              <w:rPr>
                <w:color w:val="auto"/>
                <w:sz w:val="20"/>
                <w:szCs w:val="20"/>
              </w:rPr>
              <w:t xml:space="preserve">Ознакомление с жизнью живой природы в начале зимы. Установление связей между изменениями в неживой природе и жизнью растений и животных зимой. Проведение опытов и экспериментов: влияние тепла на жизнь живых организмов.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Заполнение экологического дневника (связи – начало зимы, мир животных и растений, как меняется жизнь, если тепло или холодно). </w:t>
            </w:r>
          </w:p>
        </w:tc>
      </w:tr>
      <w:tr w:rsidR="00285152" w:rsidRPr="00AA1BE1" w:rsidTr="003D7F0F">
        <w:tc>
          <w:tcPr>
            <w:tcW w:w="1883" w:type="dxa"/>
            <w:vMerge/>
          </w:tcPr>
          <w:p w:rsidR="00285152" w:rsidRPr="00AA1BE1" w:rsidRDefault="00285152" w:rsidP="003D7F0F">
            <w:pPr>
              <w:widowControl w:val="0"/>
              <w:tabs>
                <w:tab w:val="left" w:pos="-567"/>
              </w:tabs>
              <w:autoSpaceDE w:val="0"/>
              <w:autoSpaceDN w:val="0"/>
              <w:adjustRightInd w:val="0"/>
              <w:jc w:val="both"/>
              <w:rPr>
                <w:rFonts w:ascii="Times New Roman" w:hAnsi="Times New Roman" w:cs="Times New Roman"/>
                <w:b/>
                <w:sz w:val="20"/>
                <w:szCs w:val="20"/>
              </w:rPr>
            </w:pP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«Зимний город». </w:t>
            </w:r>
            <w:r w:rsidRPr="00AA1BE1">
              <w:rPr>
                <w:color w:val="auto"/>
                <w:sz w:val="20"/>
                <w:szCs w:val="20"/>
              </w:rPr>
              <w:t xml:space="preserve">Ознакомление с изменениями внешнего вида города (поселка в зимнее время. Отражение впечатлений при помощи разных изобразительных техник, подготовка к конкурсу детско-родительских макетов «Зима в городе».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Детско-родительское макетирование «Зима в городе». Конкурс макетов </w:t>
            </w:r>
          </w:p>
        </w:tc>
      </w:tr>
      <w:tr w:rsidR="00285152" w:rsidRPr="00AA1BE1" w:rsidTr="003D7F0F">
        <w:tc>
          <w:tcPr>
            <w:tcW w:w="1883" w:type="dxa"/>
          </w:tcPr>
          <w:p w:rsidR="00285152" w:rsidRPr="00AA1BE1" w:rsidRDefault="00285152" w:rsidP="003D7F0F">
            <w:pPr>
              <w:pStyle w:val="Default"/>
              <w:jc w:val="both"/>
              <w:rPr>
                <w:color w:val="auto"/>
                <w:sz w:val="20"/>
                <w:szCs w:val="20"/>
              </w:rPr>
            </w:pPr>
            <w:r w:rsidRPr="00AA1BE1">
              <w:rPr>
                <w:b/>
                <w:bCs/>
                <w:color w:val="auto"/>
                <w:sz w:val="20"/>
                <w:szCs w:val="20"/>
              </w:rPr>
              <w:t xml:space="preserve">К нам приходит Новый год </w:t>
            </w:r>
          </w:p>
          <w:p w:rsidR="00285152" w:rsidRPr="00AA1BE1" w:rsidRDefault="00285152" w:rsidP="003D7F0F">
            <w:pPr>
              <w:widowControl w:val="0"/>
              <w:tabs>
                <w:tab w:val="left" w:pos="-567"/>
              </w:tabs>
              <w:autoSpaceDE w:val="0"/>
              <w:autoSpaceDN w:val="0"/>
              <w:adjustRightInd w:val="0"/>
              <w:jc w:val="both"/>
              <w:rPr>
                <w:rFonts w:ascii="Times New Roman" w:hAnsi="Times New Roman" w:cs="Times New Roman"/>
                <w:b/>
                <w:sz w:val="20"/>
                <w:szCs w:val="20"/>
              </w:rPr>
            </w:pP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«Новый год в разных странах». </w:t>
            </w:r>
            <w:r w:rsidRPr="00AA1BE1">
              <w:rPr>
                <w:color w:val="auto"/>
                <w:sz w:val="20"/>
                <w:szCs w:val="20"/>
              </w:rPr>
              <w:t xml:space="preserve">Развитие интереса к традициям празднования Нового года на разных континентах и в разных странах, образ Деда Мороза, традиции украшения ели.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«Посиделки Дедов Морозов». </w:t>
            </w:r>
          </w:p>
          <w:p w:rsidR="00285152" w:rsidRPr="00AA1BE1" w:rsidRDefault="00285152" w:rsidP="003D7F0F">
            <w:pPr>
              <w:pStyle w:val="Default"/>
              <w:jc w:val="both"/>
              <w:rPr>
                <w:color w:val="auto"/>
                <w:sz w:val="20"/>
                <w:szCs w:val="20"/>
              </w:rPr>
            </w:pPr>
            <w:r w:rsidRPr="00AA1BE1">
              <w:rPr>
                <w:color w:val="auto"/>
                <w:sz w:val="20"/>
                <w:szCs w:val="20"/>
              </w:rPr>
              <w:t xml:space="preserve">(разыгрывание сценок с Дедами Морозами из разных стран). </w:t>
            </w:r>
          </w:p>
        </w:tc>
      </w:tr>
      <w:tr w:rsidR="00285152" w:rsidRPr="00AA1BE1" w:rsidTr="003D7F0F">
        <w:tc>
          <w:tcPr>
            <w:tcW w:w="1883" w:type="dxa"/>
          </w:tcPr>
          <w:p w:rsidR="00285152" w:rsidRPr="00AA1BE1" w:rsidRDefault="00285152" w:rsidP="003D7F0F">
            <w:pPr>
              <w:widowControl w:val="0"/>
              <w:tabs>
                <w:tab w:val="left" w:pos="-567"/>
              </w:tabs>
              <w:autoSpaceDE w:val="0"/>
              <w:autoSpaceDN w:val="0"/>
              <w:adjustRightInd w:val="0"/>
              <w:jc w:val="both"/>
              <w:rPr>
                <w:rFonts w:ascii="Times New Roman" w:hAnsi="Times New Roman" w:cs="Times New Roman"/>
                <w:b/>
                <w:sz w:val="20"/>
                <w:szCs w:val="20"/>
              </w:rPr>
            </w:pP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«Мастерская Деда Мороза». </w:t>
            </w:r>
            <w:r w:rsidRPr="00AA1BE1">
              <w:rPr>
                <w:color w:val="auto"/>
                <w:sz w:val="20"/>
                <w:szCs w:val="20"/>
              </w:rPr>
              <w:t xml:space="preserve">Подготовка к конкурсу новогоднего оформления помещений детского сада, создание дизайн-проектов, изготовление украшений при помощи разных техник. </w:t>
            </w:r>
          </w:p>
          <w:p w:rsidR="00285152" w:rsidRPr="00AA1BE1" w:rsidRDefault="00285152" w:rsidP="003D7F0F">
            <w:pPr>
              <w:pStyle w:val="Default"/>
              <w:jc w:val="both"/>
              <w:rPr>
                <w:color w:val="auto"/>
                <w:sz w:val="20"/>
                <w:szCs w:val="20"/>
              </w:rPr>
            </w:pPr>
            <w:r w:rsidRPr="00AA1BE1">
              <w:rPr>
                <w:color w:val="auto"/>
                <w:sz w:val="20"/>
                <w:szCs w:val="20"/>
              </w:rPr>
              <w:t xml:space="preserve">Подготовка выставки новогодних игрушек (старинных и современных) совместно с родителями.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«Украшаем детский сад сами» (коллективный творческий проект). Конкурс украшений</w:t>
            </w:r>
            <w:r w:rsidR="00AA6B21">
              <w:rPr>
                <w:color w:val="auto"/>
                <w:sz w:val="20"/>
                <w:szCs w:val="20"/>
              </w:rPr>
              <w:t xml:space="preserve">. </w:t>
            </w:r>
            <w:r w:rsidRPr="00AA1BE1">
              <w:rPr>
                <w:color w:val="auto"/>
                <w:sz w:val="20"/>
                <w:szCs w:val="20"/>
              </w:rPr>
              <w:t xml:space="preserve">Заполнение визитной карточки группы (фотографии детских поделок, новогодний дизайн группы, фотографии деятельности детей) </w:t>
            </w:r>
          </w:p>
          <w:p w:rsidR="00285152" w:rsidRPr="00AA1BE1" w:rsidRDefault="00285152" w:rsidP="003D7F0F">
            <w:pPr>
              <w:pStyle w:val="Default"/>
              <w:jc w:val="both"/>
              <w:rPr>
                <w:color w:val="auto"/>
                <w:sz w:val="20"/>
                <w:szCs w:val="20"/>
              </w:rPr>
            </w:pPr>
            <w:r w:rsidRPr="00AA1BE1">
              <w:rPr>
                <w:color w:val="auto"/>
                <w:sz w:val="20"/>
                <w:szCs w:val="20"/>
              </w:rPr>
              <w:t>Выставка Новогодних игрушек, презентация детских сказок и рассказов</w:t>
            </w:r>
          </w:p>
        </w:tc>
      </w:tr>
      <w:tr w:rsidR="00285152" w:rsidRPr="00AA1BE1" w:rsidTr="003D7F0F">
        <w:tc>
          <w:tcPr>
            <w:tcW w:w="10314" w:type="dxa"/>
            <w:gridSpan w:val="3"/>
          </w:tcPr>
          <w:p w:rsidR="00285152" w:rsidRPr="00AA1BE1" w:rsidRDefault="00285152" w:rsidP="003D7F0F">
            <w:pPr>
              <w:widowControl w:val="0"/>
              <w:tabs>
                <w:tab w:val="left" w:pos="-567"/>
              </w:tabs>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sz w:val="20"/>
                <w:szCs w:val="20"/>
              </w:rPr>
              <w:t>ЯНВАРЬ</w:t>
            </w:r>
          </w:p>
        </w:tc>
      </w:tr>
      <w:tr w:rsidR="00285152" w:rsidRPr="00AA1BE1" w:rsidTr="003D7F0F">
        <w:tc>
          <w:tcPr>
            <w:tcW w:w="1883" w:type="dxa"/>
          </w:tcPr>
          <w:p w:rsidR="00285152" w:rsidRPr="00AA1BE1" w:rsidRDefault="00285152" w:rsidP="003D7F0F">
            <w:pPr>
              <w:pStyle w:val="Default"/>
              <w:jc w:val="both"/>
              <w:rPr>
                <w:color w:val="auto"/>
                <w:sz w:val="20"/>
                <w:szCs w:val="20"/>
              </w:rPr>
            </w:pPr>
            <w:r w:rsidRPr="00AA1BE1">
              <w:rPr>
                <w:b/>
                <w:bCs/>
                <w:color w:val="auto"/>
                <w:sz w:val="20"/>
                <w:szCs w:val="20"/>
              </w:rPr>
              <w:t xml:space="preserve">Рождественское чудо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«Волшебные сказки Рождества». </w:t>
            </w:r>
            <w:r w:rsidRPr="00AA1BE1">
              <w:rPr>
                <w:color w:val="auto"/>
                <w:sz w:val="20"/>
                <w:szCs w:val="20"/>
              </w:rPr>
              <w:t xml:space="preserve">Создание сценария святочного карнавала, изготовление карнавальных костюмов. Отбор фрагментов из сказок и живописных произведений для обыгрывания.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«Карнавал» (детские представления персонажей, костюмов, ряженье святочные игры и традиции). </w:t>
            </w:r>
          </w:p>
        </w:tc>
      </w:tr>
      <w:tr w:rsidR="00285152" w:rsidRPr="00AA1BE1" w:rsidTr="003D7F0F">
        <w:tc>
          <w:tcPr>
            <w:tcW w:w="1883" w:type="dxa"/>
          </w:tcPr>
          <w:p w:rsidR="00285152" w:rsidRPr="00AA1BE1" w:rsidRDefault="00285152" w:rsidP="003D7F0F">
            <w:pPr>
              <w:pStyle w:val="Default"/>
              <w:jc w:val="both"/>
              <w:rPr>
                <w:color w:val="auto"/>
                <w:sz w:val="20"/>
                <w:szCs w:val="20"/>
              </w:rPr>
            </w:pPr>
            <w:r w:rsidRPr="00AA1BE1">
              <w:rPr>
                <w:b/>
                <w:bCs/>
                <w:color w:val="auto"/>
                <w:sz w:val="20"/>
                <w:szCs w:val="20"/>
              </w:rPr>
              <w:t xml:space="preserve">Я и мои друзья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«Разноцветные настроения». </w:t>
            </w:r>
            <w:r w:rsidRPr="00AA1BE1">
              <w:rPr>
                <w:color w:val="auto"/>
                <w:sz w:val="20"/>
                <w:szCs w:val="20"/>
              </w:rPr>
              <w:t xml:space="preserve">Понимание разнообразия эмоционального мира людей в портретной живописи, детской литературе, музыке. Развитие способности реагировать на настроение другого человека.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Книга «Азбука настроений». Презентация «Азбуки…» в День Улыбки. </w:t>
            </w:r>
          </w:p>
          <w:p w:rsidR="00285152" w:rsidRPr="00AA1BE1" w:rsidRDefault="00285152" w:rsidP="003D7F0F">
            <w:pPr>
              <w:pStyle w:val="Default"/>
              <w:jc w:val="both"/>
              <w:rPr>
                <w:color w:val="auto"/>
                <w:sz w:val="20"/>
                <w:szCs w:val="20"/>
              </w:rPr>
            </w:pPr>
            <w:r w:rsidRPr="00AA1BE1">
              <w:rPr>
                <w:color w:val="auto"/>
                <w:sz w:val="20"/>
                <w:szCs w:val="20"/>
              </w:rPr>
              <w:t xml:space="preserve">Заполнение странички индивидуально портфолио «Мое разноцветное настроение». </w:t>
            </w:r>
          </w:p>
        </w:tc>
      </w:tr>
      <w:tr w:rsidR="00285152" w:rsidRPr="00AA1BE1" w:rsidTr="003D7F0F">
        <w:tc>
          <w:tcPr>
            <w:tcW w:w="10314" w:type="dxa"/>
            <w:gridSpan w:val="3"/>
          </w:tcPr>
          <w:p w:rsidR="00285152" w:rsidRPr="00AA1BE1" w:rsidRDefault="00285152" w:rsidP="003D7F0F">
            <w:pPr>
              <w:widowControl w:val="0"/>
              <w:tabs>
                <w:tab w:val="left" w:pos="-567"/>
              </w:tabs>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sz w:val="20"/>
                <w:szCs w:val="20"/>
              </w:rPr>
              <w:t>ФЕРАЛЬ</w:t>
            </w:r>
          </w:p>
        </w:tc>
      </w:tr>
      <w:tr w:rsidR="00285152" w:rsidRPr="00AA1BE1" w:rsidTr="003D7F0F">
        <w:tc>
          <w:tcPr>
            <w:tcW w:w="1883" w:type="dxa"/>
          </w:tcPr>
          <w:p w:rsidR="00285152" w:rsidRPr="00AA1BE1" w:rsidRDefault="00285152" w:rsidP="003D7F0F">
            <w:pPr>
              <w:pStyle w:val="Default"/>
              <w:jc w:val="both"/>
              <w:rPr>
                <w:color w:val="auto"/>
                <w:sz w:val="20"/>
                <w:szCs w:val="20"/>
              </w:rPr>
            </w:pPr>
            <w:r w:rsidRPr="00AA1BE1">
              <w:rPr>
                <w:b/>
                <w:bCs/>
                <w:color w:val="auto"/>
                <w:sz w:val="20"/>
                <w:szCs w:val="20"/>
              </w:rPr>
              <w:t xml:space="preserve">Мир профессий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«Все профессии нужны, все профессии важны». </w:t>
            </w:r>
            <w:r w:rsidRPr="00AA1BE1">
              <w:rPr>
                <w:color w:val="auto"/>
                <w:sz w:val="20"/>
                <w:szCs w:val="20"/>
              </w:rPr>
              <w:t xml:space="preserve">Развитие интереса детей к людям разных профессий, способности к интервьюированию людей, формулированию вопросов о профессии об особенностях профессиональной деятельности. Установление связей между трудом людей разных профессий. Воспитание уважения к трудящемуся человеку.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Игровой проект «Ярмарка профессий - презентация профессий </w:t>
            </w:r>
          </w:p>
        </w:tc>
      </w:tr>
      <w:tr w:rsidR="00285152" w:rsidRPr="00AA1BE1" w:rsidTr="003D7F0F">
        <w:tc>
          <w:tcPr>
            <w:tcW w:w="1883" w:type="dxa"/>
          </w:tcPr>
          <w:p w:rsidR="00285152" w:rsidRPr="00AA1BE1" w:rsidRDefault="00285152" w:rsidP="003D7F0F">
            <w:pPr>
              <w:widowControl w:val="0"/>
              <w:tabs>
                <w:tab w:val="left" w:pos="-567"/>
              </w:tabs>
              <w:autoSpaceDE w:val="0"/>
              <w:autoSpaceDN w:val="0"/>
              <w:adjustRightInd w:val="0"/>
              <w:jc w:val="both"/>
              <w:rPr>
                <w:rFonts w:ascii="Times New Roman" w:hAnsi="Times New Roman" w:cs="Times New Roman"/>
                <w:b/>
                <w:sz w:val="20"/>
                <w:szCs w:val="20"/>
              </w:rPr>
            </w:pPr>
            <w:r w:rsidRPr="00AA1BE1">
              <w:rPr>
                <w:rFonts w:ascii="Times New Roman" w:hAnsi="Times New Roman" w:cs="Times New Roman"/>
                <w:b/>
                <w:sz w:val="20"/>
                <w:szCs w:val="20"/>
              </w:rPr>
              <w:t>Мир технических чудес</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«Тайны света». </w:t>
            </w:r>
            <w:r w:rsidRPr="00AA1BE1">
              <w:rPr>
                <w:color w:val="auto"/>
                <w:sz w:val="20"/>
                <w:szCs w:val="20"/>
              </w:rPr>
              <w:t xml:space="preserve">Освоение свойств, отношений и зависимостей, связанных с физическими и эстетическими свойствами света; ролью света в жизни живых организмов развитие влиянием света на человека (правила «безопасного поведения «на солнце» (на море, на улице в солнечную погоду и т.п.) </w:t>
            </w:r>
          </w:p>
          <w:p w:rsidR="00285152" w:rsidRPr="00AA1BE1" w:rsidRDefault="00285152" w:rsidP="003D7F0F">
            <w:pPr>
              <w:pStyle w:val="Default"/>
              <w:jc w:val="both"/>
              <w:rPr>
                <w:color w:val="auto"/>
                <w:sz w:val="20"/>
                <w:szCs w:val="20"/>
              </w:rPr>
            </w:pP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Детское книгоиздательство. Книга «Необычные опыты и эксперименты со светом» (составление символических изображений - «алгоритмов» опытов, «запись» символами информации о свете и его влиянии на жизни живых объектов)</w:t>
            </w:r>
          </w:p>
        </w:tc>
      </w:tr>
      <w:tr w:rsidR="00285152" w:rsidRPr="00AA1BE1" w:rsidTr="003D7F0F">
        <w:tc>
          <w:tcPr>
            <w:tcW w:w="1883" w:type="dxa"/>
          </w:tcPr>
          <w:p w:rsidR="00285152" w:rsidRPr="00AA1BE1" w:rsidRDefault="00285152" w:rsidP="003D7F0F">
            <w:pPr>
              <w:pStyle w:val="Default"/>
              <w:jc w:val="both"/>
              <w:rPr>
                <w:color w:val="auto"/>
                <w:sz w:val="20"/>
                <w:szCs w:val="20"/>
              </w:rPr>
            </w:pPr>
            <w:r w:rsidRPr="00AA1BE1">
              <w:rPr>
                <w:b/>
                <w:bCs/>
                <w:color w:val="auto"/>
                <w:sz w:val="20"/>
                <w:szCs w:val="20"/>
              </w:rPr>
              <w:t xml:space="preserve">Защитники Отечества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«Российская армия»</w:t>
            </w:r>
            <w:r w:rsidRPr="00AA1BE1">
              <w:rPr>
                <w:color w:val="auto"/>
                <w:sz w:val="20"/>
                <w:szCs w:val="20"/>
              </w:rPr>
              <w:t xml:space="preserve">. Ознакомление с Российской Армией, ее функцией защиты Отечества от врагов, нравственными качествами воинов. Рассматривание эмблем разных родов войск – что рассказывают образы эмблем о воинах, их деятельности и качествах. </w:t>
            </w:r>
          </w:p>
          <w:p w:rsidR="00285152" w:rsidRPr="00AA1BE1" w:rsidRDefault="00285152" w:rsidP="003D7F0F">
            <w:pPr>
              <w:pStyle w:val="Default"/>
              <w:jc w:val="both"/>
              <w:rPr>
                <w:color w:val="auto"/>
                <w:sz w:val="20"/>
                <w:szCs w:val="20"/>
              </w:rPr>
            </w:pPr>
            <w:r w:rsidRPr="00AA1BE1">
              <w:rPr>
                <w:color w:val="auto"/>
                <w:sz w:val="20"/>
                <w:szCs w:val="20"/>
              </w:rPr>
              <w:t xml:space="preserve">Подготовка сценария праздника, посвященного Дню Защитника Отечества (подбор игр-эстафет, спортивных упражнений, заданий). Изготовление праздничных открыток-призов. </w:t>
            </w:r>
          </w:p>
        </w:tc>
        <w:tc>
          <w:tcPr>
            <w:tcW w:w="3685" w:type="dxa"/>
          </w:tcPr>
          <w:p w:rsidR="00285152" w:rsidRPr="00AA1BE1" w:rsidRDefault="00285152" w:rsidP="00AA6B21">
            <w:pPr>
              <w:pStyle w:val="Default"/>
              <w:jc w:val="both"/>
              <w:rPr>
                <w:color w:val="auto"/>
                <w:sz w:val="20"/>
                <w:szCs w:val="20"/>
              </w:rPr>
            </w:pPr>
            <w:r w:rsidRPr="00AA1BE1">
              <w:rPr>
                <w:color w:val="auto"/>
                <w:sz w:val="20"/>
                <w:szCs w:val="20"/>
              </w:rPr>
              <w:t xml:space="preserve">Оформление коллекции атрибутов Российской Армии (эмблемы, солдатики, фотографии, репродукции, изображения техники и пр.). Межгрупповая выставка «Наша Армия». Спортивный праздник (для детей и пап, старших братьев). </w:t>
            </w:r>
            <w:r w:rsidR="00AA6B21">
              <w:rPr>
                <w:color w:val="auto"/>
                <w:sz w:val="20"/>
                <w:szCs w:val="20"/>
              </w:rPr>
              <w:t xml:space="preserve"> </w:t>
            </w:r>
            <w:r w:rsidRPr="00AA1BE1">
              <w:rPr>
                <w:color w:val="auto"/>
                <w:sz w:val="20"/>
                <w:szCs w:val="20"/>
              </w:rPr>
              <w:t xml:space="preserve">Региональный компонент «Виртуальная экскурсия в музей артиллерии и ракетной техники». </w:t>
            </w:r>
          </w:p>
        </w:tc>
      </w:tr>
      <w:tr w:rsidR="00285152" w:rsidRPr="00AA1BE1" w:rsidTr="003D7F0F">
        <w:tc>
          <w:tcPr>
            <w:tcW w:w="1883" w:type="dxa"/>
          </w:tcPr>
          <w:p w:rsidR="00285152" w:rsidRPr="00AA1BE1" w:rsidRDefault="00285152" w:rsidP="003D7F0F">
            <w:pPr>
              <w:pStyle w:val="Default"/>
              <w:jc w:val="both"/>
              <w:rPr>
                <w:color w:val="auto"/>
                <w:sz w:val="20"/>
                <w:szCs w:val="20"/>
              </w:rPr>
            </w:pPr>
            <w:r w:rsidRPr="00AA1BE1">
              <w:rPr>
                <w:b/>
                <w:bCs/>
                <w:color w:val="auto"/>
                <w:sz w:val="20"/>
                <w:szCs w:val="20"/>
              </w:rPr>
              <w:t>Зимние Дни рож</w:t>
            </w:r>
            <w:r w:rsidRPr="00AA1BE1">
              <w:rPr>
                <w:b/>
                <w:bCs/>
                <w:color w:val="auto"/>
                <w:sz w:val="20"/>
                <w:szCs w:val="20"/>
              </w:rPr>
              <w:lastRenderedPageBreak/>
              <w:t xml:space="preserve">дения </w:t>
            </w:r>
          </w:p>
        </w:tc>
        <w:tc>
          <w:tcPr>
            <w:tcW w:w="4746" w:type="dxa"/>
          </w:tcPr>
          <w:p w:rsidR="00285152" w:rsidRPr="00AA1BE1" w:rsidRDefault="00285152" w:rsidP="003D7F0F">
            <w:pPr>
              <w:pStyle w:val="Default"/>
              <w:jc w:val="both"/>
              <w:rPr>
                <w:color w:val="auto"/>
                <w:sz w:val="20"/>
                <w:szCs w:val="20"/>
              </w:rPr>
            </w:pPr>
            <w:r w:rsidRPr="00AA1BE1">
              <w:rPr>
                <w:color w:val="auto"/>
                <w:sz w:val="20"/>
                <w:szCs w:val="20"/>
              </w:rPr>
              <w:lastRenderedPageBreak/>
              <w:t xml:space="preserve">Изготовление открыток для именинников. </w:t>
            </w:r>
          </w:p>
          <w:p w:rsidR="00285152" w:rsidRPr="00AA1BE1" w:rsidRDefault="00285152" w:rsidP="003D7F0F">
            <w:pPr>
              <w:pStyle w:val="Default"/>
              <w:jc w:val="both"/>
              <w:rPr>
                <w:color w:val="auto"/>
                <w:sz w:val="20"/>
                <w:szCs w:val="20"/>
              </w:rPr>
            </w:pPr>
            <w:r w:rsidRPr="00AA1BE1">
              <w:rPr>
                <w:color w:val="auto"/>
                <w:sz w:val="20"/>
                <w:szCs w:val="20"/>
              </w:rPr>
              <w:lastRenderedPageBreak/>
              <w:t xml:space="preserve">Подготовка вечера досуга «Концерт для изменников».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lastRenderedPageBreak/>
              <w:t xml:space="preserve">Заполнение визитной карточки группы </w:t>
            </w:r>
            <w:r w:rsidRPr="00AA1BE1">
              <w:rPr>
                <w:color w:val="auto"/>
                <w:sz w:val="20"/>
                <w:szCs w:val="20"/>
              </w:rPr>
              <w:lastRenderedPageBreak/>
              <w:t xml:space="preserve">«Зимние именинники». </w:t>
            </w:r>
          </w:p>
          <w:p w:rsidR="00285152" w:rsidRPr="00AA1BE1" w:rsidRDefault="00285152" w:rsidP="003D7F0F">
            <w:pPr>
              <w:pStyle w:val="Default"/>
              <w:jc w:val="both"/>
              <w:rPr>
                <w:color w:val="auto"/>
                <w:sz w:val="20"/>
                <w:szCs w:val="20"/>
              </w:rPr>
            </w:pPr>
            <w:r w:rsidRPr="00AA1BE1">
              <w:rPr>
                <w:color w:val="auto"/>
                <w:sz w:val="20"/>
                <w:szCs w:val="20"/>
              </w:rPr>
              <w:t xml:space="preserve">Концерт и подарки для именинников </w:t>
            </w:r>
          </w:p>
        </w:tc>
      </w:tr>
      <w:tr w:rsidR="00285152" w:rsidRPr="00AA1BE1" w:rsidTr="003D7F0F">
        <w:tc>
          <w:tcPr>
            <w:tcW w:w="10314" w:type="dxa"/>
            <w:gridSpan w:val="3"/>
          </w:tcPr>
          <w:p w:rsidR="00285152" w:rsidRPr="00AA1BE1" w:rsidRDefault="00285152" w:rsidP="003D7F0F">
            <w:pPr>
              <w:widowControl w:val="0"/>
              <w:tabs>
                <w:tab w:val="left" w:pos="-567"/>
              </w:tabs>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sz w:val="20"/>
                <w:szCs w:val="20"/>
              </w:rPr>
              <w:lastRenderedPageBreak/>
              <w:t>МАРТ</w:t>
            </w:r>
          </w:p>
        </w:tc>
      </w:tr>
      <w:tr w:rsidR="00285152" w:rsidRPr="00AA1BE1" w:rsidTr="003D7F0F">
        <w:tc>
          <w:tcPr>
            <w:tcW w:w="1883" w:type="dxa"/>
          </w:tcPr>
          <w:p w:rsidR="00285152" w:rsidRPr="00AA1BE1" w:rsidRDefault="00285152" w:rsidP="003D7F0F">
            <w:pPr>
              <w:pStyle w:val="Default"/>
              <w:jc w:val="both"/>
              <w:rPr>
                <w:color w:val="auto"/>
                <w:sz w:val="20"/>
                <w:szCs w:val="20"/>
              </w:rPr>
            </w:pPr>
            <w:r w:rsidRPr="00AA1BE1">
              <w:rPr>
                <w:b/>
                <w:bCs/>
                <w:color w:val="auto"/>
                <w:sz w:val="20"/>
                <w:szCs w:val="20"/>
              </w:rPr>
              <w:t xml:space="preserve">Красота в искусстве и жизни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«Моя прекрасная леди». </w:t>
            </w:r>
            <w:r w:rsidRPr="00AA1BE1">
              <w:rPr>
                <w:color w:val="auto"/>
                <w:sz w:val="20"/>
                <w:szCs w:val="20"/>
              </w:rPr>
              <w:t xml:space="preserve">Развивать интерес детей к событиям жизни детей разного пола. Выделять добрые поступки мальчиков и девочек, вырабатывать правила отношений между мальчиками и девочками в группе. </w:t>
            </w:r>
          </w:p>
          <w:p w:rsidR="00285152" w:rsidRPr="00AA1BE1" w:rsidRDefault="00285152" w:rsidP="003D7F0F">
            <w:pPr>
              <w:pStyle w:val="Default"/>
              <w:jc w:val="both"/>
              <w:rPr>
                <w:color w:val="auto"/>
                <w:sz w:val="20"/>
                <w:szCs w:val="20"/>
              </w:rPr>
            </w:pPr>
            <w:r w:rsidRPr="00AA1BE1">
              <w:rPr>
                <w:color w:val="auto"/>
                <w:sz w:val="20"/>
                <w:szCs w:val="20"/>
              </w:rPr>
              <w:t xml:space="preserve">Формулирование пожеланий маме и рисование портретов.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Оформление группового альбома «Кодекс отношений мальчиков и девочек, мужчин и женщин» (исторический и современный аспект) - разыгрывание сценок. </w:t>
            </w:r>
          </w:p>
          <w:p w:rsidR="00285152" w:rsidRPr="00AA1BE1" w:rsidRDefault="00285152" w:rsidP="003D7F0F">
            <w:pPr>
              <w:pStyle w:val="Default"/>
              <w:jc w:val="both"/>
              <w:rPr>
                <w:color w:val="auto"/>
                <w:sz w:val="20"/>
                <w:szCs w:val="20"/>
              </w:rPr>
            </w:pPr>
            <w:r w:rsidRPr="00AA1BE1">
              <w:rPr>
                <w:color w:val="auto"/>
                <w:sz w:val="20"/>
                <w:szCs w:val="20"/>
              </w:rPr>
              <w:t xml:space="preserve">Выставка портретов мам с пожеланиями детей. </w:t>
            </w:r>
          </w:p>
        </w:tc>
      </w:tr>
      <w:tr w:rsidR="00285152" w:rsidRPr="00AA1BE1" w:rsidTr="003D7F0F">
        <w:tc>
          <w:tcPr>
            <w:tcW w:w="1883" w:type="dxa"/>
          </w:tcPr>
          <w:p w:rsidR="00285152" w:rsidRPr="00AA1BE1" w:rsidRDefault="00285152" w:rsidP="003D7F0F">
            <w:pPr>
              <w:pStyle w:val="Default"/>
              <w:jc w:val="both"/>
              <w:rPr>
                <w:color w:val="auto"/>
                <w:sz w:val="20"/>
                <w:szCs w:val="20"/>
              </w:rPr>
            </w:pPr>
            <w:r w:rsidRPr="00AA1BE1">
              <w:rPr>
                <w:b/>
                <w:bCs/>
                <w:color w:val="auto"/>
                <w:sz w:val="20"/>
                <w:szCs w:val="20"/>
              </w:rPr>
              <w:t xml:space="preserve">Скоро в школу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«Секреты школьной жизни». </w:t>
            </w:r>
            <w:r w:rsidRPr="00AA1BE1">
              <w:rPr>
                <w:color w:val="auto"/>
                <w:sz w:val="20"/>
                <w:szCs w:val="20"/>
              </w:rPr>
              <w:t xml:space="preserve">Воспитывать желание идти в школу, хорошо учиться, стать учеником, найти много новых друзей, многому научиться. Развитие умений передавать свои впечатления о школе и школьной жизни в художественной творческой и игровой деятельности: рисунках, рассказах, стихах, коллажах, игровых сюжетах и т.п.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Оформление и презентация путеводителя «Что надо знать первокласснику (как стать первоклассником?) </w:t>
            </w:r>
          </w:p>
          <w:p w:rsidR="00285152" w:rsidRPr="00AA1BE1" w:rsidRDefault="00285152" w:rsidP="003D7F0F">
            <w:pPr>
              <w:pStyle w:val="Default"/>
              <w:jc w:val="both"/>
              <w:rPr>
                <w:color w:val="auto"/>
                <w:sz w:val="20"/>
                <w:szCs w:val="20"/>
              </w:rPr>
            </w:pPr>
            <w:r w:rsidRPr="00AA1BE1">
              <w:rPr>
                <w:color w:val="auto"/>
                <w:sz w:val="20"/>
                <w:szCs w:val="20"/>
              </w:rPr>
              <w:t xml:space="preserve">Заполнение визитной карточки группы «Готовимся к школе» </w:t>
            </w:r>
          </w:p>
          <w:p w:rsidR="00285152" w:rsidRPr="00AA1BE1" w:rsidRDefault="00285152" w:rsidP="003D7F0F">
            <w:pPr>
              <w:pStyle w:val="Default"/>
              <w:jc w:val="both"/>
              <w:rPr>
                <w:color w:val="auto"/>
                <w:sz w:val="20"/>
                <w:szCs w:val="20"/>
              </w:rPr>
            </w:pPr>
            <w:r w:rsidRPr="00AA1BE1">
              <w:rPr>
                <w:color w:val="auto"/>
                <w:sz w:val="20"/>
                <w:szCs w:val="20"/>
              </w:rPr>
              <w:t>Заполнение странички индивидуально портфолио «Лесенка моих интересов»</w:t>
            </w:r>
          </w:p>
        </w:tc>
      </w:tr>
      <w:tr w:rsidR="00285152" w:rsidRPr="00AA1BE1" w:rsidTr="003D7F0F">
        <w:tc>
          <w:tcPr>
            <w:tcW w:w="1883" w:type="dxa"/>
          </w:tcPr>
          <w:p w:rsidR="00285152" w:rsidRPr="00AA1BE1" w:rsidRDefault="00285152" w:rsidP="003D7F0F">
            <w:pPr>
              <w:pStyle w:val="Default"/>
              <w:jc w:val="both"/>
              <w:rPr>
                <w:color w:val="auto"/>
                <w:sz w:val="20"/>
                <w:szCs w:val="20"/>
              </w:rPr>
            </w:pPr>
            <w:r w:rsidRPr="00AA1BE1">
              <w:rPr>
                <w:b/>
                <w:bCs/>
                <w:color w:val="auto"/>
                <w:sz w:val="20"/>
                <w:szCs w:val="20"/>
              </w:rPr>
              <w:t xml:space="preserve">Книжкина неделя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«История книги». </w:t>
            </w:r>
            <w:r w:rsidRPr="00AA1BE1">
              <w:rPr>
                <w:color w:val="auto"/>
                <w:sz w:val="20"/>
                <w:szCs w:val="20"/>
              </w:rPr>
              <w:t xml:space="preserve">Знакомство и историей появления письменности, знаков и символов, грамоты, с формами хранения информации – берестяные грамоты, книги, компьютер, азбука. Развитие интереса к книге, к письменной речи.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«Делаем книги сами» - форма книги, способ оформления информации, жанр, адресат (малыши, взрослые). </w:t>
            </w:r>
          </w:p>
          <w:p w:rsidR="00285152" w:rsidRPr="00AA1BE1" w:rsidRDefault="00285152" w:rsidP="003D7F0F">
            <w:pPr>
              <w:pStyle w:val="Default"/>
              <w:jc w:val="both"/>
              <w:rPr>
                <w:color w:val="auto"/>
                <w:sz w:val="20"/>
                <w:szCs w:val="20"/>
              </w:rPr>
            </w:pPr>
            <w:r w:rsidRPr="00AA1BE1">
              <w:rPr>
                <w:color w:val="auto"/>
                <w:sz w:val="20"/>
                <w:szCs w:val="20"/>
              </w:rPr>
              <w:t xml:space="preserve">Заполнение странички индивидуально портфолио «Мои любимые книги». </w:t>
            </w:r>
          </w:p>
        </w:tc>
      </w:tr>
      <w:tr w:rsidR="00285152" w:rsidRPr="00AA1BE1" w:rsidTr="003D7F0F">
        <w:tc>
          <w:tcPr>
            <w:tcW w:w="1883" w:type="dxa"/>
          </w:tcPr>
          <w:p w:rsidR="00285152" w:rsidRPr="00AA1BE1" w:rsidRDefault="00285152" w:rsidP="003D7F0F">
            <w:pPr>
              <w:pStyle w:val="Default"/>
              <w:jc w:val="both"/>
              <w:rPr>
                <w:color w:val="auto"/>
                <w:sz w:val="20"/>
                <w:szCs w:val="20"/>
              </w:rPr>
            </w:pPr>
            <w:r w:rsidRPr="00AA1BE1">
              <w:rPr>
                <w:b/>
                <w:bCs/>
                <w:color w:val="auto"/>
                <w:sz w:val="20"/>
                <w:szCs w:val="20"/>
              </w:rPr>
              <w:t xml:space="preserve">Юмор в нашей жизни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«Веселые истории вокруг нас» </w:t>
            </w:r>
            <w:r w:rsidRPr="00AA1BE1">
              <w:rPr>
                <w:color w:val="auto"/>
                <w:sz w:val="20"/>
                <w:szCs w:val="20"/>
              </w:rPr>
              <w:t xml:space="preserve">(юмор в искусстве и жизни) Развитие интереса к литературным и изобразительным юмористическим произведениям. </w:t>
            </w:r>
          </w:p>
          <w:p w:rsidR="00285152" w:rsidRPr="00AA1BE1" w:rsidRDefault="00285152" w:rsidP="003D7F0F">
            <w:pPr>
              <w:pStyle w:val="Default"/>
              <w:jc w:val="both"/>
              <w:rPr>
                <w:color w:val="auto"/>
                <w:sz w:val="20"/>
                <w:szCs w:val="20"/>
              </w:rPr>
            </w:pPr>
            <w:r w:rsidRPr="00AA1BE1">
              <w:rPr>
                <w:color w:val="auto"/>
                <w:sz w:val="20"/>
                <w:szCs w:val="20"/>
              </w:rPr>
              <w:t xml:space="preserve">Подготовка социальной акции «Подари улыбку» - обсуждение, кому будет приятнее всего получить улыбку, как это можно сделать.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Детская театрализация «Ожившие сюжеты» (разыгрывание картин, иллюстраций детских книг»). </w:t>
            </w:r>
          </w:p>
          <w:p w:rsidR="00285152" w:rsidRPr="00AA1BE1" w:rsidRDefault="00285152" w:rsidP="003D7F0F">
            <w:pPr>
              <w:pStyle w:val="Default"/>
              <w:jc w:val="both"/>
              <w:rPr>
                <w:color w:val="auto"/>
                <w:sz w:val="20"/>
                <w:szCs w:val="20"/>
              </w:rPr>
            </w:pPr>
            <w:r w:rsidRPr="00AA1BE1">
              <w:rPr>
                <w:color w:val="auto"/>
                <w:sz w:val="20"/>
                <w:szCs w:val="20"/>
              </w:rPr>
              <w:t xml:space="preserve">Социальная акция «Подари улыбку» (изготовление смайликов, приветствий). </w:t>
            </w:r>
          </w:p>
        </w:tc>
      </w:tr>
      <w:tr w:rsidR="00285152" w:rsidRPr="00AA1BE1" w:rsidTr="003D7F0F">
        <w:tc>
          <w:tcPr>
            <w:tcW w:w="10314" w:type="dxa"/>
            <w:gridSpan w:val="3"/>
          </w:tcPr>
          <w:p w:rsidR="00285152" w:rsidRPr="00AA1BE1" w:rsidRDefault="00285152" w:rsidP="003D7F0F">
            <w:pPr>
              <w:widowControl w:val="0"/>
              <w:tabs>
                <w:tab w:val="left" w:pos="-567"/>
              </w:tabs>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sz w:val="20"/>
                <w:szCs w:val="20"/>
              </w:rPr>
              <w:t>АПРЕЛЬ</w:t>
            </w:r>
          </w:p>
        </w:tc>
      </w:tr>
      <w:tr w:rsidR="00285152" w:rsidRPr="00AA1BE1" w:rsidTr="003D7F0F">
        <w:tc>
          <w:tcPr>
            <w:tcW w:w="1883" w:type="dxa"/>
          </w:tcPr>
          <w:p w:rsidR="00285152" w:rsidRPr="00AA1BE1" w:rsidRDefault="00285152" w:rsidP="003D7F0F">
            <w:pPr>
              <w:pStyle w:val="Default"/>
              <w:jc w:val="both"/>
              <w:rPr>
                <w:color w:val="auto"/>
                <w:sz w:val="20"/>
                <w:szCs w:val="20"/>
              </w:rPr>
            </w:pPr>
            <w:r w:rsidRPr="00AA1BE1">
              <w:rPr>
                <w:b/>
                <w:bCs/>
                <w:color w:val="auto"/>
                <w:sz w:val="20"/>
                <w:szCs w:val="20"/>
              </w:rPr>
              <w:t xml:space="preserve">Весна пришла </w:t>
            </w:r>
          </w:p>
        </w:tc>
        <w:tc>
          <w:tcPr>
            <w:tcW w:w="4746" w:type="dxa"/>
          </w:tcPr>
          <w:p w:rsidR="00285152" w:rsidRPr="00AA1BE1" w:rsidRDefault="00285152" w:rsidP="003D7F0F">
            <w:pPr>
              <w:pStyle w:val="Default"/>
              <w:jc w:val="both"/>
              <w:rPr>
                <w:color w:val="auto"/>
                <w:sz w:val="20"/>
                <w:szCs w:val="20"/>
              </w:rPr>
            </w:pPr>
            <w:r w:rsidRPr="00AA1BE1">
              <w:rPr>
                <w:color w:val="auto"/>
                <w:sz w:val="20"/>
                <w:szCs w:val="20"/>
              </w:rPr>
              <w:t xml:space="preserve">Изменения в природе в начале весны.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Заполнение экологического дневника (начало весны) </w:t>
            </w:r>
          </w:p>
        </w:tc>
      </w:tr>
      <w:tr w:rsidR="00285152" w:rsidRPr="00AA1BE1" w:rsidTr="003D7F0F">
        <w:tc>
          <w:tcPr>
            <w:tcW w:w="1883" w:type="dxa"/>
          </w:tcPr>
          <w:p w:rsidR="00285152" w:rsidRPr="00AA1BE1" w:rsidRDefault="00285152" w:rsidP="003D7F0F">
            <w:pPr>
              <w:pStyle w:val="Default"/>
              <w:jc w:val="both"/>
              <w:rPr>
                <w:color w:val="auto"/>
                <w:sz w:val="20"/>
                <w:szCs w:val="20"/>
              </w:rPr>
            </w:pPr>
            <w:r w:rsidRPr="00AA1BE1">
              <w:rPr>
                <w:b/>
                <w:bCs/>
                <w:color w:val="auto"/>
                <w:sz w:val="20"/>
                <w:szCs w:val="20"/>
              </w:rPr>
              <w:t xml:space="preserve">Тайна третьей планеты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«Загадки космоса». </w:t>
            </w:r>
            <w:r w:rsidRPr="00AA1BE1">
              <w:rPr>
                <w:color w:val="auto"/>
                <w:sz w:val="20"/>
                <w:szCs w:val="20"/>
              </w:rPr>
              <w:t xml:space="preserve">Знакомство с планетой Земля, способами заботы людей о своей планете. Проведение элементарных опытов и экспериментов. </w:t>
            </w:r>
          </w:p>
          <w:p w:rsidR="00285152" w:rsidRPr="00AA1BE1" w:rsidRDefault="00285152" w:rsidP="003D7F0F">
            <w:pPr>
              <w:pStyle w:val="Default"/>
              <w:jc w:val="both"/>
              <w:rPr>
                <w:color w:val="auto"/>
                <w:sz w:val="20"/>
                <w:szCs w:val="20"/>
              </w:rPr>
            </w:pPr>
            <w:r w:rsidRPr="00AA1BE1">
              <w:rPr>
                <w:color w:val="auto"/>
                <w:sz w:val="20"/>
                <w:szCs w:val="20"/>
              </w:rPr>
              <w:t xml:space="preserve">Развитие интереса к людям, профессии которых связаны с космосом, их качествами, способами жизни человека в космическом пространстве.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Изготовление и презентация макета «Звездное небо». </w:t>
            </w:r>
          </w:p>
        </w:tc>
      </w:tr>
      <w:tr w:rsidR="00285152" w:rsidRPr="00AA1BE1" w:rsidTr="003D7F0F">
        <w:tc>
          <w:tcPr>
            <w:tcW w:w="1883" w:type="dxa"/>
            <w:vMerge w:val="restart"/>
          </w:tcPr>
          <w:p w:rsidR="00285152" w:rsidRPr="00AA1BE1" w:rsidRDefault="00285152" w:rsidP="003D7F0F">
            <w:pPr>
              <w:pStyle w:val="Default"/>
              <w:jc w:val="both"/>
              <w:rPr>
                <w:b/>
                <w:color w:val="auto"/>
                <w:sz w:val="20"/>
                <w:szCs w:val="20"/>
              </w:rPr>
            </w:pPr>
            <w:r w:rsidRPr="00AA1BE1">
              <w:rPr>
                <w:b/>
                <w:bCs/>
                <w:color w:val="auto"/>
                <w:sz w:val="20"/>
                <w:szCs w:val="20"/>
              </w:rPr>
              <w:t xml:space="preserve">«Скворцы прилетели, на крыльях весну принесли»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«Весна в окно стучится...». </w:t>
            </w:r>
            <w:r w:rsidRPr="00AA1BE1">
              <w:rPr>
                <w:color w:val="auto"/>
                <w:sz w:val="20"/>
                <w:szCs w:val="20"/>
              </w:rPr>
              <w:t xml:space="preserve">Развитие способности к установлению связей между изменениями в неживой и живой природе весной. Развитие эстетического отношения к образам весны в произведениях искусства Наблюдения и эксперименты (вода, свет, воздух).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Дизайн-проект «Весна в окно стучится...». </w:t>
            </w:r>
          </w:p>
          <w:p w:rsidR="00285152" w:rsidRPr="00AA1BE1" w:rsidRDefault="00285152" w:rsidP="003D7F0F">
            <w:pPr>
              <w:pStyle w:val="Default"/>
              <w:jc w:val="both"/>
              <w:rPr>
                <w:color w:val="auto"/>
                <w:sz w:val="20"/>
                <w:szCs w:val="20"/>
              </w:rPr>
            </w:pPr>
            <w:r w:rsidRPr="00AA1BE1">
              <w:rPr>
                <w:color w:val="auto"/>
                <w:sz w:val="20"/>
                <w:szCs w:val="20"/>
              </w:rPr>
              <w:t xml:space="preserve">Презентация картотеки наблюдений, опытов, экспериментов. </w:t>
            </w:r>
          </w:p>
        </w:tc>
      </w:tr>
      <w:tr w:rsidR="00285152" w:rsidRPr="00AA1BE1" w:rsidTr="003D7F0F">
        <w:tc>
          <w:tcPr>
            <w:tcW w:w="1883" w:type="dxa"/>
            <w:vMerge/>
          </w:tcPr>
          <w:p w:rsidR="00285152" w:rsidRPr="00AA1BE1" w:rsidRDefault="00285152" w:rsidP="003D7F0F">
            <w:pPr>
              <w:widowControl w:val="0"/>
              <w:tabs>
                <w:tab w:val="left" w:pos="-567"/>
              </w:tabs>
              <w:autoSpaceDE w:val="0"/>
              <w:autoSpaceDN w:val="0"/>
              <w:adjustRightInd w:val="0"/>
              <w:jc w:val="center"/>
              <w:rPr>
                <w:rFonts w:ascii="Times New Roman" w:hAnsi="Times New Roman" w:cs="Times New Roman"/>
                <w:b/>
                <w:sz w:val="20"/>
                <w:szCs w:val="20"/>
              </w:rPr>
            </w:pP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«Дружат люди всей Земли». </w:t>
            </w:r>
            <w:r w:rsidRPr="00AA1BE1">
              <w:rPr>
                <w:color w:val="auto"/>
                <w:sz w:val="20"/>
                <w:szCs w:val="20"/>
              </w:rPr>
              <w:t xml:space="preserve">Знакомство с костюмами, традициями, этикетом разных народов. Формирование представлений о формах дружбы людей разных народов (спортивные Олимпиады, Фестивали Евросоюз, Интернет, коммуникация с людьми разных народов – жесты, слова на разных языках).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Фестиваль дружбы народов. </w:t>
            </w:r>
          </w:p>
        </w:tc>
      </w:tr>
      <w:tr w:rsidR="00285152" w:rsidRPr="00AA1BE1" w:rsidTr="003D7F0F">
        <w:tc>
          <w:tcPr>
            <w:tcW w:w="10314" w:type="dxa"/>
            <w:gridSpan w:val="3"/>
          </w:tcPr>
          <w:p w:rsidR="00285152" w:rsidRPr="00AA1BE1" w:rsidRDefault="00285152" w:rsidP="003D7F0F">
            <w:pPr>
              <w:widowControl w:val="0"/>
              <w:tabs>
                <w:tab w:val="left" w:pos="-567"/>
              </w:tabs>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sz w:val="20"/>
                <w:szCs w:val="20"/>
              </w:rPr>
              <w:t>МАЙ</w:t>
            </w:r>
          </w:p>
        </w:tc>
      </w:tr>
      <w:tr w:rsidR="00285152" w:rsidRPr="00AA1BE1" w:rsidTr="003D7F0F">
        <w:tc>
          <w:tcPr>
            <w:tcW w:w="1883" w:type="dxa"/>
          </w:tcPr>
          <w:p w:rsidR="00285152" w:rsidRPr="00AA1BE1" w:rsidRDefault="00285152" w:rsidP="003D7F0F">
            <w:pPr>
              <w:pStyle w:val="Default"/>
              <w:jc w:val="both"/>
              <w:rPr>
                <w:color w:val="auto"/>
                <w:sz w:val="20"/>
                <w:szCs w:val="20"/>
              </w:rPr>
            </w:pPr>
            <w:r w:rsidRPr="00AA1BE1">
              <w:rPr>
                <w:b/>
                <w:bCs/>
                <w:color w:val="auto"/>
                <w:sz w:val="20"/>
                <w:szCs w:val="20"/>
              </w:rPr>
              <w:t xml:space="preserve">День Победы </w:t>
            </w:r>
          </w:p>
        </w:tc>
        <w:tc>
          <w:tcPr>
            <w:tcW w:w="4746" w:type="dxa"/>
          </w:tcPr>
          <w:p w:rsidR="00285152" w:rsidRPr="00AA1BE1" w:rsidRDefault="00285152" w:rsidP="00AA6B21">
            <w:pPr>
              <w:pStyle w:val="Default"/>
              <w:jc w:val="both"/>
              <w:rPr>
                <w:color w:val="auto"/>
                <w:sz w:val="20"/>
                <w:szCs w:val="20"/>
              </w:rPr>
            </w:pPr>
            <w:r w:rsidRPr="00AA1BE1">
              <w:rPr>
                <w:b/>
                <w:bCs/>
                <w:color w:val="auto"/>
                <w:sz w:val="20"/>
                <w:szCs w:val="20"/>
              </w:rPr>
              <w:t xml:space="preserve">«Праздник Победы». </w:t>
            </w:r>
            <w:r w:rsidRPr="00AA1BE1">
              <w:rPr>
                <w:color w:val="auto"/>
                <w:sz w:val="20"/>
                <w:szCs w:val="20"/>
              </w:rPr>
              <w:t>Развитие</w:t>
            </w:r>
            <w:r w:rsidR="00AA6B21">
              <w:rPr>
                <w:color w:val="auto"/>
                <w:sz w:val="20"/>
                <w:szCs w:val="20"/>
              </w:rPr>
              <w:t xml:space="preserve"> </w:t>
            </w:r>
            <w:r w:rsidRPr="00AA1BE1">
              <w:rPr>
                <w:color w:val="auto"/>
                <w:sz w:val="20"/>
                <w:szCs w:val="20"/>
              </w:rPr>
              <w:t>интереса к историческому прошлому России. Знакомство с подвигами людей – защитников Отечества, с традициями празднования Дня Победы в России.</w:t>
            </w:r>
            <w:r w:rsidR="00AA6B21">
              <w:rPr>
                <w:color w:val="auto"/>
                <w:sz w:val="20"/>
                <w:szCs w:val="20"/>
              </w:rPr>
              <w:t xml:space="preserve"> </w:t>
            </w:r>
            <w:r w:rsidRPr="00AA1BE1">
              <w:rPr>
                <w:color w:val="auto"/>
                <w:sz w:val="20"/>
                <w:szCs w:val="20"/>
              </w:rPr>
              <w:t xml:space="preserve">Подготовка социальной акции для людей старшего поколения.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Социальная акция для людей </w:t>
            </w:r>
          </w:p>
          <w:p w:rsidR="00285152" w:rsidRPr="00AA1BE1" w:rsidRDefault="00285152" w:rsidP="003D7F0F">
            <w:pPr>
              <w:pStyle w:val="Default"/>
              <w:jc w:val="both"/>
              <w:rPr>
                <w:color w:val="auto"/>
                <w:sz w:val="20"/>
                <w:szCs w:val="20"/>
              </w:rPr>
            </w:pPr>
            <w:r w:rsidRPr="00AA1BE1">
              <w:rPr>
                <w:color w:val="auto"/>
                <w:sz w:val="20"/>
                <w:szCs w:val="20"/>
              </w:rPr>
              <w:t xml:space="preserve">старшего поколения – музыкально-литературная композиция. </w:t>
            </w:r>
          </w:p>
          <w:p w:rsidR="00285152" w:rsidRPr="00AA1BE1" w:rsidRDefault="00285152" w:rsidP="003D7F0F">
            <w:pPr>
              <w:pStyle w:val="Default"/>
              <w:jc w:val="both"/>
              <w:rPr>
                <w:color w:val="auto"/>
                <w:sz w:val="20"/>
                <w:szCs w:val="20"/>
              </w:rPr>
            </w:pPr>
          </w:p>
        </w:tc>
      </w:tr>
      <w:tr w:rsidR="00285152" w:rsidRPr="00AA1BE1" w:rsidTr="003D7F0F">
        <w:tc>
          <w:tcPr>
            <w:tcW w:w="1883" w:type="dxa"/>
          </w:tcPr>
          <w:p w:rsidR="00285152" w:rsidRPr="00AA1BE1" w:rsidRDefault="00285152" w:rsidP="003D7F0F">
            <w:pPr>
              <w:pStyle w:val="Default"/>
              <w:jc w:val="both"/>
              <w:rPr>
                <w:color w:val="auto"/>
                <w:sz w:val="20"/>
                <w:szCs w:val="20"/>
              </w:rPr>
            </w:pPr>
            <w:r w:rsidRPr="00AA1BE1">
              <w:rPr>
                <w:b/>
                <w:bCs/>
                <w:color w:val="auto"/>
                <w:sz w:val="20"/>
                <w:szCs w:val="20"/>
              </w:rPr>
              <w:t xml:space="preserve">Наш Пушкин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«А.С.Пушкин – жизнь и творчество». </w:t>
            </w:r>
            <w:r w:rsidRPr="00AA1BE1">
              <w:rPr>
                <w:color w:val="auto"/>
                <w:sz w:val="20"/>
                <w:szCs w:val="20"/>
              </w:rPr>
              <w:t xml:space="preserve">Развитие интереса к творчеству и событиям жизни А.С.Пушкина. Знакомство с событиями лицейской жизни А.С.Пушкина, традициями дружбы лицеистов. Виртуальная экскурсия по Лицею. Сравнение обстановки Лицея и современной школы. Подбор материалов и создание ленты времени.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Изготовление и презентация «Ленты времени» (детские работы, персонажи, дети и семья, места, связанные с Пушкиным на ленте времени). </w:t>
            </w:r>
          </w:p>
        </w:tc>
      </w:tr>
      <w:tr w:rsidR="00285152" w:rsidRPr="00AA1BE1" w:rsidTr="003D7F0F">
        <w:tc>
          <w:tcPr>
            <w:tcW w:w="1883" w:type="dxa"/>
          </w:tcPr>
          <w:p w:rsidR="00285152" w:rsidRPr="00AA1BE1" w:rsidRDefault="00285152" w:rsidP="003D7F0F">
            <w:pPr>
              <w:pStyle w:val="Default"/>
              <w:jc w:val="both"/>
              <w:rPr>
                <w:color w:val="auto"/>
                <w:sz w:val="20"/>
                <w:szCs w:val="20"/>
              </w:rPr>
            </w:pPr>
            <w:r w:rsidRPr="00AA1BE1">
              <w:rPr>
                <w:b/>
                <w:bCs/>
                <w:color w:val="auto"/>
                <w:sz w:val="20"/>
                <w:szCs w:val="20"/>
              </w:rPr>
              <w:lastRenderedPageBreak/>
              <w:t xml:space="preserve">До свидания, Детский сад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«К школе готов!». </w:t>
            </w:r>
            <w:r w:rsidRPr="00AA1BE1">
              <w:rPr>
                <w:color w:val="auto"/>
                <w:sz w:val="20"/>
                <w:szCs w:val="20"/>
              </w:rPr>
              <w:t xml:space="preserve">Самооценка готовности к школе (что я умею, знаю, какие трудности могут встретиться в школе, как их преодолеть). Развитие интереса к школьной жизни. </w:t>
            </w:r>
          </w:p>
          <w:p w:rsidR="00285152" w:rsidRPr="00AA1BE1" w:rsidRDefault="00285152" w:rsidP="003D7F0F">
            <w:pPr>
              <w:pStyle w:val="Default"/>
              <w:jc w:val="both"/>
              <w:rPr>
                <w:color w:val="auto"/>
                <w:sz w:val="20"/>
                <w:szCs w:val="20"/>
              </w:rPr>
            </w:pPr>
            <w:r w:rsidRPr="00AA1BE1">
              <w:rPr>
                <w:color w:val="auto"/>
                <w:sz w:val="20"/>
                <w:szCs w:val="20"/>
              </w:rPr>
              <w:t xml:space="preserve">Подготовка сценария школьного бала.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Игра-путешествие ««К школе готов!» и выпускной бал. </w:t>
            </w:r>
          </w:p>
        </w:tc>
      </w:tr>
      <w:tr w:rsidR="00285152" w:rsidRPr="00AA1BE1" w:rsidTr="003D7F0F">
        <w:tc>
          <w:tcPr>
            <w:tcW w:w="1883" w:type="dxa"/>
          </w:tcPr>
          <w:p w:rsidR="00285152" w:rsidRPr="00AA1BE1" w:rsidRDefault="00285152" w:rsidP="003D7F0F">
            <w:pPr>
              <w:pStyle w:val="Default"/>
              <w:jc w:val="both"/>
              <w:rPr>
                <w:color w:val="auto"/>
                <w:sz w:val="20"/>
                <w:szCs w:val="20"/>
              </w:rPr>
            </w:pPr>
            <w:r w:rsidRPr="00AA1BE1">
              <w:rPr>
                <w:b/>
                <w:bCs/>
                <w:color w:val="auto"/>
                <w:sz w:val="20"/>
                <w:szCs w:val="20"/>
              </w:rPr>
              <w:t xml:space="preserve">Весенние дни рождения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Празднование Дня рождения у разных народов </w:t>
            </w:r>
            <w:r w:rsidRPr="00AA1BE1">
              <w:rPr>
                <w:color w:val="auto"/>
                <w:sz w:val="20"/>
                <w:szCs w:val="20"/>
              </w:rPr>
              <w:t>(весенние Дни рождения)</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Индивидуальные поздравления именинников в традициях разных стран, народов </w:t>
            </w:r>
          </w:p>
        </w:tc>
      </w:tr>
      <w:tr w:rsidR="00285152" w:rsidRPr="00AA1BE1" w:rsidTr="003D7F0F">
        <w:tc>
          <w:tcPr>
            <w:tcW w:w="10314" w:type="dxa"/>
            <w:gridSpan w:val="3"/>
          </w:tcPr>
          <w:p w:rsidR="00285152" w:rsidRPr="00AA1BE1" w:rsidRDefault="00285152" w:rsidP="003D7F0F">
            <w:pPr>
              <w:widowControl w:val="0"/>
              <w:tabs>
                <w:tab w:val="left" w:pos="-567"/>
              </w:tabs>
              <w:autoSpaceDE w:val="0"/>
              <w:autoSpaceDN w:val="0"/>
              <w:adjustRightInd w:val="0"/>
              <w:spacing w:after="0" w:line="240" w:lineRule="auto"/>
              <w:jc w:val="center"/>
              <w:rPr>
                <w:rFonts w:ascii="Times New Roman" w:hAnsi="Times New Roman" w:cs="Times New Roman"/>
                <w:b/>
                <w:sz w:val="20"/>
                <w:szCs w:val="20"/>
              </w:rPr>
            </w:pPr>
            <w:r w:rsidRPr="00AA1BE1">
              <w:rPr>
                <w:rFonts w:ascii="Times New Roman" w:hAnsi="Times New Roman" w:cs="Times New Roman"/>
                <w:b/>
                <w:sz w:val="20"/>
                <w:szCs w:val="20"/>
              </w:rPr>
              <w:t>ИЮНЬ</w:t>
            </w:r>
          </w:p>
        </w:tc>
      </w:tr>
      <w:tr w:rsidR="00285152" w:rsidRPr="00AA1BE1" w:rsidTr="003D7F0F">
        <w:tc>
          <w:tcPr>
            <w:tcW w:w="1883" w:type="dxa"/>
          </w:tcPr>
          <w:p w:rsidR="00285152" w:rsidRPr="00AA1BE1" w:rsidRDefault="00285152" w:rsidP="003D7F0F">
            <w:pPr>
              <w:pStyle w:val="Default"/>
              <w:jc w:val="both"/>
              <w:rPr>
                <w:color w:val="auto"/>
                <w:sz w:val="20"/>
                <w:szCs w:val="20"/>
              </w:rPr>
            </w:pPr>
            <w:r w:rsidRPr="00AA1BE1">
              <w:rPr>
                <w:b/>
                <w:bCs/>
                <w:color w:val="auto"/>
                <w:sz w:val="20"/>
                <w:szCs w:val="20"/>
              </w:rPr>
              <w:t xml:space="preserve">Здравствуй, лето! </w:t>
            </w:r>
          </w:p>
        </w:tc>
        <w:tc>
          <w:tcPr>
            <w:tcW w:w="4746" w:type="dxa"/>
          </w:tcPr>
          <w:p w:rsidR="00285152" w:rsidRPr="00AA1BE1" w:rsidRDefault="00285152" w:rsidP="003D7F0F">
            <w:pPr>
              <w:pStyle w:val="Default"/>
              <w:jc w:val="both"/>
              <w:rPr>
                <w:color w:val="auto"/>
                <w:sz w:val="20"/>
                <w:szCs w:val="20"/>
              </w:rPr>
            </w:pPr>
            <w:r w:rsidRPr="00AA1BE1">
              <w:rPr>
                <w:b/>
                <w:bCs/>
                <w:color w:val="auto"/>
                <w:sz w:val="20"/>
                <w:szCs w:val="20"/>
              </w:rPr>
              <w:t xml:space="preserve">«Лето без опасностей». </w:t>
            </w:r>
          </w:p>
          <w:p w:rsidR="00285152" w:rsidRPr="00AA1BE1" w:rsidRDefault="00285152" w:rsidP="003D7F0F">
            <w:pPr>
              <w:pStyle w:val="Default"/>
              <w:jc w:val="both"/>
              <w:rPr>
                <w:color w:val="auto"/>
                <w:sz w:val="20"/>
                <w:szCs w:val="20"/>
              </w:rPr>
            </w:pPr>
            <w:r w:rsidRPr="00AA1BE1">
              <w:rPr>
                <w:color w:val="auto"/>
                <w:sz w:val="20"/>
                <w:szCs w:val="20"/>
              </w:rPr>
              <w:t xml:space="preserve">Закрепление представлений о правилах безопасности летом, развитие желания соблюдать правила. </w:t>
            </w:r>
          </w:p>
        </w:tc>
        <w:tc>
          <w:tcPr>
            <w:tcW w:w="3685" w:type="dxa"/>
          </w:tcPr>
          <w:p w:rsidR="00285152" w:rsidRPr="00AA1BE1" w:rsidRDefault="00285152" w:rsidP="003D7F0F">
            <w:pPr>
              <w:pStyle w:val="Default"/>
              <w:jc w:val="both"/>
              <w:rPr>
                <w:color w:val="auto"/>
                <w:sz w:val="20"/>
                <w:szCs w:val="20"/>
              </w:rPr>
            </w:pPr>
            <w:r w:rsidRPr="00AA1BE1">
              <w:rPr>
                <w:color w:val="auto"/>
                <w:sz w:val="20"/>
                <w:szCs w:val="20"/>
              </w:rPr>
              <w:t xml:space="preserve">Памятки безопасного лета (подгрупповая работа) «Безопасность на воде», «Безопасность пешехода», «Безопасность путешественника», «Безопасность на природе». </w:t>
            </w:r>
          </w:p>
        </w:tc>
      </w:tr>
    </w:tbl>
    <w:p w:rsidR="008B667A" w:rsidRDefault="008B667A" w:rsidP="003D7F0F">
      <w:pPr>
        <w:pStyle w:val="a3"/>
        <w:spacing w:after="0" w:line="240" w:lineRule="auto"/>
        <w:ind w:left="0"/>
        <w:jc w:val="center"/>
        <w:rPr>
          <w:rFonts w:ascii="Times New Roman" w:hAnsi="Times New Roman" w:cs="Times New Roman"/>
          <w:b/>
          <w:sz w:val="28"/>
          <w:szCs w:val="24"/>
        </w:rPr>
      </w:pPr>
    </w:p>
    <w:p w:rsidR="00F805D7" w:rsidRPr="00F51AEF" w:rsidRDefault="00A173F7" w:rsidP="003D7F0F">
      <w:pPr>
        <w:pStyle w:val="a3"/>
        <w:spacing w:after="0" w:line="240" w:lineRule="auto"/>
        <w:ind w:left="0"/>
        <w:jc w:val="center"/>
        <w:rPr>
          <w:rFonts w:ascii="Times New Roman" w:hAnsi="Times New Roman" w:cs="Times New Roman"/>
          <w:sz w:val="24"/>
          <w:szCs w:val="24"/>
        </w:rPr>
      </w:pPr>
      <w:r>
        <w:rPr>
          <w:rFonts w:ascii="Times New Roman" w:hAnsi="Times New Roman" w:cs="Times New Roman"/>
          <w:b/>
          <w:sz w:val="24"/>
          <w:szCs w:val="24"/>
        </w:rPr>
        <w:t xml:space="preserve">3.4. </w:t>
      </w:r>
      <w:r w:rsidR="00342656" w:rsidRPr="00285152">
        <w:rPr>
          <w:rFonts w:ascii="Times New Roman" w:hAnsi="Times New Roman" w:cs="Times New Roman"/>
          <w:b/>
          <w:sz w:val="24"/>
          <w:szCs w:val="24"/>
        </w:rPr>
        <w:t xml:space="preserve">Организация </w:t>
      </w:r>
      <w:r w:rsidR="00D8777E" w:rsidRPr="00285152">
        <w:rPr>
          <w:rFonts w:ascii="Times New Roman" w:hAnsi="Times New Roman" w:cs="Times New Roman"/>
          <w:b/>
          <w:sz w:val="24"/>
          <w:szCs w:val="24"/>
        </w:rPr>
        <w:t>развивающей предметно-пространственной среды</w:t>
      </w:r>
    </w:p>
    <w:p w:rsidR="00F805D7" w:rsidRPr="00F51AEF" w:rsidRDefault="00F805D7" w:rsidP="003D7F0F">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Насыщенная развивающая предметно-пространственная среда </w:t>
      </w:r>
      <w:r w:rsidR="00770BC0" w:rsidRPr="00F51AEF">
        <w:rPr>
          <w:rFonts w:ascii="Times New Roman" w:hAnsi="Times New Roman" w:cs="Times New Roman"/>
          <w:sz w:val="24"/>
          <w:szCs w:val="24"/>
        </w:rPr>
        <w:t>являе</w:t>
      </w:r>
      <w:r w:rsidRPr="00F51AEF">
        <w:rPr>
          <w:rFonts w:ascii="Times New Roman" w:hAnsi="Times New Roman" w:cs="Times New Roman"/>
          <w:sz w:val="24"/>
          <w:szCs w:val="24"/>
        </w:rPr>
        <w:t xml:space="preserve">тся основой для организации увлекательной, содержательной жизни и разностороннего развития каждого ребенка. </w:t>
      </w:r>
      <w:r w:rsidR="00EF6BFB">
        <w:rPr>
          <w:rFonts w:ascii="Times New Roman" w:hAnsi="Times New Roman" w:cs="Times New Roman"/>
          <w:sz w:val="24"/>
          <w:szCs w:val="24"/>
        </w:rPr>
        <w:t xml:space="preserve">В ДОУ создано </w:t>
      </w:r>
      <w:r w:rsidRPr="00EF6BFB">
        <w:rPr>
          <w:rFonts w:ascii="Times New Roman" w:hAnsi="Times New Roman" w:cs="Times New Roman"/>
          <w:bCs/>
          <w:iCs/>
          <w:sz w:val="24"/>
          <w:szCs w:val="24"/>
        </w:rPr>
        <w:t>едино</w:t>
      </w:r>
      <w:r w:rsidR="00EF6BFB" w:rsidRPr="00EF6BFB">
        <w:rPr>
          <w:rFonts w:ascii="Times New Roman" w:hAnsi="Times New Roman" w:cs="Times New Roman"/>
          <w:bCs/>
          <w:iCs/>
          <w:sz w:val="24"/>
          <w:szCs w:val="24"/>
        </w:rPr>
        <w:t>е</w:t>
      </w:r>
      <w:r w:rsidRPr="00EF6BFB">
        <w:rPr>
          <w:rFonts w:ascii="Times New Roman" w:hAnsi="Times New Roman" w:cs="Times New Roman"/>
          <w:bCs/>
          <w:iCs/>
          <w:sz w:val="24"/>
          <w:szCs w:val="24"/>
        </w:rPr>
        <w:t xml:space="preserve"> пространств</w:t>
      </w:r>
      <w:r w:rsidR="00EF6BFB" w:rsidRPr="00EF6BFB">
        <w:rPr>
          <w:rFonts w:ascii="Times New Roman" w:hAnsi="Times New Roman" w:cs="Times New Roman"/>
          <w:bCs/>
          <w:iCs/>
          <w:sz w:val="24"/>
          <w:szCs w:val="24"/>
        </w:rPr>
        <w:t>о</w:t>
      </w:r>
      <w:r w:rsidRPr="00F51AEF">
        <w:rPr>
          <w:rFonts w:ascii="Times New Roman" w:hAnsi="Times New Roman" w:cs="Times New Roman"/>
          <w:sz w:val="24"/>
          <w:szCs w:val="24"/>
        </w:rPr>
        <w:t>: гармонии среды разных помещений групп, кабинетов и залов, дополнительных кабинетов - коридор</w:t>
      </w:r>
      <w:r w:rsidR="00EF6BFB">
        <w:rPr>
          <w:rFonts w:ascii="Times New Roman" w:hAnsi="Times New Roman" w:cs="Times New Roman"/>
          <w:sz w:val="24"/>
          <w:szCs w:val="24"/>
        </w:rPr>
        <w:t xml:space="preserve">ов и рекреаций, физкультурного </w:t>
      </w:r>
      <w:r w:rsidRPr="00F51AEF">
        <w:rPr>
          <w:rFonts w:ascii="Times New Roman" w:hAnsi="Times New Roman" w:cs="Times New Roman"/>
          <w:sz w:val="24"/>
          <w:szCs w:val="24"/>
        </w:rPr>
        <w:t xml:space="preserve">и музыкального залов, участка. </w:t>
      </w:r>
    </w:p>
    <w:p w:rsidR="00F805D7" w:rsidRPr="00F51AEF" w:rsidRDefault="00F805D7" w:rsidP="003D7F0F">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Вся организация педагогического процесса детского сада предполагает свободу передвижения ребенка по всему зданию, а не только в пределах своего группового помещения. Детям доступны все функциональные пространства детского сада, включая те, которые предназначены для взрослых. Конечно, доступ в помещения для взрослых, например, в методический кабинет, кухню должен быть ограничен, но не закрыт, так как труд взрослых всегда интересен детям. Способность детей-выпускников свободно ориентироваться в пространстве и времени помогает им легко адаптироваться к особенностям школьной жизни. </w:t>
      </w:r>
    </w:p>
    <w:p w:rsidR="00F805D7" w:rsidRPr="00F51AEF" w:rsidRDefault="00EF6BFB" w:rsidP="003D7F0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Где</w:t>
      </w:r>
      <w:r w:rsidR="00F805D7" w:rsidRPr="00F51AEF">
        <w:rPr>
          <w:rFonts w:ascii="Times New Roman" w:hAnsi="Times New Roman" w:cs="Times New Roman"/>
          <w:sz w:val="24"/>
          <w:szCs w:val="24"/>
        </w:rPr>
        <w:t xml:space="preserve"> позволяют условия учреждения, можно обустроить места для самостоятельной деятельности детей не только в групповых помещениях, но и в спальнях, раздевалках, холлах. Все это способствует эмоциональному раскрепощению, укрепляет чувство уверенности в себе и защищенности. </w:t>
      </w:r>
    </w:p>
    <w:p w:rsidR="00F805D7" w:rsidRPr="00F51AEF" w:rsidRDefault="00F805D7" w:rsidP="003D7F0F">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В некоторых помещениях детского сада (кабинете педагога-психолога, музыкальном зале) наход</w:t>
      </w:r>
      <w:r w:rsidR="00EF6BFB">
        <w:rPr>
          <w:rFonts w:ascii="Times New Roman" w:hAnsi="Times New Roman" w:cs="Times New Roman"/>
          <w:sz w:val="24"/>
          <w:szCs w:val="24"/>
        </w:rPr>
        <w:t>я</w:t>
      </w:r>
      <w:r w:rsidRPr="00F51AEF">
        <w:rPr>
          <w:rFonts w:ascii="Times New Roman" w:hAnsi="Times New Roman" w:cs="Times New Roman"/>
          <w:sz w:val="24"/>
          <w:szCs w:val="24"/>
        </w:rPr>
        <w:t xml:space="preserve">ться специальные информационно-коммуникационные средства, позволяющие усиливать эффект погружения в воображаемую ситуацию с помощью проекций виртуальной реальности, мультимедийных презентаций и клип-арта. </w:t>
      </w:r>
    </w:p>
    <w:p w:rsidR="00F805D7" w:rsidRPr="00F51AEF" w:rsidRDefault="00F805D7" w:rsidP="003D7F0F">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Значительную роль в развитии дошкольника играет </w:t>
      </w:r>
      <w:r w:rsidRPr="00F51AEF">
        <w:rPr>
          <w:rFonts w:ascii="Times New Roman" w:hAnsi="Times New Roman" w:cs="Times New Roman"/>
          <w:i/>
          <w:iCs/>
          <w:sz w:val="24"/>
          <w:szCs w:val="24"/>
        </w:rPr>
        <w:t xml:space="preserve">искусство, </w:t>
      </w:r>
      <w:r w:rsidRPr="00F51AEF">
        <w:rPr>
          <w:rFonts w:ascii="Times New Roman" w:hAnsi="Times New Roman" w:cs="Times New Roman"/>
          <w:sz w:val="24"/>
          <w:szCs w:val="24"/>
        </w:rPr>
        <w:t xml:space="preserve">поэтому в оформлении детского сада большое место отводится изобразительному и декоративно-прикладному искусству. Картины, роспись, декоративные кладки, изделия народного прикладного искусства и т. д. с детства входят в сознание и чувства ребенка. Они развивают мышление, нравственно-волевые качества, создают предпосылки формирования любви и уважения к труду людей. </w:t>
      </w:r>
    </w:p>
    <w:p w:rsidR="00F805D7" w:rsidRPr="00F51AEF" w:rsidRDefault="00F805D7" w:rsidP="003D7F0F">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Помещение группы детского сада </w:t>
      </w:r>
      <w:r w:rsidR="00D32ABC">
        <w:rPr>
          <w:rFonts w:ascii="Times New Roman" w:hAnsi="Times New Roman" w:cs="Times New Roman"/>
          <w:sz w:val="24"/>
          <w:szCs w:val="24"/>
        </w:rPr>
        <w:t>-</w:t>
      </w:r>
      <w:r w:rsidRPr="00F51AEF">
        <w:rPr>
          <w:rFonts w:ascii="Times New Roman" w:hAnsi="Times New Roman" w:cs="Times New Roman"/>
          <w:sz w:val="24"/>
          <w:szCs w:val="24"/>
        </w:rPr>
        <w:t xml:space="preserve"> это явление не только архитектурное, имеющее определенные структурные и функциональные характеристики. Пространство, в котором живет ребенок, оказывает огромное психологическое и педагогическое воздействие, в конечном счете, выступая как культурный феномен. Для всестороннего развития необходимо предоставить возможность дошкольникам полностью использовать среду и принимать активное участие в ее организации. Продукты детской деятельности в качестве украшения</w:t>
      </w:r>
      <w:r w:rsidR="006E518E">
        <w:rPr>
          <w:rFonts w:ascii="Times New Roman" w:hAnsi="Times New Roman" w:cs="Times New Roman"/>
          <w:sz w:val="24"/>
          <w:szCs w:val="24"/>
        </w:rPr>
        <w:t xml:space="preserve"> </w:t>
      </w:r>
      <w:r w:rsidRPr="00F51AEF">
        <w:rPr>
          <w:rFonts w:ascii="Times New Roman" w:hAnsi="Times New Roman" w:cs="Times New Roman"/>
          <w:sz w:val="24"/>
          <w:szCs w:val="24"/>
        </w:rPr>
        <w:t xml:space="preserve">интерьеров детского сада насыщают здание особой энергетикой, позволяют дошкольникам понять свои возможности в преобразовании пространства. </w:t>
      </w:r>
    </w:p>
    <w:p w:rsidR="00D32ABC" w:rsidRPr="00D32ABC" w:rsidRDefault="00D32ABC" w:rsidP="003D7F0F">
      <w:pPr>
        <w:pStyle w:val="a9"/>
        <w:rPr>
          <w:b w:val="0"/>
          <w:sz w:val="24"/>
        </w:rPr>
      </w:pPr>
      <w:r w:rsidRPr="00D32ABC">
        <w:rPr>
          <w:b w:val="0"/>
          <w:sz w:val="24"/>
        </w:rPr>
        <w:t>При организации РППС педагоги следуют основным принципам ФГОС ДО:</w:t>
      </w:r>
    </w:p>
    <w:p w:rsidR="00D32ABC" w:rsidRPr="00D32ABC" w:rsidRDefault="00D32ABC" w:rsidP="003D7F0F">
      <w:pPr>
        <w:pStyle w:val="a9"/>
        <w:jc w:val="both"/>
        <w:rPr>
          <w:b w:val="0"/>
          <w:sz w:val="24"/>
        </w:rPr>
      </w:pPr>
      <w:r w:rsidRPr="00D32ABC">
        <w:rPr>
          <w:b w:val="0"/>
          <w:i/>
          <w:sz w:val="24"/>
        </w:rPr>
        <w:t xml:space="preserve">-принцип насыщенности </w:t>
      </w:r>
      <w:r w:rsidRPr="00D32ABC">
        <w:rPr>
          <w:b w:val="0"/>
          <w:sz w:val="24"/>
        </w:rPr>
        <w:t>(в группах представлены материалы и оборудования для реализации всех видов детской деятельности);</w:t>
      </w:r>
    </w:p>
    <w:p w:rsidR="00D32ABC" w:rsidRPr="00D32ABC" w:rsidRDefault="00D32ABC" w:rsidP="003D7F0F">
      <w:pPr>
        <w:spacing w:after="0" w:line="240" w:lineRule="auto"/>
        <w:jc w:val="both"/>
        <w:rPr>
          <w:rFonts w:ascii="Times New Roman" w:hAnsi="Times New Roman" w:cs="Times New Roman"/>
          <w:sz w:val="24"/>
          <w:szCs w:val="24"/>
        </w:rPr>
      </w:pPr>
      <w:r w:rsidRPr="00D32ABC">
        <w:rPr>
          <w:rFonts w:ascii="Times New Roman" w:hAnsi="Times New Roman" w:cs="Times New Roman"/>
          <w:i/>
          <w:sz w:val="24"/>
          <w:szCs w:val="24"/>
        </w:rPr>
        <w:t xml:space="preserve">-принцип трансформируемости </w:t>
      </w:r>
      <w:r w:rsidRPr="00D32ABC">
        <w:rPr>
          <w:rFonts w:ascii="Times New Roman" w:hAnsi="Times New Roman" w:cs="Times New Roman"/>
          <w:sz w:val="24"/>
          <w:szCs w:val="24"/>
        </w:rPr>
        <w:t>- решается путем внесения в РППС ширм, переносной мультимедийной установки;</w:t>
      </w:r>
    </w:p>
    <w:p w:rsidR="00D32ABC" w:rsidRPr="00D32ABC" w:rsidRDefault="00D32ABC" w:rsidP="003D7F0F">
      <w:pPr>
        <w:pStyle w:val="a9"/>
        <w:jc w:val="both"/>
        <w:rPr>
          <w:b w:val="0"/>
          <w:sz w:val="24"/>
        </w:rPr>
      </w:pPr>
      <w:r w:rsidRPr="00D32ABC">
        <w:rPr>
          <w:b w:val="0"/>
          <w:sz w:val="24"/>
        </w:rPr>
        <w:t>-</w:t>
      </w:r>
      <w:r w:rsidRPr="00D32ABC">
        <w:rPr>
          <w:b w:val="0"/>
          <w:i/>
          <w:sz w:val="24"/>
        </w:rPr>
        <w:t xml:space="preserve">принцип полифункциональности </w:t>
      </w:r>
      <w:r w:rsidRPr="00D32ABC">
        <w:rPr>
          <w:b w:val="0"/>
          <w:sz w:val="24"/>
        </w:rPr>
        <w:t xml:space="preserve">решается при помощи использования в группах младшего и среднего дошкольного возраста - ширм для сюжетных игр со сменными карманами, а также ширм </w:t>
      </w:r>
      <w:r w:rsidRPr="00D32ABC">
        <w:rPr>
          <w:b w:val="0"/>
          <w:sz w:val="24"/>
        </w:rPr>
        <w:lastRenderedPageBreak/>
        <w:t>для сюжетных игр. что обеспечивает возможность разнообразного использования составляющих РППС (ширмы используются для уединения, лепбуки содержат задания в игровой форме на разные виды детской деятельности);</w:t>
      </w:r>
    </w:p>
    <w:p w:rsidR="00D32ABC" w:rsidRPr="00D32ABC" w:rsidRDefault="00D32ABC" w:rsidP="003D7F0F">
      <w:pPr>
        <w:pStyle w:val="a9"/>
        <w:jc w:val="both"/>
        <w:rPr>
          <w:b w:val="0"/>
          <w:sz w:val="24"/>
        </w:rPr>
      </w:pPr>
      <w:r w:rsidRPr="00D32ABC">
        <w:rPr>
          <w:b w:val="0"/>
          <w:sz w:val="24"/>
        </w:rPr>
        <w:t>-</w:t>
      </w:r>
      <w:r w:rsidRPr="00D32ABC">
        <w:rPr>
          <w:b w:val="0"/>
          <w:i/>
          <w:sz w:val="24"/>
        </w:rPr>
        <w:t xml:space="preserve">принцип доступности </w:t>
      </w:r>
      <w:r w:rsidRPr="00D32ABC">
        <w:rPr>
          <w:b w:val="0"/>
          <w:sz w:val="24"/>
        </w:rPr>
        <w:t>-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D32ABC" w:rsidRPr="00D32ABC" w:rsidRDefault="00D32ABC" w:rsidP="003D7F0F">
      <w:pPr>
        <w:pStyle w:val="a9"/>
        <w:jc w:val="both"/>
        <w:rPr>
          <w:b w:val="0"/>
          <w:sz w:val="24"/>
        </w:rPr>
      </w:pPr>
      <w:r w:rsidRPr="00D32ABC">
        <w:rPr>
          <w:b w:val="0"/>
          <w:sz w:val="24"/>
        </w:rPr>
        <w:t>-</w:t>
      </w:r>
      <w:r w:rsidRPr="00D32ABC">
        <w:rPr>
          <w:b w:val="0"/>
          <w:i/>
          <w:sz w:val="24"/>
        </w:rPr>
        <w:t xml:space="preserve">безопасность среды </w:t>
      </w:r>
      <w:r w:rsidRPr="00D32ABC">
        <w:rPr>
          <w:b w:val="0"/>
          <w:sz w:val="24"/>
        </w:rPr>
        <w:t>- все элементы РППС соответствуют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w:t>
      </w:r>
    </w:p>
    <w:p w:rsidR="00D32ABC" w:rsidRPr="00D32ABC" w:rsidRDefault="00D32ABC" w:rsidP="003D7F0F">
      <w:pPr>
        <w:pStyle w:val="a9"/>
        <w:jc w:val="both"/>
        <w:rPr>
          <w:b w:val="0"/>
          <w:sz w:val="24"/>
        </w:rPr>
      </w:pPr>
      <w:r w:rsidRPr="00D32ABC">
        <w:rPr>
          <w:b w:val="0"/>
          <w:i/>
          <w:sz w:val="24"/>
        </w:rPr>
        <w:t xml:space="preserve">-принцип стабильности и динамичности </w:t>
      </w:r>
      <w:r w:rsidRPr="00D32ABC">
        <w:rPr>
          <w:b w:val="0"/>
          <w:sz w:val="24"/>
        </w:rPr>
        <w:t>окружающих ребенка предметов в сбалансированном сочетании традиционных (привычных) и инновационных (неординарных) элементов, что позволяет сделать образовательный процесс более интересным, формы работы с детьми более вариативными, повысить результативность дошкольного образования и способствовать формированию у детей новых компетенций, отвечающих современным требованиям.</w:t>
      </w:r>
    </w:p>
    <w:p w:rsidR="00F805D7" w:rsidRPr="00F51AEF" w:rsidRDefault="00F805D7" w:rsidP="003D7F0F">
      <w:pPr>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Предметно-пространственная среда организуется по принципу небольших полузамкнутых микропространств, для того чтобы избежать скученности детей и способствовать играм подгруппами в 3-5 человек. Все материалы и игрушки располагаются так, чтобы не мешать свободному перемещению детей, создать условия для общения со сверстниками. Необходимо также предусмотреть «уголки уединения», где ребенок может отойти от общения, подумать, помечтать. Такие уголки можно создать, перегородив пространство ширмой, стеллажами, разместив там несколько мягких игрушек, книг, игр для уединившегося ребенка. В группе создаются различные центры активности: </w:t>
      </w:r>
    </w:p>
    <w:p w:rsidR="00F805D7" w:rsidRPr="008537E1" w:rsidRDefault="00F805D7" w:rsidP="003D7F0F">
      <w:pPr>
        <w:pStyle w:val="a3"/>
        <w:numPr>
          <w:ilvl w:val="0"/>
          <w:numId w:val="18"/>
        </w:numPr>
        <w:tabs>
          <w:tab w:val="left" w:pos="1134"/>
        </w:tabs>
        <w:autoSpaceDE w:val="0"/>
        <w:autoSpaceDN w:val="0"/>
        <w:adjustRightInd w:val="0"/>
        <w:spacing w:after="55" w:line="240" w:lineRule="auto"/>
        <w:ind w:left="0" w:firstLine="0"/>
        <w:jc w:val="both"/>
        <w:rPr>
          <w:rFonts w:ascii="Times New Roman" w:hAnsi="Times New Roman" w:cs="Times New Roman"/>
          <w:sz w:val="24"/>
          <w:szCs w:val="24"/>
        </w:rPr>
      </w:pPr>
      <w:r w:rsidRPr="008537E1">
        <w:rPr>
          <w:rFonts w:ascii="Times New Roman" w:hAnsi="Times New Roman" w:cs="Times New Roman"/>
          <w:sz w:val="24"/>
          <w:szCs w:val="24"/>
        </w:rPr>
        <w:t>«Центр познания» обеспечивает решение задач познавательно-исследовательской деятельности детей (игры</w:t>
      </w:r>
      <w:r w:rsidR="00770BC0" w:rsidRPr="008537E1">
        <w:rPr>
          <w:rFonts w:ascii="Times New Roman" w:hAnsi="Times New Roman" w:cs="Times New Roman"/>
          <w:sz w:val="24"/>
          <w:szCs w:val="24"/>
        </w:rPr>
        <w:t xml:space="preserve"> по сенсорному, математическому, экологическому развитию;</w:t>
      </w:r>
      <w:r w:rsidRPr="008537E1">
        <w:rPr>
          <w:rFonts w:ascii="Times New Roman" w:hAnsi="Times New Roman" w:cs="Times New Roman"/>
          <w:sz w:val="24"/>
          <w:szCs w:val="24"/>
        </w:rPr>
        <w:t xml:space="preserve"> речевые игры, игры с буквами, звуками и слогами; опыты и эксперименты); </w:t>
      </w:r>
    </w:p>
    <w:p w:rsidR="00F805D7" w:rsidRPr="00F51AEF" w:rsidRDefault="00F805D7" w:rsidP="003D7F0F">
      <w:pPr>
        <w:pStyle w:val="a3"/>
        <w:numPr>
          <w:ilvl w:val="0"/>
          <w:numId w:val="13"/>
        </w:numPr>
        <w:tabs>
          <w:tab w:val="left" w:pos="1134"/>
        </w:tabs>
        <w:autoSpaceDE w:val="0"/>
        <w:autoSpaceDN w:val="0"/>
        <w:adjustRightInd w:val="0"/>
        <w:spacing w:after="55"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«Центр творчества» обеспечивает решение задач активизации творчества детей (режиссерские и театрализованные, музыкальные игры и импровизации, художественно-речевая и изобразительная деятельность); </w:t>
      </w:r>
    </w:p>
    <w:p w:rsidR="00F805D7" w:rsidRPr="00F51AEF" w:rsidRDefault="00F805D7" w:rsidP="003D7F0F">
      <w:pPr>
        <w:pStyle w:val="a3"/>
        <w:numPr>
          <w:ilvl w:val="0"/>
          <w:numId w:val="13"/>
        </w:numPr>
        <w:tabs>
          <w:tab w:val="left" w:pos="1134"/>
        </w:tabs>
        <w:autoSpaceDE w:val="0"/>
        <w:autoSpaceDN w:val="0"/>
        <w:adjustRightInd w:val="0"/>
        <w:spacing w:after="55"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«Игровой центр», обеспечивающий организацию самостоятельных сюжетно-ролевых</w:t>
      </w:r>
      <w:r w:rsidR="00770BC0" w:rsidRPr="00F51AEF">
        <w:rPr>
          <w:rFonts w:ascii="Times New Roman" w:hAnsi="Times New Roman" w:cs="Times New Roman"/>
          <w:sz w:val="24"/>
          <w:szCs w:val="24"/>
        </w:rPr>
        <w:t>, режиссерских и др.</w:t>
      </w:r>
      <w:r w:rsidRPr="00F51AEF">
        <w:rPr>
          <w:rFonts w:ascii="Times New Roman" w:hAnsi="Times New Roman" w:cs="Times New Roman"/>
          <w:sz w:val="24"/>
          <w:szCs w:val="24"/>
        </w:rPr>
        <w:t xml:space="preserve"> игр; </w:t>
      </w:r>
    </w:p>
    <w:p w:rsidR="00F805D7" w:rsidRPr="00F51AEF" w:rsidRDefault="00F805D7" w:rsidP="003D7F0F">
      <w:pPr>
        <w:pStyle w:val="a3"/>
        <w:numPr>
          <w:ilvl w:val="0"/>
          <w:numId w:val="13"/>
        </w:numPr>
        <w:tabs>
          <w:tab w:val="left" w:pos="1134"/>
        </w:tabs>
        <w:autoSpaceDE w:val="0"/>
        <w:autoSpaceDN w:val="0"/>
        <w:adjustRightInd w:val="0"/>
        <w:spacing w:after="55"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«Литературный центр», обеспечивающий литературное развитие дошкольников; </w:t>
      </w:r>
    </w:p>
    <w:p w:rsidR="00F805D7" w:rsidRPr="00F51AEF" w:rsidRDefault="00F805D7" w:rsidP="003D7F0F">
      <w:pPr>
        <w:pStyle w:val="a3"/>
        <w:numPr>
          <w:ilvl w:val="0"/>
          <w:numId w:val="13"/>
        </w:numPr>
        <w:tabs>
          <w:tab w:val="left" w:pos="1134"/>
        </w:tabs>
        <w:autoSpaceDE w:val="0"/>
        <w:autoSpaceDN w:val="0"/>
        <w:adjustRightInd w:val="0"/>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«Спортивный центр», обеспечивающей двигательную активность и организацию здоровьесберегающ</w:t>
      </w:r>
      <w:r w:rsidR="00770BC0" w:rsidRPr="00F51AEF">
        <w:rPr>
          <w:rFonts w:ascii="Times New Roman" w:hAnsi="Times New Roman" w:cs="Times New Roman"/>
          <w:sz w:val="24"/>
          <w:szCs w:val="24"/>
        </w:rPr>
        <w:t>ей</w:t>
      </w:r>
      <w:r w:rsidRPr="00F51AEF">
        <w:rPr>
          <w:rFonts w:ascii="Times New Roman" w:hAnsi="Times New Roman" w:cs="Times New Roman"/>
          <w:sz w:val="24"/>
          <w:szCs w:val="24"/>
        </w:rPr>
        <w:t xml:space="preserve"> деятельност</w:t>
      </w:r>
      <w:r w:rsidR="00770BC0" w:rsidRPr="00F51AEF">
        <w:rPr>
          <w:rFonts w:ascii="Times New Roman" w:hAnsi="Times New Roman" w:cs="Times New Roman"/>
          <w:sz w:val="24"/>
          <w:szCs w:val="24"/>
        </w:rPr>
        <w:t>и</w:t>
      </w:r>
      <w:r w:rsidRPr="00F51AEF">
        <w:rPr>
          <w:rFonts w:ascii="Times New Roman" w:hAnsi="Times New Roman" w:cs="Times New Roman"/>
          <w:sz w:val="24"/>
          <w:szCs w:val="24"/>
        </w:rPr>
        <w:t xml:space="preserve"> детей. </w:t>
      </w:r>
    </w:p>
    <w:p w:rsidR="00F805D7" w:rsidRPr="00F51AEF" w:rsidRDefault="00F805D7" w:rsidP="003D7F0F">
      <w:pPr>
        <w:tabs>
          <w:tab w:val="left" w:pos="1134"/>
        </w:tabs>
        <w:autoSpaceDE w:val="0"/>
        <w:autoSpaceDN w:val="0"/>
        <w:adjustRightInd w:val="0"/>
        <w:spacing w:after="0" w:line="240" w:lineRule="auto"/>
        <w:jc w:val="both"/>
        <w:rPr>
          <w:rFonts w:ascii="Times New Roman" w:hAnsi="Times New Roman" w:cs="Times New Roman"/>
          <w:sz w:val="24"/>
          <w:szCs w:val="24"/>
        </w:rPr>
      </w:pPr>
      <w:r w:rsidRPr="00F51AEF">
        <w:rPr>
          <w:rFonts w:ascii="Times New Roman" w:hAnsi="Times New Roman" w:cs="Times New Roman"/>
          <w:sz w:val="24"/>
          <w:szCs w:val="24"/>
        </w:rPr>
        <w:t xml:space="preserve">Есть ряд показателей, по которым воспитатель может оценить качество созданной в группе развивающей предметно-игровой среды и степень ее влияния на детей: </w:t>
      </w:r>
    </w:p>
    <w:p w:rsidR="00F805D7" w:rsidRPr="00F51AEF" w:rsidRDefault="00F805D7" w:rsidP="003D7F0F">
      <w:pPr>
        <w:pStyle w:val="a3"/>
        <w:numPr>
          <w:ilvl w:val="0"/>
          <w:numId w:val="14"/>
        </w:numPr>
        <w:tabs>
          <w:tab w:val="left" w:pos="1134"/>
        </w:tabs>
        <w:autoSpaceDE w:val="0"/>
        <w:autoSpaceDN w:val="0"/>
        <w:adjustRightInd w:val="0"/>
        <w:spacing w:after="44"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Включенность всех детей в активную самостоятельную деятельность. Каждый ребенок выбирает занятие по интересам в центрах активности, что обеспечивается разнообразием предметного содержания, доступностью материалов, удобством их размещения. </w:t>
      </w:r>
    </w:p>
    <w:p w:rsidR="00F805D7" w:rsidRPr="00F51AEF" w:rsidRDefault="00F805D7" w:rsidP="003D7F0F">
      <w:pPr>
        <w:pStyle w:val="a3"/>
        <w:numPr>
          <w:ilvl w:val="0"/>
          <w:numId w:val="14"/>
        </w:numPr>
        <w:tabs>
          <w:tab w:val="left" w:pos="1134"/>
        </w:tabs>
        <w:autoSpaceDE w:val="0"/>
        <w:autoSpaceDN w:val="0"/>
        <w:adjustRightInd w:val="0"/>
        <w:spacing w:after="44"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Низкий уровень шума в группе (так называемый «рабочий шум»), при этом голос воспитателя не доминирует над голосами детей, но тем не менее хорошо всем слышен. </w:t>
      </w:r>
    </w:p>
    <w:p w:rsidR="00F805D7" w:rsidRPr="00F51AEF" w:rsidRDefault="00F805D7" w:rsidP="003D7F0F">
      <w:pPr>
        <w:pStyle w:val="a3"/>
        <w:numPr>
          <w:ilvl w:val="0"/>
          <w:numId w:val="14"/>
        </w:numPr>
        <w:tabs>
          <w:tab w:val="left" w:pos="1134"/>
        </w:tabs>
        <w:autoSpaceDE w:val="0"/>
        <w:autoSpaceDN w:val="0"/>
        <w:adjustRightInd w:val="0"/>
        <w:spacing w:after="44"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Низкая конфликтность между детьми: они редко ссорятся из-за игр, игрового пространства или материалов, так как увлечены интересной деятельностью. </w:t>
      </w:r>
    </w:p>
    <w:p w:rsidR="00F805D7" w:rsidRPr="00F51AEF" w:rsidRDefault="00F805D7" w:rsidP="003D7F0F">
      <w:pPr>
        <w:pStyle w:val="a3"/>
        <w:numPr>
          <w:ilvl w:val="0"/>
          <w:numId w:val="14"/>
        </w:numPr>
        <w:tabs>
          <w:tab w:val="left" w:pos="1134"/>
        </w:tabs>
        <w:autoSpaceDE w:val="0"/>
        <w:autoSpaceDN w:val="0"/>
        <w:adjustRightInd w:val="0"/>
        <w:spacing w:after="44"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Выраженная продуктивность самостоятельной деятельности детей: много рисунков, поделок, рассказов, экспериментов, игровых импровизаций и других продуктов создается детьми в течение дня. </w:t>
      </w:r>
    </w:p>
    <w:p w:rsidR="00F805D7" w:rsidRPr="00F51AEF" w:rsidRDefault="00F805D7" w:rsidP="003D7F0F">
      <w:pPr>
        <w:pStyle w:val="a3"/>
        <w:numPr>
          <w:ilvl w:val="0"/>
          <w:numId w:val="14"/>
        </w:numPr>
        <w:tabs>
          <w:tab w:val="left" w:pos="1134"/>
        </w:tabs>
        <w:autoSpaceDE w:val="0"/>
        <w:autoSpaceDN w:val="0"/>
        <w:adjustRightInd w:val="0"/>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 xml:space="preserve">Положительный эмоциональный настрой детей, их жизнерадостность, открытость, желание посещать детский сад. </w:t>
      </w:r>
    </w:p>
    <w:p w:rsidR="00B02D4E" w:rsidRPr="00F51AEF" w:rsidRDefault="00B02D4E" w:rsidP="003D7F0F">
      <w:pPr>
        <w:autoSpaceDE w:val="0"/>
        <w:autoSpaceDN w:val="0"/>
        <w:adjustRightInd w:val="0"/>
        <w:spacing w:after="0" w:line="240" w:lineRule="auto"/>
        <w:rPr>
          <w:rFonts w:ascii="Times New Roman" w:hAnsi="Times New Roman" w:cs="Times New Roman"/>
          <w:b/>
          <w:sz w:val="24"/>
          <w:szCs w:val="24"/>
        </w:rPr>
      </w:pPr>
      <w:r w:rsidRPr="00F51AEF">
        <w:rPr>
          <w:rFonts w:ascii="Times New Roman" w:hAnsi="Times New Roman" w:cs="Times New Roman"/>
          <w:b/>
          <w:sz w:val="24"/>
          <w:szCs w:val="24"/>
        </w:rPr>
        <w:t xml:space="preserve">Использование компьютерно-технического оснащения МБДОУ: </w:t>
      </w:r>
    </w:p>
    <w:p w:rsidR="00B02D4E" w:rsidRPr="00F51AEF" w:rsidRDefault="00B02D4E" w:rsidP="003D7F0F">
      <w:pPr>
        <w:pStyle w:val="a3"/>
        <w:numPr>
          <w:ilvl w:val="0"/>
          <w:numId w:val="15"/>
        </w:numPr>
        <w:tabs>
          <w:tab w:val="left" w:pos="1134"/>
        </w:tabs>
        <w:autoSpaceDE w:val="0"/>
        <w:autoSpaceDN w:val="0"/>
        <w:adjustRightInd w:val="0"/>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для демонстрации детям познавательных, художественных, мультипликационных фильмов, литературных, музыкальных произведений и др.;</w:t>
      </w:r>
    </w:p>
    <w:p w:rsidR="00B02D4E" w:rsidRPr="00F51AEF" w:rsidRDefault="00B02D4E" w:rsidP="003D7F0F">
      <w:pPr>
        <w:pStyle w:val="a3"/>
        <w:numPr>
          <w:ilvl w:val="0"/>
          <w:numId w:val="15"/>
        </w:numPr>
        <w:tabs>
          <w:tab w:val="left" w:pos="1134"/>
        </w:tabs>
        <w:autoSpaceDE w:val="0"/>
        <w:autoSpaceDN w:val="0"/>
        <w:adjustRightInd w:val="0"/>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t>для поиска в информационной среде материалов, обеспечивающих реализацию основной образовательной программы;</w:t>
      </w:r>
    </w:p>
    <w:p w:rsidR="00B02D4E" w:rsidRPr="00F51AEF" w:rsidRDefault="00B02D4E" w:rsidP="003D7F0F">
      <w:pPr>
        <w:pStyle w:val="a3"/>
        <w:numPr>
          <w:ilvl w:val="0"/>
          <w:numId w:val="15"/>
        </w:numPr>
        <w:tabs>
          <w:tab w:val="left" w:pos="1134"/>
        </w:tabs>
        <w:autoSpaceDE w:val="0"/>
        <w:autoSpaceDN w:val="0"/>
        <w:adjustRightInd w:val="0"/>
        <w:spacing w:after="0" w:line="240" w:lineRule="auto"/>
        <w:ind w:left="0" w:firstLine="0"/>
        <w:jc w:val="both"/>
        <w:rPr>
          <w:rFonts w:ascii="Times New Roman" w:hAnsi="Times New Roman" w:cs="Times New Roman"/>
          <w:sz w:val="24"/>
          <w:szCs w:val="24"/>
        </w:rPr>
      </w:pPr>
      <w:r w:rsidRPr="00F51AEF">
        <w:rPr>
          <w:rFonts w:ascii="Times New Roman" w:hAnsi="Times New Roman" w:cs="Times New Roman"/>
          <w:sz w:val="24"/>
          <w:szCs w:val="24"/>
        </w:rPr>
        <w:lastRenderedPageBreak/>
        <w:t>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w:t>
      </w:r>
    </w:p>
    <w:p w:rsidR="00F805D7" w:rsidRPr="00F51AEF" w:rsidRDefault="00B02D4E" w:rsidP="003D7F0F">
      <w:pPr>
        <w:pStyle w:val="a3"/>
        <w:numPr>
          <w:ilvl w:val="0"/>
          <w:numId w:val="15"/>
        </w:numPr>
        <w:tabs>
          <w:tab w:val="left" w:pos="1134"/>
        </w:tabs>
        <w:autoSpaceDE w:val="0"/>
        <w:autoSpaceDN w:val="0"/>
        <w:adjustRightInd w:val="0"/>
        <w:spacing w:after="0" w:line="240" w:lineRule="auto"/>
        <w:ind w:left="0" w:firstLine="0"/>
        <w:jc w:val="both"/>
        <w:rPr>
          <w:rFonts w:ascii="Times New Roman" w:hAnsi="Times New Roman" w:cs="Times New Roman"/>
          <w:b/>
          <w:bCs/>
          <w:sz w:val="24"/>
          <w:szCs w:val="24"/>
        </w:rPr>
      </w:pPr>
      <w:r w:rsidRPr="00F51AEF">
        <w:rPr>
          <w:rFonts w:ascii="Times New Roman" w:hAnsi="Times New Roman" w:cs="Times New Roman"/>
          <w:sz w:val="24"/>
          <w:szCs w:val="24"/>
        </w:rPr>
        <w:t>для обсуждения с родителями (законными представителями) детей вопросов, связанных с реализацией Программы и т. п.</w:t>
      </w:r>
    </w:p>
    <w:p w:rsidR="00B02D4E" w:rsidRPr="00311A24" w:rsidRDefault="00B02D4E" w:rsidP="003D7F0F">
      <w:pPr>
        <w:autoSpaceDE w:val="0"/>
        <w:autoSpaceDN w:val="0"/>
        <w:adjustRightInd w:val="0"/>
        <w:spacing w:after="0" w:line="240" w:lineRule="auto"/>
        <w:jc w:val="both"/>
        <w:rPr>
          <w:rFonts w:ascii="Times New Roman" w:hAnsi="Times New Roman" w:cs="Times New Roman"/>
          <w:b/>
          <w:bCs/>
          <w:sz w:val="24"/>
          <w:szCs w:val="24"/>
        </w:rPr>
      </w:pPr>
    </w:p>
    <w:p w:rsidR="006E518E" w:rsidRDefault="00D8777E" w:rsidP="003D7F0F">
      <w:pPr>
        <w:spacing w:after="0" w:line="240" w:lineRule="auto"/>
        <w:jc w:val="center"/>
        <w:rPr>
          <w:rFonts w:ascii="Times New Roman" w:hAnsi="Times New Roman" w:cs="Times New Roman"/>
          <w:b/>
          <w:sz w:val="24"/>
          <w:szCs w:val="24"/>
        </w:rPr>
      </w:pPr>
      <w:r w:rsidRPr="00311A24">
        <w:rPr>
          <w:rFonts w:ascii="Times New Roman" w:hAnsi="Times New Roman" w:cs="Times New Roman"/>
          <w:b/>
          <w:sz w:val="24"/>
          <w:szCs w:val="24"/>
        </w:rPr>
        <w:t>О</w:t>
      </w:r>
      <w:r w:rsidR="006E518E" w:rsidRPr="00311A24">
        <w:rPr>
          <w:rFonts w:ascii="Times New Roman" w:hAnsi="Times New Roman" w:cs="Times New Roman"/>
          <w:b/>
          <w:sz w:val="24"/>
          <w:szCs w:val="24"/>
        </w:rPr>
        <w:t>писание о</w:t>
      </w:r>
      <w:r w:rsidRPr="00311A24">
        <w:rPr>
          <w:rFonts w:ascii="Times New Roman" w:hAnsi="Times New Roman" w:cs="Times New Roman"/>
          <w:b/>
          <w:sz w:val="24"/>
          <w:szCs w:val="24"/>
        </w:rPr>
        <w:t>собенност</w:t>
      </w:r>
      <w:r w:rsidR="006E518E" w:rsidRPr="00311A24">
        <w:rPr>
          <w:rFonts w:ascii="Times New Roman" w:hAnsi="Times New Roman" w:cs="Times New Roman"/>
          <w:b/>
          <w:sz w:val="24"/>
          <w:szCs w:val="24"/>
        </w:rPr>
        <w:t>ей</w:t>
      </w:r>
      <w:r w:rsidRPr="00311A24">
        <w:rPr>
          <w:rFonts w:ascii="Times New Roman" w:hAnsi="Times New Roman" w:cs="Times New Roman"/>
          <w:b/>
          <w:sz w:val="24"/>
          <w:szCs w:val="24"/>
        </w:rPr>
        <w:t xml:space="preserve"> организации </w:t>
      </w:r>
      <w:r w:rsidR="006E518E" w:rsidRPr="00311A24">
        <w:rPr>
          <w:rFonts w:ascii="Times New Roman" w:hAnsi="Times New Roman" w:cs="Times New Roman"/>
          <w:b/>
          <w:sz w:val="24"/>
          <w:szCs w:val="24"/>
        </w:rPr>
        <w:t>РППС</w:t>
      </w:r>
      <w:r w:rsidRPr="00311A24">
        <w:rPr>
          <w:rFonts w:ascii="Times New Roman" w:hAnsi="Times New Roman" w:cs="Times New Roman"/>
          <w:b/>
          <w:sz w:val="24"/>
          <w:szCs w:val="24"/>
        </w:rPr>
        <w:t xml:space="preserve"> </w:t>
      </w:r>
    </w:p>
    <w:p w:rsidR="006E518E" w:rsidRDefault="006E518E" w:rsidP="003D7F0F">
      <w:pPr>
        <w:spacing w:after="0" w:line="240" w:lineRule="auto"/>
        <w:jc w:val="both"/>
        <w:rPr>
          <w:rFonts w:ascii="Times New Roman" w:hAnsi="Times New Roman" w:cs="Times New Roman"/>
          <w:b/>
          <w:sz w:val="24"/>
          <w:szCs w:val="24"/>
        </w:rPr>
      </w:pPr>
      <w:r w:rsidRPr="00C87DF6">
        <w:rPr>
          <w:rFonts w:ascii="Times New Roman" w:hAnsi="Times New Roman" w:cs="Times New Roman"/>
          <w:sz w:val="24"/>
          <w:szCs w:val="24"/>
        </w:rPr>
        <w:t xml:space="preserve">Описание </w:t>
      </w:r>
      <w:r w:rsidRPr="006E518E">
        <w:rPr>
          <w:rFonts w:ascii="Times New Roman" w:hAnsi="Times New Roman" w:cs="Times New Roman"/>
          <w:sz w:val="24"/>
          <w:szCs w:val="24"/>
        </w:rPr>
        <w:t>особенностей организации РППС</w:t>
      </w:r>
      <w:r w:rsidRPr="00F51AEF">
        <w:rPr>
          <w:rFonts w:ascii="Times New Roman" w:hAnsi="Times New Roman" w:cs="Times New Roman"/>
          <w:b/>
          <w:sz w:val="24"/>
          <w:szCs w:val="24"/>
        </w:rPr>
        <w:t xml:space="preserve"> </w:t>
      </w:r>
      <w:r>
        <w:rPr>
          <w:rFonts w:ascii="Times New Roman" w:hAnsi="Times New Roman" w:cs="Times New Roman"/>
          <w:sz w:val="24"/>
          <w:szCs w:val="24"/>
        </w:rPr>
        <w:t>в группах раннего и дошкольного возраста</w:t>
      </w:r>
      <w:r w:rsidRPr="00C87DF6">
        <w:rPr>
          <w:rFonts w:ascii="Times New Roman" w:hAnsi="Times New Roman" w:cs="Times New Roman"/>
          <w:sz w:val="24"/>
          <w:szCs w:val="24"/>
        </w:rPr>
        <w:t xml:space="preserve"> соответствует</w:t>
      </w:r>
      <w:r w:rsidRPr="00C87DF6">
        <w:rPr>
          <w:rFonts w:ascii="Times New Roman" w:hAnsi="Times New Roman" w:cs="Times New Roman"/>
          <w:b/>
          <w:sz w:val="24"/>
          <w:szCs w:val="24"/>
        </w:rPr>
        <w:t xml:space="preserve"> </w:t>
      </w:r>
      <w:r w:rsidRPr="00C87DF6">
        <w:rPr>
          <w:rFonts w:ascii="Times New Roman" w:eastAsia="Times New Roman" w:hAnsi="Times New Roman" w:cs="Times New Roman"/>
          <w:sz w:val="24"/>
          <w:szCs w:val="24"/>
          <w:lang w:eastAsia="ru-RU"/>
        </w:rPr>
        <w:t>комплексной образовательной программ</w:t>
      </w:r>
      <w:r w:rsidR="002C4DEA">
        <w:rPr>
          <w:rFonts w:ascii="Times New Roman" w:eastAsia="Times New Roman" w:hAnsi="Times New Roman" w:cs="Times New Roman"/>
          <w:sz w:val="24"/>
          <w:szCs w:val="24"/>
          <w:lang w:eastAsia="ru-RU"/>
        </w:rPr>
        <w:t>е</w:t>
      </w:r>
      <w:r w:rsidRPr="00C87DF6">
        <w:rPr>
          <w:rFonts w:ascii="Times New Roman" w:eastAsia="Times New Roman" w:hAnsi="Times New Roman" w:cs="Times New Roman"/>
          <w:sz w:val="24"/>
          <w:szCs w:val="24"/>
          <w:lang w:eastAsia="ru-RU"/>
        </w:rPr>
        <w:t xml:space="preserve"> дошкольного образования «Детство</w:t>
      </w:r>
      <w:r w:rsidRPr="00F51AEF">
        <w:rPr>
          <w:rFonts w:ascii="Times New Roman" w:eastAsia="Times New Roman" w:hAnsi="Times New Roman" w:cs="Times New Roman"/>
          <w:sz w:val="24"/>
          <w:szCs w:val="24"/>
          <w:lang w:eastAsia="ru-RU"/>
        </w:rPr>
        <w:t>» под редакцией Т.И. Бабаевой, А.Г. Гогоберидзе</w:t>
      </w:r>
      <w:r>
        <w:rPr>
          <w:rFonts w:ascii="Times New Roman" w:eastAsia="Times New Roman" w:hAnsi="Times New Roman" w:cs="Times New Roman"/>
          <w:sz w:val="24"/>
          <w:szCs w:val="24"/>
          <w:lang w:eastAsia="ru-RU"/>
        </w:rPr>
        <w:t>, О.В. Солнцевой. – СПб.: «Детство-Пресс», 2016 г.</w:t>
      </w:r>
    </w:p>
    <w:tbl>
      <w:tblPr>
        <w:tblStyle w:val="a4"/>
        <w:tblW w:w="10314" w:type="dxa"/>
        <w:tblLook w:val="04A0" w:firstRow="1" w:lastRow="0" w:firstColumn="1" w:lastColumn="0" w:noHBand="0" w:noVBand="1"/>
      </w:tblPr>
      <w:tblGrid>
        <w:gridCol w:w="8046"/>
        <w:gridCol w:w="2268"/>
      </w:tblGrid>
      <w:tr w:rsidR="006E518E" w:rsidTr="003D7F0F">
        <w:tc>
          <w:tcPr>
            <w:tcW w:w="8046" w:type="dxa"/>
          </w:tcPr>
          <w:p w:rsidR="006E518E" w:rsidRPr="006E518E" w:rsidRDefault="006E518E" w:rsidP="003D7F0F">
            <w:pPr>
              <w:jc w:val="center"/>
              <w:rPr>
                <w:rFonts w:ascii="Times New Roman" w:hAnsi="Times New Roman" w:cs="Times New Roman"/>
                <w:b/>
                <w:sz w:val="24"/>
                <w:szCs w:val="24"/>
              </w:rPr>
            </w:pPr>
            <w:r w:rsidRPr="006E518E">
              <w:rPr>
                <w:rFonts w:ascii="Times New Roman" w:hAnsi="Times New Roman" w:cs="Times New Roman"/>
                <w:b/>
                <w:sz w:val="24"/>
                <w:szCs w:val="24"/>
              </w:rPr>
              <w:t>Возрастная группа</w:t>
            </w:r>
          </w:p>
        </w:tc>
        <w:tc>
          <w:tcPr>
            <w:tcW w:w="2268" w:type="dxa"/>
          </w:tcPr>
          <w:p w:rsidR="006E518E" w:rsidRPr="006E518E" w:rsidRDefault="006E518E" w:rsidP="003D7F0F">
            <w:pPr>
              <w:jc w:val="center"/>
              <w:rPr>
                <w:rFonts w:ascii="Times New Roman" w:hAnsi="Times New Roman" w:cs="Times New Roman"/>
                <w:b/>
                <w:sz w:val="24"/>
                <w:szCs w:val="24"/>
              </w:rPr>
            </w:pPr>
            <w:r w:rsidRPr="006E518E">
              <w:rPr>
                <w:rFonts w:ascii="Times New Roman" w:hAnsi="Times New Roman" w:cs="Times New Roman"/>
                <w:b/>
                <w:sz w:val="24"/>
                <w:szCs w:val="24"/>
              </w:rPr>
              <w:t xml:space="preserve">Страница </w:t>
            </w:r>
          </w:p>
        </w:tc>
      </w:tr>
      <w:tr w:rsidR="006E518E" w:rsidTr="003D7F0F">
        <w:tc>
          <w:tcPr>
            <w:tcW w:w="8046" w:type="dxa"/>
          </w:tcPr>
          <w:p w:rsidR="006E518E" w:rsidRPr="006E518E" w:rsidRDefault="007D696F" w:rsidP="003D7F0F">
            <w:pPr>
              <w:jc w:val="both"/>
              <w:rPr>
                <w:rFonts w:ascii="Times New Roman" w:hAnsi="Times New Roman" w:cs="Times New Roman"/>
                <w:sz w:val="24"/>
                <w:szCs w:val="24"/>
              </w:rPr>
            </w:pPr>
            <w:r>
              <w:rPr>
                <w:rFonts w:ascii="Times New Roman" w:hAnsi="Times New Roman" w:cs="Times New Roman"/>
                <w:sz w:val="24"/>
                <w:szCs w:val="24"/>
              </w:rPr>
              <w:t>П</w:t>
            </w:r>
            <w:r w:rsidR="006E518E">
              <w:rPr>
                <w:rFonts w:ascii="Times New Roman" w:hAnsi="Times New Roman" w:cs="Times New Roman"/>
                <w:sz w:val="24"/>
                <w:szCs w:val="24"/>
              </w:rPr>
              <w:t>одготовительная группа</w:t>
            </w:r>
          </w:p>
        </w:tc>
        <w:tc>
          <w:tcPr>
            <w:tcW w:w="2268" w:type="dxa"/>
          </w:tcPr>
          <w:p w:rsidR="006E518E" w:rsidRDefault="006E518E" w:rsidP="003D7F0F">
            <w:pPr>
              <w:jc w:val="center"/>
              <w:rPr>
                <w:rFonts w:ascii="Times New Roman" w:hAnsi="Times New Roman" w:cs="Times New Roman"/>
                <w:sz w:val="24"/>
                <w:szCs w:val="24"/>
              </w:rPr>
            </w:pPr>
            <w:r>
              <w:rPr>
                <w:rFonts w:ascii="Times New Roman" w:hAnsi="Times New Roman" w:cs="Times New Roman"/>
                <w:sz w:val="24"/>
                <w:szCs w:val="24"/>
              </w:rPr>
              <w:t>304</w:t>
            </w:r>
          </w:p>
        </w:tc>
      </w:tr>
    </w:tbl>
    <w:p w:rsidR="006E518E" w:rsidRPr="006E518E" w:rsidRDefault="006E518E" w:rsidP="003D7F0F">
      <w:pPr>
        <w:spacing w:after="0" w:line="240" w:lineRule="auto"/>
        <w:jc w:val="center"/>
        <w:rPr>
          <w:rFonts w:ascii="Times New Roman" w:hAnsi="Times New Roman" w:cs="Times New Roman"/>
          <w:sz w:val="24"/>
          <w:szCs w:val="24"/>
        </w:rPr>
      </w:pPr>
    </w:p>
    <w:p w:rsidR="003623D0" w:rsidRPr="002C4DEA" w:rsidRDefault="00A173F7" w:rsidP="003D7F0F">
      <w:pPr>
        <w:spacing w:after="0" w:line="240" w:lineRule="auto"/>
        <w:jc w:val="center"/>
        <w:rPr>
          <w:rFonts w:ascii="Times New Roman" w:hAnsi="Times New Roman"/>
          <w:b/>
          <w:sz w:val="24"/>
          <w:szCs w:val="28"/>
        </w:rPr>
      </w:pPr>
      <w:r>
        <w:rPr>
          <w:rFonts w:ascii="Times New Roman" w:hAnsi="Times New Roman" w:cs="Times New Roman"/>
          <w:b/>
          <w:sz w:val="24"/>
          <w:szCs w:val="24"/>
        </w:rPr>
        <w:t xml:space="preserve">3.5. </w:t>
      </w:r>
      <w:r w:rsidR="003623D0" w:rsidRPr="003623D0">
        <w:rPr>
          <w:rFonts w:ascii="Times New Roman" w:hAnsi="Times New Roman" w:cs="Times New Roman"/>
          <w:b/>
          <w:sz w:val="24"/>
          <w:szCs w:val="24"/>
        </w:rPr>
        <w:t>Учебный план</w:t>
      </w:r>
      <w:r w:rsidR="00EC70DD" w:rsidRPr="00EC70DD">
        <w:rPr>
          <w:rFonts w:ascii="Times New Roman" w:hAnsi="Times New Roman" w:cs="Times New Roman"/>
          <w:b/>
          <w:sz w:val="20"/>
          <w:szCs w:val="20"/>
        </w:rPr>
        <w:t xml:space="preserve"> </w:t>
      </w:r>
      <w:r w:rsidR="00EC70DD" w:rsidRPr="00E90ACF">
        <w:rPr>
          <w:rFonts w:ascii="Times New Roman" w:hAnsi="Times New Roman" w:cs="Times New Roman"/>
          <w:b/>
          <w:sz w:val="24"/>
          <w:szCs w:val="20"/>
        </w:rPr>
        <w:t>подготовительной группы (6-7 лет)</w:t>
      </w:r>
    </w:p>
    <w:tbl>
      <w:tblPr>
        <w:tblW w:w="10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
        <w:gridCol w:w="4955"/>
        <w:gridCol w:w="4678"/>
        <w:gridCol w:w="10"/>
      </w:tblGrid>
      <w:tr w:rsidR="007D696F" w:rsidRPr="00EC70DD" w:rsidTr="003D7F0F">
        <w:trPr>
          <w:gridAfter w:val="1"/>
          <w:wAfter w:w="10" w:type="dxa"/>
        </w:trPr>
        <w:tc>
          <w:tcPr>
            <w:tcW w:w="682" w:type="dxa"/>
            <w:vAlign w:val="center"/>
          </w:tcPr>
          <w:p w:rsidR="007D696F" w:rsidRPr="00EC70DD" w:rsidRDefault="007D696F" w:rsidP="003D7F0F">
            <w:pPr>
              <w:spacing w:after="0" w:line="240" w:lineRule="auto"/>
              <w:jc w:val="center"/>
              <w:rPr>
                <w:rFonts w:ascii="Times New Roman" w:hAnsi="Times New Roman" w:cs="Times New Roman"/>
                <w:b/>
                <w:sz w:val="24"/>
                <w:szCs w:val="24"/>
              </w:rPr>
            </w:pPr>
            <w:r w:rsidRPr="00EC70DD">
              <w:rPr>
                <w:rFonts w:ascii="Times New Roman" w:hAnsi="Times New Roman" w:cs="Times New Roman"/>
                <w:b/>
                <w:sz w:val="24"/>
                <w:szCs w:val="24"/>
              </w:rPr>
              <w:t>№</w:t>
            </w:r>
          </w:p>
        </w:tc>
        <w:tc>
          <w:tcPr>
            <w:tcW w:w="4955" w:type="dxa"/>
            <w:vAlign w:val="center"/>
          </w:tcPr>
          <w:p w:rsidR="007D696F" w:rsidRPr="00EC70DD" w:rsidRDefault="007D696F" w:rsidP="003D7F0F">
            <w:pPr>
              <w:spacing w:after="0" w:line="240" w:lineRule="auto"/>
              <w:jc w:val="center"/>
              <w:rPr>
                <w:rFonts w:ascii="Times New Roman" w:hAnsi="Times New Roman" w:cs="Times New Roman"/>
                <w:b/>
                <w:sz w:val="24"/>
                <w:szCs w:val="24"/>
              </w:rPr>
            </w:pPr>
            <w:r w:rsidRPr="00EC70DD">
              <w:rPr>
                <w:rFonts w:ascii="Times New Roman" w:hAnsi="Times New Roman" w:cs="Times New Roman"/>
                <w:b/>
                <w:sz w:val="24"/>
                <w:szCs w:val="24"/>
              </w:rPr>
              <w:t>Вид деятельности</w:t>
            </w:r>
          </w:p>
        </w:tc>
        <w:tc>
          <w:tcPr>
            <w:tcW w:w="4678" w:type="dxa"/>
            <w:vAlign w:val="center"/>
          </w:tcPr>
          <w:p w:rsidR="007D696F" w:rsidRPr="00EC70DD" w:rsidRDefault="007D696F" w:rsidP="003D7F0F">
            <w:pPr>
              <w:spacing w:after="0" w:line="240" w:lineRule="auto"/>
              <w:jc w:val="center"/>
              <w:rPr>
                <w:rFonts w:ascii="Times New Roman" w:hAnsi="Times New Roman" w:cs="Times New Roman"/>
                <w:b/>
                <w:sz w:val="24"/>
                <w:szCs w:val="24"/>
              </w:rPr>
            </w:pPr>
            <w:r w:rsidRPr="00EC70DD">
              <w:rPr>
                <w:rFonts w:ascii="Times New Roman" w:hAnsi="Times New Roman" w:cs="Times New Roman"/>
                <w:b/>
                <w:sz w:val="24"/>
                <w:szCs w:val="24"/>
              </w:rPr>
              <w:t xml:space="preserve">Количество образовательных ситуаций и занятий </w:t>
            </w:r>
            <w:r w:rsidR="00EC70DD" w:rsidRPr="00EC70DD">
              <w:rPr>
                <w:rFonts w:ascii="Times New Roman" w:hAnsi="Times New Roman" w:cs="Times New Roman"/>
                <w:b/>
                <w:sz w:val="24"/>
                <w:szCs w:val="24"/>
              </w:rPr>
              <w:t>в</w:t>
            </w:r>
            <w:r w:rsidRPr="00EC70DD">
              <w:rPr>
                <w:rFonts w:ascii="Times New Roman" w:hAnsi="Times New Roman" w:cs="Times New Roman"/>
                <w:b/>
                <w:sz w:val="24"/>
                <w:szCs w:val="24"/>
              </w:rPr>
              <w:t xml:space="preserve"> неделю / учебный год</w:t>
            </w:r>
          </w:p>
        </w:tc>
      </w:tr>
      <w:tr w:rsidR="00EC70DD" w:rsidRPr="00EC70DD" w:rsidTr="003D7F0F">
        <w:tc>
          <w:tcPr>
            <w:tcW w:w="10325" w:type="dxa"/>
            <w:gridSpan w:val="4"/>
            <w:vAlign w:val="center"/>
          </w:tcPr>
          <w:p w:rsidR="00EC70DD" w:rsidRPr="00EC70DD" w:rsidRDefault="00EC70DD" w:rsidP="003D7F0F">
            <w:pPr>
              <w:spacing w:after="0" w:line="240" w:lineRule="auto"/>
              <w:jc w:val="center"/>
              <w:rPr>
                <w:rFonts w:ascii="Times New Roman" w:hAnsi="Times New Roman" w:cs="Times New Roman"/>
                <w:b/>
                <w:sz w:val="24"/>
                <w:szCs w:val="24"/>
              </w:rPr>
            </w:pPr>
            <w:r w:rsidRPr="00EC70DD">
              <w:rPr>
                <w:rFonts w:ascii="Times New Roman" w:hAnsi="Times New Roman" w:cs="Times New Roman"/>
                <w:b/>
                <w:sz w:val="24"/>
                <w:szCs w:val="24"/>
              </w:rPr>
              <w:t>Основные виды деятельности</w:t>
            </w:r>
          </w:p>
        </w:tc>
      </w:tr>
      <w:tr w:rsidR="007D696F" w:rsidRPr="00EC70DD" w:rsidTr="003D7F0F">
        <w:trPr>
          <w:gridAfter w:val="1"/>
          <w:wAfter w:w="10" w:type="dxa"/>
        </w:trPr>
        <w:tc>
          <w:tcPr>
            <w:tcW w:w="682" w:type="dxa"/>
            <w:vAlign w:val="center"/>
          </w:tcPr>
          <w:p w:rsidR="007D696F" w:rsidRPr="00EC70DD" w:rsidRDefault="007D696F" w:rsidP="003D7F0F">
            <w:pPr>
              <w:spacing w:after="0" w:line="240" w:lineRule="auto"/>
              <w:jc w:val="center"/>
              <w:rPr>
                <w:rFonts w:ascii="Times New Roman" w:hAnsi="Times New Roman" w:cs="Times New Roman"/>
                <w:b/>
                <w:sz w:val="24"/>
                <w:szCs w:val="24"/>
              </w:rPr>
            </w:pPr>
            <w:r w:rsidRPr="00EC70DD">
              <w:rPr>
                <w:rFonts w:ascii="Times New Roman" w:hAnsi="Times New Roman" w:cs="Times New Roman"/>
                <w:b/>
                <w:sz w:val="24"/>
                <w:szCs w:val="24"/>
              </w:rPr>
              <w:t>1</w:t>
            </w:r>
          </w:p>
        </w:tc>
        <w:tc>
          <w:tcPr>
            <w:tcW w:w="4955" w:type="dxa"/>
            <w:vAlign w:val="center"/>
          </w:tcPr>
          <w:p w:rsidR="007D696F" w:rsidRPr="00EC70DD" w:rsidRDefault="007D696F" w:rsidP="003D7F0F">
            <w:pPr>
              <w:spacing w:after="0" w:line="240" w:lineRule="auto"/>
              <w:rPr>
                <w:rFonts w:ascii="Times New Roman" w:hAnsi="Times New Roman" w:cs="Times New Roman"/>
                <w:b/>
                <w:sz w:val="24"/>
                <w:szCs w:val="24"/>
              </w:rPr>
            </w:pPr>
            <w:r w:rsidRPr="00EC70DD">
              <w:rPr>
                <w:rFonts w:ascii="Times New Roman" w:hAnsi="Times New Roman" w:cs="Times New Roman"/>
                <w:b/>
                <w:sz w:val="24"/>
                <w:szCs w:val="24"/>
              </w:rPr>
              <w:t>Двигательная деятельность</w:t>
            </w:r>
          </w:p>
        </w:tc>
        <w:tc>
          <w:tcPr>
            <w:tcW w:w="4678" w:type="dxa"/>
            <w:vAlign w:val="center"/>
          </w:tcPr>
          <w:p w:rsidR="007D696F" w:rsidRPr="00EC70DD" w:rsidRDefault="007D696F" w:rsidP="003D7F0F">
            <w:pPr>
              <w:spacing w:after="0" w:line="240" w:lineRule="auto"/>
              <w:rPr>
                <w:rFonts w:ascii="Times New Roman" w:hAnsi="Times New Roman" w:cs="Times New Roman"/>
                <w:b/>
                <w:sz w:val="24"/>
                <w:szCs w:val="24"/>
              </w:rPr>
            </w:pPr>
          </w:p>
        </w:tc>
      </w:tr>
      <w:tr w:rsidR="007D696F" w:rsidRPr="00EC70DD" w:rsidTr="003D7F0F">
        <w:trPr>
          <w:gridAfter w:val="1"/>
          <w:wAfter w:w="10" w:type="dxa"/>
          <w:trHeight w:val="56"/>
        </w:trPr>
        <w:tc>
          <w:tcPr>
            <w:tcW w:w="682" w:type="dxa"/>
            <w:vAlign w:val="center"/>
          </w:tcPr>
          <w:p w:rsidR="007D696F" w:rsidRPr="00EC70DD" w:rsidRDefault="007D696F" w:rsidP="003D7F0F">
            <w:pPr>
              <w:spacing w:after="0" w:line="240" w:lineRule="auto"/>
              <w:jc w:val="center"/>
              <w:rPr>
                <w:rFonts w:ascii="Times New Roman" w:hAnsi="Times New Roman" w:cs="Times New Roman"/>
                <w:sz w:val="24"/>
                <w:szCs w:val="24"/>
              </w:rPr>
            </w:pPr>
            <w:r w:rsidRPr="00EC70DD">
              <w:rPr>
                <w:rFonts w:ascii="Times New Roman" w:hAnsi="Times New Roman" w:cs="Times New Roman"/>
                <w:sz w:val="24"/>
                <w:szCs w:val="24"/>
              </w:rPr>
              <w:t>1.1</w:t>
            </w:r>
          </w:p>
        </w:tc>
        <w:tc>
          <w:tcPr>
            <w:tcW w:w="4955" w:type="dxa"/>
            <w:vAlign w:val="center"/>
          </w:tcPr>
          <w:p w:rsidR="007D696F" w:rsidRPr="00EC70DD" w:rsidRDefault="00EC70DD" w:rsidP="003D7F0F">
            <w:pPr>
              <w:spacing w:after="0" w:line="240" w:lineRule="auto"/>
              <w:rPr>
                <w:rFonts w:ascii="Times New Roman" w:hAnsi="Times New Roman" w:cs="Times New Roman"/>
                <w:b/>
                <w:sz w:val="24"/>
                <w:szCs w:val="24"/>
              </w:rPr>
            </w:pPr>
            <w:r w:rsidRPr="00EC70DD">
              <w:rPr>
                <w:rFonts w:ascii="Times New Roman" w:hAnsi="Times New Roman" w:cs="Times New Roman"/>
                <w:sz w:val="24"/>
                <w:szCs w:val="24"/>
              </w:rPr>
              <w:t>З</w:t>
            </w:r>
            <w:r w:rsidR="007D696F" w:rsidRPr="00EC70DD">
              <w:rPr>
                <w:rFonts w:ascii="Times New Roman" w:hAnsi="Times New Roman" w:cs="Times New Roman"/>
                <w:sz w:val="24"/>
                <w:szCs w:val="24"/>
              </w:rPr>
              <w:t>анятие</w:t>
            </w:r>
            <w:r w:rsidRPr="00EC70DD">
              <w:rPr>
                <w:rFonts w:ascii="Times New Roman" w:hAnsi="Times New Roman" w:cs="Times New Roman"/>
                <w:sz w:val="24"/>
                <w:szCs w:val="24"/>
              </w:rPr>
              <w:t xml:space="preserve"> </w:t>
            </w:r>
            <w:r w:rsidR="007D696F" w:rsidRPr="00EC70DD">
              <w:rPr>
                <w:rFonts w:ascii="Times New Roman" w:hAnsi="Times New Roman" w:cs="Times New Roman"/>
                <w:sz w:val="24"/>
                <w:szCs w:val="24"/>
              </w:rPr>
              <w:t>физической</w:t>
            </w:r>
            <w:r w:rsidRPr="00EC70DD">
              <w:rPr>
                <w:rFonts w:ascii="Times New Roman" w:hAnsi="Times New Roman" w:cs="Times New Roman"/>
                <w:sz w:val="24"/>
                <w:szCs w:val="24"/>
              </w:rPr>
              <w:t xml:space="preserve"> </w:t>
            </w:r>
            <w:r w:rsidR="007D696F" w:rsidRPr="00EC70DD">
              <w:rPr>
                <w:rFonts w:ascii="Times New Roman" w:hAnsi="Times New Roman" w:cs="Times New Roman"/>
                <w:sz w:val="24"/>
                <w:szCs w:val="24"/>
              </w:rPr>
              <w:t>культурой</w:t>
            </w:r>
          </w:p>
        </w:tc>
        <w:tc>
          <w:tcPr>
            <w:tcW w:w="4678" w:type="dxa"/>
            <w:vAlign w:val="center"/>
          </w:tcPr>
          <w:p w:rsidR="007D696F" w:rsidRPr="00EC70DD" w:rsidRDefault="007D696F" w:rsidP="003D7F0F">
            <w:pPr>
              <w:spacing w:after="0" w:line="240" w:lineRule="auto"/>
              <w:jc w:val="center"/>
              <w:rPr>
                <w:rFonts w:ascii="Times New Roman" w:hAnsi="Times New Roman" w:cs="Times New Roman"/>
                <w:sz w:val="24"/>
                <w:szCs w:val="24"/>
              </w:rPr>
            </w:pPr>
            <w:r w:rsidRPr="00EC70DD">
              <w:rPr>
                <w:rFonts w:ascii="Times New Roman" w:hAnsi="Times New Roman" w:cs="Times New Roman"/>
                <w:sz w:val="24"/>
                <w:szCs w:val="24"/>
              </w:rPr>
              <w:t>2 / 72</w:t>
            </w:r>
          </w:p>
        </w:tc>
      </w:tr>
      <w:tr w:rsidR="007D696F" w:rsidRPr="00EC70DD" w:rsidTr="003D7F0F">
        <w:trPr>
          <w:gridAfter w:val="1"/>
          <w:wAfter w:w="10" w:type="dxa"/>
          <w:trHeight w:val="56"/>
        </w:trPr>
        <w:tc>
          <w:tcPr>
            <w:tcW w:w="682" w:type="dxa"/>
            <w:vAlign w:val="center"/>
          </w:tcPr>
          <w:p w:rsidR="007D696F" w:rsidRPr="00EC70DD" w:rsidRDefault="007D696F" w:rsidP="003D7F0F">
            <w:pPr>
              <w:spacing w:after="0" w:line="240" w:lineRule="auto"/>
              <w:jc w:val="center"/>
              <w:rPr>
                <w:rFonts w:ascii="Times New Roman" w:hAnsi="Times New Roman" w:cs="Times New Roman"/>
                <w:sz w:val="24"/>
                <w:szCs w:val="24"/>
              </w:rPr>
            </w:pPr>
            <w:r w:rsidRPr="00EC70DD">
              <w:rPr>
                <w:rFonts w:ascii="Times New Roman" w:hAnsi="Times New Roman" w:cs="Times New Roman"/>
                <w:sz w:val="24"/>
                <w:szCs w:val="24"/>
              </w:rPr>
              <w:t>1.2</w:t>
            </w:r>
          </w:p>
        </w:tc>
        <w:tc>
          <w:tcPr>
            <w:tcW w:w="4955" w:type="dxa"/>
            <w:vAlign w:val="center"/>
          </w:tcPr>
          <w:p w:rsidR="007D696F" w:rsidRPr="00EC70DD" w:rsidRDefault="00EC70DD" w:rsidP="003D7F0F">
            <w:pPr>
              <w:spacing w:after="0" w:line="240" w:lineRule="auto"/>
              <w:rPr>
                <w:rFonts w:ascii="Times New Roman" w:hAnsi="Times New Roman" w:cs="Times New Roman"/>
                <w:b/>
                <w:sz w:val="24"/>
                <w:szCs w:val="24"/>
              </w:rPr>
            </w:pPr>
            <w:r w:rsidRPr="00EC70DD">
              <w:rPr>
                <w:rFonts w:ascii="Times New Roman" w:hAnsi="Times New Roman" w:cs="Times New Roman"/>
                <w:sz w:val="24"/>
                <w:szCs w:val="24"/>
              </w:rPr>
              <w:t>З</w:t>
            </w:r>
            <w:r w:rsidR="007D696F" w:rsidRPr="00EC70DD">
              <w:rPr>
                <w:rFonts w:ascii="Times New Roman" w:hAnsi="Times New Roman" w:cs="Times New Roman"/>
                <w:sz w:val="24"/>
                <w:szCs w:val="24"/>
              </w:rPr>
              <w:t>анятие</w:t>
            </w:r>
            <w:r w:rsidRPr="00EC70DD">
              <w:rPr>
                <w:rFonts w:ascii="Times New Roman" w:hAnsi="Times New Roman" w:cs="Times New Roman"/>
                <w:sz w:val="24"/>
                <w:szCs w:val="24"/>
              </w:rPr>
              <w:t xml:space="preserve"> </w:t>
            </w:r>
            <w:r w:rsidR="007D696F" w:rsidRPr="00EC70DD">
              <w:rPr>
                <w:rFonts w:ascii="Times New Roman" w:hAnsi="Times New Roman" w:cs="Times New Roman"/>
                <w:sz w:val="24"/>
                <w:szCs w:val="24"/>
              </w:rPr>
              <w:t>физической</w:t>
            </w:r>
            <w:r w:rsidRPr="00EC70DD">
              <w:rPr>
                <w:rFonts w:ascii="Times New Roman" w:hAnsi="Times New Roman" w:cs="Times New Roman"/>
                <w:sz w:val="24"/>
                <w:szCs w:val="24"/>
              </w:rPr>
              <w:t xml:space="preserve"> </w:t>
            </w:r>
            <w:r w:rsidR="007D696F" w:rsidRPr="00EC70DD">
              <w:rPr>
                <w:rFonts w:ascii="Times New Roman" w:hAnsi="Times New Roman" w:cs="Times New Roman"/>
                <w:sz w:val="24"/>
                <w:szCs w:val="24"/>
              </w:rPr>
              <w:t>культурой на воздухе</w:t>
            </w:r>
          </w:p>
        </w:tc>
        <w:tc>
          <w:tcPr>
            <w:tcW w:w="4678" w:type="dxa"/>
            <w:vAlign w:val="center"/>
          </w:tcPr>
          <w:p w:rsidR="007D696F" w:rsidRPr="00EC70DD" w:rsidRDefault="007D696F" w:rsidP="003D7F0F">
            <w:pPr>
              <w:spacing w:after="0" w:line="240" w:lineRule="auto"/>
              <w:jc w:val="center"/>
              <w:rPr>
                <w:rFonts w:ascii="Times New Roman" w:hAnsi="Times New Roman" w:cs="Times New Roman"/>
                <w:sz w:val="24"/>
                <w:szCs w:val="24"/>
              </w:rPr>
            </w:pPr>
            <w:r w:rsidRPr="00EC70DD">
              <w:rPr>
                <w:rFonts w:ascii="Times New Roman" w:hAnsi="Times New Roman" w:cs="Times New Roman"/>
                <w:sz w:val="24"/>
                <w:szCs w:val="24"/>
              </w:rPr>
              <w:t>1 / 36</w:t>
            </w:r>
          </w:p>
        </w:tc>
      </w:tr>
      <w:tr w:rsidR="007D696F" w:rsidRPr="00EC70DD" w:rsidTr="003D7F0F">
        <w:trPr>
          <w:gridAfter w:val="1"/>
          <w:wAfter w:w="10" w:type="dxa"/>
          <w:trHeight w:val="60"/>
        </w:trPr>
        <w:tc>
          <w:tcPr>
            <w:tcW w:w="682" w:type="dxa"/>
            <w:vAlign w:val="center"/>
          </w:tcPr>
          <w:p w:rsidR="007D696F" w:rsidRPr="00EC70DD" w:rsidRDefault="007D696F" w:rsidP="003D7F0F">
            <w:pPr>
              <w:spacing w:after="0" w:line="240" w:lineRule="auto"/>
              <w:jc w:val="center"/>
              <w:rPr>
                <w:rFonts w:ascii="Times New Roman" w:hAnsi="Times New Roman" w:cs="Times New Roman"/>
                <w:b/>
                <w:sz w:val="24"/>
                <w:szCs w:val="24"/>
              </w:rPr>
            </w:pPr>
            <w:r w:rsidRPr="00EC70DD">
              <w:rPr>
                <w:rFonts w:ascii="Times New Roman" w:hAnsi="Times New Roman" w:cs="Times New Roman"/>
                <w:b/>
                <w:sz w:val="24"/>
                <w:szCs w:val="24"/>
              </w:rPr>
              <w:t>2</w:t>
            </w:r>
          </w:p>
        </w:tc>
        <w:tc>
          <w:tcPr>
            <w:tcW w:w="4955" w:type="dxa"/>
            <w:vAlign w:val="center"/>
          </w:tcPr>
          <w:p w:rsidR="007D696F" w:rsidRPr="00EC70DD" w:rsidRDefault="007D696F" w:rsidP="003D7F0F">
            <w:pPr>
              <w:spacing w:after="0" w:line="240" w:lineRule="auto"/>
              <w:rPr>
                <w:rFonts w:ascii="Times New Roman" w:hAnsi="Times New Roman" w:cs="Times New Roman"/>
                <w:b/>
                <w:sz w:val="24"/>
                <w:szCs w:val="24"/>
              </w:rPr>
            </w:pPr>
            <w:r w:rsidRPr="00EC70DD">
              <w:rPr>
                <w:rFonts w:ascii="Times New Roman" w:hAnsi="Times New Roman" w:cs="Times New Roman"/>
                <w:b/>
                <w:sz w:val="24"/>
                <w:szCs w:val="24"/>
              </w:rPr>
              <w:t>Коммуникативная деятельность</w:t>
            </w:r>
          </w:p>
        </w:tc>
        <w:tc>
          <w:tcPr>
            <w:tcW w:w="4678" w:type="dxa"/>
            <w:vAlign w:val="center"/>
          </w:tcPr>
          <w:p w:rsidR="007D696F" w:rsidRPr="00EC70DD" w:rsidRDefault="007D696F" w:rsidP="003D7F0F">
            <w:pPr>
              <w:spacing w:after="0" w:line="240" w:lineRule="auto"/>
              <w:rPr>
                <w:rFonts w:ascii="Times New Roman" w:hAnsi="Times New Roman" w:cs="Times New Roman"/>
                <w:b/>
                <w:sz w:val="24"/>
                <w:szCs w:val="24"/>
              </w:rPr>
            </w:pPr>
          </w:p>
        </w:tc>
      </w:tr>
      <w:tr w:rsidR="007D696F" w:rsidRPr="00EC70DD" w:rsidTr="003D7F0F">
        <w:trPr>
          <w:gridAfter w:val="1"/>
          <w:wAfter w:w="10" w:type="dxa"/>
        </w:trPr>
        <w:tc>
          <w:tcPr>
            <w:tcW w:w="682" w:type="dxa"/>
            <w:vAlign w:val="center"/>
          </w:tcPr>
          <w:p w:rsidR="007D696F" w:rsidRPr="00EC70DD" w:rsidRDefault="007D696F" w:rsidP="003D7F0F">
            <w:pPr>
              <w:spacing w:after="0" w:line="240" w:lineRule="auto"/>
              <w:jc w:val="center"/>
              <w:rPr>
                <w:rFonts w:ascii="Times New Roman" w:hAnsi="Times New Roman" w:cs="Times New Roman"/>
                <w:sz w:val="24"/>
                <w:szCs w:val="24"/>
              </w:rPr>
            </w:pPr>
            <w:r w:rsidRPr="00EC70DD">
              <w:rPr>
                <w:rFonts w:ascii="Times New Roman" w:hAnsi="Times New Roman" w:cs="Times New Roman"/>
                <w:sz w:val="24"/>
                <w:szCs w:val="24"/>
              </w:rPr>
              <w:t>2.1</w:t>
            </w:r>
          </w:p>
        </w:tc>
        <w:tc>
          <w:tcPr>
            <w:tcW w:w="4955" w:type="dxa"/>
            <w:vAlign w:val="center"/>
          </w:tcPr>
          <w:p w:rsidR="007D696F" w:rsidRPr="00EC70DD" w:rsidRDefault="00EC70DD" w:rsidP="003D7F0F">
            <w:pPr>
              <w:spacing w:after="0" w:line="240" w:lineRule="auto"/>
              <w:jc w:val="center"/>
              <w:rPr>
                <w:rFonts w:ascii="Times New Roman" w:hAnsi="Times New Roman" w:cs="Times New Roman"/>
                <w:sz w:val="24"/>
                <w:szCs w:val="24"/>
              </w:rPr>
            </w:pPr>
            <w:r w:rsidRPr="00EC70DD">
              <w:rPr>
                <w:rFonts w:ascii="Times New Roman" w:hAnsi="Times New Roman" w:cs="Times New Roman"/>
                <w:sz w:val="24"/>
                <w:szCs w:val="24"/>
              </w:rPr>
              <w:t>Р</w:t>
            </w:r>
            <w:r w:rsidR="007D696F" w:rsidRPr="00EC70DD">
              <w:rPr>
                <w:rFonts w:ascii="Times New Roman" w:hAnsi="Times New Roman" w:cs="Times New Roman"/>
                <w:sz w:val="24"/>
                <w:szCs w:val="24"/>
              </w:rPr>
              <w:t>азвитие</w:t>
            </w:r>
            <w:r w:rsidRPr="00EC70DD">
              <w:rPr>
                <w:rFonts w:ascii="Times New Roman" w:hAnsi="Times New Roman" w:cs="Times New Roman"/>
                <w:sz w:val="24"/>
                <w:szCs w:val="24"/>
              </w:rPr>
              <w:t xml:space="preserve"> </w:t>
            </w:r>
            <w:r w:rsidR="007D696F" w:rsidRPr="00EC70DD">
              <w:rPr>
                <w:rFonts w:ascii="Times New Roman" w:hAnsi="Times New Roman" w:cs="Times New Roman"/>
                <w:sz w:val="24"/>
                <w:szCs w:val="24"/>
              </w:rPr>
              <w:t>речи</w:t>
            </w:r>
          </w:p>
        </w:tc>
        <w:tc>
          <w:tcPr>
            <w:tcW w:w="4678" w:type="dxa"/>
            <w:vAlign w:val="center"/>
          </w:tcPr>
          <w:p w:rsidR="007D696F" w:rsidRPr="00EC70DD" w:rsidRDefault="007D696F" w:rsidP="003D7F0F">
            <w:pPr>
              <w:spacing w:after="0" w:line="240" w:lineRule="auto"/>
              <w:jc w:val="center"/>
              <w:rPr>
                <w:rFonts w:ascii="Times New Roman" w:hAnsi="Times New Roman" w:cs="Times New Roman"/>
                <w:sz w:val="24"/>
                <w:szCs w:val="24"/>
              </w:rPr>
            </w:pPr>
            <w:r w:rsidRPr="00EC70DD">
              <w:rPr>
                <w:rFonts w:ascii="Times New Roman" w:hAnsi="Times New Roman" w:cs="Times New Roman"/>
                <w:sz w:val="24"/>
                <w:szCs w:val="24"/>
              </w:rPr>
              <w:t>2 /72</w:t>
            </w:r>
            <w:r w:rsidR="00EC70DD" w:rsidRPr="00EC70DD">
              <w:rPr>
                <w:rFonts w:ascii="Times New Roman" w:hAnsi="Times New Roman" w:cs="Times New Roman"/>
                <w:sz w:val="24"/>
                <w:szCs w:val="24"/>
              </w:rPr>
              <w:t xml:space="preserve"> </w:t>
            </w:r>
            <w:r w:rsidRPr="00EC70DD">
              <w:rPr>
                <w:rFonts w:ascii="Times New Roman" w:hAnsi="Times New Roman" w:cs="Times New Roman"/>
                <w:sz w:val="24"/>
                <w:szCs w:val="24"/>
              </w:rPr>
              <w:t>образовательные ситуации, а также во всех образовательных ситуациях</w:t>
            </w:r>
          </w:p>
        </w:tc>
      </w:tr>
      <w:tr w:rsidR="007D696F" w:rsidRPr="00EC70DD" w:rsidTr="003D7F0F">
        <w:trPr>
          <w:gridAfter w:val="1"/>
          <w:wAfter w:w="10" w:type="dxa"/>
        </w:trPr>
        <w:tc>
          <w:tcPr>
            <w:tcW w:w="682" w:type="dxa"/>
            <w:vAlign w:val="center"/>
          </w:tcPr>
          <w:p w:rsidR="007D696F" w:rsidRPr="00EC70DD" w:rsidRDefault="007D696F" w:rsidP="003D7F0F">
            <w:pPr>
              <w:spacing w:after="0" w:line="240" w:lineRule="auto"/>
              <w:jc w:val="center"/>
              <w:rPr>
                <w:rFonts w:ascii="Times New Roman" w:hAnsi="Times New Roman" w:cs="Times New Roman"/>
                <w:sz w:val="24"/>
                <w:szCs w:val="24"/>
              </w:rPr>
            </w:pPr>
            <w:r w:rsidRPr="00EC70DD">
              <w:rPr>
                <w:rFonts w:ascii="Times New Roman" w:hAnsi="Times New Roman" w:cs="Times New Roman"/>
                <w:sz w:val="24"/>
                <w:szCs w:val="24"/>
              </w:rPr>
              <w:t>2.2</w:t>
            </w:r>
          </w:p>
        </w:tc>
        <w:tc>
          <w:tcPr>
            <w:tcW w:w="4955" w:type="dxa"/>
            <w:vAlign w:val="center"/>
          </w:tcPr>
          <w:p w:rsidR="007D696F" w:rsidRPr="00EC70DD" w:rsidRDefault="00EC70DD" w:rsidP="003D7F0F">
            <w:pPr>
              <w:spacing w:after="0" w:line="240" w:lineRule="auto"/>
              <w:jc w:val="center"/>
              <w:rPr>
                <w:rFonts w:ascii="Times New Roman" w:hAnsi="Times New Roman" w:cs="Times New Roman"/>
                <w:b/>
                <w:sz w:val="24"/>
                <w:szCs w:val="24"/>
                <w:vertAlign w:val="superscript"/>
              </w:rPr>
            </w:pPr>
            <w:r w:rsidRPr="00EC70DD">
              <w:rPr>
                <w:rFonts w:ascii="Times New Roman" w:hAnsi="Times New Roman" w:cs="Times New Roman"/>
                <w:sz w:val="24"/>
                <w:szCs w:val="24"/>
              </w:rPr>
              <w:t>П</w:t>
            </w:r>
            <w:r w:rsidR="007D696F" w:rsidRPr="00EC70DD">
              <w:rPr>
                <w:rFonts w:ascii="Times New Roman" w:hAnsi="Times New Roman" w:cs="Times New Roman"/>
                <w:sz w:val="24"/>
                <w:szCs w:val="24"/>
              </w:rPr>
              <w:t>одготовка</w:t>
            </w:r>
            <w:r w:rsidRPr="00EC70DD">
              <w:rPr>
                <w:rFonts w:ascii="Times New Roman" w:hAnsi="Times New Roman" w:cs="Times New Roman"/>
                <w:sz w:val="24"/>
                <w:szCs w:val="24"/>
              </w:rPr>
              <w:t xml:space="preserve"> </w:t>
            </w:r>
            <w:r w:rsidR="007D696F" w:rsidRPr="00EC70DD">
              <w:rPr>
                <w:rFonts w:ascii="Times New Roman" w:hAnsi="Times New Roman" w:cs="Times New Roman"/>
                <w:sz w:val="24"/>
                <w:szCs w:val="24"/>
              </w:rPr>
              <w:t>к обучению грамоте</w:t>
            </w:r>
          </w:p>
        </w:tc>
        <w:tc>
          <w:tcPr>
            <w:tcW w:w="4678" w:type="dxa"/>
            <w:vAlign w:val="center"/>
          </w:tcPr>
          <w:p w:rsidR="007D696F" w:rsidRPr="00EC70DD" w:rsidRDefault="007D696F" w:rsidP="003D7F0F">
            <w:pPr>
              <w:spacing w:after="0" w:line="240" w:lineRule="auto"/>
              <w:jc w:val="center"/>
              <w:rPr>
                <w:rFonts w:ascii="Times New Roman" w:hAnsi="Times New Roman" w:cs="Times New Roman"/>
                <w:sz w:val="24"/>
                <w:szCs w:val="24"/>
              </w:rPr>
            </w:pPr>
            <w:r w:rsidRPr="00EC70DD">
              <w:rPr>
                <w:rFonts w:ascii="Times New Roman" w:hAnsi="Times New Roman" w:cs="Times New Roman"/>
                <w:sz w:val="24"/>
                <w:szCs w:val="24"/>
              </w:rPr>
              <w:t>0,5 / 18</w:t>
            </w:r>
            <w:r w:rsidR="00EC70DD" w:rsidRPr="00EC70DD">
              <w:rPr>
                <w:rFonts w:ascii="Times New Roman" w:hAnsi="Times New Roman" w:cs="Times New Roman"/>
                <w:sz w:val="24"/>
                <w:szCs w:val="24"/>
              </w:rPr>
              <w:t xml:space="preserve"> </w:t>
            </w:r>
            <w:r w:rsidRPr="00EC70DD">
              <w:rPr>
                <w:rFonts w:ascii="Times New Roman" w:hAnsi="Times New Roman" w:cs="Times New Roman"/>
                <w:sz w:val="24"/>
                <w:szCs w:val="24"/>
              </w:rPr>
              <w:t>образовательная ситуация</w:t>
            </w:r>
          </w:p>
        </w:tc>
      </w:tr>
      <w:tr w:rsidR="00EC70DD" w:rsidRPr="00EC70DD" w:rsidTr="003D7F0F">
        <w:tc>
          <w:tcPr>
            <w:tcW w:w="682" w:type="dxa"/>
            <w:vAlign w:val="center"/>
          </w:tcPr>
          <w:p w:rsidR="00EC70DD" w:rsidRPr="00EC70DD" w:rsidRDefault="00EC70DD" w:rsidP="003D7F0F">
            <w:pPr>
              <w:spacing w:after="0" w:line="240" w:lineRule="auto"/>
              <w:jc w:val="center"/>
              <w:rPr>
                <w:rFonts w:ascii="Times New Roman" w:hAnsi="Times New Roman" w:cs="Times New Roman"/>
                <w:b/>
                <w:sz w:val="24"/>
                <w:szCs w:val="24"/>
              </w:rPr>
            </w:pPr>
            <w:r w:rsidRPr="00EC70DD">
              <w:rPr>
                <w:rFonts w:ascii="Times New Roman" w:hAnsi="Times New Roman" w:cs="Times New Roman"/>
                <w:b/>
                <w:sz w:val="24"/>
                <w:szCs w:val="24"/>
              </w:rPr>
              <w:t>3</w:t>
            </w:r>
          </w:p>
        </w:tc>
        <w:tc>
          <w:tcPr>
            <w:tcW w:w="9643" w:type="dxa"/>
            <w:gridSpan w:val="3"/>
            <w:vAlign w:val="center"/>
          </w:tcPr>
          <w:p w:rsidR="00EC70DD" w:rsidRPr="00EC70DD" w:rsidRDefault="00EC70DD" w:rsidP="003D7F0F">
            <w:pPr>
              <w:spacing w:after="0" w:line="240" w:lineRule="auto"/>
              <w:rPr>
                <w:rFonts w:ascii="Times New Roman" w:hAnsi="Times New Roman" w:cs="Times New Roman"/>
                <w:b/>
                <w:sz w:val="24"/>
                <w:szCs w:val="24"/>
              </w:rPr>
            </w:pPr>
            <w:r w:rsidRPr="00EC70DD">
              <w:rPr>
                <w:rFonts w:ascii="Times New Roman" w:hAnsi="Times New Roman" w:cs="Times New Roman"/>
                <w:b/>
                <w:sz w:val="24"/>
                <w:szCs w:val="24"/>
              </w:rPr>
              <w:t>Познавательно-исследовательская деятельность</w:t>
            </w:r>
          </w:p>
        </w:tc>
      </w:tr>
      <w:tr w:rsidR="007D696F" w:rsidRPr="00EC70DD" w:rsidTr="003D7F0F">
        <w:trPr>
          <w:gridAfter w:val="1"/>
          <w:wAfter w:w="10" w:type="dxa"/>
          <w:trHeight w:val="56"/>
        </w:trPr>
        <w:tc>
          <w:tcPr>
            <w:tcW w:w="682" w:type="dxa"/>
            <w:vAlign w:val="center"/>
          </w:tcPr>
          <w:p w:rsidR="007D696F" w:rsidRPr="00EC70DD" w:rsidRDefault="007D696F" w:rsidP="003D7F0F">
            <w:pPr>
              <w:jc w:val="center"/>
              <w:rPr>
                <w:rFonts w:ascii="Times New Roman" w:hAnsi="Times New Roman" w:cs="Times New Roman"/>
                <w:sz w:val="24"/>
                <w:szCs w:val="24"/>
              </w:rPr>
            </w:pPr>
            <w:r w:rsidRPr="00EC70DD">
              <w:rPr>
                <w:rFonts w:ascii="Times New Roman" w:hAnsi="Times New Roman" w:cs="Times New Roman"/>
                <w:sz w:val="24"/>
                <w:szCs w:val="24"/>
              </w:rPr>
              <w:t>3.1</w:t>
            </w:r>
          </w:p>
        </w:tc>
        <w:tc>
          <w:tcPr>
            <w:tcW w:w="4955" w:type="dxa"/>
            <w:vAlign w:val="center"/>
          </w:tcPr>
          <w:p w:rsidR="007D696F" w:rsidRPr="00EC70DD" w:rsidRDefault="007D696F" w:rsidP="003D7F0F">
            <w:pPr>
              <w:spacing w:after="0" w:line="240" w:lineRule="auto"/>
              <w:rPr>
                <w:rFonts w:ascii="Times New Roman" w:hAnsi="Times New Roman" w:cs="Times New Roman"/>
                <w:b/>
                <w:sz w:val="24"/>
                <w:szCs w:val="24"/>
              </w:rPr>
            </w:pPr>
            <w:r w:rsidRPr="00EC70DD">
              <w:rPr>
                <w:rStyle w:val="ae"/>
                <w:rFonts w:ascii="Times New Roman" w:hAnsi="Times New Roman" w:cs="Times New Roman"/>
                <w:b w:val="0"/>
                <w:sz w:val="24"/>
                <w:szCs w:val="24"/>
              </w:rPr>
              <w:t>Познание предметного и социального мира, освоение безопасного поведения</w:t>
            </w:r>
            <w:r w:rsidRPr="00EC70DD">
              <w:rPr>
                <w:rFonts w:ascii="Times New Roman" w:hAnsi="Times New Roman" w:cs="Times New Roman"/>
                <w:b/>
                <w:sz w:val="24"/>
                <w:szCs w:val="24"/>
              </w:rPr>
              <w:t xml:space="preserve"> </w:t>
            </w:r>
          </w:p>
        </w:tc>
        <w:tc>
          <w:tcPr>
            <w:tcW w:w="4678" w:type="dxa"/>
            <w:vAlign w:val="center"/>
          </w:tcPr>
          <w:p w:rsidR="007D696F" w:rsidRPr="00EC70DD" w:rsidRDefault="007D696F" w:rsidP="003D7F0F">
            <w:pPr>
              <w:spacing w:after="0" w:line="240" w:lineRule="auto"/>
              <w:jc w:val="center"/>
              <w:rPr>
                <w:rFonts w:ascii="Times New Roman" w:hAnsi="Times New Roman" w:cs="Times New Roman"/>
                <w:sz w:val="24"/>
                <w:szCs w:val="24"/>
              </w:rPr>
            </w:pPr>
            <w:r w:rsidRPr="00EC70DD">
              <w:rPr>
                <w:rFonts w:ascii="Times New Roman" w:hAnsi="Times New Roman" w:cs="Times New Roman"/>
                <w:sz w:val="24"/>
                <w:szCs w:val="24"/>
              </w:rPr>
              <w:t>1 / 36</w:t>
            </w:r>
            <w:r w:rsidR="00EC70DD" w:rsidRPr="00EC70DD">
              <w:rPr>
                <w:rFonts w:ascii="Times New Roman" w:hAnsi="Times New Roman" w:cs="Times New Roman"/>
                <w:sz w:val="24"/>
                <w:szCs w:val="24"/>
              </w:rPr>
              <w:t xml:space="preserve"> </w:t>
            </w:r>
            <w:r w:rsidRPr="00EC70DD">
              <w:rPr>
                <w:rFonts w:ascii="Times New Roman" w:hAnsi="Times New Roman" w:cs="Times New Roman"/>
                <w:sz w:val="24"/>
                <w:szCs w:val="24"/>
              </w:rPr>
              <w:t>образовательная ситуация</w:t>
            </w:r>
          </w:p>
        </w:tc>
      </w:tr>
      <w:tr w:rsidR="007D696F" w:rsidRPr="00EC70DD" w:rsidTr="003D7F0F">
        <w:trPr>
          <w:gridAfter w:val="1"/>
          <w:wAfter w:w="10" w:type="dxa"/>
          <w:trHeight w:val="56"/>
        </w:trPr>
        <w:tc>
          <w:tcPr>
            <w:tcW w:w="682" w:type="dxa"/>
            <w:vAlign w:val="center"/>
          </w:tcPr>
          <w:p w:rsidR="007D696F" w:rsidRPr="00EC70DD" w:rsidRDefault="007D696F" w:rsidP="003D7F0F">
            <w:pPr>
              <w:jc w:val="center"/>
              <w:rPr>
                <w:rFonts w:ascii="Times New Roman" w:hAnsi="Times New Roman" w:cs="Times New Roman"/>
                <w:sz w:val="24"/>
                <w:szCs w:val="24"/>
              </w:rPr>
            </w:pPr>
            <w:r w:rsidRPr="00EC70DD">
              <w:rPr>
                <w:rFonts w:ascii="Times New Roman" w:hAnsi="Times New Roman" w:cs="Times New Roman"/>
                <w:sz w:val="24"/>
                <w:szCs w:val="24"/>
              </w:rPr>
              <w:t>3.2</w:t>
            </w:r>
          </w:p>
        </w:tc>
        <w:tc>
          <w:tcPr>
            <w:tcW w:w="4955" w:type="dxa"/>
            <w:vAlign w:val="center"/>
          </w:tcPr>
          <w:p w:rsidR="007D696F" w:rsidRPr="00EC70DD" w:rsidRDefault="007D696F" w:rsidP="003D7F0F">
            <w:pPr>
              <w:spacing w:after="0" w:line="240" w:lineRule="auto"/>
              <w:rPr>
                <w:rStyle w:val="ae"/>
                <w:rFonts w:ascii="Times New Roman" w:hAnsi="Times New Roman" w:cs="Times New Roman"/>
                <w:b w:val="0"/>
                <w:sz w:val="24"/>
                <w:szCs w:val="24"/>
              </w:rPr>
            </w:pPr>
            <w:r w:rsidRPr="00EC70DD">
              <w:rPr>
                <w:rFonts w:ascii="Times New Roman" w:hAnsi="Times New Roman" w:cs="Times New Roman"/>
                <w:sz w:val="24"/>
                <w:szCs w:val="24"/>
              </w:rPr>
              <w:t xml:space="preserve"> Исследование объектов живой и неживой природы экспериментирование</w:t>
            </w:r>
          </w:p>
        </w:tc>
        <w:tc>
          <w:tcPr>
            <w:tcW w:w="4678" w:type="dxa"/>
            <w:vAlign w:val="center"/>
          </w:tcPr>
          <w:p w:rsidR="007D696F" w:rsidRPr="00EC70DD" w:rsidRDefault="007D696F" w:rsidP="003D7F0F">
            <w:pPr>
              <w:spacing w:after="0" w:line="240" w:lineRule="auto"/>
              <w:jc w:val="center"/>
              <w:rPr>
                <w:rFonts w:ascii="Times New Roman" w:hAnsi="Times New Roman" w:cs="Times New Roman"/>
                <w:sz w:val="24"/>
                <w:szCs w:val="24"/>
              </w:rPr>
            </w:pPr>
            <w:r w:rsidRPr="00EC70DD">
              <w:rPr>
                <w:rFonts w:ascii="Times New Roman" w:hAnsi="Times New Roman" w:cs="Times New Roman"/>
                <w:sz w:val="24"/>
                <w:szCs w:val="24"/>
              </w:rPr>
              <w:t>1 / 36</w:t>
            </w:r>
            <w:r w:rsidR="00EC70DD" w:rsidRPr="00EC70DD">
              <w:rPr>
                <w:rFonts w:ascii="Times New Roman" w:hAnsi="Times New Roman" w:cs="Times New Roman"/>
                <w:sz w:val="24"/>
                <w:szCs w:val="24"/>
              </w:rPr>
              <w:t xml:space="preserve"> </w:t>
            </w:r>
            <w:r w:rsidRPr="00EC70DD">
              <w:rPr>
                <w:rFonts w:ascii="Times New Roman" w:hAnsi="Times New Roman" w:cs="Times New Roman"/>
                <w:sz w:val="24"/>
                <w:szCs w:val="24"/>
              </w:rPr>
              <w:t>образовательная ситуация</w:t>
            </w:r>
          </w:p>
        </w:tc>
      </w:tr>
      <w:tr w:rsidR="007D696F" w:rsidRPr="00EC70DD" w:rsidTr="003D7F0F">
        <w:trPr>
          <w:gridAfter w:val="1"/>
          <w:wAfter w:w="10" w:type="dxa"/>
        </w:trPr>
        <w:tc>
          <w:tcPr>
            <w:tcW w:w="682" w:type="dxa"/>
            <w:vAlign w:val="center"/>
          </w:tcPr>
          <w:p w:rsidR="007D696F" w:rsidRPr="00EC70DD" w:rsidRDefault="007D696F" w:rsidP="003D7F0F">
            <w:pPr>
              <w:spacing w:after="0" w:line="240" w:lineRule="auto"/>
              <w:jc w:val="center"/>
              <w:rPr>
                <w:rFonts w:ascii="Times New Roman" w:hAnsi="Times New Roman" w:cs="Times New Roman"/>
                <w:sz w:val="24"/>
                <w:szCs w:val="24"/>
              </w:rPr>
            </w:pPr>
            <w:r w:rsidRPr="00EC70DD">
              <w:rPr>
                <w:rFonts w:ascii="Times New Roman" w:hAnsi="Times New Roman" w:cs="Times New Roman"/>
                <w:sz w:val="24"/>
                <w:szCs w:val="24"/>
              </w:rPr>
              <w:t>3.3</w:t>
            </w:r>
          </w:p>
        </w:tc>
        <w:tc>
          <w:tcPr>
            <w:tcW w:w="4955" w:type="dxa"/>
            <w:vAlign w:val="center"/>
          </w:tcPr>
          <w:p w:rsidR="007D696F" w:rsidRPr="00EC70DD" w:rsidRDefault="00EC70DD" w:rsidP="003D7F0F">
            <w:pPr>
              <w:spacing w:after="0" w:line="240" w:lineRule="auto"/>
              <w:rPr>
                <w:rFonts w:ascii="Times New Roman" w:hAnsi="Times New Roman" w:cs="Times New Roman"/>
                <w:b/>
                <w:sz w:val="24"/>
                <w:szCs w:val="24"/>
              </w:rPr>
            </w:pPr>
            <w:r w:rsidRPr="00EC70DD">
              <w:rPr>
                <w:rFonts w:ascii="Times New Roman" w:hAnsi="Times New Roman" w:cs="Times New Roman"/>
                <w:sz w:val="24"/>
                <w:szCs w:val="24"/>
              </w:rPr>
              <w:t>М</w:t>
            </w:r>
            <w:r w:rsidR="007D696F" w:rsidRPr="00EC70DD">
              <w:rPr>
                <w:rFonts w:ascii="Times New Roman" w:hAnsi="Times New Roman" w:cs="Times New Roman"/>
                <w:sz w:val="24"/>
                <w:szCs w:val="24"/>
              </w:rPr>
              <w:t>атематическое</w:t>
            </w:r>
            <w:r w:rsidRPr="00EC70DD">
              <w:rPr>
                <w:rFonts w:ascii="Times New Roman" w:hAnsi="Times New Roman" w:cs="Times New Roman"/>
                <w:sz w:val="24"/>
                <w:szCs w:val="24"/>
              </w:rPr>
              <w:t xml:space="preserve"> </w:t>
            </w:r>
            <w:r w:rsidR="007D696F" w:rsidRPr="00EC70DD">
              <w:rPr>
                <w:rFonts w:ascii="Times New Roman" w:hAnsi="Times New Roman" w:cs="Times New Roman"/>
                <w:sz w:val="24"/>
                <w:szCs w:val="24"/>
              </w:rPr>
              <w:t>и сенсорное</w:t>
            </w:r>
            <w:r w:rsidRPr="00EC70DD">
              <w:rPr>
                <w:rFonts w:ascii="Times New Roman" w:hAnsi="Times New Roman" w:cs="Times New Roman"/>
                <w:sz w:val="24"/>
                <w:szCs w:val="24"/>
              </w:rPr>
              <w:t xml:space="preserve"> </w:t>
            </w:r>
            <w:r w:rsidR="007D696F" w:rsidRPr="00EC70DD">
              <w:rPr>
                <w:rFonts w:ascii="Times New Roman" w:hAnsi="Times New Roman" w:cs="Times New Roman"/>
                <w:sz w:val="24"/>
                <w:szCs w:val="24"/>
              </w:rPr>
              <w:t>развитие</w:t>
            </w:r>
          </w:p>
        </w:tc>
        <w:tc>
          <w:tcPr>
            <w:tcW w:w="4678" w:type="dxa"/>
            <w:vAlign w:val="center"/>
          </w:tcPr>
          <w:p w:rsidR="007D696F" w:rsidRPr="00EC70DD" w:rsidRDefault="007D696F" w:rsidP="003D7F0F">
            <w:pPr>
              <w:spacing w:after="0" w:line="240" w:lineRule="auto"/>
              <w:jc w:val="center"/>
              <w:rPr>
                <w:rFonts w:ascii="Times New Roman" w:hAnsi="Times New Roman" w:cs="Times New Roman"/>
                <w:sz w:val="24"/>
                <w:szCs w:val="24"/>
              </w:rPr>
            </w:pPr>
            <w:r w:rsidRPr="00EC70DD">
              <w:rPr>
                <w:rFonts w:ascii="Times New Roman" w:hAnsi="Times New Roman" w:cs="Times New Roman"/>
                <w:sz w:val="24"/>
                <w:szCs w:val="24"/>
              </w:rPr>
              <w:t>2 / 72</w:t>
            </w:r>
            <w:r w:rsidR="00EC70DD" w:rsidRPr="00EC70DD">
              <w:rPr>
                <w:rFonts w:ascii="Times New Roman" w:hAnsi="Times New Roman" w:cs="Times New Roman"/>
                <w:sz w:val="24"/>
                <w:szCs w:val="24"/>
              </w:rPr>
              <w:t xml:space="preserve"> </w:t>
            </w:r>
            <w:r w:rsidRPr="00EC70DD">
              <w:rPr>
                <w:rFonts w:ascii="Times New Roman" w:hAnsi="Times New Roman" w:cs="Times New Roman"/>
                <w:sz w:val="24"/>
                <w:szCs w:val="24"/>
              </w:rPr>
              <w:t>образовательная ситуация</w:t>
            </w:r>
          </w:p>
        </w:tc>
      </w:tr>
      <w:tr w:rsidR="00EC70DD" w:rsidRPr="00EC70DD" w:rsidTr="003D7F0F">
        <w:tc>
          <w:tcPr>
            <w:tcW w:w="682" w:type="dxa"/>
            <w:vAlign w:val="center"/>
          </w:tcPr>
          <w:p w:rsidR="00EC70DD" w:rsidRPr="00EC70DD" w:rsidRDefault="00EC70DD" w:rsidP="003D7F0F">
            <w:pPr>
              <w:spacing w:after="0" w:line="240" w:lineRule="auto"/>
              <w:jc w:val="center"/>
              <w:rPr>
                <w:rFonts w:ascii="Times New Roman" w:hAnsi="Times New Roman" w:cs="Times New Roman"/>
                <w:sz w:val="24"/>
                <w:szCs w:val="24"/>
              </w:rPr>
            </w:pPr>
            <w:r w:rsidRPr="00EC70DD">
              <w:rPr>
                <w:rFonts w:ascii="Times New Roman" w:hAnsi="Times New Roman" w:cs="Times New Roman"/>
                <w:b/>
                <w:sz w:val="24"/>
                <w:szCs w:val="24"/>
              </w:rPr>
              <w:t>4</w:t>
            </w:r>
          </w:p>
        </w:tc>
        <w:tc>
          <w:tcPr>
            <w:tcW w:w="9643" w:type="dxa"/>
            <w:gridSpan w:val="3"/>
            <w:vAlign w:val="center"/>
          </w:tcPr>
          <w:p w:rsidR="00EC70DD" w:rsidRPr="00EC70DD" w:rsidRDefault="00EC70DD" w:rsidP="003D7F0F">
            <w:pPr>
              <w:spacing w:after="0" w:line="240" w:lineRule="auto"/>
              <w:jc w:val="center"/>
              <w:rPr>
                <w:rFonts w:ascii="Times New Roman" w:hAnsi="Times New Roman" w:cs="Times New Roman"/>
                <w:sz w:val="24"/>
                <w:szCs w:val="24"/>
              </w:rPr>
            </w:pPr>
            <w:r w:rsidRPr="00EC70DD">
              <w:rPr>
                <w:rFonts w:ascii="Times New Roman" w:hAnsi="Times New Roman" w:cs="Times New Roman"/>
                <w:b/>
                <w:sz w:val="24"/>
                <w:szCs w:val="24"/>
              </w:rPr>
              <w:t>Изобразительная деятельность и конструирование</w:t>
            </w:r>
          </w:p>
        </w:tc>
      </w:tr>
      <w:tr w:rsidR="007D696F" w:rsidRPr="00EC70DD" w:rsidTr="003D7F0F">
        <w:trPr>
          <w:gridAfter w:val="1"/>
          <w:wAfter w:w="10" w:type="dxa"/>
        </w:trPr>
        <w:tc>
          <w:tcPr>
            <w:tcW w:w="682" w:type="dxa"/>
            <w:vAlign w:val="center"/>
          </w:tcPr>
          <w:p w:rsidR="007D696F" w:rsidRPr="00EC70DD" w:rsidRDefault="007D696F" w:rsidP="003D7F0F">
            <w:pPr>
              <w:spacing w:after="0" w:line="240" w:lineRule="auto"/>
              <w:jc w:val="center"/>
              <w:rPr>
                <w:rFonts w:ascii="Times New Roman" w:hAnsi="Times New Roman" w:cs="Times New Roman"/>
                <w:sz w:val="24"/>
                <w:szCs w:val="24"/>
              </w:rPr>
            </w:pPr>
            <w:r w:rsidRPr="00EC70DD">
              <w:rPr>
                <w:rFonts w:ascii="Times New Roman" w:hAnsi="Times New Roman" w:cs="Times New Roman"/>
                <w:sz w:val="24"/>
                <w:szCs w:val="24"/>
              </w:rPr>
              <w:t>4.1</w:t>
            </w:r>
          </w:p>
        </w:tc>
        <w:tc>
          <w:tcPr>
            <w:tcW w:w="4955" w:type="dxa"/>
            <w:vAlign w:val="center"/>
          </w:tcPr>
          <w:p w:rsidR="007D696F" w:rsidRPr="00EC70DD" w:rsidRDefault="00EC70DD" w:rsidP="003D7F0F">
            <w:pPr>
              <w:spacing w:after="0" w:line="240" w:lineRule="auto"/>
              <w:rPr>
                <w:rFonts w:ascii="Times New Roman" w:hAnsi="Times New Roman" w:cs="Times New Roman"/>
                <w:b/>
                <w:sz w:val="24"/>
                <w:szCs w:val="24"/>
              </w:rPr>
            </w:pPr>
            <w:r w:rsidRPr="00EC70DD">
              <w:rPr>
                <w:rFonts w:ascii="Times New Roman" w:hAnsi="Times New Roman" w:cs="Times New Roman"/>
                <w:sz w:val="24"/>
                <w:szCs w:val="24"/>
              </w:rPr>
              <w:t>Р</w:t>
            </w:r>
            <w:r w:rsidR="007D696F" w:rsidRPr="00EC70DD">
              <w:rPr>
                <w:rFonts w:ascii="Times New Roman" w:hAnsi="Times New Roman" w:cs="Times New Roman"/>
                <w:sz w:val="24"/>
                <w:szCs w:val="24"/>
              </w:rPr>
              <w:t>исование</w:t>
            </w:r>
            <w:r w:rsidRPr="00EC70DD">
              <w:rPr>
                <w:rFonts w:ascii="Times New Roman" w:hAnsi="Times New Roman" w:cs="Times New Roman"/>
                <w:sz w:val="24"/>
                <w:szCs w:val="24"/>
              </w:rPr>
              <w:t xml:space="preserve"> </w:t>
            </w:r>
          </w:p>
        </w:tc>
        <w:tc>
          <w:tcPr>
            <w:tcW w:w="4678" w:type="dxa"/>
            <w:vAlign w:val="center"/>
          </w:tcPr>
          <w:p w:rsidR="007D696F" w:rsidRPr="00EC70DD" w:rsidRDefault="007D696F" w:rsidP="003D7F0F">
            <w:pPr>
              <w:spacing w:after="0" w:line="240" w:lineRule="auto"/>
              <w:jc w:val="center"/>
              <w:rPr>
                <w:rFonts w:ascii="Times New Roman" w:hAnsi="Times New Roman" w:cs="Times New Roman"/>
                <w:sz w:val="24"/>
                <w:szCs w:val="24"/>
              </w:rPr>
            </w:pPr>
            <w:r w:rsidRPr="00EC70DD">
              <w:rPr>
                <w:rFonts w:ascii="Times New Roman" w:hAnsi="Times New Roman" w:cs="Times New Roman"/>
                <w:sz w:val="24"/>
                <w:szCs w:val="24"/>
              </w:rPr>
              <w:t>1 / 36</w:t>
            </w:r>
            <w:r w:rsidR="00EC70DD" w:rsidRPr="00EC70DD">
              <w:rPr>
                <w:rFonts w:ascii="Times New Roman" w:hAnsi="Times New Roman" w:cs="Times New Roman"/>
                <w:sz w:val="24"/>
                <w:szCs w:val="24"/>
              </w:rPr>
              <w:t xml:space="preserve"> </w:t>
            </w:r>
            <w:r w:rsidRPr="00EC70DD">
              <w:rPr>
                <w:rFonts w:ascii="Times New Roman" w:hAnsi="Times New Roman" w:cs="Times New Roman"/>
                <w:sz w:val="24"/>
                <w:szCs w:val="24"/>
              </w:rPr>
              <w:t>образовательная ситуация</w:t>
            </w:r>
          </w:p>
        </w:tc>
      </w:tr>
      <w:tr w:rsidR="007D696F" w:rsidRPr="00EC70DD" w:rsidTr="003D7F0F">
        <w:trPr>
          <w:gridAfter w:val="1"/>
          <w:wAfter w:w="10" w:type="dxa"/>
        </w:trPr>
        <w:tc>
          <w:tcPr>
            <w:tcW w:w="682" w:type="dxa"/>
            <w:vAlign w:val="center"/>
          </w:tcPr>
          <w:p w:rsidR="007D696F" w:rsidRPr="00EC70DD" w:rsidRDefault="007D696F" w:rsidP="003D7F0F">
            <w:pPr>
              <w:spacing w:after="0" w:line="240" w:lineRule="auto"/>
              <w:jc w:val="center"/>
              <w:rPr>
                <w:rFonts w:ascii="Times New Roman" w:hAnsi="Times New Roman" w:cs="Times New Roman"/>
                <w:sz w:val="24"/>
                <w:szCs w:val="24"/>
              </w:rPr>
            </w:pPr>
            <w:r w:rsidRPr="00EC70DD">
              <w:rPr>
                <w:rFonts w:ascii="Times New Roman" w:hAnsi="Times New Roman" w:cs="Times New Roman"/>
                <w:sz w:val="24"/>
                <w:szCs w:val="24"/>
              </w:rPr>
              <w:t>4.2</w:t>
            </w:r>
          </w:p>
        </w:tc>
        <w:tc>
          <w:tcPr>
            <w:tcW w:w="4955" w:type="dxa"/>
            <w:vAlign w:val="center"/>
          </w:tcPr>
          <w:p w:rsidR="007D696F" w:rsidRPr="00EC70DD" w:rsidRDefault="00EC70DD" w:rsidP="003D7F0F">
            <w:pPr>
              <w:spacing w:after="0" w:line="240" w:lineRule="auto"/>
              <w:rPr>
                <w:rFonts w:ascii="Times New Roman" w:hAnsi="Times New Roman" w:cs="Times New Roman"/>
                <w:sz w:val="24"/>
                <w:szCs w:val="24"/>
              </w:rPr>
            </w:pPr>
            <w:r w:rsidRPr="00EC70DD">
              <w:rPr>
                <w:rFonts w:ascii="Times New Roman" w:hAnsi="Times New Roman" w:cs="Times New Roman"/>
                <w:sz w:val="24"/>
                <w:szCs w:val="24"/>
              </w:rPr>
              <w:t>Л</w:t>
            </w:r>
            <w:r w:rsidR="007D696F" w:rsidRPr="00EC70DD">
              <w:rPr>
                <w:rFonts w:ascii="Times New Roman" w:hAnsi="Times New Roman" w:cs="Times New Roman"/>
                <w:sz w:val="24"/>
                <w:szCs w:val="24"/>
              </w:rPr>
              <w:t>епка</w:t>
            </w:r>
            <w:r w:rsidRPr="00EC70DD">
              <w:rPr>
                <w:rFonts w:ascii="Times New Roman" w:hAnsi="Times New Roman" w:cs="Times New Roman"/>
                <w:sz w:val="24"/>
                <w:szCs w:val="24"/>
              </w:rPr>
              <w:t xml:space="preserve"> </w:t>
            </w:r>
          </w:p>
        </w:tc>
        <w:tc>
          <w:tcPr>
            <w:tcW w:w="4678" w:type="dxa"/>
            <w:vAlign w:val="center"/>
          </w:tcPr>
          <w:p w:rsidR="007D696F" w:rsidRPr="00EC70DD" w:rsidRDefault="007D696F" w:rsidP="003D7F0F">
            <w:pPr>
              <w:spacing w:after="0" w:line="240" w:lineRule="auto"/>
              <w:jc w:val="center"/>
              <w:rPr>
                <w:rFonts w:ascii="Times New Roman" w:hAnsi="Times New Roman" w:cs="Times New Roman"/>
                <w:sz w:val="24"/>
                <w:szCs w:val="24"/>
              </w:rPr>
            </w:pPr>
            <w:r w:rsidRPr="00EC70DD">
              <w:rPr>
                <w:rFonts w:ascii="Times New Roman" w:hAnsi="Times New Roman" w:cs="Times New Roman"/>
                <w:sz w:val="24"/>
                <w:szCs w:val="24"/>
              </w:rPr>
              <w:t>0,5 / 18</w:t>
            </w:r>
            <w:r w:rsidR="00EC70DD" w:rsidRPr="00EC70DD">
              <w:rPr>
                <w:rFonts w:ascii="Times New Roman" w:hAnsi="Times New Roman" w:cs="Times New Roman"/>
                <w:sz w:val="24"/>
                <w:szCs w:val="24"/>
              </w:rPr>
              <w:t xml:space="preserve"> </w:t>
            </w:r>
            <w:r w:rsidRPr="00EC70DD">
              <w:rPr>
                <w:rFonts w:ascii="Times New Roman" w:hAnsi="Times New Roman" w:cs="Times New Roman"/>
                <w:sz w:val="24"/>
                <w:szCs w:val="24"/>
              </w:rPr>
              <w:t>образовательной ситуации</w:t>
            </w:r>
          </w:p>
        </w:tc>
      </w:tr>
      <w:tr w:rsidR="007D696F" w:rsidRPr="00EC70DD" w:rsidTr="003D7F0F">
        <w:trPr>
          <w:gridAfter w:val="1"/>
          <w:wAfter w:w="10" w:type="dxa"/>
        </w:trPr>
        <w:tc>
          <w:tcPr>
            <w:tcW w:w="682" w:type="dxa"/>
            <w:vAlign w:val="center"/>
          </w:tcPr>
          <w:p w:rsidR="007D696F" w:rsidRPr="00EC70DD" w:rsidRDefault="007D696F" w:rsidP="003D7F0F">
            <w:pPr>
              <w:spacing w:after="0" w:line="240" w:lineRule="auto"/>
              <w:jc w:val="center"/>
              <w:rPr>
                <w:rFonts w:ascii="Times New Roman" w:hAnsi="Times New Roman" w:cs="Times New Roman"/>
                <w:sz w:val="24"/>
                <w:szCs w:val="24"/>
              </w:rPr>
            </w:pPr>
            <w:r w:rsidRPr="00EC70DD">
              <w:rPr>
                <w:rFonts w:ascii="Times New Roman" w:hAnsi="Times New Roman" w:cs="Times New Roman"/>
                <w:sz w:val="24"/>
                <w:szCs w:val="24"/>
              </w:rPr>
              <w:t>4.3</w:t>
            </w:r>
          </w:p>
        </w:tc>
        <w:tc>
          <w:tcPr>
            <w:tcW w:w="4955" w:type="dxa"/>
            <w:vAlign w:val="center"/>
          </w:tcPr>
          <w:p w:rsidR="007D696F" w:rsidRPr="00EC70DD" w:rsidRDefault="00EC70DD" w:rsidP="003D7F0F">
            <w:pPr>
              <w:spacing w:after="0" w:line="240" w:lineRule="auto"/>
              <w:rPr>
                <w:rFonts w:ascii="Times New Roman" w:hAnsi="Times New Roman" w:cs="Times New Roman"/>
                <w:sz w:val="24"/>
                <w:szCs w:val="24"/>
              </w:rPr>
            </w:pPr>
            <w:r w:rsidRPr="00EC70DD">
              <w:rPr>
                <w:rFonts w:ascii="Times New Roman" w:hAnsi="Times New Roman" w:cs="Times New Roman"/>
                <w:sz w:val="24"/>
                <w:szCs w:val="24"/>
              </w:rPr>
              <w:t>А</w:t>
            </w:r>
            <w:r w:rsidR="007D696F" w:rsidRPr="00EC70DD">
              <w:rPr>
                <w:rFonts w:ascii="Times New Roman" w:hAnsi="Times New Roman" w:cs="Times New Roman"/>
                <w:sz w:val="24"/>
                <w:szCs w:val="24"/>
              </w:rPr>
              <w:t>ппликация</w:t>
            </w:r>
            <w:r w:rsidRPr="00EC70DD">
              <w:rPr>
                <w:rFonts w:ascii="Times New Roman" w:hAnsi="Times New Roman" w:cs="Times New Roman"/>
                <w:sz w:val="24"/>
                <w:szCs w:val="24"/>
              </w:rPr>
              <w:t xml:space="preserve"> </w:t>
            </w:r>
          </w:p>
        </w:tc>
        <w:tc>
          <w:tcPr>
            <w:tcW w:w="4678" w:type="dxa"/>
            <w:vAlign w:val="center"/>
          </w:tcPr>
          <w:p w:rsidR="007D696F" w:rsidRPr="00EC70DD" w:rsidRDefault="007D696F" w:rsidP="003D7F0F">
            <w:pPr>
              <w:spacing w:after="0" w:line="240" w:lineRule="auto"/>
              <w:jc w:val="center"/>
              <w:rPr>
                <w:rFonts w:ascii="Times New Roman" w:hAnsi="Times New Roman" w:cs="Times New Roman"/>
                <w:sz w:val="24"/>
                <w:szCs w:val="24"/>
              </w:rPr>
            </w:pPr>
            <w:r w:rsidRPr="00EC70DD">
              <w:rPr>
                <w:rFonts w:ascii="Times New Roman" w:hAnsi="Times New Roman" w:cs="Times New Roman"/>
                <w:sz w:val="24"/>
                <w:szCs w:val="24"/>
              </w:rPr>
              <w:t>0,5 / 18</w:t>
            </w:r>
            <w:r w:rsidR="00EC70DD" w:rsidRPr="00EC70DD">
              <w:rPr>
                <w:rFonts w:ascii="Times New Roman" w:hAnsi="Times New Roman" w:cs="Times New Roman"/>
                <w:sz w:val="24"/>
                <w:szCs w:val="24"/>
              </w:rPr>
              <w:t xml:space="preserve"> </w:t>
            </w:r>
            <w:r w:rsidRPr="00EC70DD">
              <w:rPr>
                <w:rFonts w:ascii="Times New Roman" w:hAnsi="Times New Roman" w:cs="Times New Roman"/>
                <w:sz w:val="24"/>
                <w:szCs w:val="24"/>
              </w:rPr>
              <w:t>образовательной ситуации</w:t>
            </w:r>
          </w:p>
        </w:tc>
      </w:tr>
      <w:tr w:rsidR="007D696F" w:rsidRPr="00EC70DD" w:rsidTr="003D7F0F">
        <w:trPr>
          <w:gridAfter w:val="1"/>
          <w:wAfter w:w="10" w:type="dxa"/>
        </w:trPr>
        <w:tc>
          <w:tcPr>
            <w:tcW w:w="682" w:type="dxa"/>
            <w:vAlign w:val="center"/>
          </w:tcPr>
          <w:p w:rsidR="007D696F" w:rsidRPr="00EC70DD" w:rsidRDefault="007D696F" w:rsidP="003D7F0F">
            <w:pPr>
              <w:spacing w:after="0" w:line="240" w:lineRule="auto"/>
              <w:jc w:val="center"/>
              <w:rPr>
                <w:rFonts w:ascii="Times New Roman" w:hAnsi="Times New Roman" w:cs="Times New Roman"/>
                <w:sz w:val="24"/>
                <w:szCs w:val="24"/>
              </w:rPr>
            </w:pPr>
            <w:r w:rsidRPr="00EC70DD">
              <w:rPr>
                <w:rFonts w:ascii="Times New Roman" w:hAnsi="Times New Roman" w:cs="Times New Roman"/>
                <w:sz w:val="24"/>
                <w:szCs w:val="24"/>
              </w:rPr>
              <w:t>4.4</w:t>
            </w:r>
          </w:p>
        </w:tc>
        <w:tc>
          <w:tcPr>
            <w:tcW w:w="4955" w:type="dxa"/>
            <w:vAlign w:val="center"/>
          </w:tcPr>
          <w:p w:rsidR="007D696F" w:rsidRPr="00EC70DD" w:rsidRDefault="00EC70DD" w:rsidP="003D7F0F">
            <w:pPr>
              <w:spacing w:after="0" w:line="240" w:lineRule="auto"/>
              <w:rPr>
                <w:rFonts w:ascii="Times New Roman" w:hAnsi="Times New Roman" w:cs="Times New Roman"/>
                <w:sz w:val="24"/>
                <w:szCs w:val="24"/>
              </w:rPr>
            </w:pPr>
            <w:r w:rsidRPr="00EC70DD">
              <w:rPr>
                <w:rFonts w:ascii="Times New Roman" w:hAnsi="Times New Roman" w:cs="Times New Roman"/>
                <w:sz w:val="24"/>
                <w:szCs w:val="24"/>
              </w:rPr>
              <w:t>К</w:t>
            </w:r>
            <w:r w:rsidR="007D696F" w:rsidRPr="00EC70DD">
              <w:rPr>
                <w:rFonts w:ascii="Times New Roman" w:hAnsi="Times New Roman" w:cs="Times New Roman"/>
                <w:sz w:val="24"/>
                <w:szCs w:val="24"/>
              </w:rPr>
              <w:t>онструктивная</w:t>
            </w:r>
            <w:r w:rsidRPr="00EC70DD">
              <w:rPr>
                <w:rFonts w:ascii="Times New Roman" w:hAnsi="Times New Roman" w:cs="Times New Roman"/>
                <w:sz w:val="24"/>
                <w:szCs w:val="24"/>
              </w:rPr>
              <w:t xml:space="preserve"> </w:t>
            </w:r>
            <w:r w:rsidR="007D696F" w:rsidRPr="00EC70DD">
              <w:rPr>
                <w:rFonts w:ascii="Times New Roman" w:hAnsi="Times New Roman" w:cs="Times New Roman"/>
                <w:sz w:val="24"/>
                <w:szCs w:val="24"/>
              </w:rPr>
              <w:t>деятельность</w:t>
            </w:r>
          </w:p>
        </w:tc>
        <w:tc>
          <w:tcPr>
            <w:tcW w:w="4678" w:type="dxa"/>
            <w:vAlign w:val="center"/>
          </w:tcPr>
          <w:p w:rsidR="007D696F" w:rsidRPr="00EC70DD" w:rsidRDefault="007D696F" w:rsidP="003D7F0F">
            <w:pPr>
              <w:spacing w:after="0" w:line="240" w:lineRule="auto"/>
              <w:jc w:val="center"/>
              <w:rPr>
                <w:rFonts w:ascii="Times New Roman" w:hAnsi="Times New Roman" w:cs="Times New Roman"/>
                <w:sz w:val="24"/>
                <w:szCs w:val="24"/>
              </w:rPr>
            </w:pPr>
            <w:r w:rsidRPr="00EC70DD">
              <w:rPr>
                <w:rFonts w:ascii="Times New Roman" w:hAnsi="Times New Roman" w:cs="Times New Roman"/>
                <w:sz w:val="24"/>
                <w:szCs w:val="24"/>
              </w:rPr>
              <w:t>1 / 36</w:t>
            </w:r>
            <w:r w:rsidR="00EC70DD" w:rsidRPr="00EC70DD">
              <w:rPr>
                <w:rFonts w:ascii="Times New Roman" w:hAnsi="Times New Roman" w:cs="Times New Roman"/>
                <w:sz w:val="24"/>
                <w:szCs w:val="24"/>
              </w:rPr>
              <w:t xml:space="preserve"> </w:t>
            </w:r>
            <w:r w:rsidRPr="00EC70DD">
              <w:rPr>
                <w:rFonts w:ascii="Times New Roman" w:hAnsi="Times New Roman" w:cs="Times New Roman"/>
                <w:sz w:val="24"/>
                <w:szCs w:val="24"/>
              </w:rPr>
              <w:t>образовательная ситуация</w:t>
            </w:r>
          </w:p>
        </w:tc>
      </w:tr>
      <w:tr w:rsidR="007D696F" w:rsidRPr="00EC70DD" w:rsidTr="003D7F0F">
        <w:trPr>
          <w:gridAfter w:val="1"/>
          <w:wAfter w:w="10" w:type="dxa"/>
        </w:trPr>
        <w:tc>
          <w:tcPr>
            <w:tcW w:w="682" w:type="dxa"/>
            <w:vAlign w:val="center"/>
          </w:tcPr>
          <w:p w:rsidR="007D696F" w:rsidRPr="00EC70DD" w:rsidRDefault="007D696F" w:rsidP="003D7F0F">
            <w:pPr>
              <w:spacing w:after="0" w:line="240" w:lineRule="auto"/>
              <w:jc w:val="center"/>
              <w:rPr>
                <w:rFonts w:ascii="Times New Roman" w:hAnsi="Times New Roman" w:cs="Times New Roman"/>
                <w:b/>
                <w:sz w:val="24"/>
                <w:szCs w:val="24"/>
              </w:rPr>
            </w:pPr>
            <w:r w:rsidRPr="00EC70DD">
              <w:rPr>
                <w:rFonts w:ascii="Times New Roman" w:hAnsi="Times New Roman" w:cs="Times New Roman"/>
                <w:b/>
                <w:sz w:val="24"/>
                <w:szCs w:val="24"/>
              </w:rPr>
              <w:t>5</w:t>
            </w:r>
          </w:p>
        </w:tc>
        <w:tc>
          <w:tcPr>
            <w:tcW w:w="4955" w:type="dxa"/>
            <w:vAlign w:val="center"/>
          </w:tcPr>
          <w:p w:rsidR="007D696F" w:rsidRPr="00EC70DD" w:rsidRDefault="007D696F" w:rsidP="003D7F0F">
            <w:pPr>
              <w:spacing w:after="0" w:line="240" w:lineRule="auto"/>
              <w:rPr>
                <w:rFonts w:ascii="Times New Roman" w:hAnsi="Times New Roman" w:cs="Times New Roman"/>
                <w:b/>
                <w:sz w:val="24"/>
                <w:szCs w:val="24"/>
              </w:rPr>
            </w:pPr>
            <w:r w:rsidRPr="00EC70DD">
              <w:rPr>
                <w:rFonts w:ascii="Times New Roman" w:hAnsi="Times New Roman" w:cs="Times New Roman"/>
                <w:b/>
                <w:sz w:val="24"/>
                <w:szCs w:val="24"/>
              </w:rPr>
              <w:t>Музыкальная деятельность</w:t>
            </w:r>
          </w:p>
        </w:tc>
        <w:tc>
          <w:tcPr>
            <w:tcW w:w="4678" w:type="dxa"/>
            <w:vAlign w:val="center"/>
          </w:tcPr>
          <w:p w:rsidR="007D696F" w:rsidRPr="00EC70DD" w:rsidRDefault="007D696F" w:rsidP="003D7F0F">
            <w:pPr>
              <w:spacing w:after="0" w:line="240" w:lineRule="auto"/>
              <w:jc w:val="center"/>
              <w:rPr>
                <w:rFonts w:ascii="Times New Roman" w:hAnsi="Times New Roman" w:cs="Times New Roman"/>
                <w:sz w:val="24"/>
                <w:szCs w:val="24"/>
              </w:rPr>
            </w:pPr>
            <w:r w:rsidRPr="00EC70DD">
              <w:rPr>
                <w:rFonts w:ascii="Times New Roman" w:hAnsi="Times New Roman" w:cs="Times New Roman"/>
                <w:sz w:val="24"/>
                <w:szCs w:val="24"/>
              </w:rPr>
              <w:t>2 / 72</w:t>
            </w:r>
            <w:r w:rsidR="00EC70DD" w:rsidRPr="00EC70DD">
              <w:rPr>
                <w:rFonts w:ascii="Times New Roman" w:hAnsi="Times New Roman" w:cs="Times New Roman"/>
                <w:sz w:val="24"/>
                <w:szCs w:val="24"/>
              </w:rPr>
              <w:t xml:space="preserve"> </w:t>
            </w:r>
            <w:r w:rsidRPr="00EC70DD">
              <w:rPr>
                <w:rFonts w:ascii="Times New Roman" w:hAnsi="Times New Roman" w:cs="Times New Roman"/>
                <w:sz w:val="24"/>
                <w:szCs w:val="24"/>
              </w:rPr>
              <w:t>музыкальных занятия</w:t>
            </w:r>
          </w:p>
        </w:tc>
      </w:tr>
      <w:tr w:rsidR="007D696F" w:rsidRPr="00EC70DD" w:rsidTr="003D7F0F">
        <w:trPr>
          <w:gridAfter w:val="1"/>
          <w:wAfter w:w="10" w:type="dxa"/>
        </w:trPr>
        <w:tc>
          <w:tcPr>
            <w:tcW w:w="682" w:type="dxa"/>
            <w:vAlign w:val="center"/>
          </w:tcPr>
          <w:p w:rsidR="007D696F" w:rsidRPr="00EC70DD" w:rsidRDefault="007D696F" w:rsidP="003D7F0F">
            <w:pPr>
              <w:spacing w:after="0" w:line="240" w:lineRule="auto"/>
              <w:jc w:val="center"/>
              <w:rPr>
                <w:rFonts w:ascii="Times New Roman" w:hAnsi="Times New Roman" w:cs="Times New Roman"/>
                <w:b/>
                <w:sz w:val="24"/>
                <w:szCs w:val="24"/>
              </w:rPr>
            </w:pPr>
            <w:r w:rsidRPr="00EC70DD">
              <w:rPr>
                <w:rFonts w:ascii="Times New Roman" w:hAnsi="Times New Roman" w:cs="Times New Roman"/>
                <w:b/>
                <w:sz w:val="24"/>
                <w:szCs w:val="24"/>
              </w:rPr>
              <w:t>6</w:t>
            </w:r>
          </w:p>
        </w:tc>
        <w:tc>
          <w:tcPr>
            <w:tcW w:w="4955" w:type="dxa"/>
            <w:vAlign w:val="center"/>
          </w:tcPr>
          <w:p w:rsidR="007D696F" w:rsidRPr="00EC70DD" w:rsidRDefault="007D696F" w:rsidP="003D7F0F">
            <w:pPr>
              <w:spacing w:after="0" w:line="240" w:lineRule="auto"/>
              <w:rPr>
                <w:rFonts w:ascii="Times New Roman" w:hAnsi="Times New Roman" w:cs="Times New Roman"/>
                <w:b/>
                <w:sz w:val="24"/>
                <w:szCs w:val="24"/>
              </w:rPr>
            </w:pPr>
            <w:r w:rsidRPr="00EC70DD">
              <w:rPr>
                <w:rFonts w:ascii="Times New Roman" w:hAnsi="Times New Roman" w:cs="Times New Roman"/>
                <w:b/>
                <w:sz w:val="24"/>
                <w:szCs w:val="24"/>
              </w:rPr>
              <w:t>Чтение художественной литературы</w:t>
            </w:r>
          </w:p>
        </w:tc>
        <w:tc>
          <w:tcPr>
            <w:tcW w:w="4678" w:type="dxa"/>
            <w:vAlign w:val="center"/>
          </w:tcPr>
          <w:p w:rsidR="007D696F" w:rsidRPr="00EC70DD" w:rsidRDefault="007D696F" w:rsidP="003D7F0F">
            <w:pPr>
              <w:spacing w:after="0" w:line="240" w:lineRule="auto"/>
              <w:jc w:val="center"/>
              <w:rPr>
                <w:rFonts w:ascii="Times New Roman" w:hAnsi="Times New Roman" w:cs="Times New Roman"/>
                <w:sz w:val="24"/>
                <w:szCs w:val="24"/>
              </w:rPr>
            </w:pPr>
            <w:r w:rsidRPr="00EC70DD">
              <w:rPr>
                <w:rFonts w:ascii="Times New Roman" w:hAnsi="Times New Roman" w:cs="Times New Roman"/>
                <w:sz w:val="24"/>
                <w:szCs w:val="24"/>
              </w:rPr>
              <w:t>0,5 /18</w:t>
            </w:r>
            <w:r w:rsidR="00EC70DD" w:rsidRPr="00EC70DD">
              <w:rPr>
                <w:rFonts w:ascii="Times New Roman" w:hAnsi="Times New Roman" w:cs="Times New Roman"/>
                <w:sz w:val="24"/>
                <w:szCs w:val="24"/>
              </w:rPr>
              <w:t xml:space="preserve"> </w:t>
            </w:r>
            <w:r w:rsidRPr="00EC70DD">
              <w:rPr>
                <w:rFonts w:ascii="Times New Roman" w:hAnsi="Times New Roman" w:cs="Times New Roman"/>
                <w:sz w:val="24"/>
                <w:szCs w:val="24"/>
              </w:rPr>
              <w:t>образовательной ситуации</w:t>
            </w:r>
          </w:p>
        </w:tc>
      </w:tr>
      <w:tr w:rsidR="007D696F" w:rsidRPr="00EC70DD" w:rsidTr="003D7F0F">
        <w:trPr>
          <w:gridAfter w:val="1"/>
          <w:wAfter w:w="10" w:type="dxa"/>
        </w:trPr>
        <w:tc>
          <w:tcPr>
            <w:tcW w:w="682" w:type="dxa"/>
            <w:vAlign w:val="center"/>
          </w:tcPr>
          <w:p w:rsidR="007D696F" w:rsidRPr="00EC70DD" w:rsidRDefault="007D696F" w:rsidP="003D7F0F">
            <w:pPr>
              <w:spacing w:after="0" w:line="240" w:lineRule="auto"/>
              <w:jc w:val="center"/>
              <w:rPr>
                <w:rFonts w:ascii="Times New Roman" w:hAnsi="Times New Roman" w:cs="Times New Roman"/>
                <w:b/>
                <w:sz w:val="24"/>
                <w:szCs w:val="24"/>
              </w:rPr>
            </w:pPr>
            <w:r w:rsidRPr="00EC70DD">
              <w:rPr>
                <w:rFonts w:ascii="Times New Roman" w:hAnsi="Times New Roman" w:cs="Times New Roman"/>
                <w:b/>
                <w:sz w:val="24"/>
                <w:szCs w:val="24"/>
              </w:rPr>
              <w:t>7</w:t>
            </w:r>
          </w:p>
        </w:tc>
        <w:tc>
          <w:tcPr>
            <w:tcW w:w="4955" w:type="dxa"/>
            <w:vAlign w:val="center"/>
          </w:tcPr>
          <w:p w:rsidR="007D696F" w:rsidRPr="00EC70DD" w:rsidRDefault="007D696F" w:rsidP="003D7F0F">
            <w:pPr>
              <w:spacing w:after="0" w:line="240" w:lineRule="auto"/>
              <w:rPr>
                <w:rFonts w:ascii="Times New Roman" w:hAnsi="Times New Roman" w:cs="Times New Roman"/>
                <w:b/>
                <w:sz w:val="24"/>
                <w:szCs w:val="24"/>
                <w:vertAlign w:val="superscript"/>
              </w:rPr>
            </w:pPr>
            <w:r w:rsidRPr="00EC70DD">
              <w:rPr>
                <w:rFonts w:ascii="Times New Roman" w:hAnsi="Times New Roman" w:cs="Times New Roman"/>
                <w:b/>
                <w:sz w:val="24"/>
                <w:szCs w:val="24"/>
              </w:rPr>
              <w:t>Занятия с педагогом-психологом</w:t>
            </w:r>
          </w:p>
        </w:tc>
        <w:tc>
          <w:tcPr>
            <w:tcW w:w="4678" w:type="dxa"/>
            <w:vAlign w:val="center"/>
          </w:tcPr>
          <w:p w:rsidR="007D696F" w:rsidRPr="00EC70DD" w:rsidRDefault="007D696F" w:rsidP="003D7F0F">
            <w:pPr>
              <w:spacing w:after="0" w:line="240" w:lineRule="auto"/>
              <w:jc w:val="center"/>
              <w:rPr>
                <w:rFonts w:ascii="Times New Roman" w:hAnsi="Times New Roman" w:cs="Times New Roman"/>
                <w:sz w:val="24"/>
                <w:szCs w:val="24"/>
                <w:vertAlign w:val="superscript"/>
              </w:rPr>
            </w:pPr>
            <w:r w:rsidRPr="00EC70DD">
              <w:rPr>
                <w:rFonts w:ascii="Times New Roman" w:hAnsi="Times New Roman" w:cs="Times New Roman"/>
                <w:sz w:val="24"/>
                <w:szCs w:val="24"/>
              </w:rPr>
              <w:t>1 / 36</w:t>
            </w:r>
            <w:r w:rsidR="00EC70DD" w:rsidRPr="00EC70DD">
              <w:rPr>
                <w:rFonts w:ascii="Times New Roman" w:hAnsi="Times New Roman" w:cs="Times New Roman"/>
                <w:sz w:val="24"/>
                <w:szCs w:val="24"/>
              </w:rPr>
              <w:t xml:space="preserve"> з</w:t>
            </w:r>
            <w:r w:rsidRPr="00EC70DD">
              <w:rPr>
                <w:rFonts w:ascii="Times New Roman" w:hAnsi="Times New Roman" w:cs="Times New Roman"/>
                <w:sz w:val="24"/>
                <w:szCs w:val="24"/>
              </w:rPr>
              <w:t>анятие</w:t>
            </w:r>
          </w:p>
        </w:tc>
      </w:tr>
      <w:tr w:rsidR="007D696F" w:rsidRPr="00EC70DD" w:rsidTr="003D7F0F">
        <w:trPr>
          <w:gridAfter w:val="1"/>
          <w:wAfter w:w="10" w:type="dxa"/>
        </w:trPr>
        <w:tc>
          <w:tcPr>
            <w:tcW w:w="682" w:type="dxa"/>
            <w:vAlign w:val="center"/>
          </w:tcPr>
          <w:p w:rsidR="007D696F" w:rsidRPr="00EC70DD" w:rsidRDefault="007D696F" w:rsidP="003D7F0F">
            <w:pPr>
              <w:spacing w:after="0" w:line="240" w:lineRule="auto"/>
              <w:jc w:val="center"/>
              <w:rPr>
                <w:rFonts w:ascii="Times New Roman" w:hAnsi="Times New Roman" w:cs="Times New Roman"/>
                <w:b/>
                <w:sz w:val="24"/>
                <w:szCs w:val="24"/>
              </w:rPr>
            </w:pPr>
            <w:r w:rsidRPr="00EC70DD">
              <w:rPr>
                <w:rFonts w:ascii="Times New Roman" w:hAnsi="Times New Roman" w:cs="Times New Roman"/>
                <w:b/>
                <w:sz w:val="24"/>
                <w:szCs w:val="24"/>
              </w:rPr>
              <w:t>8</w:t>
            </w:r>
          </w:p>
        </w:tc>
        <w:tc>
          <w:tcPr>
            <w:tcW w:w="4955" w:type="dxa"/>
            <w:vAlign w:val="center"/>
          </w:tcPr>
          <w:p w:rsidR="007D696F" w:rsidRPr="00EC70DD" w:rsidRDefault="007D696F" w:rsidP="003D7F0F">
            <w:pPr>
              <w:spacing w:after="0" w:line="240" w:lineRule="auto"/>
              <w:rPr>
                <w:rFonts w:ascii="Times New Roman" w:hAnsi="Times New Roman" w:cs="Times New Roman"/>
                <w:b/>
                <w:sz w:val="24"/>
                <w:szCs w:val="24"/>
                <w:vertAlign w:val="superscript"/>
              </w:rPr>
            </w:pPr>
            <w:r w:rsidRPr="00EC70DD">
              <w:rPr>
                <w:rFonts w:ascii="Times New Roman" w:eastAsia="Times New Roman" w:hAnsi="Times New Roman" w:cs="Times New Roman"/>
                <w:b/>
                <w:sz w:val="24"/>
                <w:szCs w:val="24"/>
                <w:lang w:eastAsia="ru-RU"/>
              </w:rPr>
              <w:t>«Безопасность»</w:t>
            </w:r>
            <w:r w:rsidR="00EC70DD">
              <w:rPr>
                <w:rFonts w:ascii="Times New Roman" w:eastAsia="Times New Roman" w:hAnsi="Times New Roman" w:cs="Times New Roman"/>
                <w:b/>
                <w:sz w:val="24"/>
                <w:szCs w:val="24"/>
                <w:vertAlign w:val="superscript"/>
                <w:lang w:eastAsia="ru-RU"/>
              </w:rPr>
              <w:t>1</w:t>
            </w:r>
          </w:p>
        </w:tc>
        <w:tc>
          <w:tcPr>
            <w:tcW w:w="4678" w:type="dxa"/>
          </w:tcPr>
          <w:p w:rsidR="007D696F" w:rsidRPr="00EC70DD" w:rsidRDefault="00EC70DD" w:rsidP="003D7F0F">
            <w:pPr>
              <w:spacing w:after="0" w:line="240" w:lineRule="auto"/>
              <w:jc w:val="center"/>
              <w:rPr>
                <w:rFonts w:ascii="Times New Roman" w:hAnsi="Times New Roman" w:cs="Times New Roman"/>
                <w:sz w:val="24"/>
                <w:szCs w:val="24"/>
              </w:rPr>
            </w:pPr>
            <w:r w:rsidRPr="00EC70DD">
              <w:rPr>
                <w:rFonts w:ascii="Times New Roman" w:hAnsi="Times New Roman" w:cs="Times New Roman"/>
                <w:sz w:val="24"/>
                <w:szCs w:val="24"/>
              </w:rPr>
              <w:t>В режимных моментах</w:t>
            </w:r>
          </w:p>
        </w:tc>
      </w:tr>
      <w:tr w:rsidR="007D696F" w:rsidRPr="00EC70DD" w:rsidTr="003D7F0F">
        <w:trPr>
          <w:gridAfter w:val="1"/>
          <w:wAfter w:w="10" w:type="dxa"/>
        </w:trPr>
        <w:tc>
          <w:tcPr>
            <w:tcW w:w="5637" w:type="dxa"/>
            <w:gridSpan w:val="2"/>
            <w:vAlign w:val="center"/>
          </w:tcPr>
          <w:p w:rsidR="007D696F" w:rsidRPr="00EC70DD" w:rsidRDefault="007D696F" w:rsidP="003D7F0F">
            <w:pPr>
              <w:spacing w:after="0" w:line="240" w:lineRule="auto"/>
              <w:rPr>
                <w:rFonts w:ascii="Times New Roman" w:hAnsi="Times New Roman" w:cs="Times New Roman"/>
                <w:b/>
                <w:sz w:val="24"/>
                <w:szCs w:val="24"/>
              </w:rPr>
            </w:pPr>
            <w:r w:rsidRPr="00EC70DD">
              <w:rPr>
                <w:rFonts w:ascii="Times New Roman" w:hAnsi="Times New Roman" w:cs="Times New Roman"/>
                <w:b/>
                <w:sz w:val="24"/>
                <w:szCs w:val="24"/>
              </w:rPr>
              <w:t>Всего в неделю</w:t>
            </w:r>
          </w:p>
        </w:tc>
        <w:tc>
          <w:tcPr>
            <w:tcW w:w="4678" w:type="dxa"/>
            <w:vAlign w:val="center"/>
          </w:tcPr>
          <w:p w:rsidR="007D696F" w:rsidRPr="00EC70DD" w:rsidRDefault="007D696F" w:rsidP="003D7F0F">
            <w:pPr>
              <w:spacing w:after="0" w:line="240" w:lineRule="auto"/>
              <w:jc w:val="center"/>
              <w:rPr>
                <w:rFonts w:ascii="Times New Roman" w:hAnsi="Times New Roman" w:cs="Times New Roman"/>
                <w:sz w:val="24"/>
                <w:szCs w:val="24"/>
              </w:rPr>
            </w:pPr>
            <w:r w:rsidRPr="00EC70DD">
              <w:rPr>
                <w:rFonts w:ascii="Times New Roman" w:hAnsi="Times New Roman" w:cs="Times New Roman"/>
                <w:sz w:val="24"/>
                <w:szCs w:val="24"/>
              </w:rPr>
              <w:t>16</w:t>
            </w:r>
            <w:r w:rsidR="00EC70DD" w:rsidRPr="00EC70DD">
              <w:rPr>
                <w:rFonts w:ascii="Times New Roman" w:hAnsi="Times New Roman" w:cs="Times New Roman"/>
                <w:sz w:val="24"/>
                <w:szCs w:val="24"/>
              </w:rPr>
              <w:t xml:space="preserve"> </w:t>
            </w:r>
            <w:r w:rsidRPr="00EC70DD">
              <w:rPr>
                <w:rFonts w:ascii="Times New Roman" w:hAnsi="Times New Roman" w:cs="Times New Roman"/>
                <w:sz w:val="24"/>
                <w:szCs w:val="24"/>
              </w:rPr>
              <w:t>образовательных ситуаций и занятий</w:t>
            </w:r>
          </w:p>
        </w:tc>
      </w:tr>
      <w:tr w:rsidR="007D696F" w:rsidRPr="00EC70DD" w:rsidTr="003D7F0F">
        <w:trPr>
          <w:gridAfter w:val="1"/>
          <w:wAfter w:w="10" w:type="dxa"/>
        </w:trPr>
        <w:tc>
          <w:tcPr>
            <w:tcW w:w="5637" w:type="dxa"/>
            <w:gridSpan w:val="2"/>
            <w:vAlign w:val="center"/>
          </w:tcPr>
          <w:p w:rsidR="007D696F" w:rsidRPr="00EC70DD" w:rsidRDefault="007D696F" w:rsidP="003D7F0F">
            <w:pPr>
              <w:spacing w:after="0" w:line="240" w:lineRule="auto"/>
              <w:rPr>
                <w:rFonts w:ascii="Times New Roman" w:hAnsi="Times New Roman" w:cs="Times New Roman"/>
                <w:b/>
                <w:sz w:val="24"/>
                <w:szCs w:val="24"/>
              </w:rPr>
            </w:pPr>
            <w:r w:rsidRPr="00EC70DD">
              <w:rPr>
                <w:rFonts w:ascii="Times New Roman" w:hAnsi="Times New Roman" w:cs="Times New Roman"/>
                <w:b/>
                <w:sz w:val="24"/>
                <w:szCs w:val="24"/>
              </w:rPr>
              <w:t>Всего в учебный год</w:t>
            </w:r>
          </w:p>
        </w:tc>
        <w:tc>
          <w:tcPr>
            <w:tcW w:w="4678" w:type="dxa"/>
            <w:vAlign w:val="center"/>
          </w:tcPr>
          <w:p w:rsidR="007D696F" w:rsidRPr="00EC70DD" w:rsidRDefault="007D696F" w:rsidP="003D7F0F">
            <w:pPr>
              <w:spacing w:after="0" w:line="240" w:lineRule="auto"/>
              <w:jc w:val="center"/>
              <w:rPr>
                <w:rFonts w:ascii="Times New Roman" w:hAnsi="Times New Roman" w:cs="Times New Roman"/>
                <w:sz w:val="24"/>
                <w:szCs w:val="24"/>
              </w:rPr>
            </w:pPr>
            <w:r w:rsidRPr="00EC70DD">
              <w:rPr>
                <w:rFonts w:ascii="Times New Roman" w:hAnsi="Times New Roman" w:cs="Times New Roman"/>
                <w:sz w:val="24"/>
                <w:szCs w:val="24"/>
              </w:rPr>
              <w:t>576</w:t>
            </w:r>
            <w:r w:rsidR="00EC70DD" w:rsidRPr="00EC70DD">
              <w:rPr>
                <w:rFonts w:ascii="Times New Roman" w:hAnsi="Times New Roman" w:cs="Times New Roman"/>
                <w:sz w:val="24"/>
                <w:szCs w:val="24"/>
              </w:rPr>
              <w:t xml:space="preserve"> </w:t>
            </w:r>
            <w:r w:rsidRPr="00EC70DD">
              <w:rPr>
                <w:rFonts w:ascii="Times New Roman" w:hAnsi="Times New Roman" w:cs="Times New Roman"/>
                <w:sz w:val="24"/>
                <w:szCs w:val="24"/>
              </w:rPr>
              <w:t>образовательных ситуаций и занятий</w:t>
            </w:r>
          </w:p>
        </w:tc>
      </w:tr>
    </w:tbl>
    <w:p w:rsidR="003623D0" w:rsidRDefault="003623D0" w:rsidP="003D7F0F">
      <w:pPr>
        <w:spacing w:after="0" w:line="240" w:lineRule="auto"/>
        <w:jc w:val="center"/>
        <w:rPr>
          <w:rFonts w:ascii="Times New Roman" w:hAnsi="Times New Roman"/>
          <w:b/>
          <w:sz w:val="24"/>
          <w:szCs w:val="28"/>
        </w:rPr>
      </w:pPr>
    </w:p>
    <w:p w:rsidR="003623D0" w:rsidRPr="007B121D" w:rsidRDefault="003623D0" w:rsidP="003D7F0F">
      <w:pPr>
        <w:spacing w:after="0" w:line="240" w:lineRule="auto"/>
        <w:jc w:val="center"/>
        <w:rPr>
          <w:rFonts w:ascii="Times New Roman" w:hAnsi="Times New Roman"/>
          <w:b/>
          <w:sz w:val="24"/>
          <w:szCs w:val="28"/>
        </w:rPr>
      </w:pPr>
      <w:r w:rsidRPr="007B121D">
        <w:rPr>
          <w:rFonts w:ascii="Times New Roman" w:hAnsi="Times New Roman"/>
          <w:b/>
          <w:sz w:val="24"/>
          <w:szCs w:val="28"/>
        </w:rPr>
        <w:t xml:space="preserve">Часть, формируемая участниками образовательного процесса, </w:t>
      </w:r>
    </w:p>
    <w:p w:rsidR="003623D0" w:rsidRPr="007B121D" w:rsidRDefault="003623D0" w:rsidP="003D7F0F">
      <w:pPr>
        <w:spacing w:after="0" w:line="240" w:lineRule="auto"/>
        <w:jc w:val="center"/>
        <w:rPr>
          <w:rFonts w:ascii="Times New Roman" w:hAnsi="Times New Roman"/>
          <w:b/>
          <w:sz w:val="28"/>
          <w:szCs w:val="28"/>
          <w:vertAlign w:val="superscript"/>
        </w:rPr>
      </w:pPr>
      <w:r w:rsidRPr="007B121D">
        <w:rPr>
          <w:rFonts w:ascii="Times New Roman" w:hAnsi="Times New Roman"/>
          <w:b/>
          <w:sz w:val="24"/>
          <w:szCs w:val="28"/>
        </w:rPr>
        <w:t>по реализации парциальн</w:t>
      </w:r>
      <w:r>
        <w:rPr>
          <w:rFonts w:ascii="Times New Roman" w:hAnsi="Times New Roman"/>
          <w:b/>
          <w:sz w:val="24"/>
          <w:szCs w:val="28"/>
        </w:rPr>
        <w:t>ых</w:t>
      </w:r>
      <w:r w:rsidRPr="007B121D">
        <w:rPr>
          <w:rFonts w:ascii="Times New Roman" w:hAnsi="Times New Roman"/>
          <w:b/>
          <w:sz w:val="24"/>
          <w:szCs w:val="28"/>
        </w:rPr>
        <w:t xml:space="preserve"> программ</w:t>
      </w:r>
    </w:p>
    <w:p w:rsidR="00BF3E80" w:rsidRDefault="004E65D4" w:rsidP="003D7F0F">
      <w:pPr>
        <w:jc w:val="both"/>
      </w:pPr>
      <w:r w:rsidRPr="004E65D4">
        <w:rPr>
          <w:rFonts w:ascii="Times New Roman" w:hAnsi="Times New Roman"/>
          <w:sz w:val="24"/>
          <w:szCs w:val="28"/>
          <w:vertAlign w:val="superscript"/>
        </w:rPr>
        <w:t>1</w:t>
      </w:r>
      <w:r w:rsidR="000F34FC">
        <w:rPr>
          <w:rFonts w:ascii="Times New Roman" w:hAnsi="Times New Roman"/>
          <w:sz w:val="24"/>
          <w:szCs w:val="28"/>
          <w:vertAlign w:val="superscript"/>
        </w:rPr>
        <w:t xml:space="preserve"> </w:t>
      </w:r>
      <w:r w:rsidR="00BF3E80">
        <w:rPr>
          <w:rFonts w:ascii="Times New Roman" w:eastAsia="Times New Roman" w:hAnsi="Times New Roman" w:cs="Times New Roman"/>
          <w:sz w:val="24"/>
          <w:szCs w:val="24"/>
          <w:lang w:eastAsia="ru-RU"/>
        </w:rPr>
        <w:t>У</w:t>
      </w:r>
      <w:r w:rsidR="00BF3E80" w:rsidRPr="003F6441">
        <w:rPr>
          <w:rFonts w:ascii="Times New Roman" w:eastAsia="Times New Roman" w:hAnsi="Times New Roman" w:cs="Times New Roman"/>
          <w:sz w:val="24"/>
          <w:szCs w:val="24"/>
          <w:lang w:eastAsia="ru-RU"/>
        </w:rPr>
        <w:t>чебно-методическое пособие по основам безопасности жизнедеятельности детей старшего дошкольного возраста Н.Н. Авдеевой, О.Л. Князевой, Р.Б. Стеркиной «Безопасность» 2019 г.</w:t>
      </w:r>
    </w:p>
    <w:p w:rsidR="00FF023A" w:rsidRPr="00A60D59" w:rsidRDefault="00FF023A" w:rsidP="003D7F0F">
      <w:pPr>
        <w:spacing w:after="0" w:line="240" w:lineRule="auto"/>
        <w:jc w:val="center"/>
        <w:rPr>
          <w:rFonts w:ascii="Times New Roman" w:hAnsi="Times New Roman"/>
          <w:b/>
          <w:bCs/>
          <w:sz w:val="24"/>
          <w:szCs w:val="23"/>
        </w:rPr>
      </w:pPr>
      <w:r w:rsidRPr="00A60D59">
        <w:rPr>
          <w:rFonts w:ascii="Times New Roman" w:hAnsi="Times New Roman"/>
          <w:b/>
          <w:bCs/>
          <w:sz w:val="24"/>
          <w:szCs w:val="23"/>
        </w:rPr>
        <w:t xml:space="preserve">Совместная образовательная деятельность воспитателя и детей </w:t>
      </w:r>
    </w:p>
    <w:p w:rsidR="00FF023A" w:rsidRPr="0022452F" w:rsidRDefault="00FF023A" w:rsidP="003D7F0F">
      <w:pPr>
        <w:spacing w:after="0" w:line="240" w:lineRule="auto"/>
        <w:jc w:val="center"/>
        <w:rPr>
          <w:rFonts w:ascii="Times New Roman" w:hAnsi="Times New Roman"/>
          <w:b/>
          <w:bCs/>
          <w:color w:val="FF0000"/>
          <w:sz w:val="24"/>
          <w:szCs w:val="23"/>
        </w:rPr>
      </w:pPr>
      <w:r w:rsidRPr="00A60D59">
        <w:rPr>
          <w:rFonts w:ascii="Times New Roman" w:hAnsi="Times New Roman"/>
          <w:b/>
          <w:bCs/>
          <w:sz w:val="24"/>
          <w:szCs w:val="23"/>
        </w:rPr>
        <w:t>и культурных практик в реж</w:t>
      </w:r>
      <w:r w:rsidR="003D7F0F">
        <w:rPr>
          <w:rFonts w:ascii="Times New Roman" w:hAnsi="Times New Roman"/>
          <w:b/>
          <w:bCs/>
          <w:sz w:val="24"/>
          <w:szCs w:val="23"/>
        </w:rPr>
        <w:t>имных моментах</w:t>
      </w:r>
    </w:p>
    <w:tbl>
      <w:tblPr>
        <w:tblW w:w="10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6"/>
        <w:gridCol w:w="2977"/>
        <w:gridCol w:w="6"/>
      </w:tblGrid>
      <w:tr w:rsidR="00DD04B3" w:rsidRPr="00DD04B3" w:rsidTr="003D7F0F">
        <w:trPr>
          <w:gridAfter w:val="1"/>
          <w:wAfter w:w="6" w:type="dxa"/>
          <w:trHeight w:val="383"/>
        </w:trPr>
        <w:tc>
          <w:tcPr>
            <w:tcW w:w="7196" w:type="dxa"/>
            <w:vMerge w:val="restart"/>
            <w:vAlign w:val="center"/>
          </w:tcPr>
          <w:p w:rsidR="00DD04B3" w:rsidRPr="00DD04B3" w:rsidRDefault="00DD04B3" w:rsidP="003D7F0F">
            <w:pPr>
              <w:spacing w:after="0" w:line="240" w:lineRule="auto"/>
              <w:jc w:val="center"/>
              <w:rPr>
                <w:rFonts w:ascii="Times New Roman" w:hAnsi="Times New Roman" w:cs="Times New Roman"/>
                <w:b/>
                <w:bCs/>
                <w:sz w:val="24"/>
                <w:szCs w:val="24"/>
              </w:rPr>
            </w:pPr>
            <w:r w:rsidRPr="00DD04B3">
              <w:rPr>
                <w:rFonts w:ascii="Times New Roman" w:hAnsi="Times New Roman" w:cs="Times New Roman"/>
                <w:b/>
                <w:bCs/>
                <w:sz w:val="24"/>
                <w:szCs w:val="24"/>
              </w:rPr>
              <w:t xml:space="preserve">Формы совместной образовательной деятельности воспитателя и детей и культурных практик </w:t>
            </w:r>
          </w:p>
          <w:p w:rsidR="00DD04B3" w:rsidRPr="00DD04B3" w:rsidRDefault="00DD04B3" w:rsidP="003D7F0F">
            <w:pPr>
              <w:spacing w:after="0" w:line="240" w:lineRule="auto"/>
              <w:jc w:val="center"/>
              <w:rPr>
                <w:rFonts w:ascii="Times New Roman" w:hAnsi="Times New Roman" w:cs="Times New Roman"/>
                <w:color w:val="000000"/>
                <w:sz w:val="24"/>
                <w:szCs w:val="24"/>
              </w:rPr>
            </w:pPr>
            <w:r w:rsidRPr="00DD04B3">
              <w:rPr>
                <w:rFonts w:ascii="Times New Roman" w:hAnsi="Times New Roman" w:cs="Times New Roman"/>
                <w:b/>
                <w:bCs/>
                <w:sz w:val="24"/>
                <w:szCs w:val="24"/>
              </w:rPr>
              <w:t>в режимных моментах</w:t>
            </w:r>
          </w:p>
        </w:tc>
        <w:tc>
          <w:tcPr>
            <w:tcW w:w="2977" w:type="dxa"/>
          </w:tcPr>
          <w:p w:rsidR="00DD04B3" w:rsidRPr="00DD04B3" w:rsidRDefault="00DD04B3" w:rsidP="003D7F0F">
            <w:pPr>
              <w:autoSpaceDE w:val="0"/>
              <w:autoSpaceDN w:val="0"/>
              <w:adjustRightInd w:val="0"/>
              <w:spacing w:after="0" w:line="240" w:lineRule="auto"/>
              <w:jc w:val="center"/>
              <w:rPr>
                <w:rFonts w:ascii="Times New Roman" w:hAnsi="Times New Roman" w:cs="Times New Roman"/>
                <w:color w:val="000000"/>
                <w:sz w:val="24"/>
                <w:szCs w:val="24"/>
              </w:rPr>
            </w:pPr>
            <w:r w:rsidRPr="00DD04B3">
              <w:rPr>
                <w:rFonts w:ascii="Times New Roman" w:hAnsi="Times New Roman" w:cs="Times New Roman"/>
                <w:b/>
                <w:bCs/>
                <w:color w:val="000000"/>
                <w:sz w:val="24"/>
                <w:szCs w:val="24"/>
              </w:rPr>
              <w:t>Количество форм образовательной деятельности и культурных практик в неделю</w:t>
            </w:r>
          </w:p>
        </w:tc>
      </w:tr>
      <w:tr w:rsidR="00DD04B3" w:rsidRPr="00DD04B3" w:rsidTr="003D7F0F">
        <w:trPr>
          <w:gridAfter w:val="1"/>
          <w:wAfter w:w="6" w:type="dxa"/>
          <w:trHeight w:val="245"/>
        </w:trPr>
        <w:tc>
          <w:tcPr>
            <w:tcW w:w="7196" w:type="dxa"/>
            <w:vMerge/>
          </w:tcPr>
          <w:p w:rsidR="00DD04B3" w:rsidRPr="00DD04B3" w:rsidRDefault="00DD04B3" w:rsidP="003D7F0F">
            <w:pPr>
              <w:autoSpaceDE w:val="0"/>
              <w:autoSpaceDN w:val="0"/>
              <w:adjustRightInd w:val="0"/>
              <w:spacing w:after="0" w:line="240" w:lineRule="auto"/>
              <w:rPr>
                <w:rFonts w:ascii="Times New Roman" w:hAnsi="Times New Roman" w:cs="Times New Roman"/>
                <w:color w:val="000000"/>
                <w:sz w:val="24"/>
                <w:szCs w:val="24"/>
              </w:rPr>
            </w:pPr>
          </w:p>
        </w:tc>
        <w:tc>
          <w:tcPr>
            <w:tcW w:w="2977" w:type="dxa"/>
            <w:vAlign w:val="center"/>
          </w:tcPr>
          <w:p w:rsidR="00DD04B3" w:rsidRPr="00DD04B3" w:rsidRDefault="00DD04B3" w:rsidP="003D7F0F">
            <w:pPr>
              <w:spacing w:after="0" w:line="240" w:lineRule="auto"/>
              <w:jc w:val="center"/>
              <w:rPr>
                <w:rFonts w:ascii="Times New Roman" w:hAnsi="Times New Roman" w:cs="Times New Roman"/>
                <w:b/>
                <w:sz w:val="24"/>
                <w:szCs w:val="24"/>
              </w:rPr>
            </w:pPr>
            <w:r w:rsidRPr="00DD04B3">
              <w:rPr>
                <w:rFonts w:ascii="Times New Roman" w:hAnsi="Times New Roman" w:cs="Times New Roman"/>
                <w:b/>
                <w:sz w:val="24"/>
                <w:szCs w:val="24"/>
              </w:rPr>
              <w:t>Подготовительная группа</w:t>
            </w:r>
            <w:r w:rsidR="003D7F0F">
              <w:rPr>
                <w:rFonts w:ascii="Times New Roman" w:hAnsi="Times New Roman" w:cs="Times New Roman"/>
                <w:b/>
                <w:sz w:val="24"/>
                <w:szCs w:val="24"/>
              </w:rPr>
              <w:t xml:space="preserve"> </w:t>
            </w:r>
            <w:r w:rsidRPr="00DD04B3">
              <w:rPr>
                <w:rFonts w:ascii="Times New Roman" w:hAnsi="Times New Roman" w:cs="Times New Roman"/>
                <w:b/>
                <w:sz w:val="24"/>
                <w:szCs w:val="24"/>
              </w:rPr>
              <w:t>(6-7 л.)</w:t>
            </w:r>
          </w:p>
        </w:tc>
      </w:tr>
      <w:tr w:rsidR="00DD04B3" w:rsidRPr="00DD04B3" w:rsidTr="003D7F0F">
        <w:trPr>
          <w:trHeight w:val="107"/>
        </w:trPr>
        <w:tc>
          <w:tcPr>
            <w:tcW w:w="10179" w:type="dxa"/>
            <w:gridSpan w:val="3"/>
          </w:tcPr>
          <w:p w:rsidR="00DD04B3" w:rsidRPr="00DD04B3" w:rsidRDefault="00DD04B3" w:rsidP="003D7F0F">
            <w:pPr>
              <w:autoSpaceDE w:val="0"/>
              <w:autoSpaceDN w:val="0"/>
              <w:adjustRightInd w:val="0"/>
              <w:spacing w:after="0" w:line="240" w:lineRule="auto"/>
              <w:jc w:val="center"/>
              <w:rPr>
                <w:rFonts w:ascii="Times New Roman" w:hAnsi="Times New Roman" w:cs="Times New Roman"/>
                <w:color w:val="000000"/>
                <w:sz w:val="24"/>
                <w:szCs w:val="24"/>
              </w:rPr>
            </w:pPr>
            <w:r w:rsidRPr="00DD04B3">
              <w:rPr>
                <w:rFonts w:ascii="Times New Roman" w:hAnsi="Times New Roman" w:cs="Times New Roman"/>
                <w:b/>
                <w:bCs/>
                <w:iCs/>
                <w:color w:val="000000"/>
                <w:sz w:val="24"/>
                <w:szCs w:val="24"/>
              </w:rPr>
              <w:lastRenderedPageBreak/>
              <w:t>Общение</w:t>
            </w:r>
          </w:p>
        </w:tc>
      </w:tr>
      <w:tr w:rsidR="00DD04B3" w:rsidRPr="00DD04B3" w:rsidTr="003D7F0F">
        <w:trPr>
          <w:gridAfter w:val="1"/>
          <w:wAfter w:w="6" w:type="dxa"/>
          <w:trHeight w:val="247"/>
        </w:trPr>
        <w:tc>
          <w:tcPr>
            <w:tcW w:w="7196" w:type="dxa"/>
          </w:tcPr>
          <w:p w:rsidR="00DD04B3" w:rsidRPr="00DD04B3" w:rsidRDefault="00DD04B3" w:rsidP="003D7F0F">
            <w:pPr>
              <w:autoSpaceDE w:val="0"/>
              <w:autoSpaceDN w:val="0"/>
              <w:adjustRightInd w:val="0"/>
              <w:spacing w:after="0" w:line="240" w:lineRule="auto"/>
              <w:jc w:val="both"/>
              <w:rPr>
                <w:rFonts w:ascii="Times New Roman" w:hAnsi="Times New Roman" w:cs="Times New Roman"/>
                <w:color w:val="000000"/>
                <w:sz w:val="24"/>
                <w:szCs w:val="24"/>
              </w:rPr>
            </w:pPr>
            <w:r w:rsidRPr="00DD04B3">
              <w:rPr>
                <w:rFonts w:ascii="Times New Roman" w:hAnsi="Times New Roman" w:cs="Times New Roman"/>
                <w:color w:val="000000"/>
                <w:sz w:val="24"/>
                <w:szCs w:val="24"/>
              </w:rPr>
              <w:t xml:space="preserve">Ситуации общения воспитателя с детьми и накопления положительного социально-эмоционального опыта </w:t>
            </w:r>
          </w:p>
        </w:tc>
        <w:tc>
          <w:tcPr>
            <w:tcW w:w="2977" w:type="dxa"/>
            <w:vAlign w:val="center"/>
          </w:tcPr>
          <w:p w:rsidR="00DD04B3" w:rsidRPr="00DD04B3" w:rsidRDefault="00DD04B3" w:rsidP="003D7F0F">
            <w:pPr>
              <w:autoSpaceDE w:val="0"/>
              <w:autoSpaceDN w:val="0"/>
              <w:adjustRightInd w:val="0"/>
              <w:spacing w:after="0" w:line="240" w:lineRule="auto"/>
              <w:jc w:val="center"/>
              <w:rPr>
                <w:rFonts w:ascii="Times New Roman" w:hAnsi="Times New Roman" w:cs="Times New Roman"/>
                <w:color w:val="000000"/>
                <w:sz w:val="24"/>
                <w:szCs w:val="24"/>
              </w:rPr>
            </w:pPr>
            <w:r w:rsidRPr="00DD04B3">
              <w:rPr>
                <w:rFonts w:ascii="Times New Roman" w:hAnsi="Times New Roman" w:cs="Times New Roman"/>
                <w:color w:val="000000"/>
                <w:sz w:val="24"/>
                <w:szCs w:val="24"/>
              </w:rPr>
              <w:t>ежедневно</w:t>
            </w:r>
          </w:p>
        </w:tc>
      </w:tr>
      <w:tr w:rsidR="00DD04B3" w:rsidRPr="00DD04B3" w:rsidTr="003D7F0F">
        <w:trPr>
          <w:gridAfter w:val="1"/>
          <w:wAfter w:w="6" w:type="dxa"/>
          <w:trHeight w:val="109"/>
        </w:trPr>
        <w:tc>
          <w:tcPr>
            <w:tcW w:w="7196" w:type="dxa"/>
          </w:tcPr>
          <w:p w:rsidR="00DD04B3" w:rsidRPr="00DD04B3" w:rsidRDefault="00DD04B3" w:rsidP="003D7F0F">
            <w:pPr>
              <w:autoSpaceDE w:val="0"/>
              <w:autoSpaceDN w:val="0"/>
              <w:adjustRightInd w:val="0"/>
              <w:spacing w:after="0" w:line="240" w:lineRule="auto"/>
              <w:jc w:val="both"/>
              <w:rPr>
                <w:rFonts w:ascii="Times New Roman" w:hAnsi="Times New Roman" w:cs="Times New Roman"/>
                <w:color w:val="000000"/>
                <w:sz w:val="24"/>
                <w:szCs w:val="24"/>
              </w:rPr>
            </w:pPr>
            <w:r w:rsidRPr="00DD04B3">
              <w:rPr>
                <w:rFonts w:ascii="Times New Roman" w:hAnsi="Times New Roman" w:cs="Times New Roman"/>
                <w:color w:val="000000"/>
                <w:sz w:val="24"/>
                <w:szCs w:val="24"/>
              </w:rPr>
              <w:t xml:space="preserve">Беседы и разговоры с детьми по их интересам </w:t>
            </w:r>
          </w:p>
        </w:tc>
        <w:tc>
          <w:tcPr>
            <w:tcW w:w="2977" w:type="dxa"/>
            <w:vAlign w:val="center"/>
          </w:tcPr>
          <w:p w:rsidR="00DD04B3" w:rsidRPr="00DD04B3" w:rsidRDefault="00DD04B3" w:rsidP="003D7F0F">
            <w:pPr>
              <w:autoSpaceDE w:val="0"/>
              <w:autoSpaceDN w:val="0"/>
              <w:adjustRightInd w:val="0"/>
              <w:spacing w:after="0" w:line="240" w:lineRule="auto"/>
              <w:jc w:val="center"/>
              <w:rPr>
                <w:rFonts w:ascii="Times New Roman" w:hAnsi="Times New Roman" w:cs="Times New Roman"/>
                <w:color w:val="000000"/>
                <w:sz w:val="24"/>
                <w:szCs w:val="24"/>
              </w:rPr>
            </w:pPr>
            <w:r w:rsidRPr="00DD04B3">
              <w:rPr>
                <w:rFonts w:ascii="Times New Roman" w:hAnsi="Times New Roman" w:cs="Times New Roman"/>
                <w:color w:val="000000"/>
                <w:sz w:val="24"/>
                <w:szCs w:val="24"/>
              </w:rPr>
              <w:t>ежедневно</w:t>
            </w:r>
          </w:p>
        </w:tc>
      </w:tr>
      <w:tr w:rsidR="00DD04B3" w:rsidRPr="00DD04B3" w:rsidTr="003D7F0F">
        <w:trPr>
          <w:gridAfter w:val="1"/>
          <w:wAfter w:w="6" w:type="dxa"/>
          <w:trHeight w:val="109"/>
        </w:trPr>
        <w:tc>
          <w:tcPr>
            <w:tcW w:w="7196" w:type="dxa"/>
          </w:tcPr>
          <w:p w:rsidR="00DD04B3" w:rsidRPr="00DD04B3" w:rsidRDefault="00DD04B3" w:rsidP="003D7F0F">
            <w:pPr>
              <w:autoSpaceDE w:val="0"/>
              <w:autoSpaceDN w:val="0"/>
              <w:adjustRightInd w:val="0"/>
              <w:spacing w:after="0" w:line="240" w:lineRule="auto"/>
              <w:jc w:val="both"/>
              <w:rPr>
                <w:rFonts w:ascii="Times New Roman" w:hAnsi="Times New Roman" w:cs="Times New Roman"/>
                <w:color w:val="000000"/>
                <w:sz w:val="24"/>
                <w:szCs w:val="24"/>
              </w:rPr>
            </w:pPr>
            <w:r w:rsidRPr="00DD04B3">
              <w:rPr>
                <w:rFonts w:ascii="Times New Roman" w:hAnsi="Times New Roman" w:cs="Times New Roman"/>
                <w:color w:val="000000"/>
                <w:sz w:val="24"/>
                <w:szCs w:val="24"/>
              </w:rPr>
              <w:t>Взаимодействие и занятия с педагогом-психологом</w:t>
            </w:r>
          </w:p>
        </w:tc>
        <w:tc>
          <w:tcPr>
            <w:tcW w:w="2977" w:type="dxa"/>
            <w:vAlign w:val="center"/>
          </w:tcPr>
          <w:p w:rsidR="00DD04B3" w:rsidRPr="00DD04B3" w:rsidRDefault="00DD04B3" w:rsidP="003D7F0F">
            <w:pPr>
              <w:spacing w:after="0" w:line="240" w:lineRule="auto"/>
              <w:jc w:val="center"/>
              <w:rPr>
                <w:rFonts w:ascii="Times New Roman" w:hAnsi="Times New Roman" w:cs="Times New Roman"/>
                <w:sz w:val="24"/>
                <w:szCs w:val="24"/>
              </w:rPr>
            </w:pPr>
            <w:r w:rsidRPr="00DD04B3">
              <w:rPr>
                <w:rFonts w:ascii="Times New Roman" w:hAnsi="Times New Roman" w:cs="Times New Roman"/>
                <w:color w:val="000000"/>
                <w:sz w:val="24"/>
                <w:szCs w:val="24"/>
              </w:rPr>
              <w:t>Занятия и ежедневно</w:t>
            </w:r>
          </w:p>
        </w:tc>
      </w:tr>
      <w:tr w:rsidR="00DD04B3" w:rsidRPr="00DD04B3" w:rsidTr="003D7F0F">
        <w:trPr>
          <w:trHeight w:val="107"/>
        </w:trPr>
        <w:tc>
          <w:tcPr>
            <w:tcW w:w="10179" w:type="dxa"/>
            <w:gridSpan w:val="3"/>
          </w:tcPr>
          <w:p w:rsidR="00DD04B3" w:rsidRPr="00DD04B3" w:rsidRDefault="00DD04B3" w:rsidP="003D7F0F">
            <w:pPr>
              <w:autoSpaceDE w:val="0"/>
              <w:autoSpaceDN w:val="0"/>
              <w:adjustRightInd w:val="0"/>
              <w:spacing w:after="0" w:line="240" w:lineRule="auto"/>
              <w:jc w:val="center"/>
              <w:rPr>
                <w:rFonts w:ascii="Times New Roman" w:hAnsi="Times New Roman" w:cs="Times New Roman"/>
                <w:color w:val="000000"/>
                <w:sz w:val="24"/>
                <w:szCs w:val="24"/>
              </w:rPr>
            </w:pPr>
            <w:r w:rsidRPr="00DD04B3">
              <w:rPr>
                <w:rFonts w:ascii="Times New Roman" w:hAnsi="Times New Roman" w:cs="Times New Roman"/>
                <w:b/>
                <w:bCs/>
                <w:iCs/>
                <w:color w:val="000000"/>
                <w:sz w:val="24"/>
                <w:szCs w:val="24"/>
              </w:rPr>
              <w:t>Игровая деятельность, включая сюжетно-ролевую игру с правилами и другие виды игр</w:t>
            </w:r>
          </w:p>
        </w:tc>
      </w:tr>
      <w:tr w:rsidR="00DD04B3" w:rsidRPr="00DD04B3" w:rsidTr="003D7F0F">
        <w:trPr>
          <w:gridAfter w:val="1"/>
          <w:wAfter w:w="6" w:type="dxa"/>
          <w:trHeight w:val="247"/>
        </w:trPr>
        <w:tc>
          <w:tcPr>
            <w:tcW w:w="7196" w:type="dxa"/>
          </w:tcPr>
          <w:p w:rsidR="00DD04B3" w:rsidRPr="00DD04B3" w:rsidRDefault="00DD04B3" w:rsidP="003D7F0F">
            <w:pPr>
              <w:autoSpaceDE w:val="0"/>
              <w:autoSpaceDN w:val="0"/>
              <w:adjustRightInd w:val="0"/>
              <w:spacing w:after="0" w:line="240" w:lineRule="auto"/>
              <w:jc w:val="both"/>
              <w:rPr>
                <w:rFonts w:ascii="Times New Roman" w:hAnsi="Times New Roman" w:cs="Times New Roman"/>
                <w:color w:val="000000"/>
                <w:sz w:val="24"/>
                <w:szCs w:val="24"/>
              </w:rPr>
            </w:pPr>
            <w:r w:rsidRPr="00DD04B3">
              <w:rPr>
                <w:rFonts w:ascii="Times New Roman" w:hAnsi="Times New Roman" w:cs="Times New Roman"/>
                <w:color w:val="000000"/>
                <w:sz w:val="24"/>
                <w:szCs w:val="24"/>
              </w:rPr>
              <w:t xml:space="preserve">Индивидуальные игры с детьми (сюжетно-ролевая, режиссерская, игра-драматизация, строительно-конструктивные игры) </w:t>
            </w:r>
          </w:p>
        </w:tc>
        <w:tc>
          <w:tcPr>
            <w:tcW w:w="2977" w:type="dxa"/>
            <w:vAlign w:val="center"/>
          </w:tcPr>
          <w:p w:rsidR="00DD04B3" w:rsidRPr="00DD04B3" w:rsidRDefault="00DD04B3" w:rsidP="003D7F0F">
            <w:pPr>
              <w:autoSpaceDE w:val="0"/>
              <w:autoSpaceDN w:val="0"/>
              <w:adjustRightInd w:val="0"/>
              <w:spacing w:after="0" w:line="240" w:lineRule="auto"/>
              <w:jc w:val="center"/>
              <w:rPr>
                <w:rFonts w:ascii="Times New Roman" w:hAnsi="Times New Roman" w:cs="Times New Roman"/>
                <w:color w:val="000000"/>
                <w:sz w:val="24"/>
                <w:szCs w:val="24"/>
              </w:rPr>
            </w:pPr>
            <w:r w:rsidRPr="00DD04B3">
              <w:rPr>
                <w:rFonts w:ascii="Times New Roman" w:hAnsi="Times New Roman" w:cs="Times New Roman"/>
                <w:color w:val="000000"/>
                <w:sz w:val="24"/>
                <w:szCs w:val="24"/>
              </w:rPr>
              <w:t>3 раза в неделю</w:t>
            </w:r>
          </w:p>
        </w:tc>
      </w:tr>
      <w:tr w:rsidR="00DD04B3" w:rsidRPr="00DD04B3" w:rsidTr="003D7F0F">
        <w:trPr>
          <w:gridAfter w:val="1"/>
          <w:wAfter w:w="6" w:type="dxa"/>
          <w:trHeight w:val="385"/>
        </w:trPr>
        <w:tc>
          <w:tcPr>
            <w:tcW w:w="7196" w:type="dxa"/>
          </w:tcPr>
          <w:p w:rsidR="00DD04B3" w:rsidRPr="00DD04B3" w:rsidRDefault="00DD04B3" w:rsidP="003D7F0F">
            <w:pPr>
              <w:autoSpaceDE w:val="0"/>
              <w:autoSpaceDN w:val="0"/>
              <w:adjustRightInd w:val="0"/>
              <w:spacing w:after="0" w:line="240" w:lineRule="auto"/>
              <w:jc w:val="both"/>
              <w:rPr>
                <w:rFonts w:ascii="Times New Roman" w:hAnsi="Times New Roman" w:cs="Times New Roman"/>
                <w:color w:val="000000"/>
                <w:sz w:val="24"/>
                <w:szCs w:val="24"/>
              </w:rPr>
            </w:pPr>
            <w:r w:rsidRPr="00DD04B3">
              <w:rPr>
                <w:rFonts w:ascii="Times New Roman" w:hAnsi="Times New Roman" w:cs="Times New Roman"/>
                <w:color w:val="000000"/>
                <w:sz w:val="24"/>
                <w:szCs w:val="24"/>
              </w:rPr>
              <w:t xml:space="preserve">Совместная игра воспитателя и детей (сюжетно-ролевая, режиссерская, игра-драматизация, строительно-конструктивные игры) </w:t>
            </w:r>
          </w:p>
        </w:tc>
        <w:tc>
          <w:tcPr>
            <w:tcW w:w="2977" w:type="dxa"/>
            <w:vAlign w:val="center"/>
          </w:tcPr>
          <w:p w:rsidR="00DD04B3" w:rsidRPr="00DD04B3" w:rsidRDefault="00DD04B3" w:rsidP="003D7F0F">
            <w:pPr>
              <w:autoSpaceDE w:val="0"/>
              <w:autoSpaceDN w:val="0"/>
              <w:adjustRightInd w:val="0"/>
              <w:spacing w:after="0" w:line="240" w:lineRule="auto"/>
              <w:jc w:val="center"/>
              <w:rPr>
                <w:rFonts w:ascii="Times New Roman" w:hAnsi="Times New Roman" w:cs="Times New Roman"/>
                <w:color w:val="000000"/>
                <w:sz w:val="24"/>
                <w:szCs w:val="24"/>
              </w:rPr>
            </w:pPr>
            <w:r w:rsidRPr="00DD04B3">
              <w:rPr>
                <w:rFonts w:ascii="Times New Roman" w:hAnsi="Times New Roman" w:cs="Times New Roman"/>
                <w:color w:val="000000"/>
                <w:sz w:val="24"/>
                <w:szCs w:val="24"/>
              </w:rPr>
              <w:t>2 раза в месяц</w:t>
            </w:r>
          </w:p>
        </w:tc>
      </w:tr>
      <w:tr w:rsidR="00DD04B3" w:rsidRPr="00DD04B3" w:rsidTr="003D7F0F">
        <w:trPr>
          <w:gridAfter w:val="1"/>
          <w:wAfter w:w="6" w:type="dxa"/>
          <w:trHeight w:val="86"/>
        </w:trPr>
        <w:tc>
          <w:tcPr>
            <w:tcW w:w="7196" w:type="dxa"/>
          </w:tcPr>
          <w:p w:rsidR="00DD04B3" w:rsidRPr="00DD04B3" w:rsidRDefault="00DD04B3" w:rsidP="003D7F0F">
            <w:pPr>
              <w:spacing w:after="0" w:line="240" w:lineRule="auto"/>
              <w:rPr>
                <w:rFonts w:ascii="Times New Roman" w:hAnsi="Times New Roman" w:cs="Times New Roman"/>
                <w:color w:val="000000"/>
                <w:sz w:val="24"/>
                <w:szCs w:val="24"/>
              </w:rPr>
            </w:pPr>
            <w:r w:rsidRPr="00DD04B3">
              <w:rPr>
                <w:rFonts w:ascii="Times New Roman" w:hAnsi="Times New Roman" w:cs="Times New Roman"/>
                <w:sz w:val="24"/>
                <w:szCs w:val="24"/>
              </w:rPr>
              <w:t>Детская студия (театрализованные игры)</w:t>
            </w:r>
          </w:p>
        </w:tc>
        <w:tc>
          <w:tcPr>
            <w:tcW w:w="2977" w:type="dxa"/>
            <w:vAlign w:val="center"/>
          </w:tcPr>
          <w:p w:rsidR="00DD04B3" w:rsidRPr="00DD04B3" w:rsidRDefault="00DD04B3" w:rsidP="003D7F0F">
            <w:pPr>
              <w:spacing w:after="0" w:line="240" w:lineRule="auto"/>
              <w:jc w:val="center"/>
              <w:rPr>
                <w:rFonts w:ascii="Times New Roman" w:hAnsi="Times New Roman" w:cs="Times New Roman"/>
                <w:sz w:val="24"/>
                <w:szCs w:val="24"/>
              </w:rPr>
            </w:pPr>
            <w:r w:rsidRPr="00DD04B3">
              <w:rPr>
                <w:rFonts w:ascii="Times New Roman" w:hAnsi="Times New Roman" w:cs="Times New Roman"/>
                <w:color w:val="000000"/>
                <w:sz w:val="24"/>
                <w:szCs w:val="24"/>
              </w:rPr>
              <w:t>2 раза в месяц</w:t>
            </w:r>
          </w:p>
        </w:tc>
      </w:tr>
      <w:tr w:rsidR="00DD04B3" w:rsidRPr="00DD04B3" w:rsidTr="003D7F0F">
        <w:trPr>
          <w:gridAfter w:val="1"/>
          <w:wAfter w:w="6" w:type="dxa"/>
          <w:trHeight w:val="109"/>
        </w:trPr>
        <w:tc>
          <w:tcPr>
            <w:tcW w:w="7196" w:type="dxa"/>
          </w:tcPr>
          <w:p w:rsidR="00DD04B3" w:rsidRPr="00DD04B3" w:rsidRDefault="00DD04B3" w:rsidP="003D7F0F">
            <w:pPr>
              <w:autoSpaceDE w:val="0"/>
              <w:autoSpaceDN w:val="0"/>
              <w:adjustRightInd w:val="0"/>
              <w:spacing w:after="0" w:line="240" w:lineRule="auto"/>
              <w:jc w:val="both"/>
              <w:rPr>
                <w:rFonts w:ascii="Times New Roman" w:hAnsi="Times New Roman" w:cs="Times New Roman"/>
                <w:color w:val="000000"/>
                <w:sz w:val="24"/>
                <w:szCs w:val="24"/>
              </w:rPr>
            </w:pPr>
            <w:r w:rsidRPr="00DD04B3">
              <w:rPr>
                <w:rFonts w:ascii="Times New Roman" w:hAnsi="Times New Roman" w:cs="Times New Roman"/>
                <w:color w:val="000000"/>
                <w:sz w:val="24"/>
                <w:szCs w:val="24"/>
              </w:rPr>
              <w:t xml:space="preserve">Досуг здоровья и подвижных игр </w:t>
            </w:r>
          </w:p>
        </w:tc>
        <w:tc>
          <w:tcPr>
            <w:tcW w:w="2977" w:type="dxa"/>
            <w:vAlign w:val="center"/>
          </w:tcPr>
          <w:p w:rsidR="00DD04B3" w:rsidRPr="00DD04B3" w:rsidRDefault="00DD04B3" w:rsidP="003D7F0F">
            <w:pPr>
              <w:spacing w:after="0" w:line="240" w:lineRule="auto"/>
              <w:jc w:val="center"/>
              <w:rPr>
                <w:rFonts w:ascii="Times New Roman" w:hAnsi="Times New Roman" w:cs="Times New Roman"/>
                <w:sz w:val="24"/>
                <w:szCs w:val="24"/>
              </w:rPr>
            </w:pPr>
            <w:r w:rsidRPr="00DD04B3">
              <w:rPr>
                <w:rFonts w:ascii="Times New Roman" w:hAnsi="Times New Roman" w:cs="Times New Roman"/>
                <w:color w:val="000000"/>
                <w:sz w:val="24"/>
                <w:szCs w:val="24"/>
              </w:rPr>
              <w:t>2 раза в месяц</w:t>
            </w:r>
          </w:p>
        </w:tc>
      </w:tr>
      <w:tr w:rsidR="00DD04B3" w:rsidRPr="00DD04B3" w:rsidTr="003D7F0F">
        <w:trPr>
          <w:gridAfter w:val="1"/>
          <w:wAfter w:w="6" w:type="dxa"/>
          <w:trHeight w:val="109"/>
        </w:trPr>
        <w:tc>
          <w:tcPr>
            <w:tcW w:w="7196" w:type="dxa"/>
          </w:tcPr>
          <w:p w:rsidR="00DD04B3" w:rsidRPr="00DD04B3" w:rsidRDefault="00DD04B3" w:rsidP="003D7F0F">
            <w:pPr>
              <w:autoSpaceDE w:val="0"/>
              <w:autoSpaceDN w:val="0"/>
              <w:adjustRightInd w:val="0"/>
              <w:spacing w:after="0" w:line="240" w:lineRule="auto"/>
              <w:jc w:val="both"/>
              <w:rPr>
                <w:rFonts w:ascii="Times New Roman" w:hAnsi="Times New Roman" w:cs="Times New Roman"/>
                <w:color w:val="000000"/>
                <w:sz w:val="24"/>
                <w:szCs w:val="24"/>
              </w:rPr>
            </w:pPr>
            <w:r w:rsidRPr="00DD04B3">
              <w:rPr>
                <w:rFonts w:ascii="Times New Roman" w:hAnsi="Times New Roman" w:cs="Times New Roman"/>
                <w:color w:val="000000"/>
                <w:sz w:val="24"/>
                <w:szCs w:val="24"/>
              </w:rPr>
              <w:t xml:space="preserve">Подвижные игры </w:t>
            </w:r>
          </w:p>
        </w:tc>
        <w:tc>
          <w:tcPr>
            <w:tcW w:w="2977" w:type="dxa"/>
            <w:vAlign w:val="center"/>
          </w:tcPr>
          <w:p w:rsidR="00DD04B3" w:rsidRPr="00DD04B3" w:rsidRDefault="00DD04B3" w:rsidP="003D7F0F">
            <w:pPr>
              <w:autoSpaceDE w:val="0"/>
              <w:autoSpaceDN w:val="0"/>
              <w:adjustRightInd w:val="0"/>
              <w:spacing w:after="0" w:line="240" w:lineRule="auto"/>
              <w:jc w:val="center"/>
              <w:rPr>
                <w:rFonts w:ascii="Times New Roman" w:hAnsi="Times New Roman" w:cs="Times New Roman"/>
                <w:color w:val="000000"/>
                <w:sz w:val="24"/>
                <w:szCs w:val="24"/>
              </w:rPr>
            </w:pPr>
            <w:r w:rsidRPr="00DD04B3">
              <w:rPr>
                <w:rFonts w:ascii="Times New Roman" w:hAnsi="Times New Roman" w:cs="Times New Roman"/>
                <w:color w:val="000000"/>
                <w:sz w:val="24"/>
                <w:szCs w:val="24"/>
              </w:rPr>
              <w:t>ежедневно</w:t>
            </w:r>
          </w:p>
        </w:tc>
      </w:tr>
      <w:tr w:rsidR="00DD04B3" w:rsidRPr="00DD04B3" w:rsidTr="003D7F0F">
        <w:trPr>
          <w:trHeight w:val="107"/>
        </w:trPr>
        <w:tc>
          <w:tcPr>
            <w:tcW w:w="10179" w:type="dxa"/>
            <w:gridSpan w:val="3"/>
          </w:tcPr>
          <w:p w:rsidR="00DD04B3" w:rsidRPr="00DD04B3" w:rsidRDefault="00DD04B3" w:rsidP="003D7F0F">
            <w:pPr>
              <w:autoSpaceDE w:val="0"/>
              <w:autoSpaceDN w:val="0"/>
              <w:adjustRightInd w:val="0"/>
              <w:spacing w:after="0" w:line="240" w:lineRule="auto"/>
              <w:jc w:val="center"/>
              <w:rPr>
                <w:rFonts w:ascii="Times New Roman" w:hAnsi="Times New Roman" w:cs="Times New Roman"/>
                <w:color w:val="000000"/>
                <w:sz w:val="24"/>
                <w:szCs w:val="24"/>
              </w:rPr>
            </w:pPr>
            <w:r w:rsidRPr="00DD04B3">
              <w:rPr>
                <w:rFonts w:ascii="Times New Roman" w:hAnsi="Times New Roman" w:cs="Times New Roman"/>
                <w:b/>
                <w:bCs/>
                <w:iCs/>
                <w:color w:val="000000"/>
                <w:sz w:val="24"/>
                <w:szCs w:val="24"/>
              </w:rPr>
              <w:t>Познавательная и исследовательская деятельность</w:t>
            </w:r>
          </w:p>
        </w:tc>
      </w:tr>
      <w:tr w:rsidR="00DD04B3" w:rsidRPr="00DD04B3" w:rsidTr="003D7F0F">
        <w:trPr>
          <w:gridAfter w:val="1"/>
          <w:wAfter w:w="6" w:type="dxa"/>
          <w:trHeight w:val="109"/>
        </w:trPr>
        <w:tc>
          <w:tcPr>
            <w:tcW w:w="7196" w:type="dxa"/>
          </w:tcPr>
          <w:p w:rsidR="00DD04B3" w:rsidRPr="00DD04B3" w:rsidRDefault="00DD04B3" w:rsidP="003D7F0F">
            <w:pPr>
              <w:autoSpaceDE w:val="0"/>
              <w:autoSpaceDN w:val="0"/>
              <w:adjustRightInd w:val="0"/>
              <w:spacing w:after="0" w:line="240" w:lineRule="auto"/>
              <w:rPr>
                <w:rFonts w:ascii="Times New Roman" w:hAnsi="Times New Roman" w:cs="Times New Roman"/>
                <w:color w:val="000000"/>
                <w:sz w:val="24"/>
                <w:szCs w:val="24"/>
              </w:rPr>
            </w:pPr>
            <w:r w:rsidRPr="00DD04B3">
              <w:rPr>
                <w:rFonts w:ascii="Times New Roman" w:hAnsi="Times New Roman" w:cs="Times New Roman"/>
                <w:sz w:val="24"/>
                <w:szCs w:val="24"/>
              </w:rPr>
              <w:t>«Школа мышления» (сенсорный игровой и интеллектуальный тренинг)</w:t>
            </w:r>
          </w:p>
        </w:tc>
        <w:tc>
          <w:tcPr>
            <w:tcW w:w="2977" w:type="dxa"/>
            <w:vAlign w:val="center"/>
          </w:tcPr>
          <w:p w:rsidR="00DD04B3" w:rsidRPr="00DD04B3" w:rsidRDefault="00DD04B3" w:rsidP="003D7F0F">
            <w:pPr>
              <w:spacing w:after="0" w:line="240" w:lineRule="auto"/>
              <w:jc w:val="center"/>
              <w:rPr>
                <w:rFonts w:ascii="Times New Roman" w:hAnsi="Times New Roman" w:cs="Times New Roman"/>
                <w:sz w:val="24"/>
                <w:szCs w:val="24"/>
              </w:rPr>
            </w:pPr>
            <w:r w:rsidRPr="00DD04B3">
              <w:rPr>
                <w:rFonts w:ascii="Times New Roman" w:hAnsi="Times New Roman" w:cs="Times New Roman"/>
                <w:color w:val="000000"/>
                <w:sz w:val="24"/>
                <w:szCs w:val="24"/>
              </w:rPr>
              <w:t>2 раза в месяц</w:t>
            </w:r>
          </w:p>
        </w:tc>
      </w:tr>
      <w:tr w:rsidR="00DD04B3" w:rsidRPr="00DD04B3" w:rsidTr="003D7F0F">
        <w:trPr>
          <w:gridAfter w:val="1"/>
          <w:wAfter w:w="6" w:type="dxa"/>
          <w:trHeight w:val="247"/>
        </w:trPr>
        <w:tc>
          <w:tcPr>
            <w:tcW w:w="7196" w:type="dxa"/>
          </w:tcPr>
          <w:p w:rsidR="00DD04B3" w:rsidRPr="00DD04B3" w:rsidRDefault="00DD04B3" w:rsidP="003D7F0F">
            <w:pPr>
              <w:autoSpaceDE w:val="0"/>
              <w:autoSpaceDN w:val="0"/>
              <w:adjustRightInd w:val="0"/>
              <w:spacing w:after="0" w:line="240" w:lineRule="auto"/>
              <w:rPr>
                <w:rFonts w:ascii="Times New Roman" w:hAnsi="Times New Roman" w:cs="Times New Roman"/>
                <w:color w:val="000000"/>
                <w:sz w:val="24"/>
                <w:szCs w:val="24"/>
              </w:rPr>
            </w:pPr>
            <w:r w:rsidRPr="00DD04B3">
              <w:rPr>
                <w:rFonts w:ascii="Times New Roman" w:hAnsi="Times New Roman" w:cs="Times New Roman"/>
                <w:color w:val="000000"/>
                <w:sz w:val="24"/>
                <w:szCs w:val="24"/>
              </w:rPr>
              <w:t xml:space="preserve">Опыты, эксперименты, наблюдения (в том числе экологической направленности) </w:t>
            </w:r>
          </w:p>
        </w:tc>
        <w:tc>
          <w:tcPr>
            <w:tcW w:w="2977" w:type="dxa"/>
            <w:vAlign w:val="center"/>
          </w:tcPr>
          <w:p w:rsidR="00DD04B3" w:rsidRPr="00DD04B3" w:rsidRDefault="00DD04B3" w:rsidP="003D7F0F">
            <w:pPr>
              <w:spacing w:after="0" w:line="240" w:lineRule="auto"/>
              <w:jc w:val="center"/>
              <w:rPr>
                <w:rFonts w:ascii="Times New Roman" w:hAnsi="Times New Roman" w:cs="Times New Roman"/>
                <w:sz w:val="24"/>
                <w:szCs w:val="24"/>
              </w:rPr>
            </w:pPr>
            <w:r w:rsidRPr="00DD04B3">
              <w:rPr>
                <w:rFonts w:ascii="Times New Roman" w:hAnsi="Times New Roman" w:cs="Times New Roman"/>
                <w:color w:val="000000"/>
                <w:sz w:val="24"/>
                <w:szCs w:val="24"/>
              </w:rPr>
              <w:t>2 раза в месяц</w:t>
            </w:r>
          </w:p>
        </w:tc>
      </w:tr>
      <w:tr w:rsidR="00DD04B3" w:rsidRPr="00DD04B3" w:rsidTr="003D7F0F">
        <w:trPr>
          <w:gridAfter w:val="1"/>
          <w:wAfter w:w="6" w:type="dxa"/>
          <w:trHeight w:val="109"/>
        </w:trPr>
        <w:tc>
          <w:tcPr>
            <w:tcW w:w="7196" w:type="dxa"/>
          </w:tcPr>
          <w:p w:rsidR="00DD04B3" w:rsidRPr="00DD04B3" w:rsidRDefault="00DD04B3" w:rsidP="003D7F0F">
            <w:pPr>
              <w:autoSpaceDE w:val="0"/>
              <w:autoSpaceDN w:val="0"/>
              <w:adjustRightInd w:val="0"/>
              <w:spacing w:after="0" w:line="240" w:lineRule="auto"/>
              <w:rPr>
                <w:rFonts w:ascii="Times New Roman" w:hAnsi="Times New Roman" w:cs="Times New Roman"/>
                <w:color w:val="000000"/>
                <w:sz w:val="24"/>
                <w:szCs w:val="24"/>
              </w:rPr>
            </w:pPr>
            <w:r w:rsidRPr="00DD04B3">
              <w:rPr>
                <w:rFonts w:ascii="Times New Roman" w:hAnsi="Times New Roman" w:cs="Times New Roman"/>
                <w:color w:val="000000"/>
                <w:sz w:val="24"/>
                <w:szCs w:val="24"/>
              </w:rPr>
              <w:t xml:space="preserve">Наблюдения за природой (на прогулке) </w:t>
            </w:r>
          </w:p>
        </w:tc>
        <w:tc>
          <w:tcPr>
            <w:tcW w:w="2977" w:type="dxa"/>
            <w:vAlign w:val="center"/>
          </w:tcPr>
          <w:p w:rsidR="00DD04B3" w:rsidRPr="00DD04B3" w:rsidRDefault="00DD04B3" w:rsidP="003D7F0F">
            <w:pPr>
              <w:autoSpaceDE w:val="0"/>
              <w:autoSpaceDN w:val="0"/>
              <w:adjustRightInd w:val="0"/>
              <w:spacing w:after="0" w:line="240" w:lineRule="auto"/>
              <w:jc w:val="center"/>
              <w:rPr>
                <w:rFonts w:ascii="Times New Roman" w:hAnsi="Times New Roman" w:cs="Times New Roman"/>
                <w:color w:val="000000"/>
                <w:sz w:val="24"/>
                <w:szCs w:val="24"/>
              </w:rPr>
            </w:pPr>
            <w:r w:rsidRPr="00DD04B3">
              <w:rPr>
                <w:rFonts w:ascii="Times New Roman" w:hAnsi="Times New Roman" w:cs="Times New Roman"/>
                <w:color w:val="000000"/>
                <w:sz w:val="24"/>
                <w:szCs w:val="24"/>
              </w:rPr>
              <w:t>ежедневно</w:t>
            </w:r>
          </w:p>
        </w:tc>
      </w:tr>
      <w:tr w:rsidR="00DD04B3" w:rsidRPr="00DD04B3" w:rsidTr="003D7F0F">
        <w:trPr>
          <w:trHeight w:val="107"/>
        </w:trPr>
        <w:tc>
          <w:tcPr>
            <w:tcW w:w="10179" w:type="dxa"/>
            <w:gridSpan w:val="3"/>
          </w:tcPr>
          <w:p w:rsidR="00DD04B3" w:rsidRPr="00DD04B3" w:rsidRDefault="00DD04B3" w:rsidP="003D7F0F">
            <w:pPr>
              <w:autoSpaceDE w:val="0"/>
              <w:autoSpaceDN w:val="0"/>
              <w:adjustRightInd w:val="0"/>
              <w:spacing w:after="0" w:line="240" w:lineRule="auto"/>
              <w:jc w:val="center"/>
              <w:rPr>
                <w:rFonts w:ascii="Times New Roman" w:hAnsi="Times New Roman" w:cs="Times New Roman"/>
                <w:color w:val="000000"/>
                <w:sz w:val="24"/>
                <w:szCs w:val="24"/>
              </w:rPr>
            </w:pPr>
            <w:r w:rsidRPr="00DD04B3">
              <w:rPr>
                <w:rFonts w:ascii="Times New Roman" w:hAnsi="Times New Roman" w:cs="Times New Roman"/>
                <w:b/>
                <w:bCs/>
                <w:iCs/>
                <w:color w:val="000000"/>
                <w:sz w:val="24"/>
                <w:szCs w:val="24"/>
              </w:rPr>
              <w:t>Формы творческой активности, обеспечивающей художественно-эстетическое развитие детей</w:t>
            </w:r>
          </w:p>
        </w:tc>
      </w:tr>
      <w:tr w:rsidR="00DD04B3" w:rsidRPr="00DD04B3" w:rsidTr="003D7F0F">
        <w:trPr>
          <w:gridAfter w:val="1"/>
          <w:wAfter w:w="6" w:type="dxa"/>
          <w:trHeight w:val="109"/>
        </w:trPr>
        <w:tc>
          <w:tcPr>
            <w:tcW w:w="7196" w:type="dxa"/>
          </w:tcPr>
          <w:p w:rsidR="00DD04B3" w:rsidRPr="00DD04B3" w:rsidRDefault="00DD04B3" w:rsidP="003D7F0F">
            <w:pPr>
              <w:spacing w:after="0" w:line="240" w:lineRule="auto"/>
              <w:jc w:val="both"/>
              <w:rPr>
                <w:rFonts w:ascii="Times New Roman" w:hAnsi="Times New Roman" w:cs="Times New Roman"/>
                <w:color w:val="000000"/>
                <w:sz w:val="24"/>
                <w:szCs w:val="24"/>
              </w:rPr>
            </w:pPr>
            <w:r w:rsidRPr="00DD04B3">
              <w:rPr>
                <w:rFonts w:ascii="Times New Roman" w:hAnsi="Times New Roman" w:cs="Times New Roman"/>
                <w:sz w:val="24"/>
                <w:szCs w:val="24"/>
              </w:rPr>
              <w:t>Музыкально-литературная гостиная</w:t>
            </w:r>
          </w:p>
        </w:tc>
        <w:tc>
          <w:tcPr>
            <w:tcW w:w="2977" w:type="dxa"/>
            <w:vAlign w:val="center"/>
          </w:tcPr>
          <w:p w:rsidR="00DD04B3" w:rsidRPr="00DD04B3" w:rsidRDefault="00DD04B3" w:rsidP="003D7F0F">
            <w:pPr>
              <w:spacing w:after="0" w:line="240" w:lineRule="auto"/>
              <w:jc w:val="center"/>
              <w:rPr>
                <w:rFonts w:ascii="Times New Roman" w:hAnsi="Times New Roman" w:cs="Times New Roman"/>
                <w:sz w:val="24"/>
                <w:szCs w:val="24"/>
              </w:rPr>
            </w:pPr>
            <w:r w:rsidRPr="00DD04B3">
              <w:rPr>
                <w:rFonts w:ascii="Times New Roman" w:hAnsi="Times New Roman" w:cs="Times New Roman"/>
                <w:color w:val="000000"/>
                <w:sz w:val="24"/>
                <w:szCs w:val="24"/>
              </w:rPr>
              <w:t>4 раза в месяц</w:t>
            </w:r>
          </w:p>
        </w:tc>
      </w:tr>
      <w:tr w:rsidR="00DD04B3" w:rsidRPr="00DD04B3" w:rsidTr="003D7F0F">
        <w:trPr>
          <w:gridAfter w:val="1"/>
          <w:wAfter w:w="6" w:type="dxa"/>
          <w:trHeight w:val="109"/>
        </w:trPr>
        <w:tc>
          <w:tcPr>
            <w:tcW w:w="7196" w:type="dxa"/>
          </w:tcPr>
          <w:p w:rsidR="00DD04B3" w:rsidRPr="00DD04B3" w:rsidRDefault="00DD04B3" w:rsidP="003D7F0F">
            <w:pPr>
              <w:autoSpaceDE w:val="0"/>
              <w:autoSpaceDN w:val="0"/>
              <w:adjustRightInd w:val="0"/>
              <w:spacing w:after="0" w:line="240" w:lineRule="auto"/>
              <w:rPr>
                <w:rFonts w:ascii="Times New Roman" w:hAnsi="Times New Roman" w:cs="Times New Roman"/>
                <w:color w:val="000000"/>
                <w:sz w:val="24"/>
                <w:szCs w:val="24"/>
              </w:rPr>
            </w:pPr>
            <w:r w:rsidRPr="00DD04B3">
              <w:rPr>
                <w:rFonts w:ascii="Times New Roman" w:hAnsi="Times New Roman" w:cs="Times New Roman"/>
                <w:color w:val="000000"/>
                <w:sz w:val="24"/>
                <w:szCs w:val="24"/>
              </w:rPr>
              <w:t xml:space="preserve">Чтение литературных произведений </w:t>
            </w:r>
          </w:p>
        </w:tc>
        <w:tc>
          <w:tcPr>
            <w:tcW w:w="2977" w:type="dxa"/>
            <w:vAlign w:val="center"/>
          </w:tcPr>
          <w:p w:rsidR="00DD04B3" w:rsidRPr="00DD04B3" w:rsidRDefault="00DD04B3" w:rsidP="003D7F0F">
            <w:pPr>
              <w:autoSpaceDE w:val="0"/>
              <w:autoSpaceDN w:val="0"/>
              <w:adjustRightInd w:val="0"/>
              <w:spacing w:after="0" w:line="240" w:lineRule="auto"/>
              <w:jc w:val="center"/>
              <w:rPr>
                <w:rFonts w:ascii="Times New Roman" w:hAnsi="Times New Roman" w:cs="Times New Roman"/>
                <w:color w:val="000000"/>
                <w:sz w:val="24"/>
                <w:szCs w:val="24"/>
              </w:rPr>
            </w:pPr>
            <w:r w:rsidRPr="00DD04B3">
              <w:rPr>
                <w:rFonts w:ascii="Times New Roman" w:hAnsi="Times New Roman" w:cs="Times New Roman"/>
                <w:color w:val="000000"/>
                <w:sz w:val="24"/>
                <w:szCs w:val="24"/>
              </w:rPr>
              <w:t>ежедневно</w:t>
            </w:r>
          </w:p>
        </w:tc>
      </w:tr>
      <w:tr w:rsidR="00DD04B3" w:rsidRPr="00DD04B3" w:rsidTr="003D7F0F">
        <w:trPr>
          <w:trHeight w:val="107"/>
        </w:trPr>
        <w:tc>
          <w:tcPr>
            <w:tcW w:w="10179" w:type="dxa"/>
            <w:gridSpan w:val="3"/>
          </w:tcPr>
          <w:p w:rsidR="00DD04B3" w:rsidRPr="00DD04B3" w:rsidRDefault="00DD04B3" w:rsidP="003D7F0F">
            <w:pPr>
              <w:autoSpaceDE w:val="0"/>
              <w:autoSpaceDN w:val="0"/>
              <w:adjustRightInd w:val="0"/>
              <w:spacing w:after="0" w:line="240" w:lineRule="auto"/>
              <w:jc w:val="center"/>
              <w:rPr>
                <w:rFonts w:ascii="Times New Roman" w:hAnsi="Times New Roman" w:cs="Times New Roman"/>
                <w:color w:val="000000"/>
                <w:sz w:val="24"/>
                <w:szCs w:val="24"/>
              </w:rPr>
            </w:pPr>
            <w:r w:rsidRPr="00DD04B3">
              <w:rPr>
                <w:rFonts w:ascii="Times New Roman" w:hAnsi="Times New Roman" w:cs="Times New Roman"/>
                <w:b/>
                <w:bCs/>
                <w:iCs/>
                <w:color w:val="000000"/>
                <w:sz w:val="24"/>
                <w:szCs w:val="24"/>
              </w:rPr>
              <w:t>Самообслуживание и элементарный бытовой труд</w:t>
            </w:r>
          </w:p>
        </w:tc>
      </w:tr>
      <w:tr w:rsidR="00DD04B3" w:rsidRPr="00DD04B3" w:rsidTr="003D7F0F">
        <w:trPr>
          <w:gridAfter w:val="1"/>
          <w:wAfter w:w="6" w:type="dxa"/>
          <w:trHeight w:val="109"/>
        </w:trPr>
        <w:tc>
          <w:tcPr>
            <w:tcW w:w="7196" w:type="dxa"/>
          </w:tcPr>
          <w:p w:rsidR="00DD04B3" w:rsidRPr="00DD04B3" w:rsidRDefault="00DD04B3" w:rsidP="003D7F0F">
            <w:pPr>
              <w:autoSpaceDE w:val="0"/>
              <w:autoSpaceDN w:val="0"/>
              <w:adjustRightInd w:val="0"/>
              <w:spacing w:after="0" w:line="240" w:lineRule="auto"/>
              <w:rPr>
                <w:rFonts w:ascii="Times New Roman" w:hAnsi="Times New Roman" w:cs="Times New Roman"/>
                <w:color w:val="000000"/>
                <w:sz w:val="24"/>
                <w:szCs w:val="24"/>
              </w:rPr>
            </w:pPr>
            <w:r w:rsidRPr="00DD04B3">
              <w:rPr>
                <w:rFonts w:ascii="Times New Roman" w:hAnsi="Times New Roman" w:cs="Times New Roman"/>
                <w:color w:val="000000"/>
                <w:sz w:val="24"/>
                <w:szCs w:val="24"/>
              </w:rPr>
              <w:t xml:space="preserve">Самообслуживание </w:t>
            </w:r>
          </w:p>
        </w:tc>
        <w:tc>
          <w:tcPr>
            <w:tcW w:w="2977" w:type="dxa"/>
            <w:vAlign w:val="center"/>
          </w:tcPr>
          <w:p w:rsidR="00DD04B3" w:rsidRPr="00DD04B3" w:rsidRDefault="00DD04B3" w:rsidP="003D7F0F">
            <w:pPr>
              <w:autoSpaceDE w:val="0"/>
              <w:autoSpaceDN w:val="0"/>
              <w:adjustRightInd w:val="0"/>
              <w:spacing w:after="0" w:line="240" w:lineRule="auto"/>
              <w:jc w:val="center"/>
              <w:rPr>
                <w:rFonts w:ascii="Times New Roman" w:hAnsi="Times New Roman" w:cs="Times New Roman"/>
                <w:color w:val="000000"/>
                <w:sz w:val="24"/>
                <w:szCs w:val="24"/>
              </w:rPr>
            </w:pPr>
            <w:r w:rsidRPr="00DD04B3">
              <w:rPr>
                <w:rFonts w:ascii="Times New Roman" w:hAnsi="Times New Roman" w:cs="Times New Roman"/>
                <w:color w:val="000000"/>
                <w:sz w:val="24"/>
                <w:szCs w:val="24"/>
              </w:rPr>
              <w:t>ежедневно</w:t>
            </w:r>
          </w:p>
        </w:tc>
      </w:tr>
      <w:tr w:rsidR="00DD04B3" w:rsidRPr="00DD04B3" w:rsidTr="003D7F0F">
        <w:trPr>
          <w:gridAfter w:val="1"/>
          <w:wAfter w:w="6" w:type="dxa"/>
          <w:trHeight w:val="247"/>
        </w:trPr>
        <w:tc>
          <w:tcPr>
            <w:tcW w:w="7196" w:type="dxa"/>
          </w:tcPr>
          <w:p w:rsidR="00DD04B3" w:rsidRPr="00DD04B3" w:rsidRDefault="00DD04B3" w:rsidP="003D7F0F">
            <w:pPr>
              <w:autoSpaceDE w:val="0"/>
              <w:autoSpaceDN w:val="0"/>
              <w:adjustRightInd w:val="0"/>
              <w:spacing w:after="0" w:line="240" w:lineRule="auto"/>
              <w:jc w:val="both"/>
              <w:rPr>
                <w:rFonts w:ascii="Times New Roman" w:hAnsi="Times New Roman" w:cs="Times New Roman"/>
                <w:color w:val="000000"/>
                <w:sz w:val="24"/>
                <w:szCs w:val="24"/>
              </w:rPr>
            </w:pPr>
            <w:r w:rsidRPr="00DD04B3">
              <w:rPr>
                <w:rFonts w:ascii="Times New Roman" w:hAnsi="Times New Roman" w:cs="Times New Roman"/>
                <w:color w:val="000000"/>
                <w:sz w:val="24"/>
                <w:szCs w:val="24"/>
              </w:rPr>
              <w:t xml:space="preserve">Трудовые поручения (индивидуально и подгруппами) </w:t>
            </w:r>
          </w:p>
        </w:tc>
        <w:tc>
          <w:tcPr>
            <w:tcW w:w="2977" w:type="dxa"/>
            <w:vAlign w:val="center"/>
          </w:tcPr>
          <w:p w:rsidR="00DD04B3" w:rsidRPr="00DD04B3" w:rsidRDefault="00DD04B3" w:rsidP="003D7F0F">
            <w:pPr>
              <w:autoSpaceDE w:val="0"/>
              <w:autoSpaceDN w:val="0"/>
              <w:adjustRightInd w:val="0"/>
              <w:spacing w:after="0" w:line="240" w:lineRule="auto"/>
              <w:jc w:val="center"/>
              <w:rPr>
                <w:rFonts w:ascii="Times New Roman" w:hAnsi="Times New Roman" w:cs="Times New Roman"/>
                <w:color w:val="000000"/>
                <w:sz w:val="24"/>
                <w:szCs w:val="24"/>
              </w:rPr>
            </w:pPr>
            <w:r w:rsidRPr="00DD04B3">
              <w:rPr>
                <w:rFonts w:ascii="Times New Roman" w:hAnsi="Times New Roman" w:cs="Times New Roman"/>
                <w:color w:val="000000"/>
                <w:sz w:val="24"/>
                <w:szCs w:val="24"/>
              </w:rPr>
              <w:t>ежедневно</w:t>
            </w:r>
          </w:p>
        </w:tc>
      </w:tr>
      <w:tr w:rsidR="00DD04B3" w:rsidRPr="00DD04B3" w:rsidTr="003D7F0F">
        <w:trPr>
          <w:gridAfter w:val="1"/>
          <w:wAfter w:w="6" w:type="dxa"/>
          <w:trHeight w:val="109"/>
        </w:trPr>
        <w:tc>
          <w:tcPr>
            <w:tcW w:w="7196" w:type="dxa"/>
          </w:tcPr>
          <w:p w:rsidR="00DD04B3" w:rsidRPr="00DD04B3" w:rsidRDefault="00DD04B3" w:rsidP="003D7F0F">
            <w:pPr>
              <w:autoSpaceDE w:val="0"/>
              <w:autoSpaceDN w:val="0"/>
              <w:adjustRightInd w:val="0"/>
              <w:spacing w:after="0" w:line="240" w:lineRule="auto"/>
              <w:jc w:val="both"/>
              <w:rPr>
                <w:rFonts w:ascii="Times New Roman" w:hAnsi="Times New Roman" w:cs="Times New Roman"/>
                <w:color w:val="000000"/>
                <w:sz w:val="24"/>
                <w:szCs w:val="24"/>
              </w:rPr>
            </w:pPr>
            <w:r w:rsidRPr="00DD04B3">
              <w:rPr>
                <w:rFonts w:ascii="Times New Roman" w:hAnsi="Times New Roman" w:cs="Times New Roman"/>
                <w:color w:val="000000"/>
                <w:sz w:val="24"/>
                <w:szCs w:val="24"/>
              </w:rPr>
              <w:t xml:space="preserve">Трудовые поручения (общий и совместный труд) </w:t>
            </w:r>
          </w:p>
        </w:tc>
        <w:tc>
          <w:tcPr>
            <w:tcW w:w="2977" w:type="dxa"/>
            <w:vAlign w:val="center"/>
          </w:tcPr>
          <w:p w:rsidR="00DD04B3" w:rsidRPr="00DD04B3" w:rsidRDefault="00DD04B3" w:rsidP="003D7F0F">
            <w:pPr>
              <w:spacing w:after="0" w:line="240" w:lineRule="auto"/>
              <w:jc w:val="center"/>
              <w:rPr>
                <w:rFonts w:ascii="Times New Roman" w:hAnsi="Times New Roman" w:cs="Times New Roman"/>
                <w:sz w:val="24"/>
                <w:szCs w:val="24"/>
              </w:rPr>
            </w:pPr>
            <w:r w:rsidRPr="00DD04B3">
              <w:rPr>
                <w:rFonts w:ascii="Times New Roman" w:hAnsi="Times New Roman" w:cs="Times New Roman"/>
                <w:color w:val="000000"/>
                <w:sz w:val="24"/>
                <w:szCs w:val="24"/>
              </w:rPr>
              <w:t>2 раза в месяц</w:t>
            </w:r>
          </w:p>
        </w:tc>
      </w:tr>
      <w:tr w:rsidR="00DD04B3" w:rsidRPr="00DD04B3" w:rsidTr="003D7F0F">
        <w:trPr>
          <w:trHeight w:val="109"/>
        </w:trPr>
        <w:tc>
          <w:tcPr>
            <w:tcW w:w="10179" w:type="dxa"/>
            <w:gridSpan w:val="3"/>
          </w:tcPr>
          <w:p w:rsidR="00DD04B3" w:rsidRPr="00DD04B3" w:rsidRDefault="00DD04B3" w:rsidP="003D7F0F">
            <w:pPr>
              <w:spacing w:after="0" w:line="240" w:lineRule="auto"/>
              <w:jc w:val="center"/>
              <w:rPr>
                <w:rFonts w:ascii="Times New Roman" w:hAnsi="Times New Roman" w:cs="Times New Roman"/>
                <w:b/>
                <w:color w:val="000000"/>
                <w:sz w:val="24"/>
                <w:szCs w:val="24"/>
              </w:rPr>
            </w:pPr>
            <w:r w:rsidRPr="00DD04B3">
              <w:rPr>
                <w:rFonts w:ascii="Times New Roman" w:hAnsi="Times New Roman" w:cs="Times New Roman"/>
                <w:b/>
                <w:color w:val="000000"/>
                <w:sz w:val="24"/>
                <w:szCs w:val="24"/>
              </w:rPr>
              <w:t>Часть, формируемая участниками образовательного процесса</w:t>
            </w:r>
          </w:p>
        </w:tc>
      </w:tr>
      <w:tr w:rsidR="00DD04B3" w:rsidRPr="00DD04B3" w:rsidTr="003D7F0F">
        <w:trPr>
          <w:gridAfter w:val="1"/>
          <w:wAfter w:w="6" w:type="dxa"/>
          <w:trHeight w:val="109"/>
        </w:trPr>
        <w:tc>
          <w:tcPr>
            <w:tcW w:w="7196" w:type="dxa"/>
          </w:tcPr>
          <w:p w:rsidR="00DD04B3" w:rsidRPr="00DD04B3" w:rsidRDefault="00DD04B3" w:rsidP="003D7F0F">
            <w:pPr>
              <w:autoSpaceDE w:val="0"/>
              <w:autoSpaceDN w:val="0"/>
              <w:adjustRightInd w:val="0"/>
              <w:spacing w:after="0" w:line="240" w:lineRule="auto"/>
              <w:jc w:val="both"/>
              <w:rPr>
                <w:rFonts w:ascii="Times New Roman" w:hAnsi="Times New Roman" w:cs="Times New Roman"/>
                <w:color w:val="000000"/>
                <w:sz w:val="24"/>
                <w:szCs w:val="24"/>
              </w:rPr>
            </w:pPr>
            <w:r w:rsidRPr="00DD04B3">
              <w:rPr>
                <w:rFonts w:ascii="Times New Roman" w:hAnsi="Times New Roman" w:cs="Times New Roman"/>
                <w:color w:val="000000"/>
                <w:sz w:val="24"/>
                <w:szCs w:val="24"/>
              </w:rPr>
              <w:t xml:space="preserve">Взаимодействие с детьми </w:t>
            </w:r>
            <w:r w:rsidRPr="00DD04B3">
              <w:rPr>
                <w:rFonts w:ascii="Times New Roman" w:eastAsia="Times New Roman" w:hAnsi="Times New Roman" w:cs="Times New Roman"/>
                <w:sz w:val="24"/>
                <w:szCs w:val="24"/>
                <w:lang w:eastAsia="ru-RU"/>
              </w:rPr>
              <w:t>по основам безопасности жизнедеятельности</w:t>
            </w:r>
          </w:p>
        </w:tc>
        <w:tc>
          <w:tcPr>
            <w:tcW w:w="2977" w:type="dxa"/>
            <w:vAlign w:val="center"/>
          </w:tcPr>
          <w:p w:rsidR="00DD04B3" w:rsidRPr="00DD04B3" w:rsidRDefault="00DD04B3" w:rsidP="003D7F0F">
            <w:pPr>
              <w:spacing w:after="0" w:line="240" w:lineRule="auto"/>
              <w:jc w:val="center"/>
              <w:rPr>
                <w:rFonts w:ascii="Times New Roman" w:hAnsi="Times New Roman" w:cs="Times New Roman"/>
                <w:sz w:val="24"/>
                <w:szCs w:val="24"/>
              </w:rPr>
            </w:pPr>
            <w:r w:rsidRPr="00DD04B3">
              <w:rPr>
                <w:rFonts w:ascii="Times New Roman" w:hAnsi="Times New Roman" w:cs="Times New Roman"/>
                <w:color w:val="000000"/>
                <w:sz w:val="24"/>
                <w:szCs w:val="24"/>
              </w:rPr>
              <w:t>В режимных моментах, ежедневно</w:t>
            </w:r>
          </w:p>
        </w:tc>
      </w:tr>
      <w:tr w:rsidR="00DD04B3" w:rsidRPr="00DD04B3" w:rsidTr="003D7F0F">
        <w:trPr>
          <w:trHeight w:val="109"/>
        </w:trPr>
        <w:tc>
          <w:tcPr>
            <w:tcW w:w="10179" w:type="dxa"/>
            <w:gridSpan w:val="3"/>
          </w:tcPr>
          <w:p w:rsidR="00DD04B3" w:rsidRPr="00DD04B3" w:rsidRDefault="00DD04B3" w:rsidP="003D7F0F">
            <w:pPr>
              <w:spacing w:after="0" w:line="240" w:lineRule="auto"/>
              <w:jc w:val="center"/>
              <w:rPr>
                <w:rFonts w:ascii="Times New Roman" w:hAnsi="Times New Roman" w:cs="Times New Roman"/>
                <w:b/>
                <w:color w:val="000000"/>
                <w:sz w:val="24"/>
                <w:szCs w:val="24"/>
              </w:rPr>
            </w:pPr>
            <w:r w:rsidRPr="00DD04B3">
              <w:rPr>
                <w:rFonts w:ascii="Times New Roman" w:hAnsi="Times New Roman" w:cs="Times New Roman"/>
                <w:b/>
                <w:color w:val="000000"/>
                <w:sz w:val="24"/>
                <w:szCs w:val="24"/>
              </w:rPr>
              <w:t>Самостоятельная деятельность детей</w:t>
            </w:r>
          </w:p>
        </w:tc>
      </w:tr>
      <w:tr w:rsidR="00DD04B3" w:rsidRPr="00DD04B3" w:rsidTr="003D7F0F">
        <w:trPr>
          <w:gridAfter w:val="1"/>
          <w:wAfter w:w="6" w:type="dxa"/>
          <w:trHeight w:val="109"/>
        </w:trPr>
        <w:tc>
          <w:tcPr>
            <w:tcW w:w="7196" w:type="dxa"/>
            <w:vAlign w:val="center"/>
          </w:tcPr>
          <w:p w:rsidR="00DD04B3" w:rsidRPr="00DD04B3" w:rsidRDefault="00DD04B3" w:rsidP="003D7F0F">
            <w:pPr>
              <w:pStyle w:val="TableParagraph"/>
              <w:spacing w:line="268" w:lineRule="exact"/>
              <w:ind w:left="0"/>
              <w:jc w:val="both"/>
              <w:rPr>
                <w:sz w:val="24"/>
                <w:szCs w:val="24"/>
              </w:rPr>
            </w:pPr>
            <w:r w:rsidRPr="00DD04B3">
              <w:rPr>
                <w:sz w:val="24"/>
                <w:szCs w:val="24"/>
              </w:rPr>
              <w:t>Самостоятельная игра в группе</w:t>
            </w:r>
          </w:p>
        </w:tc>
        <w:tc>
          <w:tcPr>
            <w:tcW w:w="2977" w:type="dxa"/>
            <w:vAlign w:val="center"/>
          </w:tcPr>
          <w:p w:rsidR="00DD04B3" w:rsidRPr="00DD04B3" w:rsidRDefault="00DD04B3" w:rsidP="003D7F0F">
            <w:pPr>
              <w:pStyle w:val="TableParagraph"/>
              <w:spacing w:line="268" w:lineRule="exact"/>
              <w:ind w:left="0"/>
              <w:jc w:val="center"/>
              <w:rPr>
                <w:sz w:val="24"/>
                <w:szCs w:val="24"/>
              </w:rPr>
            </w:pPr>
            <w:r w:rsidRPr="00DD04B3">
              <w:rPr>
                <w:sz w:val="24"/>
                <w:szCs w:val="24"/>
              </w:rPr>
              <w:t>ежедневно</w:t>
            </w:r>
          </w:p>
        </w:tc>
      </w:tr>
      <w:tr w:rsidR="00DD04B3" w:rsidRPr="00DD04B3" w:rsidTr="003D7F0F">
        <w:trPr>
          <w:gridAfter w:val="1"/>
          <w:wAfter w:w="6" w:type="dxa"/>
          <w:trHeight w:val="109"/>
        </w:trPr>
        <w:tc>
          <w:tcPr>
            <w:tcW w:w="7196" w:type="dxa"/>
            <w:vAlign w:val="center"/>
          </w:tcPr>
          <w:p w:rsidR="00DD04B3" w:rsidRPr="00DD04B3" w:rsidRDefault="00DD04B3" w:rsidP="003D7F0F">
            <w:pPr>
              <w:pStyle w:val="TableParagraph"/>
              <w:spacing w:line="268" w:lineRule="exact"/>
              <w:ind w:left="0"/>
              <w:jc w:val="both"/>
              <w:rPr>
                <w:sz w:val="24"/>
                <w:szCs w:val="24"/>
              </w:rPr>
            </w:pPr>
            <w:r w:rsidRPr="00DD04B3">
              <w:rPr>
                <w:sz w:val="24"/>
                <w:szCs w:val="24"/>
              </w:rPr>
              <w:t>Самостоятельная игра на участке детского сада</w:t>
            </w:r>
          </w:p>
        </w:tc>
        <w:tc>
          <w:tcPr>
            <w:tcW w:w="2977" w:type="dxa"/>
            <w:vAlign w:val="center"/>
          </w:tcPr>
          <w:p w:rsidR="00DD04B3" w:rsidRPr="00DD04B3" w:rsidRDefault="00DD04B3" w:rsidP="003D7F0F">
            <w:pPr>
              <w:pStyle w:val="TableParagraph"/>
              <w:spacing w:line="268" w:lineRule="exact"/>
              <w:ind w:left="0"/>
              <w:jc w:val="center"/>
              <w:rPr>
                <w:sz w:val="24"/>
                <w:szCs w:val="24"/>
              </w:rPr>
            </w:pPr>
            <w:r w:rsidRPr="00DD04B3">
              <w:rPr>
                <w:sz w:val="24"/>
                <w:szCs w:val="24"/>
              </w:rPr>
              <w:t>ежедневно</w:t>
            </w:r>
          </w:p>
        </w:tc>
      </w:tr>
      <w:tr w:rsidR="00DD04B3" w:rsidRPr="00DD04B3" w:rsidTr="003D7F0F">
        <w:trPr>
          <w:gridAfter w:val="1"/>
          <w:wAfter w:w="6" w:type="dxa"/>
          <w:trHeight w:val="109"/>
        </w:trPr>
        <w:tc>
          <w:tcPr>
            <w:tcW w:w="7196" w:type="dxa"/>
            <w:vAlign w:val="center"/>
          </w:tcPr>
          <w:p w:rsidR="00DD04B3" w:rsidRPr="00DD04B3" w:rsidRDefault="00DD04B3" w:rsidP="003D7F0F">
            <w:pPr>
              <w:pStyle w:val="TableParagraph"/>
              <w:ind w:left="0"/>
              <w:jc w:val="both"/>
              <w:rPr>
                <w:sz w:val="24"/>
                <w:szCs w:val="24"/>
              </w:rPr>
            </w:pPr>
            <w:r w:rsidRPr="00DD04B3">
              <w:rPr>
                <w:sz w:val="24"/>
                <w:szCs w:val="24"/>
              </w:rPr>
              <w:t>Самостоятельная деятельность</w:t>
            </w:r>
            <w:r w:rsidRPr="00DD04B3">
              <w:rPr>
                <w:spacing w:val="-5"/>
                <w:sz w:val="24"/>
                <w:szCs w:val="24"/>
              </w:rPr>
              <w:t xml:space="preserve"> </w:t>
            </w:r>
            <w:r w:rsidRPr="00DD04B3">
              <w:rPr>
                <w:sz w:val="24"/>
                <w:szCs w:val="24"/>
              </w:rPr>
              <w:t>детей в центрах</w:t>
            </w:r>
            <w:r w:rsidRPr="00DD04B3">
              <w:rPr>
                <w:spacing w:val="-8"/>
                <w:sz w:val="24"/>
                <w:szCs w:val="24"/>
              </w:rPr>
              <w:t xml:space="preserve"> </w:t>
            </w:r>
            <w:r w:rsidRPr="00DD04B3">
              <w:rPr>
                <w:sz w:val="24"/>
                <w:szCs w:val="24"/>
              </w:rPr>
              <w:t>развития</w:t>
            </w:r>
          </w:p>
        </w:tc>
        <w:tc>
          <w:tcPr>
            <w:tcW w:w="2977" w:type="dxa"/>
            <w:vAlign w:val="center"/>
          </w:tcPr>
          <w:p w:rsidR="00DD04B3" w:rsidRPr="00DD04B3" w:rsidRDefault="00DD04B3" w:rsidP="003D7F0F">
            <w:pPr>
              <w:pStyle w:val="TableParagraph"/>
              <w:spacing w:line="268" w:lineRule="exact"/>
              <w:ind w:left="0"/>
              <w:jc w:val="center"/>
              <w:rPr>
                <w:sz w:val="24"/>
                <w:szCs w:val="24"/>
              </w:rPr>
            </w:pPr>
            <w:r w:rsidRPr="00DD04B3">
              <w:rPr>
                <w:sz w:val="24"/>
                <w:szCs w:val="24"/>
              </w:rPr>
              <w:t>ежедневно</w:t>
            </w:r>
          </w:p>
        </w:tc>
      </w:tr>
    </w:tbl>
    <w:p w:rsidR="002C6EA7" w:rsidRDefault="002C6EA7" w:rsidP="003D7F0F">
      <w:pPr>
        <w:widowControl w:val="0"/>
        <w:tabs>
          <w:tab w:val="left" w:pos="1013"/>
        </w:tabs>
        <w:autoSpaceDE w:val="0"/>
        <w:autoSpaceDN w:val="0"/>
        <w:spacing w:after="0" w:line="240" w:lineRule="auto"/>
        <w:jc w:val="center"/>
        <w:rPr>
          <w:rFonts w:ascii="Times New Roman" w:hAnsi="Times New Roman" w:cs="Times New Roman"/>
          <w:b/>
          <w:sz w:val="24"/>
          <w:szCs w:val="24"/>
        </w:rPr>
      </w:pPr>
    </w:p>
    <w:p w:rsidR="00423232" w:rsidRDefault="00A173F7" w:rsidP="003D7F0F">
      <w:pPr>
        <w:widowControl w:val="0"/>
        <w:tabs>
          <w:tab w:val="left" w:pos="1013"/>
        </w:tabs>
        <w:autoSpaceDE w:val="0"/>
        <w:autoSpaceDN w:val="0"/>
        <w:spacing w:after="0" w:line="240" w:lineRule="auto"/>
        <w:jc w:val="center"/>
        <w:rPr>
          <w:b/>
          <w:sz w:val="24"/>
        </w:rPr>
      </w:pPr>
      <w:r>
        <w:rPr>
          <w:rFonts w:ascii="Times New Roman" w:hAnsi="Times New Roman" w:cs="Times New Roman"/>
          <w:b/>
          <w:sz w:val="24"/>
          <w:szCs w:val="24"/>
        </w:rPr>
        <w:t xml:space="preserve">3.6. </w:t>
      </w:r>
      <w:r w:rsidR="00423232" w:rsidRPr="00E604C7">
        <w:rPr>
          <w:rFonts w:ascii="Times New Roman" w:hAnsi="Times New Roman" w:cs="Times New Roman"/>
          <w:b/>
          <w:sz w:val="24"/>
          <w:szCs w:val="24"/>
        </w:rPr>
        <w:t>Распорядок</w:t>
      </w:r>
      <w:r w:rsidR="00423232" w:rsidRPr="00E604C7">
        <w:rPr>
          <w:rFonts w:ascii="Times New Roman" w:hAnsi="Times New Roman" w:cs="Times New Roman"/>
          <w:b/>
          <w:spacing w:val="-1"/>
          <w:sz w:val="24"/>
          <w:szCs w:val="24"/>
        </w:rPr>
        <w:t xml:space="preserve"> </w:t>
      </w:r>
      <w:r w:rsidR="00423232" w:rsidRPr="00E604C7">
        <w:rPr>
          <w:rFonts w:ascii="Times New Roman" w:hAnsi="Times New Roman" w:cs="Times New Roman"/>
          <w:b/>
          <w:sz w:val="24"/>
          <w:szCs w:val="24"/>
        </w:rPr>
        <w:t>дня</w:t>
      </w:r>
    </w:p>
    <w:p w:rsidR="00423232" w:rsidRPr="00423232" w:rsidRDefault="00423232" w:rsidP="003D7F0F">
      <w:pPr>
        <w:pStyle w:val="a9"/>
        <w:jc w:val="both"/>
        <w:rPr>
          <w:b w:val="0"/>
          <w:sz w:val="24"/>
        </w:rPr>
      </w:pPr>
      <w:r w:rsidRPr="00423232">
        <w:rPr>
          <w:b w:val="0"/>
          <w:sz w:val="24"/>
        </w:rPr>
        <w:t xml:space="preserve">Распорядок дня </w:t>
      </w:r>
      <w:r>
        <w:rPr>
          <w:b w:val="0"/>
          <w:sz w:val="24"/>
        </w:rPr>
        <w:t>(</w:t>
      </w:r>
      <w:r w:rsidRPr="00423232">
        <w:rPr>
          <w:b w:val="0"/>
          <w:sz w:val="24"/>
        </w:rPr>
        <w:t>режим дня</w:t>
      </w:r>
      <w:r>
        <w:rPr>
          <w:b w:val="0"/>
          <w:sz w:val="24"/>
        </w:rPr>
        <w:t>)</w:t>
      </w:r>
      <w:r w:rsidRPr="00423232">
        <w:rPr>
          <w:b w:val="0"/>
          <w:sz w:val="24"/>
        </w:rPr>
        <w:t xml:space="preserve"> строится в с</w:t>
      </w:r>
      <w:r>
        <w:rPr>
          <w:b w:val="0"/>
          <w:sz w:val="24"/>
        </w:rPr>
        <w:t>трогом соответствии с санитарно-</w:t>
      </w:r>
      <w:r w:rsidRPr="00423232">
        <w:rPr>
          <w:b w:val="0"/>
          <w:sz w:val="24"/>
        </w:rPr>
        <w:t>гигиеническими требованиями. Он предусматривает разнообразную совместную образовательную деятельность дошкольников с педагогом и самостоятельную деятельность по интересам и выбору детей.</w:t>
      </w:r>
    </w:p>
    <w:p w:rsidR="00014DB1" w:rsidRPr="00014DB1" w:rsidRDefault="00423232" w:rsidP="003D7F0F">
      <w:pPr>
        <w:pStyle w:val="1"/>
        <w:jc w:val="center"/>
        <w:rPr>
          <w:sz w:val="20"/>
        </w:rPr>
      </w:pPr>
      <w:r w:rsidRPr="00423232">
        <w:rPr>
          <w:b/>
          <w:i w:val="0"/>
          <w:color w:val="auto"/>
        </w:rPr>
        <w:t>Примерный режим дня воспитанников в холодный период года</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3"/>
        <w:gridCol w:w="6433"/>
        <w:gridCol w:w="2977"/>
      </w:tblGrid>
      <w:tr w:rsidR="00E90ACF" w:rsidRPr="00DD04B3" w:rsidTr="00E90ACF">
        <w:tc>
          <w:tcPr>
            <w:tcW w:w="513" w:type="dxa"/>
            <w:vAlign w:val="center"/>
          </w:tcPr>
          <w:p w:rsidR="00E90ACF" w:rsidRPr="00DD04B3" w:rsidRDefault="00E90ACF" w:rsidP="003D7F0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w:t>
            </w:r>
          </w:p>
        </w:tc>
        <w:tc>
          <w:tcPr>
            <w:tcW w:w="6433" w:type="dxa"/>
            <w:vAlign w:val="center"/>
          </w:tcPr>
          <w:p w:rsidR="00E90ACF" w:rsidRPr="00DD04B3" w:rsidRDefault="00E90ACF" w:rsidP="003D7F0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Режимные моменты</w:t>
            </w:r>
          </w:p>
        </w:tc>
        <w:tc>
          <w:tcPr>
            <w:tcW w:w="2977" w:type="dxa"/>
            <w:vAlign w:val="center"/>
          </w:tcPr>
          <w:p w:rsidR="00E90ACF" w:rsidRPr="00DD04B3" w:rsidRDefault="00E90ACF" w:rsidP="00E90AC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Подгот. гр. 1</w:t>
            </w:r>
            <w:r>
              <w:rPr>
                <w:rFonts w:ascii="Times New Roman" w:hAnsi="Times New Roman" w:cs="Times New Roman"/>
                <w:sz w:val="24"/>
                <w:szCs w:val="24"/>
              </w:rPr>
              <w:t xml:space="preserve"> (9)</w:t>
            </w:r>
          </w:p>
        </w:tc>
      </w:tr>
      <w:tr w:rsidR="00E90ACF" w:rsidRPr="00DD04B3" w:rsidTr="00E90ACF">
        <w:tc>
          <w:tcPr>
            <w:tcW w:w="9923" w:type="dxa"/>
            <w:gridSpan w:val="3"/>
            <w:vAlign w:val="center"/>
          </w:tcPr>
          <w:p w:rsidR="00E90ACF" w:rsidRPr="00DD04B3" w:rsidRDefault="00E90ACF" w:rsidP="003D7F0F">
            <w:pPr>
              <w:spacing w:after="0" w:line="240" w:lineRule="auto"/>
              <w:jc w:val="center"/>
              <w:rPr>
                <w:rFonts w:ascii="Times New Roman" w:hAnsi="Times New Roman" w:cs="Times New Roman"/>
                <w:b/>
                <w:sz w:val="24"/>
                <w:szCs w:val="24"/>
              </w:rPr>
            </w:pPr>
            <w:r w:rsidRPr="00DD04B3">
              <w:rPr>
                <w:rFonts w:ascii="Times New Roman" w:hAnsi="Times New Roman" w:cs="Times New Roman"/>
                <w:b/>
                <w:sz w:val="24"/>
                <w:szCs w:val="24"/>
              </w:rPr>
              <w:t>В дошкольном учреждении</w:t>
            </w:r>
          </w:p>
        </w:tc>
      </w:tr>
      <w:tr w:rsidR="00E90ACF" w:rsidRPr="00DD04B3" w:rsidTr="00E90ACF">
        <w:tc>
          <w:tcPr>
            <w:tcW w:w="513" w:type="dxa"/>
            <w:vAlign w:val="center"/>
          </w:tcPr>
          <w:p w:rsidR="00E90ACF" w:rsidRPr="00DD04B3" w:rsidRDefault="00E90ACF" w:rsidP="003D7F0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1</w:t>
            </w:r>
          </w:p>
        </w:tc>
        <w:tc>
          <w:tcPr>
            <w:tcW w:w="6433" w:type="dxa"/>
            <w:vAlign w:val="center"/>
          </w:tcPr>
          <w:p w:rsidR="00E90ACF" w:rsidRPr="00DD04B3" w:rsidRDefault="00E90ACF" w:rsidP="003D7F0F">
            <w:pPr>
              <w:spacing w:after="0" w:line="240" w:lineRule="auto"/>
              <w:jc w:val="both"/>
              <w:rPr>
                <w:rFonts w:ascii="Times New Roman" w:hAnsi="Times New Roman" w:cs="Times New Roman"/>
                <w:sz w:val="24"/>
                <w:szCs w:val="24"/>
              </w:rPr>
            </w:pPr>
            <w:r w:rsidRPr="00DD04B3">
              <w:rPr>
                <w:rFonts w:ascii="Times New Roman" w:hAnsi="Times New Roman" w:cs="Times New Roman"/>
                <w:sz w:val="24"/>
                <w:szCs w:val="24"/>
              </w:rPr>
              <w:t>Прием, осмотр, игры, дежурства, индивидуальная, подгрупповая работа (в раннем возрасте - индивидуальный массаж)</w:t>
            </w:r>
          </w:p>
        </w:tc>
        <w:tc>
          <w:tcPr>
            <w:tcW w:w="2977" w:type="dxa"/>
            <w:vAlign w:val="center"/>
          </w:tcPr>
          <w:p w:rsidR="00E90ACF" w:rsidRPr="00DD04B3" w:rsidRDefault="00E90ACF" w:rsidP="003D7F0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07:00-07:05</w:t>
            </w:r>
          </w:p>
        </w:tc>
      </w:tr>
      <w:tr w:rsidR="00E90ACF" w:rsidRPr="00DD04B3" w:rsidTr="00E90ACF">
        <w:tc>
          <w:tcPr>
            <w:tcW w:w="513" w:type="dxa"/>
            <w:vAlign w:val="center"/>
          </w:tcPr>
          <w:p w:rsidR="00E90ACF" w:rsidRPr="00DD04B3" w:rsidRDefault="00E90ACF" w:rsidP="003D7F0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2</w:t>
            </w:r>
          </w:p>
        </w:tc>
        <w:tc>
          <w:tcPr>
            <w:tcW w:w="6433" w:type="dxa"/>
            <w:vAlign w:val="center"/>
          </w:tcPr>
          <w:p w:rsidR="00E90ACF" w:rsidRPr="00DD04B3" w:rsidRDefault="00E90ACF" w:rsidP="003D7F0F">
            <w:pPr>
              <w:spacing w:after="0" w:line="240" w:lineRule="auto"/>
              <w:jc w:val="both"/>
              <w:rPr>
                <w:rFonts w:ascii="Times New Roman" w:hAnsi="Times New Roman" w:cs="Times New Roman"/>
                <w:sz w:val="24"/>
                <w:szCs w:val="24"/>
              </w:rPr>
            </w:pPr>
            <w:r w:rsidRPr="00DD04B3">
              <w:rPr>
                <w:rFonts w:ascii="Times New Roman" w:hAnsi="Times New Roman" w:cs="Times New Roman"/>
                <w:sz w:val="24"/>
                <w:szCs w:val="24"/>
              </w:rPr>
              <w:t>Утренняя гимнастика</w:t>
            </w:r>
          </w:p>
        </w:tc>
        <w:tc>
          <w:tcPr>
            <w:tcW w:w="2977" w:type="dxa"/>
            <w:vAlign w:val="center"/>
          </w:tcPr>
          <w:p w:rsidR="00E90ACF" w:rsidRPr="00DD04B3" w:rsidRDefault="00E90ACF" w:rsidP="003D7F0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08:20 (8-12 м.)</w:t>
            </w:r>
          </w:p>
        </w:tc>
      </w:tr>
      <w:tr w:rsidR="00E90ACF" w:rsidRPr="00DD04B3" w:rsidTr="00E90ACF">
        <w:tc>
          <w:tcPr>
            <w:tcW w:w="513" w:type="dxa"/>
            <w:vAlign w:val="center"/>
          </w:tcPr>
          <w:p w:rsidR="00E90ACF" w:rsidRPr="00DD04B3" w:rsidRDefault="00E90ACF" w:rsidP="003D7F0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3</w:t>
            </w:r>
          </w:p>
        </w:tc>
        <w:tc>
          <w:tcPr>
            <w:tcW w:w="6433" w:type="dxa"/>
            <w:vAlign w:val="center"/>
          </w:tcPr>
          <w:p w:rsidR="00E90ACF" w:rsidRPr="00DD04B3" w:rsidRDefault="00E90ACF" w:rsidP="003D7F0F">
            <w:pPr>
              <w:spacing w:after="0" w:line="240" w:lineRule="auto"/>
              <w:jc w:val="both"/>
              <w:rPr>
                <w:rFonts w:ascii="Times New Roman" w:hAnsi="Times New Roman" w:cs="Times New Roman"/>
                <w:sz w:val="24"/>
                <w:szCs w:val="24"/>
              </w:rPr>
            </w:pPr>
            <w:r w:rsidRPr="00DD04B3">
              <w:rPr>
                <w:rFonts w:ascii="Times New Roman" w:hAnsi="Times New Roman" w:cs="Times New Roman"/>
                <w:sz w:val="24"/>
                <w:szCs w:val="24"/>
              </w:rPr>
              <w:t>Подготовка к завтраку, завтрак</w:t>
            </w:r>
          </w:p>
        </w:tc>
        <w:tc>
          <w:tcPr>
            <w:tcW w:w="2977" w:type="dxa"/>
            <w:vAlign w:val="center"/>
          </w:tcPr>
          <w:p w:rsidR="00E90ACF" w:rsidRPr="00DD04B3" w:rsidRDefault="00E90ACF" w:rsidP="003D7F0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08:30-08:50</w:t>
            </w:r>
          </w:p>
        </w:tc>
      </w:tr>
      <w:tr w:rsidR="00E90ACF" w:rsidRPr="00DD04B3" w:rsidTr="00E90ACF">
        <w:tc>
          <w:tcPr>
            <w:tcW w:w="513" w:type="dxa"/>
            <w:vAlign w:val="center"/>
          </w:tcPr>
          <w:p w:rsidR="00E90ACF" w:rsidRPr="00DD04B3" w:rsidRDefault="00E90ACF" w:rsidP="003D7F0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4</w:t>
            </w:r>
          </w:p>
        </w:tc>
        <w:tc>
          <w:tcPr>
            <w:tcW w:w="6433" w:type="dxa"/>
            <w:vAlign w:val="center"/>
          </w:tcPr>
          <w:p w:rsidR="00E90ACF" w:rsidRPr="00DD04B3" w:rsidRDefault="00E90ACF" w:rsidP="003D7F0F">
            <w:pPr>
              <w:spacing w:after="0" w:line="240" w:lineRule="auto"/>
              <w:jc w:val="both"/>
              <w:rPr>
                <w:rFonts w:ascii="Times New Roman" w:hAnsi="Times New Roman" w:cs="Times New Roman"/>
                <w:sz w:val="24"/>
                <w:szCs w:val="24"/>
              </w:rPr>
            </w:pPr>
            <w:r w:rsidRPr="00DD04B3">
              <w:rPr>
                <w:rFonts w:ascii="Times New Roman" w:hAnsi="Times New Roman" w:cs="Times New Roman"/>
                <w:sz w:val="24"/>
                <w:szCs w:val="24"/>
              </w:rPr>
              <w:t xml:space="preserve">Игры, самостоятельная деятельность </w:t>
            </w:r>
          </w:p>
        </w:tc>
        <w:tc>
          <w:tcPr>
            <w:tcW w:w="2977" w:type="dxa"/>
            <w:vAlign w:val="center"/>
          </w:tcPr>
          <w:p w:rsidR="00E90ACF" w:rsidRPr="00DD04B3" w:rsidRDefault="00E90ACF" w:rsidP="003D7F0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08:50-09:00</w:t>
            </w:r>
          </w:p>
        </w:tc>
      </w:tr>
      <w:tr w:rsidR="00E90ACF" w:rsidRPr="00DD04B3" w:rsidTr="00E90ACF">
        <w:tc>
          <w:tcPr>
            <w:tcW w:w="513" w:type="dxa"/>
            <w:vAlign w:val="center"/>
          </w:tcPr>
          <w:p w:rsidR="00E90ACF" w:rsidRPr="00DD04B3" w:rsidRDefault="00E90ACF" w:rsidP="003D7F0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5</w:t>
            </w:r>
          </w:p>
        </w:tc>
        <w:tc>
          <w:tcPr>
            <w:tcW w:w="6433" w:type="dxa"/>
            <w:vAlign w:val="center"/>
          </w:tcPr>
          <w:p w:rsidR="00E90ACF" w:rsidRPr="00DD04B3" w:rsidRDefault="00E90ACF" w:rsidP="003D7F0F">
            <w:pPr>
              <w:spacing w:after="0" w:line="240" w:lineRule="auto"/>
              <w:jc w:val="both"/>
              <w:rPr>
                <w:rFonts w:ascii="Times New Roman" w:hAnsi="Times New Roman" w:cs="Times New Roman"/>
                <w:sz w:val="24"/>
                <w:szCs w:val="24"/>
              </w:rPr>
            </w:pPr>
            <w:r w:rsidRPr="00DD04B3">
              <w:rPr>
                <w:rFonts w:ascii="Times New Roman" w:hAnsi="Times New Roman" w:cs="Times New Roman"/>
                <w:sz w:val="24"/>
                <w:szCs w:val="24"/>
              </w:rPr>
              <w:t xml:space="preserve">Образовательные ситуации, занятия (в том числе в подготовительтных группах с педагогом-психологом) </w:t>
            </w:r>
          </w:p>
        </w:tc>
        <w:tc>
          <w:tcPr>
            <w:tcW w:w="2977" w:type="dxa"/>
            <w:vAlign w:val="center"/>
          </w:tcPr>
          <w:p w:rsidR="00E90ACF" w:rsidRPr="00DD04B3" w:rsidRDefault="00E90ACF" w:rsidP="003D7F0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09:00-09:30</w:t>
            </w:r>
          </w:p>
          <w:p w:rsidR="00E90ACF" w:rsidRPr="00DD04B3" w:rsidRDefault="00E90ACF" w:rsidP="003D7F0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09:40-10:10</w:t>
            </w:r>
          </w:p>
          <w:p w:rsidR="00E90ACF" w:rsidRPr="00DD04B3" w:rsidRDefault="00E90ACF" w:rsidP="003D7F0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lastRenderedPageBreak/>
              <w:t>10:20-10:50</w:t>
            </w:r>
          </w:p>
        </w:tc>
      </w:tr>
      <w:tr w:rsidR="00E90ACF" w:rsidRPr="00DD04B3" w:rsidTr="00E90ACF">
        <w:tc>
          <w:tcPr>
            <w:tcW w:w="513" w:type="dxa"/>
            <w:vAlign w:val="center"/>
          </w:tcPr>
          <w:p w:rsidR="00E90ACF" w:rsidRPr="00DD04B3" w:rsidRDefault="00E90ACF" w:rsidP="003D7F0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lastRenderedPageBreak/>
              <w:t>6</w:t>
            </w:r>
          </w:p>
        </w:tc>
        <w:tc>
          <w:tcPr>
            <w:tcW w:w="6433" w:type="dxa"/>
            <w:vAlign w:val="center"/>
          </w:tcPr>
          <w:p w:rsidR="00E90ACF" w:rsidRPr="00DD04B3" w:rsidRDefault="00E90ACF" w:rsidP="003D7F0F">
            <w:pPr>
              <w:spacing w:after="0" w:line="240" w:lineRule="auto"/>
              <w:jc w:val="both"/>
              <w:rPr>
                <w:rFonts w:ascii="Times New Roman" w:hAnsi="Times New Roman" w:cs="Times New Roman"/>
                <w:sz w:val="24"/>
                <w:szCs w:val="24"/>
              </w:rPr>
            </w:pPr>
            <w:r w:rsidRPr="00DD04B3">
              <w:rPr>
                <w:rFonts w:ascii="Times New Roman" w:hAnsi="Times New Roman" w:cs="Times New Roman"/>
                <w:sz w:val="24"/>
                <w:szCs w:val="24"/>
              </w:rPr>
              <w:t>Второй завтрак</w:t>
            </w:r>
          </w:p>
        </w:tc>
        <w:tc>
          <w:tcPr>
            <w:tcW w:w="2977" w:type="dxa"/>
            <w:vAlign w:val="center"/>
          </w:tcPr>
          <w:p w:rsidR="00E90ACF" w:rsidRPr="00DD04B3" w:rsidRDefault="00E90ACF" w:rsidP="003D7F0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10:10</w:t>
            </w:r>
          </w:p>
        </w:tc>
      </w:tr>
      <w:tr w:rsidR="00E90ACF" w:rsidRPr="00DD04B3" w:rsidTr="00E90ACF">
        <w:tc>
          <w:tcPr>
            <w:tcW w:w="513" w:type="dxa"/>
            <w:vMerge w:val="restart"/>
            <w:vAlign w:val="center"/>
          </w:tcPr>
          <w:p w:rsidR="00E90ACF" w:rsidRPr="00DD04B3" w:rsidRDefault="00E90ACF" w:rsidP="003D7F0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7</w:t>
            </w:r>
          </w:p>
        </w:tc>
        <w:tc>
          <w:tcPr>
            <w:tcW w:w="6433" w:type="dxa"/>
            <w:vMerge w:val="restart"/>
            <w:vAlign w:val="center"/>
          </w:tcPr>
          <w:p w:rsidR="00E90ACF" w:rsidRPr="00DD04B3" w:rsidRDefault="00E90ACF" w:rsidP="003D7F0F">
            <w:pPr>
              <w:spacing w:after="0" w:line="240" w:lineRule="auto"/>
              <w:jc w:val="both"/>
              <w:rPr>
                <w:rFonts w:ascii="Times New Roman" w:hAnsi="Times New Roman" w:cs="Times New Roman"/>
                <w:sz w:val="24"/>
                <w:szCs w:val="24"/>
              </w:rPr>
            </w:pPr>
            <w:r w:rsidRPr="00DD04B3">
              <w:rPr>
                <w:rFonts w:ascii="Times New Roman" w:hAnsi="Times New Roman" w:cs="Times New Roman"/>
                <w:sz w:val="24"/>
                <w:szCs w:val="24"/>
              </w:rPr>
              <w:t>Подготовка к прогулке, прогулка (игры, наблюдения, труд), возвращение с прогулки</w:t>
            </w:r>
          </w:p>
        </w:tc>
        <w:tc>
          <w:tcPr>
            <w:tcW w:w="2977" w:type="dxa"/>
            <w:vAlign w:val="center"/>
          </w:tcPr>
          <w:p w:rsidR="00E90ACF" w:rsidRPr="00DD04B3" w:rsidRDefault="00E90ACF" w:rsidP="00E90AC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11:00-12:30</w:t>
            </w:r>
            <w:r>
              <w:rPr>
                <w:rFonts w:ascii="Times New Roman" w:hAnsi="Times New Roman" w:cs="Times New Roman"/>
                <w:sz w:val="24"/>
                <w:szCs w:val="24"/>
              </w:rPr>
              <w:t xml:space="preserve"> </w:t>
            </w:r>
            <w:r w:rsidRPr="00DD04B3">
              <w:rPr>
                <w:rFonts w:ascii="Times New Roman" w:hAnsi="Times New Roman" w:cs="Times New Roman"/>
                <w:sz w:val="24"/>
                <w:szCs w:val="24"/>
              </w:rPr>
              <w:t>(1 ч. 30 мин.)</w:t>
            </w:r>
          </w:p>
        </w:tc>
      </w:tr>
      <w:tr w:rsidR="00E90ACF" w:rsidRPr="00DD04B3" w:rsidTr="00E90ACF">
        <w:trPr>
          <w:trHeight w:val="207"/>
        </w:trPr>
        <w:tc>
          <w:tcPr>
            <w:tcW w:w="513" w:type="dxa"/>
            <w:vMerge/>
            <w:vAlign w:val="center"/>
          </w:tcPr>
          <w:p w:rsidR="00E90ACF" w:rsidRPr="00DD04B3" w:rsidRDefault="00E90ACF" w:rsidP="003D7F0F">
            <w:pPr>
              <w:spacing w:after="0" w:line="240" w:lineRule="auto"/>
              <w:jc w:val="center"/>
              <w:rPr>
                <w:rFonts w:ascii="Times New Roman" w:hAnsi="Times New Roman" w:cs="Times New Roman"/>
                <w:sz w:val="24"/>
                <w:szCs w:val="24"/>
              </w:rPr>
            </w:pPr>
          </w:p>
        </w:tc>
        <w:tc>
          <w:tcPr>
            <w:tcW w:w="6433" w:type="dxa"/>
            <w:vMerge/>
            <w:vAlign w:val="center"/>
          </w:tcPr>
          <w:p w:rsidR="00E90ACF" w:rsidRPr="00DD04B3" w:rsidRDefault="00E90ACF" w:rsidP="003D7F0F">
            <w:pPr>
              <w:spacing w:after="0" w:line="240" w:lineRule="auto"/>
              <w:jc w:val="both"/>
              <w:rPr>
                <w:rFonts w:ascii="Times New Roman" w:hAnsi="Times New Roman" w:cs="Times New Roman"/>
                <w:sz w:val="24"/>
                <w:szCs w:val="24"/>
              </w:rPr>
            </w:pPr>
          </w:p>
        </w:tc>
        <w:tc>
          <w:tcPr>
            <w:tcW w:w="2977" w:type="dxa"/>
            <w:vAlign w:val="center"/>
          </w:tcPr>
          <w:p w:rsidR="00E90ACF" w:rsidRPr="00DD04B3" w:rsidRDefault="00E90ACF" w:rsidP="00E90AC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Пятница 10:10-12:00</w:t>
            </w:r>
          </w:p>
        </w:tc>
      </w:tr>
      <w:tr w:rsidR="00E90ACF" w:rsidRPr="00DD04B3" w:rsidTr="00E90ACF">
        <w:tc>
          <w:tcPr>
            <w:tcW w:w="513" w:type="dxa"/>
            <w:vAlign w:val="center"/>
          </w:tcPr>
          <w:p w:rsidR="00E90ACF" w:rsidRPr="00DD04B3" w:rsidRDefault="00E90ACF" w:rsidP="003D7F0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8</w:t>
            </w:r>
          </w:p>
        </w:tc>
        <w:tc>
          <w:tcPr>
            <w:tcW w:w="6433" w:type="dxa"/>
            <w:vAlign w:val="center"/>
          </w:tcPr>
          <w:p w:rsidR="00E90ACF" w:rsidRPr="00DD04B3" w:rsidRDefault="00E90ACF" w:rsidP="003D7F0F">
            <w:pPr>
              <w:spacing w:after="0" w:line="240" w:lineRule="auto"/>
              <w:jc w:val="both"/>
              <w:rPr>
                <w:rFonts w:ascii="Times New Roman" w:hAnsi="Times New Roman" w:cs="Times New Roman"/>
                <w:sz w:val="24"/>
                <w:szCs w:val="24"/>
              </w:rPr>
            </w:pPr>
            <w:r w:rsidRPr="00DD04B3">
              <w:rPr>
                <w:rFonts w:ascii="Times New Roman" w:hAnsi="Times New Roman" w:cs="Times New Roman"/>
                <w:sz w:val="24"/>
                <w:szCs w:val="24"/>
              </w:rPr>
              <w:t>Физкультурное занятие на воздухе</w:t>
            </w:r>
          </w:p>
        </w:tc>
        <w:tc>
          <w:tcPr>
            <w:tcW w:w="2977" w:type="dxa"/>
            <w:vAlign w:val="center"/>
          </w:tcPr>
          <w:p w:rsidR="00E90ACF" w:rsidRPr="00DD04B3" w:rsidRDefault="00E90ACF" w:rsidP="00E90AC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Пятница 12:00-12:30</w:t>
            </w:r>
          </w:p>
        </w:tc>
      </w:tr>
      <w:tr w:rsidR="00E90ACF" w:rsidRPr="00DD04B3" w:rsidTr="00E90ACF">
        <w:tc>
          <w:tcPr>
            <w:tcW w:w="513" w:type="dxa"/>
            <w:vAlign w:val="center"/>
          </w:tcPr>
          <w:p w:rsidR="00E90ACF" w:rsidRPr="00DD04B3" w:rsidRDefault="00E90ACF" w:rsidP="003D7F0F">
            <w:pPr>
              <w:spacing w:after="0" w:line="240" w:lineRule="auto"/>
              <w:jc w:val="center"/>
              <w:rPr>
                <w:rFonts w:ascii="Times New Roman" w:hAnsi="Times New Roman" w:cs="Times New Roman"/>
                <w:sz w:val="24"/>
                <w:szCs w:val="24"/>
              </w:rPr>
            </w:pPr>
          </w:p>
        </w:tc>
        <w:tc>
          <w:tcPr>
            <w:tcW w:w="6433" w:type="dxa"/>
            <w:vAlign w:val="center"/>
          </w:tcPr>
          <w:p w:rsidR="00E90ACF" w:rsidRPr="00DD04B3" w:rsidRDefault="00E90ACF" w:rsidP="003D7F0F">
            <w:pPr>
              <w:spacing w:after="0" w:line="240" w:lineRule="auto"/>
              <w:jc w:val="both"/>
              <w:rPr>
                <w:rFonts w:ascii="Times New Roman" w:hAnsi="Times New Roman" w:cs="Times New Roman"/>
                <w:sz w:val="24"/>
                <w:szCs w:val="24"/>
              </w:rPr>
            </w:pPr>
            <w:r w:rsidRPr="00DD04B3">
              <w:rPr>
                <w:rFonts w:ascii="Times New Roman" w:hAnsi="Times New Roman" w:cs="Times New Roman"/>
                <w:sz w:val="24"/>
                <w:szCs w:val="24"/>
              </w:rPr>
              <w:t>Подготовка к обеду, обед</w:t>
            </w:r>
          </w:p>
        </w:tc>
        <w:tc>
          <w:tcPr>
            <w:tcW w:w="2977" w:type="dxa"/>
            <w:vAlign w:val="center"/>
          </w:tcPr>
          <w:p w:rsidR="00E90ACF" w:rsidRPr="00DD04B3" w:rsidRDefault="00E90ACF" w:rsidP="003D7F0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12:30-12:50</w:t>
            </w:r>
          </w:p>
        </w:tc>
      </w:tr>
      <w:tr w:rsidR="00E90ACF" w:rsidRPr="00DD04B3" w:rsidTr="00E90ACF">
        <w:tc>
          <w:tcPr>
            <w:tcW w:w="513" w:type="dxa"/>
            <w:vAlign w:val="center"/>
          </w:tcPr>
          <w:p w:rsidR="00E90ACF" w:rsidRPr="00DD04B3" w:rsidRDefault="00E90ACF" w:rsidP="003D7F0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9</w:t>
            </w:r>
          </w:p>
        </w:tc>
        <w:tc>
          <w:tcPr>
            <w:tcW w:w="6433" w:type="dxa"/>
            <w:vAlign w:val="center"/>
          </w:tcPr>
          <w:p w:rsidR="00E90ACF" w:rsidRPr="00DD04B3" w:rsidRDefault="00E90ACF" w:rsidP="003D7F0F">
            <w:pPr>
              <w:spacing w:after="0" w:line="240" w:lineRule="auto"/>
              <w:jc w:val="both"/>
              <w:rPr>
                <w:rFonts w:ascii="Times New Roman" w:hAnsi="Times New Roman" w:cs="Times New Roman"/>
                <w:sz w:val="24"/>
                <w:szCs w:val="24"/>
              </w:rPr>
            </w:pPr>
            <w:r w:rsidRPr="00DD04B3">
              <w:rPr>
                <w:rFonts w:ascii="Times New Roman" w:hAnsi="Times New Roman" w:cs="Times New Roman"/>
                <w:sz w:val="24"/>
                <w:szCs w:val="24"/>
              </w:rPr>
              <w:t>Подготовка ко сну</w:t>
            </w:r>
          </w:p>
        </w:tc>
        <w:tc>
          <w:tcPr>
            <w:tcW w:w="2977" w:type="dxa"/>
            <w:vAlign w:val="center"/>
          </w:tcPr>
          <w:p w:rsidR="00E90ACF" w:rsidRPr="00DD04B3" w:rsidRDefault="00E90ACF" w:rsidP="003D7F0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12:50-13:00</w:t>
            </w:r>
          </w:p>
        </w:tc>
      </w:tr>
      <w:tr w:rsidR="00E90ACF" w:rsidRPr="00DD04B3" w:rsidTr="00E90ACF">
        <w:tc>
          <w:tcPr>
            <w:tcW w:w="513" w:type="dxa"/>
            <w:vAlign w:val="center"/>
          </w:tcPr>
          <w:p w:rsidR="00E90ACF" w:rsidRPr="00DD04B3" w:rsidRDefault="00E90ACF" w:rsidP="003D7F0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10</w:t>
            </w:r>
          </w:p>
        </w:tc>
        <w:tc>
          <w:tcPr>
            <w:tcW w:w="6433" w:type="dxa"/>
            <w:vAlign w:val="center"/>
          </w:tcPr>
          <w:p w:rsidR="00E90ACF" w:rsidRPr="00DD04B3" w:rsidRDefault="00E90ACF" w:rsidP="003D7F0F">
            <w:pPr>
              <w:spacing w:after="0" w:line="240" w:lineRule="auto"/>
              <w:jc w:val="both"/>
              <w:rPr>
                <w:rFonts w:ascii="Times New Roman" w:hAnsi="Times New Roman" w:cs="Times New Roman"/>
                <w:sz w:val="24"/>
                <w:szCs w:val="24"/>
              </w:rPr>
            </w:pPr>
            <w:r w:rsidRPr="00DD04B3">
              <w:rPr>
                <w:rFonts w:ascii="Times New Roman" w:hAnsi="Times New Roman" w:cs="Times New Roman"/>
                <w:sz w:val="24"/>
                <w:szCs w:val="24"/>
              </w:rPr>
              <w:t>Дневной сон</w:t>
            </w:r>
          </w:p>
        </w:tc>
        <w:tc>
          <w:tcPr>
            <w:tcW w:w="2977" w:type="dxa"/>
            <w:vAlign w:val="center"/>
          </w:tcPr>
          <w:p w:rsidR="00E90ACF" w:rsidRPr="00DD04B3" w:rsidRDefault="00E90ACF" w:rsidP="00E90AC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13:00-15:00</w:t>
            </w:r>
            <w:r>
              <w:rPr>
                <w:rFonts w:ascii="Times New Roman" w:hAnsi="Times New Roman" w:cs="Times New Roman"/>
                <w:sz w:val="24"/>
                <w:szCs w:val="24"/>
              </w:rPr>
              <w:t xml:space="preserve"> </w:t>
            </w:r>
            <w:r w:rsidRPr="00DD04B3">
              <w:rPr>
                <w:rFonts w:ascii="Times New Roman" w:hAnsi="Times New Roman" w:cs="Times New Roman"/>
                <w:sz w:val="24"/>
                <w:szCs w:val="24"/>
              </w:rPr>
              <w:t>(2 ч.)</w:t>
            </w:r>
          </w:p>
        </w:tc>
      </w:tr>
      <w:tr w:rsidR="00E90ACF" w:rsidRPr="00DD04B3" w:rsidTr="00E90ACF">
        <w:tc>
          <w:tcPr>
            <w:tcW w:w="513" w:type="dxa"/>
            <w:vAlign w:val="center"/>
          </w:tcPr>
          <w:p w:rsidR="00E90ACF" w:rsidRPr="00DD04B3" w:rsidRDefault="00E90ACF" w:rsidP="003D7F0F">
            <w:pPr>
              <w:spacing w:after="0" w:line="240" w:lineRule="auto"/>
              <w:jc w:val="center"/>
              <w:rPr>
                <w:rFonts w:ascii="Times New Roman" w:hAnsi="Times New Roman" w:cs="Times New Roman"/>
                <w:sz w:val="24"/>
                <w:szCs w:val="24"/>
              </w:rPr>
            </w:pPr>
          </w:p>
        </w:tc>
        <w:tc>
          <w:tcPr>
            <w:tcW w:w="6433" w:type="dxa"/>
            <w:vAlign w:val="center"/>
          </w:tcPr>
          <w:p w:rsidR="00E90ACF" w:rsidRPr="00DD04B3" w:rsidRDefault="00E90ACF" w:rsidP="003D7F0F">
            <w:pPr>
              <w:spacing w:after="0" w:line="240" w:lineRule="auto"/>
              <w:jc w:val="both"/>
              <w:rPr>
                <w:rFonts w:ascii="Times New Roman" w:hAnsi="Times New Roman" w:cs="Times New Roman"/>
                <w:sz w:val="24"/>
                <w:szCs w:val="24"/>
              </w:rPr>
            </w:pPr>
            <w:r w:rsidRPr="00DD04B3">
              <w:rPr>
                <w:rFonts w:ascii="Times New Roman" w:hAnsi="Times New Roman" w:cs="Times New Roman"/>
                <w:sz w:val="24"/>
                <w:szCs w:val="24"/>
              </w:rPr>
              <w:t>Постепенный подъем, воздушные процедуры, гимнастика после сна, игры</w:t>
            </w:r>
          </w:p>
        </w:tc>
        <w:tc>
          <w:tcPr>
            <w:tcW w:w="2977" w:type="dxa"/>
            <w:vAlign w:val="center"/>
          </w:tcPr>
          <w:p w:rsidR="00E90ACF" w:rsidRPr="00DD04B3" w:rsidRDefault="00E90ACF" w:rsidP="003D7F0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15:00-15:30</w:t>
            </w:r>
          </w:p>
        </w:tc>
      </w:tr>
      <w:tr w:rsidR="00E90ACF" w:rsidRPr="00DD04B3" w:rsidTr="00E90ACF">
        <w:tc>
          <w:tcPr>
            <w:tcW w:w="513" w:type="dxa"/>
            <w:vAlign w:val="center"/>
          </w:tcPr>
          <w:p w:rsidR="00E90ACF" w:rsidRPr="00DD04B3" w:rsidRDefault="00E90ACF" w:rsidP="003D7F0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12</w:t>
            </w:r>
          </w:p>
        </w:tc>
        <w:tc>
          <w:tcPr>
            <w:tcW w:w="6433" w:type="dxa"/>
            <w:vAlign w:val="center"/>
          </w:tcPr>
          <w:p w:rsidR="00E90ACF" w:rsidRPr="00DD04B3" w:rsidRDefault="00E90ACF" w:rsidP="003D7F0F">
            <w:pPr>
              <w:spacing w:after="0" w:line="240" w:lineRule="auto"/>
              <w:jc w:val="both"/>
              <w:rPr>
                <w:rFonts w:ascii="Times New Roman" w:hAnsi="Times New Roman" w:cs="Times New Roman"/>
                <w:sz w:val="24"/>
                <w:szCs w:val="24"/>
              </w:rPr>
            </w:pPr>
            <w:r w:rsidRPr="00DD04B3">
              <w:rPr>
                <w:rFonts w:ascii="Times New Roman" w:hAnsi="Times New Roman" w:cs="Times New Roman"/>
                <w:sz w:val="24"/>
                <w:szCs w:val="24"/>
              </w:rPr>
              <w:t>Подготовка к полднику, полдник, самостоятельная деятельность, игры</w:t>
            </w:r>
          </w:p>
        </w:tc>
        <w:tc>
          <w:tcPr>
            <w:tcW w:w="2977" w:type="dxa"/>
            <w:vAlign w:val="center"/>
          </w:tcPr>
          <w:p w:rsidR="00E90ACF" w:rsidRPr="00DD04B3" w:rsidRDefault="00E90ACF" w:rsidP="003D7F0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15:30-16:00</w:t>
            </w:r>
          </w:p>
        </w:tc>
      </w:tr>
      <w:tr w:rsidR="00E90ACF" w:rsidRPr="00DD04B3" w:rsidTr="00E90ACF">
        <w:tc>
          <w:tcPr>
            <w:tcW w:w="513" w:type="dxa"/>
            <w:vAlign w:val="center"/>
          </w:tcPr>
          <w:p w:rsidR="00E90ACF" w:rsidRPr="00DD04B3" w:rsidRDefault="00E90ACF" w:rsidP="003D7F0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13</w:t>
            </w:r>
          </w:p>
        </w:tc>
        <w:tc>
          <w:tcPr>
            <w:tcW w:w="6433" w:type="dxa"/>
            <w:vAlign w:val="center"/>
          </w:tcPr>
          <w:p w:rsidR="00E90ACF" w:rsidRPr="00DD04B3" w:rsidRDefault="00E90ACF" w:rsidP="003D7F0F">
            <w:pPr>
              <w:spacing w:after="0" w:line="240" w:lineRule="auto"/>
              <w:jc w:val="both"/>
              <w:rPr>
                <w:rFonts w:ascii="Times New Roman" w:hAnsi="Times New Roman" w:cs="Times New Roman"/>
                <w:sz w:val="24"/>
                <w:szCs w:val="24"/>
              </w:rPr>
            </w:pPr>
            <w:r w:rsidRPr="00DD04B3">
              <w:rPr>
                <w:rFonts w:ascii="Times New Roman" w:hAnsi="Times New Roman" w:cs="Times New Roman"/>
                <w:sz w:val="24"/>
                <w:szCs w:val="24"/>
              </w:rPr>
              <w:t>Образовательные ситуации, занятия, досуги</w:t>
            </w:r>
          </w:p>
        </w:tc>
        <w:tc>
          <w:tcPr>
            <w:tcW w:w="2977" w:type="dxa"/>
            <w:vAlign w:val="center"/>
          </w:tcPr>
          <w:p w:rsidR="00E90ACF" w:rsidRPr="00DD04B3" w:rsidRDefault="00E90ACF" w:rsidP="003D7F0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16:00-16:30</w:t>
            </w:r>
          </w:p>
        </w:tc>
      </w:tr>
      <w:tr w:rsidR="00E90ACF" w:rsidRPr="00DD04B3" w:rsidTr="00E90ACF">
        <w:tc>
          <w:tcPr>
            <w:tcW w:w="513" w:type="dxa"/>
            <w:vAlign w:val="center"/>
          </w:tcPr>
          <w:p w:rsidR="00E90ACF" w:rsidRPr="00DD04B3" w:rsidRDefault="00E90ACF" w:rsidP="003D7F0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14</w:t>
            </w:r>
          </w:p>
        </w:tc>
        <w:tc>
          <w:tcPr>
            <w:tcW w:w="6433" w:type="dxa"/>
            <w:vAlign w:val="center"/>
          </w:tcPr>
          <w:p w:rsidR="00E90ACF" w:rsidRPr="00DD04B3" w:rsidRDefault="00E90ACF" w:rsidP="003D7F0F">
            <w:pPr>
              <w:spacing w:after="0" w:line="240" w:lineRule="auto"/>
              <w:jc w:val="both"/>
              <w:rPr>
                <w:rFonts w:ascii="Times New Roman" w:hAnsi="Times New Roman" w:cs="Times New Roman"/>
                <w:sz w:val="24"/>
                <w:szCs w:val="24"/>
              </w:rPr>
            </w:pPr>
            <w:r w:rsidRPr="00DD04B3">
              <w:rPr>
                <w:rFonts w:ascii="Times New Roman" w:hAnsi="Times New Roman" w:cs="Times New Roman"/>
                <w:sz w:val="24"/>
                <w:szCs w:val="24"/>
              </w:rPr>
              <w:t>Подготовка к прогулке, прогулка</w:t>
            </w:r>
          </w:p>
        </w:tc>
        <w:tc>
          <w:tcPr>
            <w:tcW w:w="2977" w:type="dxa"/>
            <w:vAlign w:val="center"/>
          </w:tcPr>
          <w:p w:rsidR="00E90ACF" w:rsidRPr="00DD04B3" w:rsidRDefault="00E90ACF" w:rsidP="00E90AC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16:00-17:30</w:t>
            </w:r>
            <w:r>
              <w:rPr>
                <w:rFonts w:ascii="Times New Roman" w:hAnsi="Times New Roman" w:cs="Times New Roman"/>
                <w:sz w:val="24"/>
                <w:szCs w:val="24"/>
              </w:rPr>
              <w:t xml:space="preserve"> </w:t>
            </w:r>
            <w:r w:rsidRPr="00DD04B3">
              <w:rPr>
                <w:rFonts w:ascii="Times New Roman" w:hAnsi="Times New Roman" w:cs="Times New Roman"/>
                <w:sz w:val="24"/>
                <w:szCs w:val="24"/>
              </w:rPr>
              <w:t>(1 ч. 30 мин.)</w:t>
            </w:r>
          </w:p>
        </w:tc>
      </w:tr>
      <w:tr w:rsidR="00E90ACF" w:rsidRPr="00DD04B3" w:rsidTr="00E90ACF">
        <w:trPr>
          <w:cantSplit/>
        </w:trPr>
        <w:tc>
          <w:tcPr>
            <w:tcW w:w="6946" w:type="dxa"/>
            <w:gridSpan w:val="2"/>
            <w:vAlign w:val="center"/>
          </w:tcPr>
          <w:p w:rsidR="00E90ACF" w:rsidRPr="00DD04B3" w:rsidRDefault="00E90ACF" w:rsidP="003D7F0F">
            <w:pPr>
              <w:pStyle w:val="1"/>
              <w:rPr>
                <w:color w:val="auto"/>
              </w:rPr>
            </w:pPr>
            <w:r w:rsidRPr="00DD04B3">
              <w:rPr>
                <w:color w:val="auto"/>
              </w:rPr>
              <w:t>Общее время прогулки</w:t>
            </w:r>
          </w:p>
        </w:tc>
        <w:tc>
          <w:tcPr>
            <w:tcW w:w="2977" w:type="dxa"/>
            <w:vAlign w:val="center"/>
          </w:tcPr>
          <w:p w:rsidR="00E90ACF" w:rsidRPr="00DD04B3" w:rsidRDefault="00E90ACF" w:rsidP="003D7F0F">
            <w:pPr>
              <w:spacing w:after="0" w:line="240" w:lineRule="auto"/>
              <w:jc w:val="center"/>
              <w:rPr>
                <w:rFonts w:ascii="Times New Roman" w:hAnsi="Times New Roman" w:cs="Times New Roman"/>
                <w:i/>
                <w:iCs/>
                <w:sz w:val="24"/>
                <w:szCs w:val="24"/>
              </w:rPr>
            </w:pPr>
            <w:r w:rsidRPr="00DD04B3">
              <w:rPr>
                <w:rFonts w:ascii="Times New Roman" w:hAnsi="Times New Roman" w:cs="Times New Roman"/>
                <w:i/>
                <w:iCs/>
                <w:sz w:val="24"/>
                <w:szCs w:val="24"/>
              </w:rPr>
              <w:t>3 ч.</w:t>
            </w:r>
          </w:p>
        </w:tc>
      </w:tr>
      <w:tr w:rsidR="00E90ACF" w:rsidRPr="00DD04B3" w:rsidTr="00E90ACF">
        <w:trPr>
          <w:cantSplit/>
        </w:trPr>
        <w:tc>
          <w:tcPr>
            <w:tcW w:w="6946" w:type="dxa"/>
            <w:gridSpan w:val="2"/>
            <w:vAlign w:val="center"/>
          </w:tcPr>
          <w:p w:rsidR="00E90ACF" w:rsidRPr="00DD04B3" w:rsidRDefault="00E90ACF" w:rsidP="003D7F0F">
            <w:pPr>
              <w:pStyle w:val="1"/>
              <w:rPr>
                <w:color w:val="auto"/>
              </w:rPr>
            </w:pPr>
            <w:r w:rsidRPr="00DD04B3">
              <w:rPr>
                <w:color w:val="auto"/>
              </w:rPr>
              <w:t>Режим работы группы</w:t>
            </w:r>
          </w:p>
        </w:tc>
        <w:tc>
          <w:tcPr>
            <w:tcW w:w="2977" w:type="dxa"/>
          </w:tcPr>
          <w:p w:rsidR="00E90ACF" w:rsidRPr="00DD04B3" w:rsidRDefault="00E90ACF" w:rsidP="003D7F0F">
            <w:pPr>
              <w:spacing w:after="0" w:line="240" w:lineRule="auto"/>
              <w:jc w:val="center"/>
              <w:rPr>
                <w:rFonts w:ascii="Times New Roman" w:hAnsi="Times New Roman" w:cs="Times New Roman"/>
                <w:sz w:val="24"/>
                <w:szCs w:val="24"/>
              </w:rPr>
            </w:pPr>
            <w:r w:rsidRPr="00DD04B3">
              <w:rPr>
                <w:rFonts w:ascii="Times New Roman" w:hAnsi="Times New Roman" w:cs="Times New Roman"/>
                <w:i/>
                <w:iCs/>
                <w:sz w:val="24"/>
                <w:szCs w:val="24"/>
              </w:rPr>
              <w:t>10,5 часов</w:t>
            </w:r>
          </w:p>
        </w:tc>
      </w:tr>
      <w:tr w:rsidR="00E90ACF" w:rsidRPr="00DD04B3" w:rsidTr="00E90ACF">
        <w:trPr>
          <w:cantSplit/>
          <w:trHeight w:val="85"/>
        </w:trPr>
        <w:tc>
          <w:tcPr>
            <w:tcW w:w="9923" w:type="dxa"/>
            <w:gridSpan w:val="3"/>
            <w:vAlign w:val="center"/>
          </w:tcPr>
          <w:p w:rsidR="00E90ACF" w:rsidRPr="00DD04B3" w:rsidRDefault="00E90ACF" w:rsidP="003D7F0F">
            <w:pPr>
              <w:spacing w:after="0" w:line="240" w:lineRule="auto"/>
              <w:jc w:val="center"/>
              <w:rPr>
                <w:rFonts w:ascii="Times New Roman" w:hAnsi="Times New Roman" w:cs="Times New Roman"/>
                <w:b/>
                <w:iCs/>
                <w:sz w:val="24"/>
                <w:szCs w:val="24"/>
              </w:rPr>
            </w:pPr>
            <w:r w:rsidRPr="00DD04B3">
              <w:rPr>
                <w:rFonts w:ascii="Times New Roman" w:hAnsi="Times New Roman" w:cs="Times New Roman"/>
                <w:b/>
                <w:iCs/>
                <w:sz w:val="24"/>
                <w:szCs w:val="24"/>
              </w:rPr>
              <w:t>Рекомендуемый режим дома</w:t>
            </w:r>
          </w:p>
        </w:tc>
      </w:tr>
      <w:tr w:rsidR="00E90ACF" w:rsidRPr="00DD04B3" w:rsidTr="00E90ACF">
        <w:trPr>
          <w:cantSplit/>
        </w:trPr>
        <w:tc>
          <w:tcPr>
            <w:tcW w:w="6946" w:type="dxa"/>
            <w:gridSpan w:val="2"/>
          </w:tcPr>
          <w:p w:rsidR="00E90ACF" w:rsidRPr="00DD04B3" w:rsidRDefault="00E90ACF" w:rsidP="003D7F0F">
            <w:pPr>
              <w:pStyle w:val="TableParagraph"/>
              <w:ind w:left="0"/>
              <w:rPr>
                <w:sz w:val="24"/>
                <w:szCs w:val="24"/>
              </w:rPr>
            </w:pPr>
            <w:r w:rsidRPr="00DD04B3">
              <w:rPr>
                <w:sz w:val="24"/>
                <w:szCs w:val="24"/>
              </w:rPr>
              <w:t>Прогулка, подготовка к ужину, ужин</w:t>
            </w:r>
          </w:p>
        </w:tc>
        <w:tc>
          <w:tcPr>
            <w:tcW w:w="2977" w:type="dxa"/>
            <w:vAlign w:val="center"/>
          </w:tcPr>
          <w:p w:rsidR="00E90ACF" w:rsidRPr="00DD04B3" w:rsidRDefault="00E90ACF" w:rsidP="003D7F0F">
            <w:pPr>
              <w:pStyle w:val="TableParagraph"/>
              <w:ind w:left="0"/>
              <w:jc w:val="center"/>
              <w:rPr>
                <w:sz w:val="24"/>
                <w:szCs w:val="24"/>
              </w:rPr>
            </w:pPr>
            <w:r w:rsidRPr="00DD04B3">
              <w:rPr>
                <w:sz w:val="24"/>
                <w:szCs w:val="24"/>
              </w:rPr>
              <w:t>19.00 - 20.15</w:t>
            </w:r>
          </w:p>
        </w:tc>
      </w:tr>
      <w:tr w:rsidR="00E90ACF" w:rsidRPr="00DD04B3" w:rsidTr="00E90ACF">
        <w:trPr>
          <w:cantSplit/>
        </w:trPr>
        <w:tc>
          <w:tcPr>
            <w:tcW w:w="6946" w:type="dxa"/>
            <w:gridSpan w:val="2"/>
          </w:tcPr>
          <w:p w:rsidR="00E90ACF" w:rsidRPr="00DD04B3" w:rsidRDefault="00E90ACF" w:rsidP="003D7F0F">
            <w:pPr>
              <w:pStyle w:val="TableParagraph"/>
              <w:ind w:left="0"/>
              <w:rPr>
                <w:sz w:val="24"/>
                <w:szCs w:val="24"/>
              </w:rPr>
            </w:pPr>
            <w:r w:rsidRPr="00DD04B3">
              <w:rPr>
                <w:sz w:val="24"/>
                <w:szCs w:val="24"/>
              </w:rPr>
              <w:t>Спокойные игры, гигиенические процедуры, подготовка ко сну</w:t>
            </w:r>
          </w:p>
        </w:tc>
        <w:tc>
          <w:tcPr>
            <w:tcW w:w="2977" w:type="dxa"/>
            <w:vAlign w:val="center"/>
          </w:tcPr>
          <w:p w:rsidR="00E90ACF" w:rsidRPr="00DD04B3" w:rsidRDefault="00E90ACF" w:rsidP="003D7F0F">
            <w:pPr>
              <w:pStyle w:val="TableParagraph"/>
              <w:ind w:left="0"/>
              <w:jc w:val="center"/>
              <w:rPr>
                <w:sz w:val="24"/>
                <w:szCs w:val="24"/>
              </w:rPr>
            </w:pPr>
            <w:r w:rsidRPr="00DD04B3">
              <w:rPr>
                <w:sz w:val="24"/>
                <w:szCs w:val="24"/>
              </w:rPr>
              <w:t>20.15 - 20.45</w:t>
            </w:r>
          </w:p>
        </w:tc>
      </w:tr>
      <w:tr w:rsidR="00E90ACF" w:rsidRPr="00DD04B3" w:rsidTr="00E90ACF">
        <w:trPr>
          <w:cantSplit/>
        </w:trPr>
        <w:tc>
          <w:tcPr>
            <w:tcW w:w="6946" w:type="dxa"/>
            <w:gridSpan w:val="2"/>
          </w:tcPr>
          <w:p w:rsidR="00E90ACF" w:rsidRPr="00DD04B3" w:rsidRDefault="00E90ACF" w:rsidP="003D7F0F">
            <w:pPr>
              <w:pStyle w:val="TableParagraph"/>
              <w:ind w:left="0"/>
              <w:rPr>
                <w:sz w:val="24"/>
                <w:szCs w:val="24"/>
              </w:rPr>
            </w:pPr>
            <w:r w:rsidRPr="00DD04B3">
              <w:rPr>
                <w:sz w:val="24"/>
                <w:szCs w:val="24"/>
              </w:rPr>
              <w:t>Ночной сон</w:t>
            </w:r>
          </w:p>
        </w:tc>
        <w:tc>
          <w:tcPr>
            <w:tcW w:w="2977" w:type="dxa"/>
            <w:vAlign w:val="center"/>
          </w:tcPr>
          <w:p w:rsidR="00E90ACF" w:rsidRPr="00DD04B3" w:rsidRDefault="00E90ACF" w:rsidP="00E90ACF">
            <w:pPr>
              <w:pStyle w:val="TableParagraph"/>
              <w:ind w:left="0"/>
              <w:jc w:val="center"/>
              <w:rPr>
                <w:sz w:val="24"/>
                <w:szCs w:val="24"/>
              </w:rPr>
            </w:pPr>
            <w:r w:rsidRPr="00DD04B3">
              <w:rPr>
                <w:sz w:val="24"/>
                <w:szCs w:val="24"/>
              </w:rPr>
              <w:t>20.45 - 6.00</w:t>
            </w:r>
            <w:r>
              <w:rPr>
                <w:sz w:val="24"/>
                <w:szCs w:val="24"/>
              </w:rPr>
              <w:t xml:space="preserve"> </w:t>
            </w:r>
            <w:r w:rsidRPr="00DD04B3">
              <w:rPr>
                <w:sz w:val="24"/>
                <w:szCs w:val="24"/>
              </w:rPr>
              <w:t>(09:15)</w:t>
            </w:r>
          </w:p>
        </w:tc>
      </w:tr>
    </w:tbl>
    <w:p w:rsidR="00DD04B3" w:rsidRDefault="00DD04B3" w:rsidP="003D7F0F">
      <w:pPr>
        <w:pStyle w:val="1"/>
        <w:jc w:val="center"/>
        <w:rPr>
          <w:b/>
          <w:i w:val="0"/>
          <w:color w:val="auto"/>
        </w:rPr>
      </w:pPr>
    </w:p>
    <w:p w:rsidR="00014DB1" w:rsidRPr="00014DB1" w:rsidRDefault="00423232" w:rsidP="003D7F0F">
      <w:pPr>
        <w:pStyle w:val="1"/>
        <w:jc w:val="center"/>
        <w:rPr>
          <w:sz w:val="20"/>
        </w:rPr>
      </w:pPr>
      <w:r w:rsidRPr="00423232">
        <w:rPr>
          <w:b/>
          <w:i w:val="0"/>
          <w:color w:val="auto"/>
        </w:rPr>
        <w:t xml:space="preserve">Примерный режим дня воспитанников в </w:t>
      </w:r>
      <w:r>
        <w:rPr>
          <w:b/>
          <w:i w:val="0"/>
          <w:color w:val="auto"/>
        </w:rPr>
        <w:t>тепл</w:t>
      </w:r>
      <w:r w:rsidRPr="00423232">
        <w:rPr>
          <w:b/>
          <w:i w:val="0"/>
          <w:color w:val="auto"/>
        </w:rPr>
        <w:t>ый период года</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6915"/>
        <w:gridCol w:w="2693"/>
      </w:tblGrid>
      <w:tr w:rsidR="00DD04B3" w:rsidRPr="00DD04B3" w:rsidTr="003D7F0F">
        <w:tc>
          <w:tcPr>
            <w:tcW w:w="456" w:type="dxa"/>
            <w:vAlign w:val="center"/>
          </w:tcPr>
          <w:p w:rsidR="00DD04B3" w:rsidRPr="00DD04B3" w:rsidRDefault="00DD04B3" w:rsidP="00E90AC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w:t>
            </w:r>
          </w:p>
        </w:tc>
        <w:tc>
          <w:tcPr>
            <w:tcW w:w="6915" w:type="dxa"/>
            <w:vAlign w:val="center"/>
          </w:tcPr>
          <w:p w:rsidR="00DD04B3" w:rsidRPr="00DD04B3" w:rsidRDefault="00DD04B3" w:rsidP="00E90AC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Режимные моменты</w:t>
            </w:r>
          </w:p>
        </w:tc>
        <w:tc>
          <w:tcPr>
            <w:tcW w:w="2693" w:type="dxa"/>
            <w:vAlign w:val="center"/>
          </w:tcPr>
          <w:p w:rsidR="00DD04B3" w:rsidRPr="00DD04B3" w:rsidRDefault="00DD04B3" w:rsidP="00E90AC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Подготовительная группа (6-7 л.)</w:t>
            </w:r>
          </w:p>
        </w:tc>
      </w:tr>
      <w:tr w:rsidR="003D7F0F" w:rsidRPr="00DD04B3" w:rsidTr="003D7F0F">
        <w:tc>
          <w:tcPr>
            <w:tcW w:w="10064" w:type="dxa"/>
            <w:gridSpan w:val="3"/>
            <w:vAlign w:val="center"/>
          </w:tcPr>
          <w:p w:rsidR="003D7F0F" w:rsidRPr="00DD04B3" w:rsidRDefault="003D7F0F" w:rsidP="00E90ACF">
            <w:pPr>
              <w:spacing w:after="0" w:line="240" w:lineRule="auto"/>
              <w:jc w:val="center"/>
              <w:rPr>
                <w:rFonts w:ascii="Times New Roman" w:hAnsi="Times New Roman" w:cs="Times New Roman"/>
                <w:sz w:val="24"/>
                <w:szCs w:val="24"/>
              </w:rPr>
            </w:pPr>
            <w:r w:rsidRPr="00DD04B3">
              <w:rPr>
                <w:rFonts w:ascii="Times New Roman" w:hAnsi="Times New Roman" w:cs="Times New Roman"/>
                <w:b/>
                <w:sz w:val="24"/>
                <w:szCs w:val="24"/>
              </w:rPr>
              <w:t>В дошкольном учреждении</w:t>
            </w:r>
          </w:p>
        </w:tc>
      </w:tr>
      <w:tr w:rsidR="00DD04B3" w:rsidRPr="00DD04B3" w:rsidTr="003D7F0F">
        <w:tc>
          <w:tcPr>
            <w:tcW w:w="456" w:type="dxa"/>
            <w:vAlign w:val="center"/>
          </w:tcPr>
          <w:p w:rsidR="00DD04B3" w:rsidRPr="00DD04B3" w:rsidRDefault="00DD04B3" w:rsidP="00E90AC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1</w:t>
            </w:r>
          </w:p>
        </w:tc>
        <w:tc>
          <w:tcPr>
            <w:tcW w:w="6915" w:type="dxa"/>
            <w:vAlign w:val="center"/>
          </w:tcPr>
          <w:p w:rsidR="00DD04B3" w:rsidRPr="00DD04B3" w:rsidRDefault="00DD04B3" w:rsidP="00E90ACF">
            <w:pPr>
              <w:spacing w:after="0" w:line="240" w:lineRule="auto"/>
              <w:jc w:val="both"/>
              <w:rPr>
                <w:rFonts w:ascii="Times New Roman" w:hAnsi="Times New Roman" w:cs="Times New Roman"/>
                <w:sz w:val="24"/>
                <w:szCs w:val="24"/>
              </w:rPr>
            </w:pPr>
            <w:r w:rsidRPr="00DD04B3">
              <w:rPr>
                <w:rFonts w:ascii="Times New Roman" w:hAnsi="Times New Roman" w:cs="Times New Roman"/>
                <w:sz w:val="24"/>
                <w:szCs w:val="24"/>
              </w:rPr>
              <w:t>Прием, осмотр, игры, индивидуальная, подгрупповая работа с детьми</w:t>
            </w:r>
          </w:p>
        </w:tc>
        <w:tc>
          <w:tcPr>
            <w:tcW w:w="2693" w:type="dxa"/>
            <w:vAlign w:val="center"/>
          </w:tcPr>
          <w:p w:rsidR="00DD04B3" w:rsidRPr="00DD04B3" w:rsidRDefault="00DD04B3" w:rsidP="00E90AC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07:00-07:00</w:t>
            </w:r>
          </w:p>
        </w:tc>
      </w:tr>
      <w:tr w:rsidR="00DD04B3" w:rsidRPr="00DD04B3" w:rsidTr="003D7F0F">
        <w:tc>
          <w:tcPr>
            <w:tcW w:w="456" w:type="dxa"/>
            <w:vAlign w:val="center"/>
          </w:tcPr>
          <w:p w:rsidR="00DD04B3" w:rsidRPr="00DD04B3" w:rsidRDefault="00DD04B3" w:rsidP="00E90AC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2</w:t>
            </w:r>
          </w:p>
        </w:tc>
        <w:tc>
          <w:tcPr>
            <w:tcW w:w="6915" w:type="dxa"/>
            <w:vAlign w:val="center"/>
          </w:tcPr>
          <w:p w:rsidR="00DD04B3" w:rsidRPr="00DD04B3" w:rsidRDefault="00DD04B3" w:rsidP="00E90ACF">
            <w:pPr>
              <w:spacing w:after="0" w:line="240" w:lineRule="auto"/>
              <w:jc w:val="both"/>
              <w:rPr>
                <w:rFonts w:ascii="Times New Roman" w:hAnsi="Times New Roman" w:cs="Times New Roman"/>
                <w:sz w:val="24"/>
                <w:szCs w:val="24"/>
              </w:rPr>
            </w:pPr>
            <w:r w:rsidRPr="00DD04B3">
              <w:rPr>
                <w:rFonts w:ascii="Times New Roman" w:hAnsi="Times New Roman" w:cs="Times New Roman"/>
                <w:sz w:val="24"/>
                <w:szCs w:val="24"/>
              </w:rPr>
              <w:t>Утренняя прогулка, гимнастика на воздухе, возвращение с прогулки</w:t>
            </w:r>
          </w:p>
        </w:tc>
        <w:tc>
          <w:tcPr>
            <w:tcW w:w="2693" w:type="dxa"/>
            <w:vAlign w:val="center"/>
          </w:tcPr>
          <w:p w:rsidR="00DD04B3" w:rsidRPr="00DD04B3" w:rsidRDefault="00DD04B3" w:rsidP="00E90AC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07:00-08:30</w:t>
            </w:r>
            <w:r w:rsidR="003D7F0F">
              <w:rPr>
                <w:rFonts w:ascii="Times New Roman" w:hAnsi="Times New Roman" w:cs="Times New Roman"/>
                <w:sz w:val="24"/>
                <w:szCs w:val="24"/>
              </w:rPr>
              <w:t xml:space="preserve"> </w:t>
            </w:r>
            <w:r w:rsidRPr="00DD04B3">
              <w:rPr>
                <w:rFonts w:ascii="Times New Roman" w:hAnsi="Times New Roman" w:cs="Times New Roman"/>
                <w:sz w:val="24"/>
                <w:szCs w:val="24"/>
              </w:rPr>
              <w:t>(10-12 м.) (1 ч.30 м.)</w:t>
            </w:r>
          </w:p>
        </w:tc>
      </w:tr>
      <w:tr w:rsidR="00DD04B3" w:rsidRPr="00DD04B3" w:rsidTr="003D7F0F">
        <w:tc>
          <w:tcPr>
            <w:tcW w:w="456" w:type="dxa"/>
            <w:vAlign w:val="center"/>
          </w:tcPr>
          <w:p w:rsidR="00DD04B3" w:rsidRPr="00DD04B3" w:rsidRDefault="00DD04B3" w:rsidP="00E90AC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3</w:t>
            </w:r>
          </w:p>
        </w:tc>
        <w:tc>
          <w:tcPr>
            <w:tcW w:w="6915" w:type="dxa"/>
            <w:vAlign w:val="center"/>
          </w:tcPr>
          <w:p w:rsidR="00DD04B3" w:rsidRPr="00DD04B3" w:rsidRDefault="00DD04B3" w:rsidP="00E90ACF">
            <w:pPr>
              <w:spacing w:after="0" w:line="240" w:lineRule="auto"/>
              <w:jc w:val="both"/>
              <w:rPr>
                <w:rFonts w:ascii="Times New Roman" w:hAnsi="Times New Roman" w:cs="Times New Roman"/>
                <w:sz w:val="24"/>
                <w:szCs w:val="24"/>
              </w:rPr>
            </w:pPr>
            <w:r w:rsidRPr="00DD04B3">
              <w:rPr>
                <w:rFonts w:ascii="Times New Roman" w:hAnsi="Times New Roman" w:cs="Times New Roman"/>
                <w:sz w:val="24"/>
                <w:szCs w:val="24"/>
              </w:rPr>
              <w:t>Подготовка к завтраку, завтрак</w:t>
            </w:r>
          </w:p>
        </w:tc>
        <w:tc>
          <w:tcPr>
            <w:tcW w:w="2693" w:type="dxa"/>
            <w:vAlign w:val="center"/>
          </w:tcPr>
          <w:p w:rsidR="00DD04B3" w:rsidRPr="00DD04B3" w:rsidRDefault="00DD04B3" w:rsidP="00E90AC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08:30-09:00</w:t>
            </w:r>
          </w:p>
        </w:tc>
      </w:tr>
      <w:tr w:rsidR="00DD04B3" w:rsidRPr="00DD04B3" w:rsidTr="003D7F0F">
        <w:tc>
          <w:tcPr>
            <w:tcW w:w="456" w:type="dxa"/>
            <w:vAlign w:val="center"/>
          </w:tcPr>
          <w:p w:rsidR="00DD04B3" w:rsidRPr="00DD04B3" w:rsidRDefault="00DD04B3" w:rsidP="00E90AC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4</w:t>
            </w:r>
          </w:p>
        </w:tc>
        <w:tc>
          <w:tcPr>
            <w:tcW w:w="6915" w:type="dxa"/>
            <w:vAlign w:val="center"/>
          </w:tcPr>
          <w:p w:rsidR="00DD04B3" w:rsidRPr="00DD04B3" w:rsidRDefault="00DD04B3" w:rsidP="00E90ACF">
            <w:pPr>
              <w:spacing w:after="0" w:line="240" w:lineRule="auto"/>
              <w:jc w:val="both"/>
              <w:rPr>
                <w:rFonts w:ascii="Times New Roman" w:hAnsi="Times New Roman" w:cs="Times New Roman"/>
                <w:sz w:val="24"/>
                <w:szCs w:val="24"/>
              </w:rPr>
            </w:pPr>
            <w:r w:rsidRPr="00DD04B3">
              <w:rPr>
                <w:rFonts w:ascii="Times New Roman" w:hAnsi="Times New Roman" w:cs="Times New Roman"/>
                <w:sz w:val="24"/>
                <w:szCs w:val="24"/>
              </w:rPr>
              <w:t>Игры, самостоятельная деятельность</w:t>
            </w:r>
          </w:p>
        </w:tc>
        <w:tc>
          <w:tcPr>
            <w:tcW w:w="2693" w:type="dxa"/>
            <w:vAlign w:val="center"/>
          </w:tcPr>
          <w:p w:rsidR="00DD04B3" w:rsidRPr="00DD04B3" w:rsidRDefault="00DD04B3" w:rsidP="00E90AC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09:00-10:00</w:t>
            </w:r>
          </w:p>
        </w:tc>
      </w:tr>
      <w:tr w:rsidR="00DD04B3" w:rsidRPr="00DD04B3" w:rsidTr="003D7F0F">
        <w:tc>
          <w:tcPr>
            <w:tcW w:w="456" w:type="dxa"/>
            <w:vAlign w:val="center"/>
          </w:tcPr>
          <w:p w:rsidR="00DD04B3" w:rsidRPr="00DD04B3" w:rsidRDefault="00DD04B3" w:rsidP="00E90AC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5</w:t>
            </w:r>
          </w:p>
        </w:tc>
        <w:tc>
          <w:tcPr>
            <w:tcW w:w="6915" w:type="dxa"/>
          </w:tcPr>
          <w:p w:rsidR="00DD04B3" w:rsidRPr="00DD04B3" w:rsidRDefault="00DD04B3" w:rsidP="00E90ACF">
            <w:pPr>
              <w:spacing w:after="0" w:line="240" w:lineRule="auto"/>
              <w:jc w:val="both"/>
              <w:rPr>
                <w:rFonts w:ascii="Times New Roman" w:hAnsi="Times New Roman" w:cs="Times New Roman"/>
                <w:sz w:val="24"/>
                <w:szCs w:val="24"/>
              </w:rPr>
            </w:pPr>
            <w:r w:rsidRPr="00DD04B3">
              <w:rPr>
                <w:rFonts w:ascii="Times New Roman" w:hAnsi="Times New Roman" w:cs="Times New Roman"/>
                <w:sz w:val="24"/>
                <w:szCs w:val="24"/>
              </w:rPr>
              <w:t>Второй завтрак</w:t>
            </w:r>
          </w:p>
        </w:tc>
        <w:tc>
          <w:tcPr>
            <w:tcW w:w="2693" w:type="dxa"/>
            <w:vAlign w:val="center"/>
          </w:tcPr>
          <w:p w:rsidR="00DD04B3" w:rsidRPr="00DD04B3" w:rsidRDefault="00DD04B3" w:rsidP="00E90AC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10:30</w:t>
            </w:r>
          </w:p>
        </w:tc>
      </w:tr>
      <w:tr w:rsidR="00DD04B3" w:rsidRPr="00DD04B3" w:rsidTr="003D7F0F">
        <w:tc>
          <w:tcPr>
            <w:tcW w:w="456" w:type="dxa"/>
            <w:vAlign w:val="center"/>
          </w:tcPr>
          <w:p w:rsidR="00DD04B3" w:rsidRPr="00DD04B3" w:rsidRDefault="00DD04B3" w:rsidP="00E90AC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6</w:t>
            </w:r>
          </w:p>
        </w:tc>
        <w:tc>
          <w:tcPr>
            <w:tcW w:w="6915" w:type="dxa"/>
            <w:vAlign w:val="center"/>
          </w:tcPr>
          <w:p w:rsidR="00DD04B3" w:rsidRPr="00DD04B3" w:rsidRDefault="00DD04B3" w:rsidP="00E90ACF">
            <w:pPr>
              <w:spacing w:after="0" w:line="240" w:lineRule="auto"/>
              <w:jc w:val="both"/>
              <w:rPr>
                <w:rFonts w:ascii="Times New Roman" w:hAnsi="Times New Roman" w:cs="Times New Roman"/>
                <w:sz w:val="24"/>
                <w:szCs w:val="24"/>
              </w:rPr>
            </w:pPr>
            <w:r w:rsidRPr="00DD04B3">
              <w:rPr>
                <w:rFonts w:ascii="Times New Roman" w:hAnsi="Times New Roman" w:cs="Times New Roman"/>
                <w:sz w:val="24"/>
                <w:szCs w:val="24"/>
              </w:rPr>
              <w:t>Подготовка к прогулке, прогулка, развлечения и праздники на воздухе, воздушные, солнечные процедуры, возвращение с прогулки, водные процедуры</w:t>
            </w:r>
          </w:p>
        </w:tc>
        <w:tc>
          <w:tcPr>
            <w:tcW w:w="2693" w:type="dxa"/>
            <w:vAlign w:val="center"/>
          </w:tcPr>
          <w:p w:rsidR="00DD04B3" w:rsidRPr="00DD04B3" w:rsidRDefault="00DD04B3" w:rsidP="00E90AC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10:30-12:10</w:t>
            </w:r>
            <w:r w:rsidR="00E90ACF">
              <w:rPr>
                <w:rFonts w:ascii="Times New Roman" w:hAnsi="Times New Roman" w:cs="Times New Roman"/>
                <w:sz w:val="24"/>
                <w:szCs w:val="24"/>
              </w:rPr>
              <w:t xml:space="preserve"> </w:t>
            </w:r>
            <w:r w:rsidRPr="00DD04B3">
              <w:rPr>
                <w:rFonts w:ascii="Times New Roman" w:hAnsi="Times New Roman" w:cs="Times New Roman"/>
                <w:sz w:val="24"/>
                <w:szCs w:val="24"/>
              </w:rPr>
              <w:t>(1 ч. 40 м.)</w:t>
            </w:r>
          </w:p>
        </w:tc>
      </w:tr>
      <w:tr w:rsidR="00DD04B3" w:rsidRPr="00DD04B3" w:rsidTr="003D7F0F">
        <w:tc>
          <w:tcPr>
            <w:tcW w:w="456" w:type="dxa"/>
            <w:vAlign w:val="center"/>
          </w:tcPr>
          <w:p w:rsidR="00DD04B3" w:rsidRPr="00DD04B3" w:rsidRDefault="00DD04B3" w:rsidP="00E90AC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7</w:t>
            </w:r>
          </w:p>
        </w:tc>
        <w:tc>
          <w:tcPr>
            <w:tcW w:w="6915" w:type="dxa"/>
            <w:vAlign w:val="center"/>
          </w:tcPr>
          <w:p w:rsidR="00DD04B3" w:rsidRPr="00DD04B3" w:rsidRDefault="00DD04B3" w:rsidP="00E90ACF">
            <w:pPr>
              <w:spacing w:after="0" w:line="240" w:lineRule="auto"/>
              <w:jc w:val="both"/>
              <w:rPr>
                <w:rFonts w:ascii="Times New Roman" w:hAnsi="Times New Roman" w:cs="Times New Roman"/>
                <w:sz w:val="24"/>
                <w:szCs w:val="24"/>
              </w:rPr>
            </w:pPr>
            <w:r w:rsidRPr="00DD04B3">
              <w:rPr>
                <w:rFonts w:ascii="Times New Roman" w:hAnsi="Times New Roman" w:cs="Times New Roman"/>
                <w:sz w:val="24"/>
                <w:szCs w:val="24"/>
              </w:rPr>
              <w:t>Подготовка к обеду, обед</w:t>
            </w:r>
          </w:p>
        </w:tc>
        <w:tc>
          <w:tcPr>
            <w:tcW w:w="2693" w:type="dxa"/>
            <w:vAlign w:val="center"/>
          </w:tcPr>
          <w:p w:rsidR="00DD04B3" w:rsidRPr="00DD04B3" w:rsidRDefault="00DD04B3" w:rsidP="00E90AC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12:10-12:45</w:t>
            </w:r>
          </w:p>
        </w:tc>
      </w:tr>
      <w:tr w:rsidR="00DD04B3" w:rsidRPr="00DD04B3" w:rsidTr="003D7F0F">
        <w:tc>
          <w:tcPr>
            <w:tcW w:w="456" w:type="dxa"/>
            <w:vAlign w:val="center"/>
          </w:tcPr>
          <w:p w:rsidR="00DD04B3" w:rsidRPr="00DD04B3" w:rsidRDefault="00DD04B3" w:rsidP="00E90ACF">
            <w:pPr>
              <w:spacing w:after="0" w:line="240" w:lineRule="auto"/>
              <w:jc w:val="center"/>
              <w:rPr>
                <w:rFonts w:ascii="Times New Roman" w:hAnsi="Times New Roman" w:cs="Times New Roman"/>
                <w:sz w:val="24"/>
                <w:szCs w:val="24"/>
              </w:rPr>
            </w:pPr>
          </w:p>
        </w:tc>
        <w:tc>
          <w:tcPr>
            <w:tcW w:w="6915" w:type="dxa"/>
            <w:vAlign w:val="center"/>
          </w:tcPr>
          <w:p w:rsidR="00DD04B3" w:rsidRPr="00DD04B3" w:rsidRDefault="00DD04B3" w:rsidP="00E90ACF">
            <w:pPr>
              <w:spacing w:after="0" w:line="240" w:lineRule="auto"/>
              <w:jc w:val="both"/>
              <w:rPr>
                <w:rFonts w:ascii="Times New Roman" w:hAnsi="Times New Roman" w:cs="Times New Roman"/>
                <w:sz w:val="24"/>
                <w:szCs w:val="24"/>
              </w:rPr>
            </w:pPr>
            <w:r w:rsidRPr="00DD04B3">
              <w:rPr>
                <w:rFonts w:ascii="Times New Roman" w:hAnsi="Times New Roman" w:cs="Times New Roman"/>
                <w:sz w:val="24"/>
                <w:szCs w:val="24"/>
              </w:rPr>
              <w:t>Подготовка ко сну</w:t>
            </w:r>
          </w:p>
        </w:tc>
        <w:tc>
          <w:tcPr>
            <w:tcW w:w="2693" w:type="dxa"/>
            <w:vAlign w:val="center"/>
          </w:tcPr>
          <w:p w:rsidR="00DD04B3" w:rsidRPr="00DD04B3" w:rsidRDefault="00DD04B3" w:rsidP="00E90AC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12:45-12:55</w:t>
            </w:r>
          </w:p>
        </w:tc>
      </w:tr>
      <w:tr w:rsidR="00DD04B3" w:rsidRPr="00DD04B3" w:rsidTr="003D7F0F">
        <w:tc>
          <w:tcPr>
            <w:tcW w:w="456" w:type="dxa"/>
            <w:vAlign w:val="center"/>
          </w:tcPr>
          <w:p w:rsidR="00DD04B3" w:rsidRPr="00DD04B3" w:rsidRDefault="00DD04B3" w:rsidP="00E90AC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8</w:t>
            </w:r>
          </w:p>
        </w:tc>
        <w:tc>
          <w:tcPr>
            <w:tcW w:w="6915" w:type="dxa"/>
            <w:vAlign w:val="center"/>
          </w:tcPr>
          <w:p w:rsidR="00DD04B3" w:rsidRPr="00DD04B3" w:rsidRDefault="00DD04B3" w:rsidP="00E90ACF">
            <w:pPr>
              <w:spacing w:after="0" w:line="240" w:lineRule="auto"/>
              <w:jc w:val="both"/>
              <w:rPr>
                <w:rFonts w:ascii="Times New Roman" w:hAnsi="Times New Roman" w:cs="Times New Roman"/>
                <w:sz w:val="24"/>
                <w:szCs w:val="24"/>
              </w:rPr>
            </w:pPr>
            <w:r w:rsidRPr="00DD04B3">
              <w:rPr>
                <w:rFonts w:ascii="Times New Roman" w:hAnsi="Times New Roman" w:cs="Times New Roman"/>
                <w:sz w:val="24"/>
                <w:szCs w:val="24"/>
              </w:rPr>
              <w:t>Дневной сон</w:t>
            </w:r>
          </w:p>
        </w:tc>
        <w:tc>
          <w:tcPr>
            <w:tcW w:w="2693" w:type="dxa"/>
            <w:vAlign w:val="center"/>
          </w:tcPr>
          <w:p w:rsidR="00DD04B3" w:rsidRPr="00DD04B3" w:rsidRDefault="00DD04B3" w:rsidP="00E90AC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12:55-15:00 (2ч05м)</w:t>
            </w:r>
          </w:p>
        </w:tc>
      </w:tr>
      <w:tr w:rsidR="00DD04B3" w:rsidRPr="00DD04B3" w:rsidTr="003D7F0F">
        <w:tc>
          <w:tcPr>
            <w:tcW w:w="456" w:type="dxa"/>
            <w:vAlign w:val="center"/>
          </w:tcPr>
          <w:p w:rsidR="00DD04B3" w:rsidRPr="00DD04B3" w:rsidRDefault="00DD04B3" w:rsidP="00E90AC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9</w:t>
            </w:r>
          </w:p>
        </w:tc>
        <w:tc>
          <w:tcPr>
            <w:tcW w:w="6915" w:type="dxa"/>
            <w:vAlign w:val="center"/>
          </w:tcPr>
          <w:p w:rsidR="00DD04B3" w:rsidRPr="00DD04B3" w:rsidRDefault="00DD04B3" w:rsidP="00E90ACF">
            <w:pPr>
              <w:spacing w:after="0" w:line="240" w:lineRule="auto"/>
              <w:jc w:val="both"/>
              <w:rPr>
                <w:rFonts w:ascii="Times New Roman" w:hAnsi="Times New Roman" w:cs="Times New Roman"/>
                <w:sz w:val="24"/>
                <w:szCs w:val="24"/>
              </w:rPr>
            </w:pPr>
            <w:r w:rsidRPr="00DD04B3">
              <w:rPr>
                <w:rFonts w:ascii="Times New Roman" w:hAnsi="Times New Roman" w:cs="Times New Roman"/>
                <w:sz w:val="24"/>
                <w:szCs w:val="24"/>
              </w:rPr>
              <w:t>Постепенный подъем, воздушные процедуры, гимнастика после сна</w:t>
            </w:r>
          </w:p>
        </w:tc>
        <w:tc>
          <w:tcPr>
            <w:tcW w:w="2693" w:type="dxa"/>
            <w:vAlign w:val="center"/>
          </w:tcPr>
          <w:p w:rsidR="00DD04B3" w:rsidRPr="00DD04B3" w:rsidRDefault="00DD04B3" w:rsidP="00E90AC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15:00-15:40</w:t>
            </w:r>
          </w:p>
        </w:tc>
      </w:tr>
      <w:tr w:rsidR="00DD04B3" w:rsidRPr="00DD04B3" w:rsidTr="003D7F0F">
        <w:tc>
          <w:tcPr>
            <w:tcW w:w="456" w:type="dxa"/>
            <w:vAlign w:val="center"/>
          </w:tcPr>
          <w:p w:rsidR="00DD04B3" w:rsidRPr="00DD04B3" w:rsidRDefault="00DD04B3" w:rsidP="00E90AC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10</w:t>
            </w:r>
          </w:p>
        </w:tc>
        <w:tc>
          <w:tcPr>
            <w:tcW w:w="6915" w:type="dxa"/>
            <w:vAlign w:val="center"/>
          </w:tcPr>
          <w:p w:rsidR="00DD04B3" w:rsidRPr="00DD04B3" w:rsidRDefault="00DD04B3" w:rsidP="00E90ACF">
            <w:pPr>
              <w:spacing w:after="0" w:line="240" w:lineRule="auto"/>
              <w:jc w:val="both"/>
              <w:rPr>
                <w:rFonts w:ascii="Times New Roman" w:hAnsi="Times New Roman" w:cs="Times New Roman"/>
                <w:sz w:val="24"/>
                <w:szCs w:val="24"/>
              </w:rPr>
            </w:pPr>
            <w:r w:rsidRPr="00DD04B3">
              <w:rPr>
                <w:rFonts w:ascii="Times New Roman" w:hAnsi="Times New Roman" w:cs="Times New Roman"/>
                <w:sz w:val="24"/>
                <w:szCs w:val="24"/>
              </w:rPr>
              <w:t>Подготовка к полднику, полдник, самостоятельная деятельность, игры</w:t>
            </w:r>
          </w:p>
        </w:tc>
        <w:tc>
          <w:tcPr>
            <w:tcW w:w="2693" w:type="dxa"/>
            <w:vAlign w:val="center"/>
          </w:tcPr>
          <w:p w:rsidR="00DD04B3" w:rsidRPr="00DD04B3" w:rsidRDefault="00DD04B3" w:rsidP="00E90AC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15:40-16:00</w:t>
            </w:r>
          </w:p>
        </w:tc>
      </w:tr>
      <w:tr w:rsidR="00DD04B3" w:rsidRPr="00DD04B3" w:rsidTr="003D7F0F">
        <w:tc>
          <w:tcPr>
            <w:tcW w:w="456" w:type="dxa"/>
            <w:vAlign w:val="center"/>
          </w:tcPr>
          <w:p w:rsidR="00DD04B3" w:rsidRPr="00DD04B3" w:rsidRDefault="00DD04B3" w:rsidP="00E90AC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11</w:t>
            </w:r>
          </w:p>
        </w:tc>
        <w:tc>
          <w:tcPr>
            <w:tcW w:w="6915" w:type="dxa"/>
            <w:vAlign w:val="center"/>
          </w:tcPr>
          <w:p w:rsidR="00DD04B3" w:rsidRPr="00DD04B3" w:rsidRDefault="00DD04B3" w:rsidP="00E90ACF">
            <w:pPr>
              <w:spacing w:after="0" w:line="240" w:lineRule="auto"/>
              <w:jc w:val="both"/>
              <w:rPr>
                <w:rFonts w:ascii="Times New Roman" w:hAnsi="Times New Roman" w:cs="Times New Roman"/>
                <w:sz w:val="24"/>
                <w:szCs w:val="24"/>
              </w:rPr>
            </w:pPr>
            <w:r w:rsidRPr="00DD04B3">
              <w:rPr>
                <w:rFonts w:ascii="Times New Roman" w:hAnsi="Times New Roman" w:cs="Times New Roman"/>
                <w:sz w:val="24"/>
                <w:szCs w:val="24"/>
              </w:rPr>
              <w:t>Подготовка к прогулке, прогулка</w:t>
            </w:r>
          </w:p>
        </w:tc>
        <w:tc>
          <w:tcPr>
            <w:tcW w:w="2693" w:type="dxa"/>
            <w:vAlign w:val="center"/>
          </w:tcPr>
          <w:p w:rsidR="00DD04B3" w:rsidRPr="00DD04B3" w:rsidRDefault="00DD04B3" w:rsidP="00E90ACF">
            <w:pPr>
              <w:spacing w:after="0" w:line="240" w:lineRule="auto"/>
              <w:jc w:val="center"/>
              <w:rPr>
                <w:rFonts w:ascii="Times New Roman" w:hAnsi="Times New Roman" w:cs="Times New Roman"/>
                <w:sz w:val="24"/>
                <w:szCs w:val="24"/>
              </w:rPr>
            </w:pPr>
            <w:r w:rsidRPr="00DD04B3">
              <w:rPr>
                <w:rFonts w:ascii="Times New Roman" w:hAnsi="Times New Roman" w:cs="Times New Roman"/>
                <w:sz w:val="24"/>
                <w:szCs w:val="24"/>
              </w:rPr>
              <w:t>16:00-17:30</w:t>
            </w:r>
            <w:r w:rsidR="003D7F0F">
              <w:rPr>
                <w:rFonts w:ascii="Times New Roman" w:hAnsi="Times New Roman" w:cs="Times New Roman"/>
                <w:sz w:val="24"/>
                <w:szCs w:val="24"/>
              </w:rPr>
              <w:t xml:space="preserve"> </w:t>
            </w:r>
            <w:r w:rsidRPr="00DD04B3">
              <w:rPr>
                <w:rFonts w:ascii="Times New Roman" w:hAnsi="Times New Roman" w:cs="Times New Roman"/>
                <w:sz w:val="24"/>
                <w:szCs w:val="24"/>
              </w:rPr>
              <w:t>(2 ч.)</w:t>
            </w:r>
          </w:p>
        </w:tc>
      </w:tr>
      <w:tr w:rsidR="00DD04B3" w:rsidRPr="00DD04B3" w:rsidTr="003D7F0F">
        <w:tc>
          <w:tcPr>
            <w:tcW w:w="7371" w:type="dxa"/>
            <w:gridSpan w:val="2"/>
            <w:vAlign w:val="center"/>
          </w:tcPr>
          <w:p w:rsidR="00DD04B3" w:rsidRPr="00DD04B3" w:rsidRDefault="00DD04B3" w:rsidP="00E90ACF">
            <w:pPr>
              <w:spacing w:after="0" w:line="240" w:lineRule="auto"/>
              <w:jc w:val="right"/>
              <w:rPr>
                <w:rFonts w:ascii="Times New Roman" w:hAnsi="Times New Roman" w:cs="Times New Roman"/>
                <w:i/>
                <w:sz w:val="24"/>
                <w:szCs w:val="24"/>
              </w:rPr>
            </w:pPr>
            <w:r w:rsidRPr="00DD04B3">
              <w:rPr>
                <w:rFonts w:ascii="Times New Roman" w:hAnsi="Times New Roman" w:cs="Times New Roman"/>
                <w:i/>
                <w:sz w:val="24"/>
                <w:szCs w:val="24"/>
              </w:rPr>
              <w:t>Общее время прогулки</w:t>
            </w:r>
          </w:p>
        </w:tc>
        <w:tc>
          <w:tcPr>
            <w:tcW w:w="2693" w:type="dxa"/>
            <w:vAlign w:val="center"/>
          </w:tcPr>
          <w:p w:rsidR="00DD04B3" w:rsidRPr="00DD04B3" w:rsidRDefault="00DD04B3" w:rsidP="00E90ACF">
            <w:pPr>
              <w:spacing w:after="0" w:line="240" w:lineRule="auto"/>
              <w:jc w:val="center"/>
              <w:rPr>
                <w:rFonts w:ascii="Times New Roman" w:hAnsi="Times New Roman" w:cs="Times New Roman"/>
                <w:b/>
                <w:i/>
                <w:iCs/>
                <w:sz w:val="24"/>
                <w:szCs w:val="24"/>
              </w:rPr>
            </w:pPr>
            <w:r w:rsidRPr="00DD04B3">
              <w:rPr>
                <w:rFonts w:ascii="Times New Roman" w:hAnsi="Times New Roman" w:cs="Times New Roman"/>
                <w:i/>
                <w:iCs/>
                <w:sz w:val="24"/>
                <w:szCs w:val="24"/>
              </w:rPr>
              <w:t>5 ч. 10 минут</w:t>
            </w:r>
          </w:p>
        </w:tc>
      </w:tr>
      <w:tr w:rsidR="00DD04B3" w:rsidRPr="00DD04B3" w:rsidTr="003D7F0F">
        <w:tc>
          <w:tcPr>
            <w:tcW w:w="7371" w:type="dxa"/>
            <w:gridSpan w:val="2"/>
            <w:vAlign w:val="center"/>
          </w:tcPr>
          <w:p w:rsidR="00DD04B3" w:rsidRPr="00DD04B3" w:rsidRDefault="00DD04B3" w:rsidP="00E90ACF">
            <w:pPr>
              <w:pStyle w:val="1"/>
              <w:rPr>
                <w:color w:val="auto"/>
              </w:rPr>
            </w:pPr>
            <w:r w:rsidRPr="00DD04B3">
              <w:rPr>
                <w:color w:val="auto"/>
              </w:rPr>
              <w:t>Режим работы группы</w:t>
            </w:r>
          </w:p>
        </w:tc>
        <w:tc>
          <w:tcPr>
            <w:tcW w:w="2693" w:type="dxa"/>
          </w:tcPr>
          <w:p w:rsidR="00DD04B3" w:rsidRPr="00DD04B3" w:rsidRDefault="00DD04B3" w:rsidP="00E90ACF">
            <w:pPr>
              <w:spacing w:after="0" w:line="240" w:lineRule="auto"/>
              <w:jc w:val="center"/>
              <w:rPr>
                <w:rFonts w:ascii="Times New Roman" w:hAnsi="Times New Roman" w:cs="Times New Roman"/>
                <w:sz w:val="24"/>
                <w:szCs w:val="24"/>
              </w:rPr>
            </w:pPr>
            <w:r w:rsidRPr="00DD04B3">
              <w:rPr>
                <w:rFonts w:ascii="Times New Roman" w:hAnsi="Times New Roman" w:cs="Times New Roman"/>
                <w:i/>
                <w:iCs/>
                <w:sz w:val="24"/>
                <w:szCs w:val="24"/>
              </w:rPr>
              <w:t>10,5 часов</w:t>
            </w:r>
          </w:p>
        </w:tc>
      </w:tr>
      <w:tr w:rsidR="003D7F0F" w:rsidRPr="00DD04B3" w:rsidTr="003D7F0F">
        <w:tc>
          <w:tcPr>
            <w:tcW w:w="10064" w:type="dxa"/>
            <w:gridSpan w:val="3"/>
            <w:vAlign w:val="center"/>
          </w:tcPr>
          <w:p w:rsidR="003D7F0F" w:rsidRPr="00DD04B3" w:rsidRDefault="003D7F0F" w:rsidP="00E90ACF">
            <w:pPr>
              <w:spacing w:after="0" w:line="240" w:lineRule="auto"/>
              <w:jc w:val="center"/>
              <w:rPr>
                <w:rFonts w:ascii="Times New Roman" w:hAnsi="Times New Roman" w:cs="Times New Roman"/>
                <w:iCs/>
                <w:sz w:val="24"/>
                <w:szCs w:val="24"/>
              </w:rPr>
            </w:pPr>
            <w:r w:rsidRPr="00DD04B3">
              <w:rPr>
                <w:rFonts w:ascii="Times New Roman" w:hAnsi="Times New Roman" w:cs="Times New Roman"/>
                <w:b/>
                <w:iCs/>
                <w:sz w:val="24"/>
                <w:szCs w:val="24"/>
              </w:rPr>
              <w:t>Рекомендуемый режим дома</w:t>
            </w:r>
          </w:p>
        </w:tc>
      </w:tr>
      <w:tr w:rsidR="00DD04B3" w:rsidRPr="00DD04B3" w:rsidTr="003D7F0F">
        <w:tc>
          <w:tcPr>
            <w:tcW w:w="7371" w:type="dxa"/>
            <w:gridSpan w:val="2"/>
          </w:tcPr>
          <w:p w:rsidR="00DD04B3" w:rsidRPr="00DD04B3" w:rsidRDefault="00DD04B3" w:rsidP="00E90ACF">
            <w:pPr>
              <w:pStyle w:val="TableParagraph"/>
              <w:ind w:left="0"/>
              <w:rPr>
                <w:sz w:val="24"/>
                <w:szCs w:val="24"/>
              </w:rPr>
            </w:pPr>
            <w:r w:rsidRPr="00DD04B3">
              <w:rPr>
                <w:sz w:val="24"/>
                <w:szCs w:val="24"/>
              </w:rPr>
              <w:t>Прогулка, подготовка к ужину, ужин</w:t>
            </w:r>
          </w:p>
        </w:tc>
        <w:tc>
          <w:tcPr>
            <w:tcW w:w="2693" w:type="dxa"/>
            <w:vAlign w:val="center"/>
          </w:tcPr>
          <w:p w:rsidR="00DD04B3" w:rsidRPr="00DD04B3" w:rsidRDefault="00DD04B3" w:rsidP="00E90ACF">
            <w:pPr>
              <w:pStyle w:val="TableParagraph"/>
              <w:ind w:left="0"/>
              <w:jc w:val="center"/>
              <w:rPr>
                <w:sz w:val="24"/>
                <w:szCs w:val="24"/>
              </w:rPr>
            </w:pPr>
            <w:r w:rsidRPr="00DD04B3">
              <w:rPr>
                <w:sz w:val="24"/>
                <w:szCs w:val="24"/>
              </w:rPr>
              <w:t>19.00 - 20.15</w:t>
            </w:r>
          </w:p>
        </w:tc>
      </w:tr>
      <w:tr w:rsidR="00DD04B3" w:rsidRPr="00DD04B3" w:rsidTr="003D7F0F">
        <w:tc>
          <w:tcPr>
            <w:tcW w:w="7371" w:type="dxa"/>
            <w:gridSpan w:val="2"/>
          </w:tcPr>
          <w:p w:rsidR="00DD04B3" w:rsidRPr="00DD04B3" w:rsidRDefault="00DD04B3" w:rsidP="00E90ACF">
            <w:pPr>
              <w:pStyle w:val="TableParagraph"/>
              <w:ind w:left="0"/>
              <w:rPr>
                <w:sz w:val="24"/>
                <w:szCs w:val="24"/>
              </w:rPr>
            </w:pPr>
            <w:r w:rsidRPr="00DD04B3">
              <w:rPr>
                <w:sz w:val="24"/>
                <w:szCs w:val="24"/>
              </w:rPr>
              <w:t>Спокойные игры, гигиенические процедуры, подготовка ко сну</w:t>
            </w:r>
          </w:p>
        </w:tc>
        <w:tc>
          <w:tcPr>
            <w:tcW w:w="2693" w:type="dxa"/>
            <w:vAlign w:val="center"/>
          </w:tcPr>
          <w:p w:rsidR="00DD04B3" w:rsidRPr="00DD04B3" w:rsidRDefault="00DD04B3" w:rsidP="00E90ACF">
            <w:pPr>
              <w:pStyle w:val="TableParagraph"/>
              <w:ind w:left="0"/>
              <w:jc w:val="center"/>
              <w:rPr>
                <w:sz w:val="24"/>
                <w:szCs w:val="24"/>
              </w:rPr>
            </w:pPr>
            <w:r w:rsidRPr="00DD04B3">
              <w:rPr>
                <w:sz w:val="24"/>
                <w:szCs w:val="24"/>
              </w:rPr>
              <w:t>20.15 - 20.45</w:t>
            </w:r>
          </w:p>
        </w:tc>
      </w:tr>
      <w:tr w:rsidR="00DD04B3" w:rsidRPr="00DD04B3" w:rsidTr="003D7F0F">
        <w:tc>
          <w:tcPr>
            <w:tcW w:w="7371" w:type="dxa"/>
            <w:gridSpan w:val="2"/>
          </w:tcPr>
          <w:p w:rsidR="00DD04B3" w:rsidRPr="00DD04B3" w:rsidRDefault="00DD04B3" w:rsidP="00E90ACF">
            <w:pPr>
              <w:pStyle w:val="TableParagraph"/>
              <w:ind w:left="0"/>
              <w:rPr>
                <w:sz w:val="24"/>
                <w:szCs w:val="24"/>
              </w:rPr>
            </w:pPr>
            <w:r w:rsidRPr="00DD04B3">
              <w:rPr>
                <w:sz w:val="24"/>
                <w:szCs w:val="24"/>
              </w:rPr>
              <w:t>Ночной сон</w:t>
            </w:r>
          </w:p>
        </w:tc>
        <w:tc>
          <w:tcPr>
            <w:tcW w:w="2693" w:type="dxa"/>
            <w:vAlign w:val="center"/>
          </w:tcPr>
          <w:p w:rsidR="00DD04B3" w:rsidRPr="00DD04B3" w:rsidRDefault="00DD04B3" w:rsidP="00E90ACF">
            <w:pPr>
              <w:pStyle w:val="TableParagraph"/>
              <w:ind w:left="0"/>
              <w:jc w:val="center"/>
              <w:rPr>
                <w:sz w:val="24"/>
                <w:szCs w:val="24"/>
              </w:rPr>
            </w:pPr>
            <w:r w:rsidRPr="00DD04B3">
              <w:rPr>
                <w:sz w:val="24"/>
                <w:szCs w:val="24"/>
              </w:rPr>
              <w:t>20.45 - 6.00</w:t>
            </w:r>
          </w:p>
        </w:tc>
      </w:tr>
    </w:tbl>
    <w:p w:rsidR="00DD04B3" w:rsidRDefault="00DD04B3" w:rsidP="003D7F0F">
      <w:pPr>
        <w:pStyle w:val="a9"/>
        <w:rPr>
          <w:sz w:val="32"/>
        </w:rPr>
      </w:pPr>
    </w:p>
    <w:p w:rsidR="00DD04B3" w:rsidRDefault="00DD04B3" w:rsidP="003D7F0F">
      <w:pPr>
        <w:shd w:val="clear" w:color="auto" w:fill="FFFFFF"/>
        <w:spacing w:after="0" w:line="240" w:lineRule="auto"/>
        <w:jc w:val="center"/>
        <w:rPr>
          <w:lang w:eastAsia="ru-RU"/>
        </w:rPr>
      </w:pPr>
      <w:r>
        <w:rPr>
          <w:lang w:eastAsia="ru-RU"/>
        </w:rPr>
        <w:tab/>
      </w:r>
      <w:r>
        <w:rPr>
          <w:rFonts w:ascii="Times New Roman" w:hAnsi="Times New Roman" w:cs="Times New Roman"/>
          <w:b/>
          <w:bCs/>
          <w:sz w:val="24"/>
          <w:szCs w:val="24"/>
        </w:rPr>
        <w:t xml:space="preserve">3.7. </w:t>
      </w:r>
      <w:r w:rsidRPr="00293D0F">
        <w:rPr>
          <w:rFonts w:ascii="Times New Roman" w:hAnsi="Times New Roman" w:cs="Times New Roman"/>
          <w:b/>
          <w:bCs/>
          <w:sz w:val="24"/>
          <w:szCs w:val="24"/>
        </w:rPr>
        <w:t>Календарный учебный график</w:t>
      </w:r>
    </w:p>
    <w:tbl>
      <w:tblPr>
        <w:tblStyle w:val="TableNormal"/>
        <w:tblW w:w="1006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0"/>
        <w:gridCol w:w="5244"/>
      </w:tblGrid>
      <w:tr w:rsidR="00DD04B3" w:rsidRPr="003D7F0F" w:rsidTr="003D7F0F">
        <w:trPr>
          <w:trHeight w:val="56"/>
        </w:trPr>
        <w:tc>
          <w:tcPr>
            <w:tcW w:w="4820" w:type="dxa"/>
            <w:vAlign w:val="center"/>
          </w:tcPr>
          <w:p w:rsidR="00DD04B3" w:rsidRPr="003D7F0F" w:rsidRDefault="00DD04B3" w:rsidP="003D7F0F">
            <w:pPr>
              <w:pStyle w:val="TableParagraph"/>
              <w:ind w:left="0"/>
              <w:jc w:val="center"/>
              <w:rPr>
                <w:sz w:val="24"/>
                <w:szCs w:val="24"/>
                <w:lang w:val="ru-RU"/>
              </w:rPr>
            </w:pPr>
            <w:r w:rsidRPr="003D7F0F">
              <w:rPr>
                <w:sz w:val="24"/>
                <w:szCs w:val="24"/>
                <w:lang w:val="ru-RU"/>
              </w:rPr>
              <w:lastRenderedPageBreak/>
              <w:t>Возрастные группы</w:t>
            </w:r>
          </w:p>
        </w:tc>
        <w:tc>
          <w:tcPr>
            <w:tcW w:w="5244" w:type="dxa"/>
            <w:vAlign w:val="center"/>
          </w:tcPr>
          <w:p w:rsidR="00DD04B3" w:rsidRPr="003D7F0F" w:rsidRDefault="00DD04B3" w:rsidP="003D7F0F">
            <w:pPr>
              <w:jc w:val="center"/>
              <w:rPr>
                <w:rFonts w:ascii="Times New Roman" w:hAnsi="Times New Roman" w:cs="Times New Roman"/>
                <w:sz w:val="24"/>
                <w:szCs w:val="24"/>
                <w:lang w:val="ru-RU"/>
              </w:rPr>
            </w:pPr>
            <w:r w:rsidRPr="003D7F0F">
              <w:rPr>
                <w:rFonts w:ascii="Times New Roman" w:hAnsi="Times New Roman" w:cs="Times New Roman"/>
                <w:sz w:val="24"/>
                <w:szCs w:val="24"/>
                <w:lang w:val="ru-RU"/>
              </w:rPr>
              <w:t>Подготовительная к школе группа (6-7 л)</w:t>
            </w:r>
          </w:p>
        </w:tc>
      </w:tr>
      <w:tr w:rsidR="00DD04B3" w:rsidRPr="003D7F0F" w:rsidTr="003D7F0F">
        <w:trPr>
          <w:trHeight w:val="106"/>
        </w:trPr>
        <w:tc>
          <w:tcPr>
            <w:tcW w:w="4820" w:type="dxa"/>
            <w:vAlign w:val="center"/>
          </w:tcPr>
          <w:p w:rsidR="00DD04B3" w:rsidRPr="003D7F0F" w:rsidRDefault="00DD04B3" w:rsidP="003D7F0F">
            <w:pPr>
              <w:pStyle w:val="TableParagraph"/>
              <w:ind w:left="0"/>
              <w:rPr>
                <w:sz w:val="24"/>
                <w:szCs w:val="24"/>
              </w:rPr>
            </w:pPr>
            <w:r w:rsidRPr="003D7F0F">
              <w:rPr>
                <w:sz w:val="24"/>
                <w:szCs w:val="24"/>
              </w:rPr>
              <w:t>Время работы</w:t>
            </w:r>
            <w:r w:rsidRPr="003D7F0F">
              <w:rPr>
                <w:sz w:val="24"/>
                <w:szCs w:val="24"/>
                <w:lang w:val="ru-RU"/>
              </w:rPr>
              <w:t xml:space="preserve"> </w:t>
            </w:r>
            <w:r w:rsidRPr="003D7F0F">
              <w:rPr>
                <w:sz w:val="24"/>
                <w:szCs w:val="24"/>
              </w:rPr>
              <w:t>возрастных групп</w:t>
            </w:r>
          </w:p>
        </w:tc>
        <w:tc>
          <w:tcPr>
            <w:tcW w:w="5244" w:type="dxa"/>
            <w:tcBorders>
              <w:left w:val="single" w:sz="4" w:space="0" w:color="auto"/>
            </w:tcBorders>
            <w:vAlign w:val="center"/>
          </w:tcPr>
          <w:p w:rsidR="00DD04B3" w:rsidRPr="003D7F0F" w:rsidRDefault="00DD04B3" w:rsidP="003D7F0F">
            <w:pPr>
              <w:jc w:val="center"/>
              <w:rPr>
                <w:rFonts w:ascii="Times New Roman" w:hAnsi="Times New Roman" w:cs="Times New Roman"/>
                <w:sz w:val="24"/>
                <w:szCs w:val="24"/>
                <w:lang w:val="ru-RU"/>
              </w:rPr>
            </w:pPr>
            <w:r w:rsidRPr="003D7F0F">
              <w:rPr>
                <w:rFonts w:ascii="Times New Roman" w:hAnsi="Times New Roman" w:cs="Times New Roman"/>
                <w:sz w:val="24"/>
                <w:szCs w:val="24"/>
                <w:lang w:val="ru-RU"/>
              </w:rPr>
              <w:t>10,5 часов в день (с 7.00 до 17.30 часов)</w:t>
            </w:r>
          </w:p>
        </w:tc>
      </w:tr>
      <w:tr w:rsidR="00DD04B3" w:rsidRPr="003D7F0F" w:rsidTr="003D7F0F">
        <w:trPr>
          <w:trHeight w:val="199"/>
        </w:trPr>
        <w:tc>
          <w:tcPr>
            <w:tcW w:w="4820" w:type="dxa"/>
          </w:tcPr>
          <w:p w:rsidR="00DD04B3" w:rsidRPr="003D7F0F" w:rsidRDefault="00DD04B3" w:rsidP="00E90ACF">
            <w:pPr>
              <w:pStyle w:val="TableParagraph"/>
              <w:ind w:left="0"/>
              <w:rPr>
                <w:sz w:val="24"/>
                <w:szCs w:val="24"/>
              </w:rPr>
            </w:pPr>
            <w:r w:rsidRPr="003D7F0F">
              <w:rPr>
                <w:sz w:val="24"/>
                <w:szCs w:val="24"/>
              </w:rPr>
              <w:t>Продолжительность</w:t>
            </w:r>
            <w:r w:rsidR="00E90ACF">
              <w:rPr>
                <w:sz w:val="24"/>
                <w:szCs w:val="24"/>
                <w:lang w:val="ru-RU"/>
              </w:rPr>
              <w:t xml:space="preserve"> </w:t>
            </w:r>
            <w:r w:rsidRPr="003D7F0F">
              <w:rPr>
                <w:sz w:val="24"/>
                <w:szCs w:val="24"/>
              </w:rPr>
              <w:t>учебной недели</w:t>
            </w:r>
          </w:p>
        </w:tc>
        <w:tc>
          <w:tcPr>
            <w:tcW w:w="5244" w:type="dxa"/>
            <w:tcBorders>
              <w:left w:val="single" w:sz="4" w:space="0" w:color="auto"/>
            </w:tcBorders>
          </w:tcPr>
          <w:p w:rsidR="00DD04B3" w:rsidRPr="003D7F0F" w:rsidRDefault="00DD04B3" w:rsidP="003D7F0F">
            <w:pPr>
              <w:pStyle w:val="TableParagraph"/>
              <w:ind w:left="0"/>
              <w:jc w:val="center"/>
              <w:rPr>
                <w:sz w:val="24"/>
                <w:szCs w:val="24"/>
                <w:lang w:val="ru-RU"/>
              </w:rPr>
            </w:pPr>
            <w:r w:rsidRPr="003D7F0F">
              <w:rPr>
                <w:sz w:val="24"/>
                <w:szCs w:val="24"/>
                <w:lang w:val="ru-RU"/>
              </w:rPr>
              <w:t>5 дней (с понедельника по пятницу)</w:t>
            </w:r>
          </w:p>
        </w:tc>
      </w:tr>
      <w:tr w:rsidR="00DD04B3" w:rsidRPr="003D7F0F" w:rsidTr="003D7F0F">
        <w:trPr>
          <w:trHeight w:val="64"/>
        </w:trPr>
        <w:tc>
          <w:tcPr>
            <w:tcW w:w="4820" w:type="dxa"/>
            <w:tcBorders>
              <w:right w:val="single" w:sz="4" w:space="0" w:color="auto"/>
            </w:tcBorders>
          </w:tcPr>
          <w:p w:rsidR="00DD04B3" w:rsidRPr="003D7F0F" w:rsidRDefault="00DD04B3" w:rsidP="003D7F0F">
            <w:pPr>
              <w:pStyle w:val="TableParagraph"/>
              <w:ind w:left="0"/>
              <w:rPr>
                <w:sz w:val="24"/>
                <w:szCs w:val="24"/>
              </w:rPr>
            </w:pPr>
            <w:r w:rsidRPr="003D7F0F">
              <w:rPr>
                <w:sz w:val="24"/>
                <w:szCs w:val="24"/>
              </w:rPr>
              <w:t>Нерабочие дни</w:t>
            </w:r>
          </w:p>
        </w:tc>
        <w:tc>
          <w:tcPr>
            <w:tcW w:w="5244" w:type="dxa"/>
            <w:tcBorders>
              <w:left w:val="single" w:sz="4" w:space="0" w:color="auto"/>
            </w:tcBorders>
          </w:tcPr>
          <w:p w:rsidR="00DD04B3" w:rsidRPr="003D7F0F" w:rsidRDefault="00DD04B3" w:rsidP="003D7F0F">
            <w:pPr>
              <w:pStyle w:val="TableParagraph"/>
              <w:ind w:left="0"/>
              <w:jc w:val="center"/>
              <w:rPr>
                <w:sz w:val="24"/>
                <w:szCs w:val="24"/>
                <w:lang w:val="ru-RU"/>
              </w:rPr>
            </w:pPr>
            <w:r w:rsidRPr="003D7F0F">
              <w:rPr>
                <w:sz w:val="24"/>
                <w:szCs w:val="24"/>
                <w:lang w:val="ru-RU"/>
              </w:rPr>
              <w:t>Суббота, воскресенье, праздничные дни в соответствии с производственным календарем</w:t>
            </w:r>
          </w:p>
        </w:tc>
      </w:tr>
      <w:tr w:rsidR="003D7F0F" w:rsidRPr="003D7F0F" w:rsidTr="003D7F0F">
        <w:trPr>
          <w:trHeight w:val="56"/>
        </w:trPr>
        <w:tc>
          <w:tcPr>
            <w:tcW w:w="10064" w:type="dxa"/>
            <w:gridSpan w:val="2"/>
          </w:tcPr>
          <w:p w:rsidR="003D7F0F" w:rsidRPr="003D7F0F" w:rsidRDefault="003D7F0F" w:rsidP="003D7F0F">
            <w:pPr>
              <w:pStyle w:val="TableParagraph"/>
              <w:ind w:left="0"/>
              <w:jc w:val="center"/>
              <w:rPr>
                <w:b/>
                <w:sz w:val="24"/>
                <w:szCs w:val="24"/>
              </w:rPr>
            </w:pPr>
            <w:r w:rsidRPr="003D7F0F">
              <w:rPr>
                <w:b/>
                <w:sz w:val="24"/>
                <w:szCs w:val="24"/>
              </w:rPr>
              <w:t>Продолжительность учебного года</w:t>
            </w:r>
          </w:p>
        </w:tc>
      </w:tr>
      <w:tr w:rsidR="00DD04B3" w:rsidRPr="003D7F0F" w:rsidTr="003D7F0F">
        <w:trPr>
          <w:trHeight w:val="64"/>
        </w:trPr>
        <w:tc>
          <w:tcPr>
            <w:tcW w:w="4820" w:type="dxa"/>
            <w:tcBorders>
              <w:right w:val="single" w:sz="4" w:space="0" w:color="auto"/>
            </w:tcBorders>
          </w:tcPr>
          <w:p w:rsidR="00DD04B3" w:rsidRPr="003D7F0F" w:rsidRDefault="00DD04B3" w:rsidP="003D7F0F">
            <w:pPr>
              <w:pStyle w:val="TableParagraph"/>
              <w:ind w:left="0"/>
              <w:rPr>
                <w:sz w:val="24"/>
                <w:szCs w:val="24"/>
              </w:rPr>
            </w:pPr>
            <w:r w:rsidRPr="003D7F0F">
              <w:rPr>
                <w:sz w:val="24"/>
                <w:szCs w:val="24"/>
              </w:rPr>
              <w:t>Учебный год</w:t>
            </w:r>
          </w:p>
        </w:tc>
        <w:tc>
          <w:tcPr>
            <w:tcW w:w="5244" w:type="dxa"/>
            <w:tcBorders>
              <w:left w:val="single" w:sz="4" w:space="0" w:color="auto"/>
            </w:tcBorders>
          </w:tcPr>
          <w:p w:rsidR="00DD04B3" w:rsidRPr="003D7F0F" w:rsidRDefault="00DD04B3" w:rsidP="003D7F0F">
            <w:pPr>
              <w:pStyle w:val="TableParagraph"/>
              <w:ind w:left="0"/>
              <w:jc w:val="center"/>
              <w:rPr>
                <w:sz w:val="24"/>
                <w:szCs w:val="24"/>
              </w:rPr>
            </w:pPr>
            <w:r w:rsidRPr="003D7F0F">
              <w:rPr>
                <w:sz w:val="24"/>
                <w:szCs w:val="24"/>
              </w:rPr>
              <w:t>с 01.09. по 31.05.( 36 недель)</w:t>
            </w:r>
          </w:p>
        </w:tc>
      </w:tr>
      <w:tr w:rsidR="00DD04B3" w:rsidRPr="003D7F0F" w:rsidTr="003D7F0F">
        <w:trPr>
          <w:trHeight w:val="64"/>
        </w:trPr>
        <w:tc>
          <w:tcPr>
            <w:tcW w:w="4820" w:type="dxa"/>
            <w:tcBorders>
              <w:right w:val="single" w:sz="4" w:space="0" w:color="auto"/>
            </w:tcBorders>
          </w:tcPr>
          <w:p w:rsidR="00DD04B3" w:rsidRPr="003D7F0F" w:rsidRDefault="00DD04B3" w:rsidP="003D7F0F">
            <w:pPr>
              <w:pStyle w:val="TableParagraph"/>
              <w:ind w:left="0"/>
              <w:rPr>
                <w:sz w:val="24"/>
                <w:szCs w:val="24"/>
              </w:rPr>
            </w:pPr>
            <w:r w:rsidRPr="003D7F0F">
              <w:rPr>
                <w:sz w:val="24"/>
                <w:szCs w:val="24"/>
              </w:rPr>
              <w:t>I полугодие</w:t>
            </w:r>
          </w:p>
        </w:tc>
        <w:tc>
          <w:tcPr>
            <w:tcW w:w="5244" w:type="dxa"/>
            <w:tcBorders>
              <w:left w:val="single" w:sz="4" w:space="0" w:color="auto"/>
            </w:tcBorders>
          </w:tcPr>
          <w:p w:rsidR="00DD04B3" w:rsidRPr="003D7F0F" w:rsidRDefault="00DD04B3" w:rsidP="003D7F0F">
            <w:pPr>
              <w:pStyle w:val="TableParagraph"/>
              <w:ind w:left="0"/>
              <w:jc w:val="center"/>
              <w:rPr>
                <w:sz w:val="24"/>
                <w:szCs w:val="24"/>
              </w:rPr>
            </w:pPr>
            <w:r w:rsidRPr="003D7F0F">
              <w:rPr>
                <w:sz w:val="24"/>
                <w:szCs w:val="24"/>
              </w:rPr>
              <w:t>с 01.09. по 31.12.(17 недель)</w:t>
            </w:r>
          </w:p>
        </w:tc>
      </w:tr>
      <w:tr w:rsidR="00DD04B3" w:rsidRPr="003D7F0F" w:rsidTr="003D7F0F">
        <w:trPr>
          <w:trHeight w:val="64"/>
        </w:trPr>
        <w:tc>
          <w:tcPr>
            <w:tcW w:w="4820" w:type="dxa"/>
            <w:tcBorders>
              <w:right w:val="single" w:sz="4" w:space="0" w:color="auto"/>
            </w:tcBorders>
          </w:tcPr>
          <w:p w:rsidR="00DD04B3" w:rsidRPr="003D7F0F" w:rsidRDefault="00DD04B3" w:rsidP="003D7F0F">
            <w:pPr>
              <w:pStyle w:val="TableParagraph"/>
              <w:ind w:left="0"/>
              <w:rPr>
                <w:sz w:val="24"/>
                <w:szCs w:val="24"/>
              </w:rPr>
            </w:pPr>
            <w:r w:rsidRPr="003D7F0F">
              <w:rPr>
                <w:sz w:val="24"/>
                <w:szCs w:val="24"/>
              </w:rPr>
              <w:t>II полугодие</w:t>
            </w:r>
          </w:p>
        </w:tc>
        <w:tc>
          <w:tcPr>
            <w:tcW w:w="5244" w:type="dxa"/>
            <w:tcBorders>
              <w:left w:val="single" w:sz="4" w:space="0" w:color="auto"/>
            </w:tcBorders>
          </w:tcPr>
          <w:p w:rsidR="00DD04B3" w:rsidRPr="003D7F0F" w:rsidRDefault="00DD04B3" w:rsidP="003D7F0F">
            <w:pPr>
              <w:pStyle w:val="TableParagraph"/>
              <w:ind w:left="0"/>
              <w:jc w:val="center"/>
              <w:rPr>
                <w:sz w:val="24"/>
                <w:szCs w:val="24"/>
              </w:rPr>
            </w:pPr>
            <w:r w:rsidRPr="003D7F0F">
              <w:rPr>
                <w:sz w:val="24"/>
                <w:szCs w:val="24"/>
              </w:rPr>
              <w:t>с 09.01. по 31.05. г. (19 недель)</w:t>
            </w:r>
          </w:p>
        </w:tc>
      </w:tr>
      <w:tr w:rsidR="00DD04B3" w:rsidRPr="003D7F0F" w:rsidTr="003D7F0F">
        <w:trPr>
          <w:trHeight w:val="304"/>
        </w:trPr>
        <w:tc>
          <w:tcPr>
            <w:tcW w:w="4820" w:type="dxa"/>
          </w:tcPr>
          <w:p w:rsidR="00DD04B3" w:rsidRPr="003D7F0F" w:rsidRDefault="00DD04B3" w:rsidP="003D7F0F">
            <w:pPr>
              <w:pStyle w:val="TableParagraph"/>
              <w:ind w:left="0"/>
              <w:jc w:val="both"/>
              <w:rPr>
                <w:sz w:val="24"/>
                <w:szCs w:val="24"/>
                <w:lang w:val="ru-RU"/>
              </w:rPr>
            </w:pPr>
            <w:r w:rsidRPr="003D7F0F">
              <w:rPr>
                <w:sz w:val="24"/>
                <w:szCs w:val="24"/>
                <w:lang w:val="ru-RU"/>
              </w:rPr>
              <w:t xml:space="preserve">Сроки проведения мониторинга достижения детьми планируемых результатов освоения ООП дошкольного образования </w:t>
            </w:r>
          </w:p>
        </w:tc>
        <w:tc>
          <w:tcPr>
            <w:tcW w:w="5244" w:type="dxa"/>
            <w:tcBorders>
              <w:left w:val="single" w:sz="4" w:space="0" w:color="auto"/>
            </w:tcBorders>
            <w:vAlign w:val="center"/>
          </w:tcPr>
          <w:p w:rsidR="00DD04B3" w:rsidRPr="003D7F0F" w:rsidRDefault="00DD04B3" w:rsidP="003D7F0F">
            <w:pPr>
              <w:pStyle w:val="TableParagraph"/>
              <w:ind w:left="0"/>
              <w:jc w:val="center"/>
              <w:rPr>
                <w:sz w:val="24"/>
                <w:szCs w:val="24"/>
              </w:rPr>
            </w:pPr>
            <w:r w:rsidRPr="003D7F0F">
              <w:rPr>
                <w:sz w:val="24"/>
                <w:szCs w:val="24"/>
              </w:rPr>
              <w:t>Конец года – 3-4 неделя мая</w:t>
            </w:r>
          </w:p>
        </w:tc>
      </w:tr>
      <w:tr w:rsidR="00DD04B3" w:rsidRPr="003D7F0F" w:rsidTr="003D7F0F">
        <w:trPr>
          <w:trHeight w:val="64"/>
        </w:trPr>
        <w:tc>
          <w:tcPr>
            <w:tcW w:w="4820" w:type="dxa"/>
            <w:vMerge w:val="restart"/>
          </w:tcPr>
          <w:p w:rsidR="00DD04B3" w:rsidRPr="003D7F0F" w:rsidRDefault="00DD04B3" w:rsidP="003D7F0F">
            <w:pPr>
              <w:pStyle w:val="TableParagraph"/>
              <w:ind w:left="0"/>
              <w:rPr>
                <w:sz w:val="24"/>
                <w:szCs w:val="24"/>
              </w:rPr>
            </w:pPr>
            <w:r w:rsidRPr="003D7F0F">
              <w:rPr>
                <w:sz w:val="24"/>
                <w:szCs w:val="24"/>
              </w:rPr>
              <w:t>Каникулярное время</w:t>
            </w:r>
          </w:p>
        </w:tc>
        <w:tc>
          <w:tcPr>
            <w:tcW w:w="5244" w:type="dxa"/>
            <w:tcBorders>
              <w:left w:val="single" w:sz="4" w:space="0" w:color="auto"/>
            </w:tcBorders>
          </w:tcPr>
          <w:p w:rsidR="00DD04B3" w:rsidRPr="003D7F0F" w:rsidRDefault="00DD04B3" w:rsidP="003D7F0F">
            <w:pPr>
              <w:pStyle w:val="TableParagraph"/>
              <w:ind w:left="0"/>
              <w:jc w:val="center"/>
              <w:rPr>
                <w:sz w:val="24"/>
                <w:szCs w:val="24"/>
              </w:rPr>
            </w:pPr>
            <w:r w:rsidRPr="003D7F0F">
              <w:rPr>
                <w:sz w:val="24"/>
                <w:szCs w:val="24"/>
              </w:rPr>
              <w:t>Зимние каникулы с 28.12 по 08.01.</w:t>
            </w:r>
          </w:p>
        </w:tc>
      </w:tr>
      <w:tr w:rsidR="00DD04B3" w:rsidRPr="003D7F0F" w:rsidTr="003D7F0F">
        <w:trPr>
          <w:trHeight w:val="64"/>
        </w:trPr>
        <w:tc>
          <w:tcPr>
            <w:tcW w:w="4820" w:type="dxa"/>
            <w:vMerge/>
            <w:tcBorders>
              <w:top w:val="nil"/>
            </w:tcBorders>
          </w:tcPr>
          <w:p w:rsidR="00DD04B3" w:rsidRPr="003D7F0F" w:rsidRDefault="00DD04B3" w:rsidP="003D7F0F">
            <w:pPr>
              <w:rPr>
                <w:rFonts w:ascii="Times New Roman" w:hAnsi="Times New Roman" w:cs="Times New Roman"/>
                <w:sz w:val="24"/>
                <w:szCs w:val="24"/>
              </w:rPr>
            </w:pPr>
          </w:p>
        </w:tc>
        <w:tc>
          <w:tcPr>
            <w:tcW w:w="5244" w:type="dxa"/>
            <w:tcBorders>
              <w:left w:val="single" w:sz="4" w:space="0" w:color="auto"/>
            </w:tcBorders>
          </w:tcPr>
          <w:p w:rsidR="00DD04B3" w:rsidRPr="003D7F0F" w:rsidRDefault="00DD04B3" w:rsidP="003D7F0F">
            <w:pPr>
              <w:pStyle w:val="TableParagraph"/>
              <w:ind w:left="0"/>
              <w:jc w:val="center"/>
              <w:rPr>
                <w:sz w:val="24"/>
                <w:szCs w:val="24"/>
              </w:rPr>
            </w:pPr>
            <w:r w:rsidRPr="003D7F0F">
              <w:rPr>
                <w:sz w:val="24"/>
                <w:szCs w:val="24"/>
              </w:rPr>
              <w:t>Летние каникулы с 01.06. по 31.08.</w:t>
            </w:r>
          </w:p>
        </w:tc>
      </w:tr>
      <w:tr w:rsidR="00DD04B3" w:rsidRPr="003D7F0F" w:rsidTr="003D7F0F">
        <w:trPr>
          <w:trHeight w:val="64"/>
        </w:trPr>
        <w:tc>
          <w:tcPr>
            <w:tcW w:w="4820" w:type="dxa"/>
            <w:tcBorders>
              <w:right w:val="single" w:sz="4" w:space="0" w:color="auto"/>
            </w:tcBorders>
          </w:tcPr>
          <w:p w:rsidR="00DD04B3" w:rsidRPr="003D7F0F" w:rsidRDefault="00DD04B3" w:rsidP="003D7F0F">
            <w:pPr>
              <w:pStyle w:val="TableParagraph"/>
              <w:ind w:left="0"/>
              <w:rPr>
                <w:sz w:val="24"/>
                <w:szCs w:val="24"/>
              </w:rPr>
            </w:pPr>
            <w:r w:rsidRPr="003D7F0F">
              <w:rPr>
                <w:sz w:val="24"/>
                <w:szCs w:val="24"/>
              </w:rPr>
              <w:t>Праздничные (нерабочие дни)</w:t>
            </w:r>
          </w:p>
        </w:tc>
        <w:tc>
          <w:tcPr>
            <w:tcW w:w="5244" w:type="dxa"/>
            <w:tcBorders>
              <w:left w:val="single" w:sz="4" w:space="0" w:color="auto"/>
            </w:tcBorders>
            <w:vAlign w:val="center"/>
          </w:tcPr>
          <w:p w:rsidR="00DD04B3" w:rsidRPr="003D7F0F" w:rsidRDefault="00DD04B3" w:rsidP="003D7F0F">
            <w:pPr>
              <w:pStyle w:val="TableParagraph"/>
              <w:ind w:left="0"/>
              <w:jc w:val="center"/>
              <w:rPr>
                <w:sz w:val="24"/>
                <w:szCs w:val="24"/>
                <w:lang w:val="ru-RU"/>
              </w:rPr>
            </w:pPr>
            <w:r w:rsidRPr="003D7F0F">
              <w:rPr>
                <w:sz w:val="24"/>
                <w:szCs w:val="24"/>
                <w:lang w:val="ru-RU"/>
              </w:rPr>
              <w:t>В соответствии с производственным календарем</w:t>
            </w:r>
          </w:p>
        </w:tc>
      </w:tr>
      <w:tr w:rsidR="003D7F0F" w:rsidRPr="003D7F0F" w:rsidTr="003D7F0F">
        <w:trPr>
          <w:trHeight w:val="56"/>
        </w:trPr>
        <w:tc>
          <w:tcPr>
            <w:tcW w:w="10064" w:type="dxa"/>
            <w:gridSpan w:val="2"/>
          </w:tcPr>
          <w:p w:rsidR="003D7F0F" w:rsidRPr="003D7F0F" w:rsidRDefault="003D7F0F" w:rsidP="003D7F0F">
            <w:pPr>
              <w:pStyle w:val="TableParagraph"/>
              <w:ind w:left="0"/>
              <w:jc w:val="center"/>
              <w:rPr>
                <w:b/>
                <w:sz w:val="24"/>
                <w:szCs w:val="24"/>
              </w:rPr>
            </w:pPr>
            <w:r w:rsidRPr="003D7F0F">
              <w:rPr>
                <w:b/>
                <w:sz w:val="24"/>
                <w:szCs w:val="24"/>
              </w:rPr>
              <w:t>Образовательная деятельность (учебная нагрузка)</w:t>
            </w:r>
          </w:p>
        </w:tc>
      </w:tr>
      <w:tr w:rsidR="00DD04B3" w:rsidRPr="003D7F0F" w:rsidTr="003D7F0F">
        <w:trPr>
          <w:trHeight w:val="56"/>
        </w:trPr>
        <w:tc>
          <w:tcPr>
            <w:tcW w:w="4820" w:type="dxa"/>
            <w:tcBorders>
              <w:right w:val="single" w:sz="4" w:space="0" w:color="auto"/>
            </w:tcBorders>
          </w:tcPr>
          <w:p w:rsidR="00DD04B3" w:rsidRPr="003D7F0F" w:rsidRDefault="00DD04B3" w:rsidP="003D7F0F">
            <w:pPr>
              <w:pStyle w:val="TableParagraph"/>
              <w:ind w:left="0"/>
              <w:rPr>
                <w:sz w:val="24"/>
                <w:szCs w:val="24"/>
              </w:rPr>
            </w:pPr>
            <w:r w:rsidRPr="003D7F0F">
              <w:rPr>
                <w:sz w:val="24"/>
                <w:szCs w:val="24"/>
              </w:rPr>
              <w:t>Объём недельной</w:t>
            </w:r>
            <w:r w:rsidRPr="003D7F0F">
              <w:rPr>
                <w:sz w:val="24"/>
                <w:szCs w:val="24"/>
                <w:lang w:val="ru-RU"/>
              </w:rPr>
              <w:t xml:space="preserve"> </w:t>
            </w:r>
            <w:r w:rsidRPr="003D7F0F">
              <w:rPr>
                <w:sz w:val="24"/>
                <w:szCs w:val="24"/>
              </w:rPr>
              <w:t>нагрузки</w:t>
            </w:r>
          </w:p>
        </w:tc>
        <w:tc>
          <w:tcPr>
            <w:tcW w:w="5244" w:type="dxa"/>
            <w:tcBorders>
              <w:left w:val="single" w:sz="4" w:space="0" w:color="auto"/>
            </w:tcBorders>
          </w:tcPr>
          <w:p w:rsidR="00DD04B3" w:rsidRPr="003D7F0F" w:rsidRDefault="00DD04B3" w:rsidP="003D7F0F">
            <w:pPr>
              <w:pStyle w:val="TableParagraph"/>
              <w:ind w:left="0"/>
              <w:jc w:val="center"/>
              <w:rPr>
                <w:sz w:val="24"/>
                <w:szCs w:val="24"/>
                <w:lang w:val="ru-RU"/>
              </w:rPr>
            </w:pPr>
            <w:r w:rsidRPr="003D7F0F">
              <w:rPr>
                <w:sz w:val="24"/>
                <w:szCs w:val="24"/>
              </w:rPr>
              <w:t>1</w:t>
            </w:r>
            <w:r w:rsidRPr="003D7F0F">
              <w:rPr>
                <w:sz w:val="24"/>
                <w:szCs w:val="24"/>
                <w:lang w:val="ru-RU"/>
              </w:rPr>
              <w:t>6</w:t>
            </w:r>
          </w:p>
        </w:tc>
      </w:tr>
      <w:tr w:rsidR="00DD04B3" w:rsidRPr="003D7F0F" w:rsidTr="003D7F0F">
        <w:trPr>
          <w:trHeight w:val="258"/>
        </w:trPr>
        <w:tc>
          <w:tcPr>
            <w:tcW w:w="4820" w:type="dxa"/>
            <w:tcBorders>
              <w:right w:val="single" w:sz="4" w:space="0" w:color="auto"/>
            </w:tcBorders>
          </w:tcPr>
          <w:p w:rsidR="00DD04B3" w:rsidRPr="003D7F0F" w:rsidRDefault="00DD04B3" w:rsidP="003D7F0F">
            <w:pPr>
              <w:pStyle w:val="TableParagraph"/>
              <w:ind w:left="0"/>
              <w:rPr>
                <w:sz w:val="24"/>
                <w:szCs w:val="24"/>
                <w:lang w:val="ru-RU"/>
              </w:rPr>
            </w:pPr>
            <w:r w:rsidRPr="003D7F0F">
              <w:rPr>
                <w:sz w:val="24"/>
                <w:szCs w:val="24"/>
                <w:lang w:val="ru-RU"/>
              </w:rPr>
              <w:t>Максимальное количество и продолжительность ОС  - 1 половина дня</w:t>
            </w:r>
          </w:p>
        </w:tc>
        <w:tc>
          <w:tcPr>
            <w:tcW w:w="5244" w:type="dxa"/>
            <w:tcBorders>
              <w:left w:val="single" w:sz="4" w:space="0" w:color="auto"/>
            </w:tcBorders>
            <w:vAlign w:val="center"/>
          </w:tcPr>
          <w:p w:rsidR="00DD04B3" w:rsidRPr="003D7F0F" w:rsidRDefault="00DD04B3" w:rsidP="003D7F0F">
            <w:pPr>
              <w:pStyle w:val="TableParagraph"/>
              <w:ind w:left="0"/>
              <w:jc w:val="center"/>
              <w:rPr>
                <w:sz w:val="24"/>
                <w:szCs w:val="24"/>
                <w:lang w:val="ru-RU"/>
              </w:rPr>
            </w:pPr>
            <w:r w:rsidRPr="003D7F0F">
              <w:rPr>
                <w:sz w:val="24"/>
                <w:szCs w:val="24"/>
                <w:lang w:val="ru-RU"/>
              </w:rPr>
              <w:t>3/30 мин.</w:t>
            </w:r>
          </w:p>
        </w:tc>
      </w:tr>
      <w:tr w:rsidR="00DD04B3" w:rsidRPr="003D7F0F" w:rsidTr="003D7F0F">
        <w:trPr>
          <w:trHeight w:val="313"/>
        </w:trPr>
        <w:tc>
          <w:tcPr>
            <w:tcW w:w="4820" w:type="dxa"/>
          </w:tcPr>
          <w:p w:rsidR="00DD04B3" w:rsidRPr="003D7F0F" w:rsidRDefault="00DD04B3" w:rsidP="003D7F0F">
            <w:pPr>
              <w:pStyle w:val="TableParagraph"/>
              <w:ind w:left="0"/>
              <w:rPr>
                <w:sz w:val="24"/>
                <w:szCs w:val="24"/>
                <w:lang w:val="ru-RU"/>
              </w:rPr>
            </w:pPr>
            <w:r w:rsidRPr="003D7F0F">
              <w:rPr>
                <w:sz w:val="24"/>
                <w:szCs w:val="24"/>
                <w:lang w:val="ru-RU"/>
              </w:rPr>
              <w:t>Максимальное количество и продолжительность ОД - 2 половина дня</w:t>
            </w:r>
          </w:p>
        </w:tc>
        <w:tc>
          <w:tcPr>
            <w:tcW w:w="5244" w:type="dxa"/>
            <w:tcBorders>
              <w:left w:val="single" w:sz="4" w:space="0" w:color="auto"/>
            </w:tcBorders>
            <w:vAlign w:val="center"/>
          </w:tcPr>
          <w:p w:rsidR="00DD04B3" w:rsidRPr="003D7F0F" w:rsidRDefault="00DD04B3" w:rsidP="003D7F0F">
            <w:pPr>
              <w:pStyle w:val="TableParagraph"/>
              <w:ind w:left="0"/>
              <w:jc w:val="center"/>
              <w:rPr>
                <w:sz w:val="24"/>
                <w:szCs w:val="24"/>
                <w:lang w:val="ru-RU"/>
              </w:rPr>
            </w:pPr>
            <w:r w:rsidRPr="003D7F0F">
              <w:rPr>
                <w:w w:val="99"/>
                <w:sz w:val="24"/>
                <w:szCs w:val="24"/>
                <w:lang w:val="ru-RU"/>
              </w:rPr>
              <w:t>Вторник – 1/30 мин</w:t>
            </w:r>
          </w:p>
        </w:tc>
      </w:tr>
      <w:tr w:rsidR="00DD04B3" w:rsidRPr="003D7F0F" w:rsidTr="003D7F0F">
        <w:trPr>
          <w:trHeight w:val="56"/>
        </w:trPr>
        <w:tc>
          <w:tcPr>
            <w:tcW w:w="4820" w:type="dxa"/>
          </w:tcPr>
          <w:p w:rsidR="00DD04B3" w:rsidRPr="003D7F0F" w:rsidRDefault="00DD04B3" w:rsidP="003D7F0F">
            <w:pPr>
              <w:pStyle w:val="TableParagraph"/>
              <w:ind w:left="0"/>
              <w:rPr>
                <w:sz w:val="24"/>
                <w:szCs w:val="24"/>
                <w:lang w:val="ru-RU"/>
              </w:rPr>
            </w:pPr>
            <w:r w:rsidRPr="003D7F0F">
              <w:rPr>
                <w:sz w:val="24"/>
                <w:szCs w:val="24"/>
                <w:lang w:val="ru-RU"/>
              </w:rPr>
              <w:t>Объем ежедневной образовательной нагрузки ОД</w:t>
            </w:r>
          </w:p>
        </w:tc>
        <w:tc>
          <w:tcPr>
            <w:tcW w:w="5244" w:type="dxa"/>
            <w:tcBorders>
              <w:left w:val="single" w:sz="4" w:space="0" w:color="auto"/>
            </w:tcBorders>
            <w:vAlign w:val="center"/>
          </w:tcPr>
          <w:p w:rsidR="00DD04B3" w:rsidRPr="003D7F0F" w:rsidRDefault="00DD04B3" w:rsidP="003D7F0F">
            <w:pPr>
              <w:pStyle w:val="TableParagraph"/>
              <w:ind w:left="0"/>
              <w:jc w:val="center"/>
              <w:rPr>
                <w:sz w:val="24"/>
                <w:szCs w:val="24"/>
                <w:lang w:val="ru-RU"/>
              </w:rPr>
            </w:pPr>
            <w:r w:rsidRPr="003D7F0F">
              <w:rPr>
                <w:sz w:val="24"/>
                <w:szCs w:val="24"/>
                <w:lang w:val="ru-RU"/>
              </w:rPr>
              <w:t>Пн-пт –</w:t>
            </w:r>
            <w:r w:rsidR="003D7F0F" w:rsidRPr="003D7F0F">
              <w:rPr>
                <w:sz w:val="24"/>
                <w:szCs w:val="24"/>
                <w:lang w:val="ru-RU"/>
              </w:rPr>
              <w:t xml:space="preserve"> </w:t>
            </w:r>
            <w:r w:rsidRPr="003D7F0F">
              <w:rPr>
                <w:sz w:val="24"/>
                <w:szCs w:val="24"/>
                <w:lang w:val="ru-RU"/>
              </w:rPr>
              <w:t>90 мин.</w:t>
            </w:r>
            <w:r w:rsidR="003D7F0F" w:rsidRPr="003D7F0F">
              <w:rPr>
                <w:sz w:val="24"/>
                <w:szCs w:val="24"/>
                <w:lang w:val="ru-RU"/>
              </w:rPr>
              <w:t xml:space="preserve"> </w:t>
            </w:r>
            <w:r w:rsidRPr="003D7F0F">
              <w:rPr>
                <w:sz w:val="24"/>
                <w:szCs w:val="24"/>
                <w:lang w:val="ru-RU"/>
              </w:rPr>
              <w:t>вт –</w:t>
            </w:r>
            <w:r w:rsidR="003D7F0F" w:rsidRPr="003D7F0F">
              <w:rPr>
                <w:sz w:val="24"/>
                <w:szCs w:val="24"/>
                <w:lang w:val="ru-RU"/>
              </w:rPr>
              <w:t xml:space="preserve"> </w:t>
            </w:r>
            <w:r w:rsidRPr="003D7F0F">
              <w:rPr>
                <w:sz w:val="24"/>
                <w:szCs w:val="24"/>
                <w:lang w:val="ru-RU"/>
              </w:rPr>
              <w:t>30 мин.</w:t>
            </w:r>
          </w:p>
        </w:tc>
      </w:tr>
      <w:tr w:rsidR="00DD04B3" w:rsidRPr="003D7F0F" w:rsidTr="003D7F0F">
        <w:trPr>
          <w:trHeight w:val="155"/>
        </w:trPr>
        <w:tc>
          <w:tcPr>
            <w:tcW w:w="4820" w:type="dxa"/>
          </w:tcPr>
          <w:p w:rsidR="00DD04B3" w:rsidRPr="003D7F0F" w:rsidRDefault="00DD04B3" w:rsidP="003D7F0F">
            <w:pPr>
              <w:pStyle w:val="TableParagraph"/>
              <w:ind w:left="0"/>
              <w:rPr>
                <w:sz w:val="24"/>
                <w:szCs w:val="24"/>
                <w:lang w:val="ru-RU"/>
              </w:rPr>
            </w:pPr>
            <w:r w:rsidRPr="003D7F0F">
              <w:rPr>
                <w:sz w:val="24"/>
                <w:szCs w:val="24"/>
                <w:lang w:val="ru-RU"/>
              </w:rPr>
              <w:t>Объем еженедельной образовательной нагрузки ОД - 1 половина дня</w:t>
            </w:r>
          </w:p>
        </w:tc>
        <w:tc>
          <w:tcPr>
            <w:tcW w:w="5244" w:type="dxa"/>
            <w:tcBorders>
              <w:left w:val="single" w:sz="4" w:space="0" w:color="auto"/>
            </w:tcBorders>
            <w:vAlign w:val="center"/>
          </w:tcPr>
          <w:p w:rsidR="00DD04B3" w:rsidRPr="003D7F0F" w:rsidRDefault="00DD04B3" w:rsidP="003D7F0F">
            <w:pPr>
              <w:pStyle w:val="TableParagraph"/>
              <w:ind w:left="0"/>
              <w:jc w:val="center"/>
              <w:rPr>
                <w:sz w:val="24"/>
                <w:szCs w:val="24"/>
              </w:rPr>
            </w:pPr>
            <w:r w:rsidRPr="003D7F0F">
              <w:rPr>
                <w:sz w:val="24"/>
                <w:szCs w:val="24"/>
                <w:lang w:val="ru-RU"/>
              </w:rPr>
              <w:t>45</w:t>
            </w:r>
            <w:r w:rsidRPr="003D7F0F">
              <w:rPr>
                <w:sz w:val="24"/>
                <w:szCs w:val="24"/>
              </w:rPr>
              <w:t>0 мин.</w:t>
            </w:r>
          </w:p>
        </w:tc>
      </w:tr>
      <w:tr w:rsidR="00DD04B3" w:rsidRPr="003D7F0F" w:rsidTr="003D7F0F">
        <w:trPr>
          <w:trHeight w:val="449"/>
        </w:trPr>
        <w:tc>
          <w:tcPr>
            <w:tcW w:w="4820" w:type="dxa"/>
          </w:tcPr>
          <w:p w:rsidR="00DD04B3" w:rsidRPr="003D7F0F" w:rsidRDefault="00DD04B3" w:rsidP="003D7F0F">
            <w:pPr>
              <w:pStyle w:val="TableParagraph"/>
              <w:ind w:left="0"/>
              <w:rPr>
                <w:sz w:val="24"/>
                <w:szCs w:val="24"/>
                <w:lang w:val="ru-RU"/>
              </w:rPr>
            </w:pPr>
            <w:r w:rsidRPr="003D7F0F">
              <w:rPr>
                <w:sz w:val="24"/>
                <w:szCs w:val="24"/>
                <w:lang w:val="ru-RU"/>
              </w:rPr>
              <w:t>Объем еженедельной образовательной нагрузки ОД2 половина дня</w:t>
            </w:r>
          </w:p>
        </w:tc>
        <w:tc>
          <w:tcPr>
            <w:tcW w:w="5244" w:type="dxa"/>
            <w:tcBorders>
              <w:left w:val="single" w:sz="4" w:space="0" w:color="auto"/>
            </w:tcBorders>
            <w:vAlign w:val="center"/>
          </w:tcPr>
          <w:p w:rsidR="00DD04B3" w:rsidRPr="003D7F0F" w:rsidRDefault="00DD04B3" w:rsidP="003D7F0F">
            <w:pPr>
              <w:pStyle w:val="TableParagraph"/>
              <w:ind w:left="0"/>
              <w:jc w:val="center"/>
              <w:rPr>
                <w:sz w:val="24"/>
                <w:szCs w:val="24"/>
                <w:lang w:val="ru-RU"/>
              </w:rPr>
            </w:pPr>
            <w:r w:rsidRPr="003D7F0F">
              <w:rPr>
                <w:w w:val="99"/>
                <w:sz w:val="24"/>
                <w:szCs w:val="24"/>
                <w:lang w:val="ru-RU"/>
              </w:rPr>
              <w:t>30 мин</w:t>
            </w:r>
          </w:p>
        </w:tc>
      </w:tr>
      <w:tr w:rsidR="00DD04B3" w:rsidRPr="003D7F0F" w:rsidTr="003D7F0F">
        <w:trPr>
          <w:trHeight w:val="56"/>
        </w:trPr>
        <w:tc>
          <w:tcPr>
            <w:tcW w:w="4820" w:type="dxa"/>
            <w:tcBorders>
              <w:right w:val="single" w:sz="4" w:space="0" w:color="auto"/>
            </w:tcBorders>
          </w:tcPr>
          <w:p w:rsidR="00DD04B3" w:rsidRPr="003D7F0F" w:rsidRDefault="00DD04B3" w:rsidP="003D7F0F">
            <w:pPr>
              <w:pStyle w:val="TableParagraph"/>
              <w:ind w:left="0"/>
              <w:rPr>
                <w:sz w:val="24"/>
                <w:szCs w:val="24"/>
              </w:rPr>
            </w:pPr>
            <w:r w:rsidRPr="003D7F0F">
              <w:rPr>
                <w:sz w:val="24"/>
                <w:szCs w:val="24"/>
              </w:rPr>
              <w:t>Всего в неделю:</w:t>
            </w:r>
          </w:p>
        </w:tc>
        <w:tc>
          <w:tcPr>
            <w:tcW w:w="5244" w:type="dxa"/>
            <w:tcBorders>
              <w:left w:val="single" w:sz="4" w:space="0" w:color="auto"/>
            </w:tcBorders>
            <w:vAlign w:val="center"/>
          </w:tcPr>
          <w:p w:rsidR="00DD04B3" w:rsidRPr="003D7F0F" w:rsidRDefault="00DD04B3" w:rsidP="003D7F0F">
            <w:pPr>
              <w:pStyle w:val="TableParagraph"/>
              <w:ind w:left="0"/>
              <w:jc w:val="center"/>
              <w:rPr>
                <w:sz w:val="24"/>
                <w:szCs w:val="24"/>
                <w:lang w:val="ru-RU"/>
              </w:rPr>
            </w:pPr>
            <w:r w:rsidRPr="003D7F0F">
              <w:rPr>
                <w:sz w:val="24"/>
                <w:szCs w:val="24"/>
                <w:lang w:val="ru-RU"/>
              </w:rPr>
              <w:t>8 ч. 00 мин.</w:t>
            </w:r>
          </w:p>
        </w:tc>
      </w:tr>
      <w:tr w:rsidR="003D7F0F" w:rsidRPr="003D7F0F" w:rsidTr="003D7F0F">
        <w:trPr>
          <w:trHeight w:val="56"/>
        </w:trPr>
        <w:tc>
          <w:tcPr>
            <w:tcW w:w="10064" w:type="dxa"/>
            <w:gridSpan w:val="2"/>
          </w:tcPr>
          <w:p w:rsidR="003D7F0F" w:rsidRPr="003D7F0F" w:rsidRDefault="003D7F0F" w:rsidP="003D7F0F">
            <w:pPr>
              <w:pStyle w:val="TableParagraph"/>
              <w:tabs>
                <w:tab w:val="left" w:pos="888"/>
              </w:tabs>
              <w:ind w:left="0"/>
              <w:jc w:val="center"/>
              <w:rPr>
                <w:b/>
                <w:sz w:val="24"/>
                <w:szCs w:val="24"/>
                <w:lang w:val="ru-RU"/>
              </w:rPr>
            </w:pPr>
            <w:r w:rsidRPr="003D7F0F">
              <w:rPr>
                <w:b/>
                <w:sz w:val="24"/>
                <w:szCs w:val="24"/>
                <w:lang w:val="ru-RU"/>
              </w:rPr>
              <w:t>Праздники и развлечения для</w:t>
            </w:r>
            <w:r w:rsidRPr="003D7F0F">
              <w:rPr>
                <w:b/>
                <w:spacing w:val="-4"/>
                <w:sz w:val="24"/>
                <w:szCs w:val="24"/>
                <w:lang w:val="ru-RU"/>
              </w:rPr>
              <w:t xml:space="preserve"> </w:t>
            </w:r>
            <w:r w:rsidRPr="003D7F0F">
              <w:rPr>
                <w:b/>
                <w:sz w:val="24"/>
                <w:szCs w:val="24"/>
                <w:lang w:val="ru-RU"/>
              </w:rPr>
              <w:t>воспитанников</w:t>
            </w:r>
          </w:p>
        </w:tc>
      </w:tr>
      <w:tr w:rsidR="00DD04B3" w:rsidRPr="003D7F0F" w:rsidTr="003D7F0F">
        <w:trPr>
          <w:trHeight w:val="483"/>
        </w:trPr>
        <w:tc>
          <w:tcPr>
            <w:tcW w:w="4820" w:type="dxa"/>
            <w:tcBorders>
              <w:right w:val="single" w:sz="4" w:space="0" w:color="auto"/>
            </w:tcBorders>
          </w:tcPr>
          <w:p w:rsidR="00DD04B3" w:rsidRPr="003D7F0F" w:rsidRDefault="00DD04B3" w:rsidP="003D7F0F">
            <w:pPr>
              <w:pStyle w:val="TableParagraph"/>
              <w:ind w:left="0"/>
              <w:rPr>
                <w:sz w:val="24"/>
                <w:szCs w:val="24"/>
                <w:lang w:val="ru-RU"/>
              </w:rPr>
            </w:pPr>
            <w:r w:rsidRPr="003D7F0F">
              <w:rPr>
                <w:sz w:val="24"/>
                <w:szCs w:val="24"/>
                <w:lang w:val="ru-RU"/>
              </w:rPr>
              <w:t>Праздники и развлечения, проводимые в рамках образовательного процесса</w:t>
            </w:r>
          </w:p>
        </w:tc>
        <w:tc>
          <w:tcPr>
            <w:tcW w:w="5244" w:type="dxa"/>
            <w:tcBorders>
              <w:left w:val="single" w:sz="4" w:space="0" w:color="auto"/>
            </w:tcBorders>
          </w:tcPr>
          <w:p w:rsidR="00DD04B3" w:rsidRPr="003D7F0F" w:rsidRDefault="00DD04B3" w:rsidP="003D7F0F">
            <w:pPr>
              <w:pStyle w:val="TableParagraph"/>
              <w:ind w:left="0"/>
              <w:rPr>
                <w:sz w:val="24"/>
                <w:szCs w:val="24"/>
                <w:lang w:val="ru-RU"/>
              </w:rPr>
            </w:pPr>
            <w:r w:rsidRPr="003D7F0F">
              <w:rPr>
                <w:sz w:val="24"/>
                <w:szCs w:val="24"/>
                <w:lang w:val="ru-RU"/>
              </w:rPr>
              <w:t>День Знаний, Осенние праздники, День матери, Новогодние праздники,</w:t>
            </w:r>
            <w:r w:rsidR="003D7F0F" w:rsidRPr="003D7F0F">
              <w:rPr>
                <w:sz w:val="24"/>
                <w:szCs w:val="24"/>
                <w:lang w:val="ru-RU"/>
              </w:rPr>
              <w:t xml:space="preserve"> </w:t>
            </w:r>
            <w:r w:rsidRPr="003D7F0F">
              <w:rPr>
                <w:sz w:val="24"/>
                <w:szCs w:val="24"/>
                <w:lang w:val="ru-RU"/>
              </w:rPr>
              <w:t>День Защитника Отечества, Масленица, Международный Женский День,</w:t>
            </w:r>
            <w:r w:rsidR="003D7F0F" w:rsidRPr="003D7F0F">
              <w:rPr>
                <w:sz w:val="24"/>
                <w:szCs w:val="24"/>
                <w:lang w:val="ru-RU"/>
              </w:rPr>
              <w:t xml:space="preserve"> </w:t>
            </w:r>
            <w:r w:rsidRPr="003D7F0F">
              <w:rPr>
                <w:sz w:val="24"/>
                <w:szCs w:val="24"/>
                <w:lang w:val="ru-RU"/>
              </w:rPr>
              <w:t>Весенние праздники, День Победы, До свидания, детский сад, День семьи,</w:t>
            </w:r>
            <w:r w:rsidR="003D7F0F" w:rsidRPr="003D7F0F">
              <w:rPr>
                <w:sz w:val="24"/>
                <w:szCs w:val="24"/>
                <w:lang w:val="ru-RU"/>
              </w:rPr>
              <w:t xml:space="preserve"> </w:t>
            </w:r>
            <w:r w:rsidRPr="003D7F0F">
              <w:rPr>
                <w:sz w:val="24"/>
                <w:szCs w:val="24"/>
                <w:lang w:val="ru-RU"/>
              </w:rPr>
              <w:t>День защиты детей, День России (могут корректироваться в соответствии с</w:t>
            </w:r>
            <w:r w:rsidR="003D7F0F" w:rsidRPr="003D7F0F">
              <w:rPr>
                <w:sz w:val="24"/>
                <w:szCs w:val="24"/>
                <w:lang w:val="ru-RU"/>
              </w:rPr>
              <w:t xml:space="preserve"> </w:t>
            </w:r>
            <w:r w:rsidRPr="003D7F0F">
              <w:rPr>
                <w:sz w:val="24"/>
                <w:szCs w:val="24"/>
                <w:lang w:val="ru-RU"/>
              </w:rPr>
              <w:t xml:space="preserve">годовым календарем </w:t>
            </w:r>
            <w:r w:rsidR="003D7F0F" w:rsidRPr="003D7F0F">
              <w:rPr>
                <w:sz w:val="24"/>
                <w:szCs w:val="24"/>
                <w:lang w:val="ru-RU"/>
              </w:rPr>
              <w:t xml:space="preserve"> </w:t>
            </w:r>
            <w:r w:rsidRPr="003D7F0F">
              <w:rPr>
                <w:sz w:val="24"/>
                <w:szCs w:val="24"/>
                <w:lang w:val="ru-RU"/>
              </w:rPr>
              <w:t>образовательных событий)</w:t>
            </w:r>
          </w:p>
        </w:tc>
      </w:tr>
    </w:tbl>
    <w:p w:rsidR="00293D0F" w:rsidRPr="00E16C70" w:rsidRDefault="00293D0F" w:rsidP="003D7F0F">
      <w:pPr>
        <w:shd w:val="clear" w:color="auto" w:fill="FFFFFF"/>
        <w:spacing w:after="0" w:line="240" w:lineRule="auto"/>
        <w:rPr>
          <w:rFonts w:ascii="Times New Roman" w:hAnsi="Times New Roman" w:cs="Times New Roman"/>
          <w:sz w:val="24"/>
          <w:szCs w:val="24"/>
        </w:rPr>
      </w:pPr>
    </w:p>
    <w:p w:rsidR="00E16C70" w:rsidRPr="00E16C70" w:rsidRDefault="00A173F7" w:rsidP="003D7F0F">
      <w:pPr>
        <w:pStyle w:val="1"/>
        <w:keepNext w:val="0"/>
        <w:widowControl w:val="0"/>
        <w:tabs>
          <w:tab w:val="left" w:pos="954"/>
        </w:tabs>
        <w:autoSpaceDE w:val="0"/>
        <w:autoSpaceDN w:val="0"/>
        <w:jc w:val="center"/>
        <w:rPr>
          <w:b/>
          <w:i w:val="0"/>
          <w:color w:val="auto"/>
        </w:rPr>
      </w:pPr>
      <w:r>
        <w:rPr>
          <w:b/>
          <w:i w:val="0"/>
          <w:color w:val="auto"/>
        </w:rPr>
        <w:t xml:space="preserve">3.8. </w:t>
      </w:r>
      <w:r w:rsidR="00E16C70" w:rsidRPr="00E16C70">
        <w:rPr>
          <w:b/>
          <w:i w:val="0"/>
          <w:color w:val="auto"/>
        </w:rPr>
        <w:t>Особенности традиционных событий, праздников,</w:t>
      </w:r>
      <w:r w:rsidR="00E16C70" w:rsidRPr="00E16C70">
        <w:rPr>
          <w:b/>
          <w:i w:val="0"/>
          <w:color w:val="auto"/>
          <w:spacing w:val="-4"/>
        </w:rPr>
        <w:t xml:space="preserve"> </w:t>
      </w:r>
      <w:r w:rsidR="00E16C70" w:rsidRPr="00E16C70">
        <w:rPr>
          <w:b/>
          <w:i w:val="0"/>
          <w:color w:val="auto"/>
        </w:rPr>
        <w:t>мероприятий</w:t>
      </w:r>
    </w:p>
    <w:p w:rsidR="00DF2AE4" w:rsidRDefault="00DF2AE4" w:rsidP="003D7F0F">
      <w:pPr>
        <w:pStyle w:val="a9"/>
        <w:rPr>
          <w:sz w:val="24"/>
        </w:rPr>
      </w:pPr>
      <w:r w:rsidRPr="00DF2AE4">
        <w:rPr>
          <w:sz w:val="24"/>
        </w:rPr>
        <w:t xml:space="preserve">Особенности традиционных событий, праздников, мероприятий </w:t>
      </w:r>
    </w:p>
    <w:p w:rsidR="00DF2AE4" w:rsidRPr="00DF2AE4" w:rsidRDefault="00DF2AE4" w:rsidP="003D7F0F">
      <w:pPr>
        <w:pStyle w:val="a9"/>
        <w:rPr>
          <w:sz w:val="24"/>
        </w:rPr>
      </w:pPr>
      <w:r w:rsidRPr="00DF2AE4">
        <w:rPr>
          <w:sz w:val="24"/>
        </w:rPr>
        <w:t xml:space="preserve">в </w:t>
      </w:r>
      <w:r w:rsidR="003D7F0F">
        <w:rPr>
          <w:sz w:val="24"/>
        </w:rPr>
        <w:t xml:space="preserve">подготовительной </w:t>
      </w:r>
      <w:r w:rsidRPr="00DF2AE4">
        <w:rPr>
          <w:sz w:val="24"/>
        </w:rPr>
        <w:t>групп</w:t>
      </w:r>
      <w:r w:rsidR="003D7F0F">
        <w:rPr>
          <w:sz w:val="24"/>
        </w:rPr>
        <w:t>е</w:t>
      </w:r>
    </w:p>
    <w:p w:rsidR="00DF2AE4" w:rsidRDefault="00DF2AE4" w:rsidP="003D7F0F">
      <w:pPr>
        <w:pStyle w:val="a9"/>
        <w:jc w:val="both"/>
        <w:rPr>
          <w:b w:val="0"/>
          <w:sz w:val="24"/>
        </w:rPr>
      </w:pPr>
      <w:r w:rsidRPr="00DF2AE4">
        <w:rPr>
          <w:b w:val="0"/>
          <w:sz w:val="24"/>
        </w:rPr>
        <w:t xml:space="preserve">Для организации традиционных событий </w:t>
      </w:r>
      <w:r w:rsidR="0061110F">
        <w:rPr>
          <w:b w:val="0"/>
          <w:sz w:val="24"/>
        </w:rPr>
        <w:t>используется</w:t>
      </w:r>
      <w:r w:rsidRPr="00DF2AE4">
        <w:rPr>
          <w:b w:val="0"/>
          <w:sz w:val="24"/>
        </w:rPr>
        <w:t xml:space="preserve"> сюжетно</w:t>
      </w:r>
      <w:r>
        <w:rPr>
          <w:b w:val="0"/>
          <w:sz w:val="24"/>
        </w:rPr>
        <w:t>-</w:t>
      </w:r>
      <w:r w:rsidRPr="00DF2AE4">
        <w:rPr>
          <w:b w:val="0"/>
          <w:sz w:val="24"/>
        </w:rPr>
        <w:t>тематическо</w:t>
      </w:r>
      <w:r w:rsidR="0061110F">
        <w:rPr>
          <w:b w:val="0"/>
          <w:sz w:val="24"/>
        </w:rPr>
        <w:t>е</w:t>
      </w:r>
      <w:r w:rsidRPr="00DF2AE4">
        <w:rPr>
          <w:b w:val="0"/>
          <w:sz w:val="24"/>
        </w:rPr>
        <w:t xml:space="preserve"> планировани</w:t>
      </w:r>
      <w:r w:rsidR="0061110F">
        <w:rPr>
          <w:b w:val="0"/>
          <w:sz w:val="24"/>
        </w:rPr>
        <w:t>е</w:t>
      </w:r>
      <w:r w:rsidRPr="00DF2AE4">
        <w:rPr>
          <w:b w:val="0"/>
          <w:sz w:val="24"/>
        </w:rPr>
        <w:t xml:space="preserve"> образовательного процесса. 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w:t>
      </w:r>
    </w:p>
    <w:p w:rsidR="00DF2AE4" w:rsidRDefault="00DF2AE4" w:rsidP="003D7F0F">
      <w:pPr>
        <w:pStyle w:val="a9"/>
        <w:jc w:val="both"/>
        <w:rPr>
          <w:b w:val="0"/>
          <w:sz w:val="24"/>
        </w:rPr>
      </w:pPr>
      <w:r w:rsidRPr="00DF2AE4">
        <w:rPr>
          <w:b w:val="0"/>
          <w:sz w:val="24"/>
        </w:rPr>
        <w:t xml:space="preserve">В организации образовательной деятельности учитывается также принцип сезонности. Тема «Времена года» находит отражение как в планировании образовательных ситуаций, так и в свободной, игровой деятельности детей. В организации образовательной деятельности учитываются также доступные пониманию детей сезонные праздники. </w:t>
      </w:r>
    </w:p>
    <w:p w:rsidR="00DF2AE4" w:rsidRDefault="00DF2AE4" w:rsidP="003D7F0F">
      <w:pPr>
        <w:pStyle w:val="a9"/>
        <w:jc w:val="both"/>
        <w:rPr>
          <w:b w:val="0"/>
          <w:sz w:val="24"/>
        </w:rPr>
      </w:pPr>
      <w:r w:rsidRPr="00DF2AE4">
        <w:rPr>
          <w:b w:val="0"/>
          <w:sz w:val="24"/>
        </w:rPr>
        <w:lastRenderedPageBreak/>
        <w:t>Для развития детской инициативы и творчества провод</w:t>
      </w:r>
      <w:r w:rsidR="0061110F">
        <w:rPr>
          <w:b w:val="0"/>
          <w:sz w:val="24"/>
        </w:rPr>
        <w:t>ятся</w:t>
      </w:r>
      <w:r w:rsidRPr="00DF2AE4">
        <w:rPr>
          <w:b w:val="0"/>
          <w:sz w:val="24"/>
        </w:rPr>
        <w:t xml:space="preserve"> отдельные дни необычно. В такие дни виды деятельности и режимные процессы организуются в соответствии с выбранным тематическим замыслом и принятыми ролями. </w:t>
      </w:r>
    </w:p>
    <w:p w:rsidR="00DF2AE4" w:rsidRPr="00DF2AE4" w:rsidRDefault="00DF2AE4" w:rsidP="003D7F0F">
      <w:pPr>
        <w:pStyle w:val="a9"/>
        <w:jc w:val="both"/>
        <w:rPr>
          <w:b w:val="0"/>
          <w:sz w:val="24"/>
        </w:rPr>
      </w:pPr>
      <w:r w:rsidRPr="00DF2AE4">
        <w:rPr>
          <w:b w:val="0"/>
          <w:sz w:val="24"/>
        </w:rPr>
        <w:t xml:space="preserve">Во второй половине дня проводятся дополнительные занятия </w:t>
      </w:r>
      <w:r>
        <w:rPr>
          <w:b w:val="0"/>
          <w:sz w:val="24"/>
        </w:rPr>
        <w:t>и</w:t>
      </w:r>
      <w:r w:rsidRPr="00DF2AE4">
        <w:rPr>
          <w:b w:val="0"/>
          <w:sz w:val="24"/>
        </w:rPr>
        <w:t xml:space="preserve"> тематические вечера досуга, занятия в кружках,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3C4988" w:rsidRDefault="003C4988" w:rsidP="003D7F0F">
      <w:pPr>
        <w:spacing w:after="0" w:line="240" w:lineRule="auto"/>
        <w:jc w:val="center"/>
        <w:rPr>
          <w:rFonts w:ascii="Times New Roman" w:hAnsi="Times New Roman" w:cs="Times New Roman"/>
          <w:b/>
          <w:sz w:val="24"/>
        </w:rPr>
      </w:pPr>
    </w:p>
    <w:p w:rsidR="000E4B92" w:rsidRPr="00F51AEF" w:rsidRDefault="00836A38" w:rsidP="003D7F0F">
      <w:pPr>
        <w:pStyle w:val="Default"/>
        <w:jc w:val="center"/>
        <w:rPr>
          <w:color w:val="auto"/>
          <w:szCs w:val="23"/>
        </w:rPr>
      </w:pPr>
      <w:r>
        <w:rPr>
          <w:b/>
          <w:bCs/>
          <w:color w:val="auto"/>
          <w:szCs w:val="23"/>
        </w:rPr>
        <w:t xml:space="preserve"> Ча</w:t>
      </w:r>
      <w:r w:rsidR="000E4B92" w:rsidRPr="00F51AEF">
        <w:rPr>
          <w:b/>
          <w:bCs/>
          <w:color w:val="auto"/>
          <w:szCs w:val="23"/>
        </w:rPr>
        <w:t>сть, формируемая участниками образовательных отношений</w:t>
      </w:r>
    </w:p>
    <w:p w:rsidR="003A649E" w:rsidRDefault="003A649E" w:rsidP="003D7F0F">
      <w:pPr>
        <w:pStyle w:val="a3"/>
        <w:tabs>
          <w:tab w:val="left" w:pos="1276"/>
        </w:tabs>
        <w:spacing w:after="0" w:line="240" w:lineRule="auto"/>
        <w:ind w:left="0"/>
        <w:jc w:val="center"/>
        <w:rPr>
          <w:rFonts w:ascii="Times New Roman" w:hAnsi="Times New Roman" w:cs="Times New Roman"/>
          <w:sz w:val="24"/>
          <w:szCs w:val="24"/>
        </w:rPr>
      </w:pPr>
    </w:p>
    <w:p w:rsidR="005C3F5F" w:rsidRDefault="00A173F7" w:rsidP="003D7F0F">
      <w:pPr>
        <w:pStyle w:val="a3"/>
        <w:tabs>
          <w:tab w:val="left" w:pos="1276"/>
        </w:tabs>
        <w:spacing w:after="0" w:line="240" w:lineRule="auto"/>
        <w:ind w:left="0"/>
        <w:jc w:val="center"/>
        <w:rPr>
          <w:rFonts w:ascii="Times New Roman" w:hAnsi="Times New Roman" w:cs="Times New Roman"/>
          <w:b/>
          <w:sz w:val="24"/>
        </w:rPr>
      </w:pPr>
      <w:r>
        <w:rPr>
          <w:rFonts w:ascii="Times New Roman" w:hAnsi="Times New Roman" w:cs="Times New Roman"/>
          <w:b/>
          <w:sz w:val="24"/>
        </w:rPr>
        <w:t xml:space="preserve">3.9. </w:t>
      </w:r>
      <w:r w:rsidR="00403255" w:rsidRPr="00403255">
        <w:rPr>
          <w:rFonts w:ascii="Times New Roman" w:hAnsi="Times New Roman" w:cs="Times New Roman"/>
          <w:b/>
          <w:sz w:val="24"/>
        </w:rPr>
        <w:t>Методическое, материально-техническое обеспечение Программы, в части формируемой участниками образовательных отношений</w:t>
      </w:r>
    </w:p>
    <w:p w:rsidR="005C3F5F" w:rsidRDefault="00971439" w:rsidP="003D7F0F">
      <w:pPr>
        <w:pStyle w:val="a3"/>
        <w:tabs>
          <w:tab w:val="left" w:pos="1276"/>
        </w:tabs>
        <w:spacing w:after="0" w:line="240" w:lineRule="auto"/>
        <w:ind w:left="0"/>
        <w:jc w:val="both"/>
        <w:rPr>
          <w:rFonts w:ascii="Times New Roman" w:eastAsia="Times New Roman" w:hAnsi="Times New Roman" w:cs="Times New Roman"/>
          <w:sz w:val="24"/>
          <w:szCs w:val="24"/>
          <w:lang w:eastAsia="ru-RU"/>
        </w:rPr>
      </w:pPr>
      <w:r w:rsidRPr="00971439">
        <w:rPr>
          <w:rFonts w:ascii="Times New Roman" w:hAnsi="Times New Roman" w:cs="Times New Roman"/>
          <w:sz w:val="24"/>
        </w:rPr>
        <w:t>Методическое, материально-техническое обеспечение Программы, в части формируемой участниками образовательных отношений</w:t>
      </w:r>
      <w:r>
        <w:rPr>
          <w:rFonts w:ascii="Times New Roman" w:hAnsi="Times New Roman" w:cs="Times New Roman"/>
          <w:sz w:val="24"/>
        </w:rPr>
        <w:t>,</w:t>
      </w:r>
      <w:r w:rsidRPr="00971439">
        <w:rPr>
          <w:rFonts w:ascii="Times New Roman" w:hAnsi="Times New Roman" w:cs="Times New Roman"/>
          <w:sz w:val="24"/>
        </w:rPr>
        <w:t xml:space="preserve"> </w:t>
      </w:r>
      <w:r>
        <w:rPr>
          <w:rFonts w:ascii="Times New Roman" w:hAnsi="Times New Roman" w:cs="Times New Roman"/>
          <w:sz w:val="24"/>
        </w:rPr>
        <w:t>составлено исходя из необходимости обеспечения</w:t>
      </w:r>
      <w:r w:rsidRPr="00971439">
        <w:rPr>
          <w:rFonts w:ascii="Times New Roman" w:hAnsi="Times New Roman" w:cs="Times New Roman"/>
          <w:sz w:val="24"/>
        </w:rPr>
        <w:t xml:space="preserve"> </w:t>
      </w:r>
      <w:r w:rsidRPr="003F6441">
        <w:rPr>
          <w:rFonts w:ascii="Times New Roman" w:eastAsia="Times New Roman" w:hAnsi="Times New Roman" w:cs="Times New Roman"/>
          <w:sz w:val="24"/>
          <w:szCs w:val="24"/>
          <w:lang w:eastAsia="ru-RU"/>
        </w:rPr>
        <w:t>учебно-методическо</w:t>
      </w:r>
      <w:r>
        <w:rPr>
          <w:rFonts w:ascii="Times New Roman" w:eastAsia="Times New Roman" w:hAnsi="Times New Roman" w:cs="Times New Roman"/>
          <w:sz w:val="24"/>
          <w:szCs w:val="24"/>
          <w:lang w:eastAsia="ru-RU"/>
        </w:rPr>
        <w:t>го</w:t>
      </w:r>
      <w:r w:rsidRPr="003F6441">
        <w:rPr>
          <w:rFonts w:ascii="Times New Roman" w:eastAsia="Times New Roman" w:hAnsi="Times New Roman" w:cs="Times New Roman"/>
          <w:sz w:val="24"/>
          <w:szCs w:val="24"/>
          <w:lang w:eastAsia="ru-RU"/>
        </w:rPr>
        <w:t xml:space="preserve"> пособи</w:t>
      </w:r>
      <w:r>
        <w:rPr>
          <w:rFonts w:ascii="Times New Roman" w:eastAsia="Times New Roman" w:hAnsi="Times New Roman" w:cs="Times New Roman"/>
          <w:sz w:val="24"/>
          <w:szCs w:val="24"/>
          <w:lang w:eastAsia="ru-RU"/>
        </w:rPr>
        <w:t>я</w:t>
      </w:r>
      <w:r w:rsidRPr="003F6441">
        <w:rPr>
          <w:rFonts w:ascii="Times New Roman" w:eastAsia="Times New Roman" w:hAnsi="Times New Roman" w:cs="Times New Roman"/>
          <w:sz w:val="24"/>
          <w:szCs w:val="24"/>
          <w:lang w:eastAsia="ru-RU"/>
        </w:rPr>
        <w:t xml:space="preserve"> по основам безопасности жизнедеятельности детей старшего дошкольного возраста Н.Н. Авдеевой, О.Л. Князевой, Р.Б. Стеркиной «Безопасность», 2019 г.</w:t>
      </w:r>
      <w:r>
        <w:rPr>
          <w:rFonts w:ascii="Times New Roman" w:eastAsia="Times New Roman" w:hAnsi="Times New Roman" w:cs="Times New Roman"/>
          <w:sz w:val="24"/>
          <w:szCs w:val="24"/>
          <w:lang w:eastAsia="ru-RU"/>
        </w:rPr>
        <w:t xml:space="preserve"> </w:t>
      </w:r>
    </w:p>
    <w:p w:rsidR="00110142" w:rsidRDefault="00971439" w:rsidP="003D7F0F">
      <w:pPr>
        <w:pStyle w:val="a3"/>
        <w:tabs>
          <w:tab w:val="left" w:pos="1276"/>
        </w:tabs>
        <w:spacing w:after="0" w:line="240" w:lineRule="auto"/>
        <w:ind w:left="0"/>
        <w:jc w:val="center"/>
        <w:rPr>
          <w:rFonts w:ascii="Times New Roman" w:eastAsia="Times New Roman" w:hAnsi="Times New Roman" w:cs="Times New Roman"/>
          <w:b/>
          <w:sz w:val="24"/>
          <w:szCs w:val="24"/>
          <w:lang w:eastAsia="ru-RU"/>
        </w:rPr>
      </w:pPr>
      <w:r w:rsidRPr="00971439">
        <w:rPr>
          <w:rFonts w:ascii="Times New Roman" w:hAnsi="Times New Roman" w:cs="Times New Roman"/>
          <w:b/>
          <w:sz w:val="24"/>
        </w:rPr>
        <w:t xml:space="preserve">Методическое обеспечение </w:t>
      </w:r>
      <w:r w:rsidRPr="00971439">
        <w:rPr>
          <w:rFonts w:ascii="Times New Roman" w:eastAsia="Times New Roman" w:hAnsi="Times New Roman" w:cs="Times New Roman"/>
          <w:b/>
          <w:sz w:val="24"/>
          <w:szCs w:val="24"/>
          <w:lang w:eastAsia="ru-RU"/>
        </w:rPr>
        <w:t xml:space="preserve">учебно-методического пособия </w:t>
      </w:r>
    </w:p>
    <w:p w:rsidR="00110142" w:rsidRDefault="00971439" w:rsidP="003D7F0F">
      <w:pPr>
        <w:pStyle w:val="a3"/>
        <w:tabs>
          <w:tab w:val="left" w:pos="1276"/>
        </w:tabs>
        <w:spacing w:after="0" w:line="240" w:lineRule="auto"/>
        <w:ind w:left="0"/>
        <w:jc w:val="center"/>
        <w:rPr>
          <w:rFonts w:ascii="Times New Roman" w:eastAsia="Times New Roman" w:hAnsi="Times New Roman" w:cs="Times New Roman"/>
          <w:b/>
          <w:sz w:val="24"/>
          <w:szCs w:val="24"/>
          <w:lang w:eastAsia="ru-RU"/>
        </w:rPr>
      </w:pPr>
      <w:r w:rsidRPr="00971439">
        <w:rPr>
          <w:rFonts w:ascii="Times New Roman" w:eastAsia="Times New Roman" w:hAnsi="Times New Roman" w:cs="Times New Roman"/>
          <w:b/>
          <w:sz w:val="24"/>
          <w:szCs w:val="24"/>
          <w:lang w:eastAsia="ru-RU"/>
        </w:rPr>
        <w:t xml:space="preserve">по основам безопасности жизнедеятельности детей старшего дошкольного возраста </w:t>
      </w:r>
    </w:p>
    <w:p w:rsidR="00971439" w:rsidRDefault="00971439" w:rsidP="003D7F0F">
      <w:pPr>
        <w:pStyle w:val="a3"/>
        <w:tabs>
          <w:tab w:val="left" w:pos="1276"/>
        </w:tabs>
        <w:spacing w:after="0" w:line="240" w:lineRule="auto"/>
        <w:ind w:left="0"/>
        <w:jc w:val="center"/>
        <w:rPr>
          <w:rFonts w:ascii="Times New Roman" w:eastAsia="Times New Roman" w:hAnsi="Times New Roman" w:cs="Times New Roman"/>
          <w:sz w:val="24"/>
          <w:szCs w:val="24"/>
          <w:lang w:eastAsia="ru-RU"/>
        </w:rPr>
      </w:pPr>
      <w:r w:rsidRPr="00971439">
        <w:rPr>
          <w:rFonts w:ascii="Times New Roman" w:eastAsia="Times New Roman" w:hAnsi="Times New Roman" w:cs="Times New Roman"/>
          <w:b/>
          <w:sz w:val="24"/>
          <w:szCs w:val="24"/>
          <w:lang w:eastAsia="ru-RU"/>
        </w:rPr>
        <w:t>Н.Н. Авдеевой, О.Л. Князевой, Р.Б. Стеркиной «Безопасность»</w:t>
      </w:r>
    </w:p>
    <w:p w:rsidR="00971439" w:rsidRDefault="00971439" w:rsidP="003D7F0F">
      <w:pPr>
        <w:pStyle w:val="a3"/>
        <w:numPr>
          <w:ilvl w:val="1"/>
          <w:numId w:val="73"/>
        </w:numPr>
        <w:tabs>
          <w:tab w:val="left" w:pos="851"/>
        </w:tabs>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Pr="003F6441">
        <w:rPr>
          <w:rFonts w:ascii="Times New Roman" w:eastAsia="Times New Roman" w:hAnsi="Times New Roman" w:cs="Times New Roman"/>
          <w:sz w:val="24"/>
          <w:szCs w:val="24"/>
          <w:lang w:eastAsia="ru-RU"/>
        </w:rPr>
        <w:t>чебно-методическ</w:t>
      </w:r>
      <w:r w:rsidR="00110142">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е</w:t>
      </w:r>
      <w:r w:rsidRPr="003F6441">
        <w:rPr>
          <w:rFonts w:ascii="Times New Roman" w:eastAsia="Times New Roman" w:hAnsi="Times New Roman" w:cs="Times New Roman"/>
          <w:sz w:val="24"/>
          <w:szCs w:val="24"/>
          <w:lang w:eastAsia="ru-RU"/>
        </w:rPr>
        <w:t xml:space="preserve"> пособи</w:t>
      </w:r>
      <w:r>
        <w:rPr>
          <w:rFonts w:ascii="Times New Roman" w:eastAsia="Times New Roman" w:hAnsi="Times New Roman" w:cs="Times New Roman"/>
          <w:sz w:val="24"/>
          <w:szCs w:val="24"/>
          <w:lang w:eastAsia="ru-RU"/>
        </w:rPr>
        <w:t>е</w:t>
      </w:r>
      <w:r w:rsidRPr="003F6441">
        <w:rPr>
          <w:rFonts w:ascii="Times New Roman" w:eastAsia="Times New Roman" w:hAnsi="Times New Roman" w:cs="Times New Roman"/>
          <w:sz w:val="24"/>
          <w:szCs w:val="24"/>
          <w:lang w:eastAsia="ru-RU"/>
        </w:rPr>
        <w:t xml:space="preserve"> по основам безопасности жизнедеятельности детей старшего дошкольного возраста Н.Н. Авдеевой, О.Л. Князевой</w:t>
      </w:r>
      <w:r>
        <w:rPr>
          <w:rFonts w:ascii="Times New Roman" w:eastAsia="Times New Roman" w:hAnsi="Times New Roman" w:cs="Times New Roman"/>
          <w:sz w:val="24"/>
          <w:szCs w:val="24"/>
          <w:lang w:eastAsia="ru-RU"/>
        </w:rPr>
        <w:t>, Р.Б. Стеркиной «Безопасность». – СПб.: «Детство-Пресс»,</w:t>
      </w:r>
      <w:r w:rsidRPr="003F6441">
        <w:rPr>
          <w:rFonts w:ascii="Times New Roman" w:eastAsia="Times New Roman" w:hAnsi="Times New Roman" w:cs="Times New Roman"/>
          <w:sz w:val="24"/>
          <w:szCs w:val="24"/>
          <w:lang w:eastAsia="ru-RU"/>
        </w:rPr>
        <w:t xml:space="preserve"> 2019 г.</w:t>
      </w:r>
    </w:p>
    <w:p w:rsidR="00110142" w:rsidRDefault="00110142" w:rsidP="003D7F0F">
      <w:pPr>
        <w:pStyle w:val="a3"/>
        <w:numPr>
          <w:ilvl w:val="1"/>
          <w:numId w:val="73"/>
        </w:numPr>
        <w:tabs>
          <w:tab w:val="left" w:pos="851"/>
        </w:tabs>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Рабочая тетрадь № 1 к у</w:t>
      </w:r>
      <w:r w:rsidRPr="003F6441">
        <w:rPr>
          <w:rFonts w:ascii="Times New Roman" w:eastAsia="Times New Roman" w:hAnsi="Times New Roman" w:cs="Times New Roman"/>
          <w:sz w:val="24"/>
          <w:szCs w:val="24"/>
          <w:lang w:eastAsia="ru-RU"/>
        </w:rPr>
        <w:t>чебно-методическ</w:t>
      </w:r>
      <w:r>
        <w:rPr>
          <w:rFonts w:ascii="Times New Roman" w:eastAsia="Times New Roman" w:hAnsi="Times New Roman" w:cs="Times New Roman"/>
          <w:sz w:val="24"/>
          <w:szCs w:val="24"/>
          <w:lang w:eastAsia="ru-RU"/>
        </w:rPr>
        <w:t>му</w:t>
      </w:r>
      <w:r w:rsidRPr="003F6441">
        <w:rPr>
          <w:rFonts w:ascii="Times New Roman" w:eastAsia="Times New Roman" w:hAnsi="Times New Roman" w:cs="Times New Roman"/>
          <w:sz w:val="24"/>
          <w:szCs w:val="24"/>
          <w:lang w:eastAsia="ru-RU"/>
        </w:rPr>
        <w:t xml:space="preserve"> пособи</w:t>
      </w:r>
      <w:r>
        <w:rPr>
          <w:rFonts w:ascii="Times New Roman" w:eastAsia="Times New Roman" w:hAnsi="Times New Roman" w:cs="Times New Roman"/>
          <w:sz w:val="24"/>
          <w:szCs w:val="24"/>
          <w:lang w:eastAsia="ru-RU"/>
        </w:rPr>
        <w:t>ю</w:t>
      </w:r>
      <w:r w:rsidRPr="003F6441">
        <w:rPr>
          <w:rFonts w:ascii="Times New Roman" w:eastAsia="Times New Roman" w:hAnsi="Times New Roman" w:cs="Times New Roman"/>
          <w:sz w:val="24"/>
          <w:szCs w:val="24"/>
          <w:lang w:eastAsia="ru-RU"/>
        </w:rPr>
        <w:t xml:space="preserve"> по основам безопасности жизнедеятельности детей старшего дошкольного возраста Н.Н. Авдеевой, О.Л. Князевой</w:t>
      </w:r>
      <w:r>
        <w:rPr>
          <w:rFonts w:ascii="Times New Roman" w:eastAsia="Times New Roman" w:hAnsi="Times New Roman" w:cs="Times New Roman"/>
          <w:sz w:val="24"/>
          <w:szCs w:val="24"/>
          <w:lang w:eastAsia="ru-RU"/>
        </w:rPr>
        <w:t>, Р.Б. Стеркиной «Безопасность». – СПб.: «Детство-Пресс»,</w:t>
      </w:r>
      <w:r w:rsidRPr="003F6441">
        <w:rPr>
          <w:rFonts w:ascii="Times New Roman" w:eastAsia="Times New Roman" w:hAnsi="Times New Roman" w:cs="Times New Roman"/>
          <w:sz w:val="24"/>
          <w:szCs w:val="24"/>
          <w:lang w:eastAsia="ru-RU"/>
        </w:rPr>
        <w:t xml:space="preserve"> 2019 г.</w:t>
      </w:r>
    </w:p>
    <w:p w:rsidR="00110142" w:rsidRPr="00971439" w:rsidRDefault="00110142" w:rsidP="003D7F0F">
      <w:pPr>
        <w:pStyle w:val="a3"/>
        <w:numPr>
          <w:ilvl w:val="1"/>
          <w:numId w:val="73"/>
        </w:numPr>
        <w:tabs>
          <w:tab w:val="left" w:pos="851"/>
        </w:tabs>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Рабочая тетрадь № 2 к у</w:t>
      </w:r>
      <w:r w:rsidRPr="003F6441">
        <w:rPr>
          <w:rFonts w:ascii="Times New Roman" w:eastAsia="Times New Roman" w:hAnsi="Times New Roman" w:cs="Times New Roman"/>
          <w:sz w:val="24"/>
          <w:szCs w:val="24"/>
          <w:lang w:eastAsia="ru-RU"/>
        </w:rPr>
        <w:t>чебно-методическ</w:t>
      </w:r>
      <w:r>
        <w:rPr>
          <w:rFonts w:ascii="Times New Roman" w:eastAsia="Times New Roman" w:hAnsi="Times New Roman" w:cs="Times New Roman"/>
          <w:sz w:val="24"/>
          <w:szCs w:val="24"/>
          <w:lang w:eastAsia="ru-RU"/>
        </w:rPr>
        <w:t>му</w:t>
      </w:r>
      <w:r w:rsidRPr="003F6441">
        <w:rPr>
          <w:rFonts w:ascii="Times New Roman" w:eastAsia="Times New Roman" w:hAnsi="Times New Roman" w:cs="Times New Roman"/>
          <w:sz w:val="24"/>
          <w:szCs w:val="24"/>
          <w:lang w:eastAsia="ru-RU"/>
        </w:rPr>
        <w:t xml:space="preserve"> пособи</w:t>
      </w:r>
      <w:r>
        <w:rPr>
          <w:rFonts w:ascii="Times New Roman" w:eastAsia="Times New Roman" w:hAnsi="Times New Roman" w:cs="Times New Roman"/>
          <w:sz w:val="24"/>
          <w:szCs w:val="24"/>
          <w:lang w:eastAsia="ru-RU"/>
        </w:rPr>
        <w:t>ю</w:t>
      </w:r>
      <w:r w:rsidRPr="003F6441">
        <w:rPr>
          <w:rFonts w:ascii="Times New Roman" w:eastAsia="Times New Roman" w:hAnsi="Times New Roman" w:cs="Times New Roman"/>
          <w:sz w:val="24"/>
          <w:szCs w:val="24"/>
          <w:lang w:eastAsia="ru-RU"/>
        </w:rPr>
        <w:t xml:space="preserve"> по основам безопасности жизнедеятельности детей старшего дошкольного возраста Н.Н. Авдеевой, О.Л. Князевой</w:t>
      </w:r>
      <w:r>
        <w:rPr>
          <w:rFonts w:ascii="Times New Roman" w:eastAsia="Times New Roman" w:hAnsi="Times New Roman" w:cs="Times New Roman"/>
          <w:sz w:val="24"/>
          <w:szCs w:val="24"/>
          <w:lang w:eastAsia="ru-RU"/>
        </w:rPr>
        <w:t>, Р.Б. Стеркиной «Безопасность». – СПб.: «Детство-Пресс»,</w:t>
      </w:r>
      <w:r w:rsidRPr="003F6441">
        <w:rPr>
          <w:rFonts w:ascii="Times New Roman" w:eastAsia="Times New Roman" w:hAnsi="Times New Roman" w:cs="Times New Roman"/>
          <w:sz w:val="24"/>
          <w:szCs w:val="24"/>
          <w:lang w:eastAsia="ru-RU"/>
        </w:rPr>
        <w:t xml:space="preserve"> 2019 г.</w:t>
      </w:r>
    </w:p>
    <w:p w:rsidR="00110142" w:rsidRPr="00971439" w:rsidRDefault="00110142" w:rsidP="003D7F0F">
      <w:pPr>
        <w:pStyle w:val="a3"/>
        <w:numPr>
          <w:ilvl w:val="1"/>
          <w:numId w:val="73"/>
        </w:numPr>
        <w:tabs>
          <w:tab w:val="left" w:pos="851"/>
        </w:tabs>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Рабочая тетрадь № 3 к у</w:t>
      </w:r>
      <w:r w:rsidRPr="003F6441">
        <w:rPr>
          <w:rFonts w:ascii="Times New Roman" w:eastAsia="Times New Roman" w:hAnsi="Times New Roman" w:cs="Times New Roman"/>
          <w:sz w:val="24"/>
          <w:szCs w:val="24"/>
          <w:lang w:eastAsia="ru-RU"/>
        </w:rPr>
        <w:t>чебно-методическ</w:t>
      </w:r>
      <w:r>
        <w:rPr>
          <w:rFonts w:ascii="Times New Roman" w:eastAsia="Times New Roman" w:hAnsi="Times New Roman" w:cs="Times New Roman"/>
          <w:sz w:val="24"/>
          <w:szCs w:val="24"/>
          <w:lang w:eastAsia="ru-RU"/>
        </w:rPr>
        <w:t>му</w:t>
      </w:r>
      <w:r w:rsidRPr="003F6441">
        <w:rPr>
          <w:rFonts w:ascii="Times New Roman" w:eastAsia="Times New Roman" w:hAnsi="Times New Roman" w:cs="Times New Roman"/>
          <w:sz w:val="24"/>
          <w:szCs w:val="24"/>
          <w:lang w:eastAsia="ru-RU"/>
        </w:rPr>
        <w:t xml:space="preserve"> пособи</w:t>
      </w:r>
      <w:r>
        <w:rPr>
          <w:rFonts w:ascii="Times New Roman" w:eastAsia="Times New Roman" w:hAnsi="Times New Roman" w:cs="Times New Roman"/>
          <w:sz w:val="24"/>
          <w:szCs w:val="24"/>
          <w:lang w:eastAsia="ru-RU"/>
        </w:rPr>
        <w:t>ю</w:t>
      </w:r>
      <w:r w:rsidRPr="003F6441">
        <w:rPr>
          <w:rFonts w:ascii="Times New Roman" w:eastAsia="Times New Roman" w:hAnsi="Times New Roman" w:cs="Times New Roman"/>
          <w:sz w:val="24"/>
          <w:szCs w:val="24"/>
          <w:lang w:eastAsia="ru-RU"/>
        </w:rPr>
        <w:t xml:space="preserve"> по основам безопасности жизнедеятельности детей старшего дошкольного возраста Н.Н. Авдеевой, О.Л. Князевой</w:t>
      </w:r>
      <w:r>
        <w:rPr>
          <w:rFonts w:ascii="Times New Roman" w:eastAsia="Times New Roman" w:hAnsi="Times New Roman" w:cs="Times New Roman"/>
          <w:sz w:val="24"/>
          <w:szCs w:val="24"/>
          <w:lang w:eastAsia="ru-RU"/>
        </w:rPr>
        <w:t>, Р.Б. Стеркиной «Безопасность». – СПб.: «Детство-Пресс»,</w:t>
      </w:r>
      <w:r w:rsidRPr="003F6441">
        <w:rPr>
          <w:rFonts w:ascii="Times New Roman" w:eastAsia="Times New Roman" w:hAnsi="Times New Roman" w:cs="Times New Roman"/>
          <w:sz w:val="24"/>
          <w:szCs w:val="24"/>
          <w:lang w:eastAsia="ru-RU"/>
        </w:rPr>
        <w:t xml:space="preserve"> 2019 г.</w:t>
      </w:r>
    </w:p>
    <w:p w:rsidR="00110142" w:rsidRPr="00971439" w:rsidRDefault="00110142" w:rsidP="003D7F0F">
      <w:pPr>
        <w:pStyle w:val="a3"/>
        <w:numPr>
          <w:ilvl w:val="1"/>
          <w:numId w:val="73"/>
        </w:numPr>
        <w:tabs>
          <w:tab w:val="left" w:pos="851"/>
        </w:tabs>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Рабочая тетрадь № 4 к у</w:t>
      </w:r>
      <w:r w:rsidRPr="003F6441">
        <w:rPr>
          <w:rFonts w:ascii="Times New Roman" w:eastAsia="Times New Roman" w:hAnsi="Times New Roman" w:cs="Times New Roman"/>
          <w:sz w:val="24"/>
          <w:szCs w:val="24"/>
          <w:lang w:eastAsia="ru-RU"/>
        </w:rPr>
        <w:t>чебно-методическ</w:t>
      </w:r>
      <w:r>
        <w:rPr>
          <w:rFonts w:ascii="Times New Roman" w:eastAsia="Times New Roman" w:hAnsi="Times New Roman" w:cs="Times New Roman"/>
          <w:sz w:val="24"/>
          <w:szCs w:val="24"/>
          <w:lang w:eastAsia="ru-RU"/>
        </w:rPr>
        <w:t>му</w:t>
      </w:r>
      <w:r w:rsidRPr="003F6441">
        <w:rPr>
          <w:rFonts w:ascii="Times New Roman" w:eastAsia="Times New Roman" w:hAnsi="Times New Roman" w:cs="Times New Roman"/>
          <w:sz w:val="24"/>
          <w:szCs w:val="24"/>
          <w:lang w:eastAsia="ru-RU"/>
        </w:rPr>
        <w:t xml:space="preserve"> пособи</w:t>
      </w:r>
      <w:r>
        <w:rPr>
          <w:rFonts w:ascii="Times New Roman" w:eastAsia="Times New Roman" w:hAnsi="Times New Roman" w:cs="Times New Roman"/>
          <w:sz w:val="24"/>
          <w:szCs w:val="24"/>
          <w:lang w:eastAsia="ru-RU"/>
        </w:rPr>
        <w:t>ю</w:t>
      </w:r>
      <w:r w:rsidRPr="003F6441">
        <w:rPr>
          <w:rFonts w:ascii="Times New Roman" w:eastAsia="Times New Roman" w:hAnsi="Times New Roman" w:cs="Times New Roman"/>
          <w:sz w:val="24"/>
          <w:szCs w:val="24"/>
          <w:lang w:eastAsia="ru-RU"/>
        </w:rPr>
        <w:t xml:space="preserve"> по основам безопасности жизнедеятельности детей старшего дошкольного возраста Н.Н. Авдеевой, О.Л. Князевой</w:t>
      </w:r>
      <w:r>
        <w:rPr>
          <w:rFonts w:ascii="Times New Roman" w:eastAsia="Times New Roman" w:hAnsi="Times New Roman" w:cs="Times New Roman"/>
          <w:sz w:val="24"/>
          <w:szCs w:val="24"/>
          <w:lang w:eastAsia="ru-RU"/>
        </w:rPr>
        <w:t>, Р.Б. Стеркиной «Безопасность». – СПб.: «Детство-Пресс»,</w:t>
      </w:r>
      <w:r w:rsidRPr="003F6441">
        <w:rPr>
          <w:rFonts w:ascii="Times New Roman" w:eastAsia="Times New Roman" w:hAnsi="Times New Roman" w:cs="Times New Roman"/>
          <w:sz w:val="24"/>
          <w:szCs w:val="24"/>
          <w:lang w:eastAsia="ru-RU"/>
        </w:rPr>
        <w:t xml:space="preserve"> 2019 г.</w:t>
      </w:r>
    </w:p>
    <w:p w:rsidR="00110142" w:rsidRDefault="00110142" w:rsidP="003D7F0F">
      <w:pPr>
        <w:pStyle w:val="a3"/>
        <w:tabs>
          <w:tab w:val="left" w:pos="1276"/>
        </w:tabs>
        <w:spacing w:after="0" w:line="240" w:lineRule="auto"/>
        <w:ind w:left="0"/>
        <w:jc w:val="center"/>
        <w:rPr>
          <w:rFonts w:ascii="Times New Roman" w:eastAsia="Times New Roman" w:hAnsi="Times New Roman" w:cs="Times New Roman"/>
          <w:b/>
          <w:sz w:val="24"/>
          <w:szCs w:val="24"/>
          <w:lang w:eastAsia="ru-RU"/>
        </w:rPr>
      </w:pPr>
      <w:r w:rsidRPr="00403255">
        <w:rPr>
          <w:rFonts w:ascii="Times New Roman" w:hAnsi="Times New Roman" w:cs="Times New Roman"/>
          <w:b/>
          <w:sz w:val="24"/>
        </w:rPr>
        <w:t>Материально-техническое</w:t>
      </w:r>
      <w:r w:rsidRPr="00971439">
        <w:rPr>
          <w:rFonts w:ascii="Times New Roman" w:hAnsi="Times New Roman" w:cs="Times New Roman"/>
          <w:b/>
          <w:sz w:val="24"/>
        </w:rPr>
        <w:t xml:space="preserve"> обеспечение </w:t>
      </w:r>
      <w:r w:rsidRPr="00971439">
        <w:rPr>
          <w:rFonts w:ascii="Times New Roman" w:eastAsia="Times New Roman" w:hAnsi="Times New Roman" w:cs="Times New Roman"/>
          <w:b/>
          <w:sz w:val="24"/>
          <w:szCs w:val="24"/>
          <w:lang w:eastAsia="ru-RU"/>
        </w:rPr>
        <w:t xml:space="preserve">учебно-методического пособия </w:t>
      </w:r>
    </w:p>
    <w:p w:rsidR="00110142" w:rsidRDefault="00110142" w:rsidP="003D7F0F">
      <w:pPr>
        <w:pStyle w:val="a3"/>
        <w:tabs>
          <w:tab w:val="left" w:pos="1276"/>
        </w:tabs>
        <w:spacing w:after="0" w:line="240" w:lineRule="auto"/>
        <w:ind w:left="0"/>
        <w:jc w:val="center"/>
        <w:rPr>
          <w:rFonts w:ascii="Times New Roman" w:eastAsia="Times New Roman" w:hAnsi="Times New Roman" w:cs="Times New Roman"/>
          <w:b/>
          <w:sz w:val="24"/>
          <w:szCs w:val="24"/>
          <w:lang w:eastAsia="ru-RU"/>
        </w:rPr>
      </w:pPr>
      <w:r w:rsidRPr="00971439">
        <w:rPr>
          <w:rFonts w:ascii="Times New Roman" w:eastAsia="Times New Roman" w:hAnsi="Times New Roman" w:cs="Times New Roman"/>
          <w:b/>
          <w:sz w:val="24"/>
          <w:szCs w:val="24"/>
          <w:lang w:eastAsia="ru-RU"/>
        </w:rPr>
        <w:t xml:space="preserve">по основам безопасности жизнедеятельности детей старшего дошкольного возраста </w:t>
      </w:r>
    </w:p>
    <w:p w:rsidR="00B6503C" w:rsidRDefault="00110142" w:rsidP="003D7F0F">
      <w:pPr>
        <w:pStyle w:val="a3"/>
        <w:tabs>
          <w:tab w:val="left" w:pos="1276"/>
        </w:tabs>
        <w:spacing w:after="0" w:line="240" w:lineRule="auto"/>
        <w:ind w:left="0"/>
        <w:jc w:val="center"/>
        <w:rPr>
          <w:rFonts w:ascii="Times New Roman" w:eastAsia="Times New Roman" w:hAnsi="Times New Roman" w:cs="Times New Roman"/>
          <w:b/>
          <w:sz w:val="24"/>
          <w:szCs w:val="24"/>
          <w:lang w:eastAsia="ru-RU"/>
        </w:rPr>
      </w:pPr>
      <w:r w:rsidRPr="00971439">
        <w:rPr>
          <w:rFonts w:ascii="Times New Roman" w:eastAsia="Times New Roman" w:hAnsi="Times New Roman" w:cs="Times New Roman"/>
          <w:b/>
          <w:sz w:val="24"/>
          <w:szCs w:val="24"/>
          <w:lang w:eastAsia="ru-RU"/>
        </w:rPr>
        <w:t>Н.Н. Авдеевой, О.Л. Князевой, Р.Б. Стеркиной «Безопасность»</w:t>
      </w:r>
    </w:p>
    <w:tbl>
      <w:tblPr>
        <w:tblpPr w:leftFromText="180" w:rightFromText="180" w:vertAnchor="text" w:tblpX="-44" w:tblpY="1"/>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0"/>
        <w:gridCol w:w="1134"/>
      </w:tblGrid>
      <w:tr w:rsidR="00B6503C" w:rsidRPr="00A81BAD" w:rsidTr="00B6503C">
        <w:trPr>
          <w:trHeight w:val="104"/>
        </w:trPr>
        <w:tc>
          <w:tcPr>
            <w:tcW w:w="9180" w:type="dxa"/>
            <w:vAlign w:val="center"/>
          </w:tcPr>
          <w:p w:rsidR="00B6503C" w:rsidRPr="009D4915" w:rsidRDefault="00B6503C" w:rsidP="003D7F0F">
            <w:pPr>
              <w:spacing w:after="0" w:line="240" w:lineRule="auto"/>
              <w:jc w:val="both"/>
              <w:rPr>
                <w:rFonts w:ascii="Times New Roman" w:eastAsia="Times New Roman" w:hAnsi="Times New Roman" w:cs="Times New Roman"/>
                <w:sz w:val="20"/>
                <w:szCs w:val="20"/>
              </w:rPr>
            </w:pPr>
            <w:r w:rsidRPr="009D4915">
              <w:rPr>
                <w:rFonts w:ascii="Times New Roman" w:hAnsi="Times New Roman" w:cs="Times New Roman"/>
                <w:sz w:val="20"/>
                <w:szCs w:val="20"/>
              </w:rPr>
              <w:t>Иллюстрации:</w:t>
            </w:r>
            <w:r w:rsidR="00776BF8" w:rsidRPr="009D4915">
              <w:rPr>
                <w:rFonts w:ascii="Times New Roman" w:hAnsi="Times New Roman" w:cs="Times New Roman"/>
                <w:sz w:val="20"/>
                <w:szCs w:val="20"/>
              </w:rPr>
              <w:t xml:space="preserve"> опасные ситуации при общении с незнакомыми людьми, </w:t>
            </w:r>
            <w:r w:rsidR="00776BF8" w:rsidRPr="009D4915">
              <w:rPr>
                <w:rFonts w:ascii="Times New Roman" w:eastAsia="Times New Roman" w:hAnsi="Times New Roman" w:cs="Times New Roman"/>
                <w:sz w:val="20"/>
                <w:szCs w:val="20"/>
              </w:rPr>
              <w:t>о несовпадении приятной внешности и добрых намерений, ситуации насильственного поведения со стороны незнакомого взрослог, ребенок и другие дети, в том числе подростки, если «чужой» приходит в дом; бережное отношение к живой природе, контакты с животными, восстановление окружающей среды, умение правильно обращаться с некоторыми предметами, открытое окно, балкон как источники опасности, экстремальные ситуации в быту, прислушаемся к своему организму, о ценности здорового образа жизни, о профилактике заболеваний, онавыках личной гигиены, забота о здоровье окружающих, болезни, инфекционные болезни,  врачи - наши друзья,  о роли лекарств и витаминов</w:t>
            </w:r>
            <w:r w:rsidR="009D4915" w:rsidRPr="009D4915">
              <w:rPr>
                <w:rFonts w:ascii="Times New Roman" w:eastAsia="Times New Roman" w:hAnsi="Times New Roman" w:cs="Times New Roman"/>
                <w:sz w:val="20"/>
                <w:szCs w:val="20"/>
              </w:rPr>
              <w:t>, психическое здоровье, конфликты и ссоры между детьми, правила поведения в транспорте, если ребенок потерялся на улице</w:t>
            </w:r>
          </w:p>
          <w:p w:rsidR="009D4915" w:rsidRPr="009F6EFC" w:rsidRDefault="00776BF8" w:rsidP="003D7F0F">
            <w:pPr>
              <w:spacing w:after="0" w:line="240" w:lineRule="auto"/>
              <w:jc w:val="both"/>
              <w:rPr>
                <w:rFonts w:ascii="Times New Roman" w:hAnsi="Times New Roman" w:cs="Times New Roman"/>
                <w:sz w:val="20"/>
                <w:szCs w:val="20"/>
              </w:rPr>
            </w:pPr>
            <w:r w:rsidRPr="009D4915">
              <w:rPr>
                <w:rFonts w:ascii="Times New Roman" w:eastAsia="Times New Roman" w:hAnsi="Times New Roman" w:cs="Times New Roman"/>
                <w:sz w:val="20"/>
                <w:szCs w:val="20"/>
              </w:rPr>
              <w:t>Плакаты: Взаимосвязь в природе; загрязнение окружающей среды, ухудшение экологической ситуации, ядовитые растения, прямые запреты, здоровье — главная ценность человеческой жизни, изучаем свой организм, правила оказания первой помощи</w:t>
            </w:r>
            <w:r w:rsidR="009D4915" w:rsidRPr="009D4915">
              <w:rPr>
                <w:rFonts w:ascii="Times New Roman" w:eastAsia="Times New Roman" w:hAnsi="Times New Roman" w:cs="Times New Roman"/>
                <w:sz w:val="20"/>
                <w:szCs w:val="20"/>
              </w:rPr>
              <w:t>, детские страхи, устройство проезжей части, «Зебра», светофор и другие дорожные знаки для пешеходов, дорожные знаки для водителей и пешеходов, правила езды на велосипеде, о работе ГИБДД, полицейский-регулировщик</w:t>
            </w:r>
          </w:p>
        </w:tc>
        <w:tc>
          <w:tcPr>
            <w:tcW w:w="1134" w:type="dxa"/>
            <w:vAlign w:val="center"/>
          </w:tcPr>
          <w:p w:rsidR="00B6503C" w:rsidRPr="00A81BAD" w:rsidRDefault="00B6503C" w:rsidP="003D7F0F">
            <w:pPr>
              <w:spacing w:after="0" w:line="240" w:lineRule="auto"/>
              <w:jc w:val="both"/>
              <w:rPr>
                <w:rFonts w:ascii="Times New Roman" w:hAnsi="Times New Roman" w:cs="Times New Roman"/>
                <w:sz w:val="20"/>
                <w:szCs w:val="20"/>
              </w:rPr>
            </w:pPr>
          </w:p>
        </w:tc>
      </w:tr>
      <w:tr w:rsidR="00B6503C" w:rsidRPr="00A81BAD" w:rsidTr="00B6503C">
        <w:trPr>
          <w:trHeight w:val="104"/>
        </w:trPr>
        <w:tc>
          <w:tcPr>
            <w:tcW w:w="9180" w:type="dxa"/>
            <w:vAlign w:val="center"/>
          </w:tcPr>
          <w:p w:rsidR="00B6503C" w:rsidRPr="009F6EFC" w:rsidRDefault="00B6503C" w:rsidP="003D7F0F">
            <w:pPr>
              <w:spacing w:after="0" w:line="240" w:lineRule="auto"/>
              <w:rPr>
                <w:rFonts w:ascii="Times New Roman" w:hAnsi="Times New Roman" w:cs="Times New Roman"/>
                <w:sz w:val="20"/>
                <w:szCs w:val="20"/>
              </w:rPr>
            </w:pPr>
            <w:r>
              <w:rPr>
                <w:rFonts w:ascii="Times New Roman" w:hAnsi="Times New Roman"/>
                <w:sz w:val="20"/>
                <w:szCs w:val="20"/>
              </w:rPr>
              <w:t xml:space="preserve">Цветные карандаши, фломастеры, </w:t>
            </w:r>
            <w:r w:rsidR="00776BF8">
              <w:rPr>
                <w:rFonts w:ascii="Times New Roman" w:hAnsi="Times New Roman"/>
                <w:sz w:val="20"/>
                <w:szCs w:val="20"/>
              </w:rPr>
              <w:t>страници рабочих тетрадей №№ 1, 2, 3, 4</w:t>
            </w:r>
          </w:p>
        </w:tc>
        <w:tc>
          <w:tcPr>
            <w:tcW w:w="1134" w:type="dxa"/>
            <w:vAlign w:val="center"/>
          </w:tcPr>
          <w:p w:rsidR="00B6503C" w:rsidRPr="00A81BAD" w:rsidRDefault="00B6503C" w:rsidP="003D7F0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На каждого ребенка</w:t>
            </w:r>
          </w:p>
        </w:tc>
      </w:tr>
    </w:tbl>
    <w:p w:rsidR="00673D8D" w:rsidRDefault="00673D8D" w:rsidP="003D7F0F">
      <w:pPr>
        <w:spacing w:after="0" w:line="240" w:lineRule="auto"/>
        <w:jc w:val="right"/>
        <w:rPr>
          <w:rFonts w:ascii="Times New Roman" w:hAnsi="Times New Roman" w:cs="Times New Roman"/>
          <w:b/>
          <w:sz w:val="40"/>
        </w:rPr>
      </w:pPr>
    </w:p>
    <w:sectPr w:rsidR="00673D8D" w:rsidSect="00403255">
      <w:footerReference w:type="default" r:id="rId12"/>
      <w:pgSz w:w="11906" w:h="16838"/>
      <w:pgMar w:top="1134" w:right="849" w:bottom="1134" w:left="8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3498" w:rsidRDefault="00DE3498" w:rsidP="00ED7F04">
      <w:pPr>
        <w:spacing w:after="0" w:line="240" w:lineRule="auto"/>
      </w:pPr>
      <w:r>
        <w:separator/>
      </w:r>
    </w:p>
  </w:endnote>
  <w:endnote w:type="continuationSeparator" w:id="0">
    <w:p w:rsidR="00DE3498" w:rsidRDefault="00DE3498" w:rsidP="00ED7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icrosoft YaHei">
    <w:panose1 w:val="020B0503020204020204"/>
    <w:charset w:val="86"/>
    <w:family w:val="swiss"/>
    <w:pitch w:val="variable"/>
    <w:sig w:usb0="80000287" w:usb1="2ACF3C50" w:usb2="00000016" w:usb3="00000000" w:csb0="0004001F" w:csb1="00000000"/>
  </w:font>
  <w:font w:name="font270">
    <w:charset w:val="CC"/>
    <w:family w:val="auto"/>
    <w:pitch w:val="variable"/>
  </w:font>
  <w:font w:name="NewtonCSanPin">
    <w:altName w:val="Times New Roman"/>
    <w:panose1 w:val="00000000000000000000"/>
    <w:charset w:val="CC"/>
    <w:family w:val="auto"/>
    <w:notTrueType/>
    <w:pitch w:val="variable"/>
    <w:sig w:usb0="00000001" w:usb1="00000000"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31A" w:rsidRDefault="00DE3498">
    <w:pPr>
      <w:pStyle w:val="a9"/>
      <w:spacing w:line="14" w:lineRule="auto"/>
      <w:rPr>
        <w:sz w:val="20"/>
      </w:rPr>
    </w:pPr>
    <w:r>
      <w:rPr>
        <w:sz w:val="24"/>
        <w:lang w:bidi="ru-RU"/>
      </w:rPr>
      <w:pict>
        <v:shapetype id="_x0000_t202" coordsize="21600,21600" o:spt="202" path="m,l,21600r21600,l21600,xe">
          <v:stroke joinstyle="miter"/>
          <v:path gradientshapeok="t" o:connecttype="rect"/>
        </v:shapetype>
        <v:shape id="_x0000_s2049" type="#_x0000_t202" style="position:absolute;left:0;text-align:left;margin-left:294.45pt;margin-top:789.2pt;width:20.6pt;height:14.25pt;z-index:-251658752;mso-position-horizontal-relative:page;mso-position-vertical-relative:page" filled="f" stroked="f">
          <v:textbox inset="0,0,0,0">
            <w:txbxContent>
              <w:p w:rsidR="0023231A" w:rsidRDefault="0023231A">
                <w:pPr>
                  <w:spacing w:before="11"/>
                  <w:ind w:left="40"/>
                </w:pPr>
                <w:r>
                  <w:fldChar w:fldCharType="begin"/>
                </w:r>
                <w:r>
                  <w:instrText xml:space="preserve"> PAGE </w:instrText>
                </w:r>
                <w:r>
                  <w:fldChar w:fldCharType="separate"/>
                </w:r>
                <w:r w:rsidR="0056715D">
                  <w:rPr>
                    <w:noProof/>
                  </w:rPr>
                  <w:t>1</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3498" w:rsidRDefault="00DE3498" w:rsidP="00ED7F04">
      <w:pPr>
        <w:spacing w:after="0" w:line="240" w:lineRule="auto"/>
      </w:pPr>
      <w:r>
        <w:separator/>
      </w:r>
    </w:p>
  </w:footnote>
  <w:footnote w:type="continuationSeparator" w:id="0">
    <w:p w:rsidR="00DE3498" w:rsidRDefault="00DE3498" w:rsidP="00ED7F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2BDACA20"/>
    <w:name w:val="WW8Num1"/>
    <w:lvl w:ilvl="0">
      <w:start w:val="1"/>
      <w:numFmt w:val="decimal"/>
      <w:lvlText w:val="%1."/>
      <w:lvlJc w:val="left"/>
      <w:pPr>
        <w:tabs>
          <w:tab w:val="num" w:pos="720"/>
        </w:tabs>
        <w:ind w:left="720" w:hanging="360"/>
      </w:pPr>
      <w:rPr>
        <w:rFonts w:ascii="Times New Roman" w:hAnsi="Times New Roman" w:cs="Times New Roman"/>
        <w:b w:val="0"/>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color w:val="FF000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FF000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FF000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Times New Roman"/>
        <w:caps w:val="0"/>
        <w:smallCaps w:val="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caps w:val="0"/>
        <w:smallCaps w:val="0"/>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caps w:val="0"/>
        <w:smallCaps w:val="0"/>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4" w15:restartNumberingAfterBreak="0">
    <w:nsid w:val="00000005"/>
    <w:multiLevelType w:val="multilevel"/>
    <w:tmpl w:val="00000005"/>
    <w:name w:val="WW8Num5"/>
    <w:lvl w:ilvl="0">
      <w:start w:val="1"/>
      <w:numFmt w:val="none"/>
      <w:suff w:val="nothing"/>
      <w:lvlText w:val=""/>
      <w:lvlJc w:val="left"/>
      <w:pPr>
        <w:tabs>
          <w:tab w:val="num" w:pos="0"/>
        </w:tabs>
        <w:ind w:left="432" w:hanging="432"/>
      </w:pPr>
      <w:rPr>
        <w:rFonts w:cs="Times New Roman"/>
        <w:i/>
        <w:iCs/>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6" w15:restartNumberingAfterBreak="0">
    <w:nsid w:val="00000007"/>
    <w:multiLevelType w:val="multilevel"/>
    <w:tmpl w:val="00000007"/>
    <w:name w:val="WW8Num7"/>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7" w15:restartNumberingAfterBreak="0">
    <w:nsid w:val="00000008"/>
    <w:multiLevelType w:val="multilevel"/>
    <w:tmpl w:val="00000008"/>
    <w:name w:val="WW8Num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00000009"/>
    <w:name w:val="WW8Num9"/>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00000A"/>
    <w:multiLevelType w:val="multilevel"/>
    <w:tmpl w:val="0000000A"/>
    <w:name w:val="WW8Num10"/>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0000000B"/>
    <w:name w:val="WW8Num1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C"/>
    <w:multiLevelType w:val="multilevel"/>
    <w:tmpl w:val="0000000C"/>
    <w:name w:val="WW8Num1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name w:val="WW8Num13"/>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000000E"/>
    <w:name w:val="WW8Num14"/>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0F"/>
    <w:multiLevelType w:val="multilevel"/>
    <w:tmpl w:val="0000000F"/>
    <w:name w:val="WW8Num1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0"/>
    <w:multiLevelType w:val="multilevel"/>
    <w:tmpl w:val="00000010"/>
    <w:name w:val="WW8Num16"/>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11"/>
    <w:multiLevelType w:val="multilevel"/>
    <w:tmpl w:val="00000011"/>
    <w:name w:val="WW8Num17"/>
    <w:lvl w:ilvl="0">
      <w:start w:val="1"/>
      <w:numFmt w:val="decimal"/>
      <w:lvlText w:val="%1."/>
      <w:lvlJc w:val="left"/>
      <w:pPr>
        <w:tabs>
          <w:tab w:val="num" w:pos="720"/>
        </w:tabs>
        <w:ind w:left="720" w:hanging="360"/>
      </w:pPr>
      <w:rPr>
        <w:rFonts w:cs="Times New Roman"/>
        <w:i/>
        <w:i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13"/>
    <w:multiLevelType w:val="multilevel"/>
    <w:tmpl w:val="00000013"/>
    <w:name w:val="WW8Num1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0000001C"/>
    <w:multiLevelType w:val="multilevel"/>
    <w:tmpl w:val="F704F518"/>
    <w:name w:val="WW8Num44"/>
    <w:lvl w:ilvl="0">
      <w:start w:val="1"/>
      <w:numFmt w:val="decimal"/>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03A80673"/>
    <w:multiLevelType w:val="hybridMultilevel"/>
    <w:tmpl w:val="3B5C84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52B64E9"/>
    <w:multiLevelType w:val="hybridMultilevel"/>
    <w:tmpl w:val="1F3A7092"/>
    <w:lvl w:ilvl="0" w:tplc="0419000D">
      <w:start w:val="1"/>
      <w:numFmt w:val="bullet"/>
      <w:lvlText w:val=""/>
      <w:lvlJc w:val="left"/>
      <w:pPr>
        <w:ind w:left="472" w:hanging="140"/>
      </w:pPr>
      <w:rPr>
        <w:rFonts w:ascii="Wingdings" w:hAnsi="Wingdings" w:hint="default"/>
        <w:w w:val="99"/>
        <w:sz w:val="24"/>
        <w:szCs w:val="24"/>
        <w:lang w:val="ru-RU" w:eastAsia="ru-RU" w:bidi="ru-RU"/>
      </w:rPr>
    </w:lvl>
    <w:lvl w:ilvl="1" w:tplc="809C4532">
      <w:numFmt w:val="bullet"/>
      <w:lvlText w:val=""/>
      <w:lvlJc w:val="left"/>
      <w:pPr>
        <w:ind w:left="1193" w:hanging="360"/>
      </w:pPr>
      <w:rPr>
        <w:rFonts w:ascii="Symbol" w:eastAsia="Symbol" w:hAnsi="Symbol" w:cs="Symbol" w:hint="default"/>
        <w:w w:val="100"/>
        <w:sz w:val="24"/>
        <w:szCs w:val="24"/>
        <w:lang w:val="ru-RU" w:eastAsia="ru-RU" w:bidi="ru-RU"/>
      </w:rPr>
    </w:lvl>
    <w:lvl w:ilvl="2" w:tplc="0C1A8D0A">
      <w:numFmt w:val="bullet"/>
      <w:lvlText w:val="•"/>
      <w:lvlJc w:val="left"/>
      <w:pPr>
        <w:ind w:left="2316" w:hanging="360"/>
      </w:pPr>
      <w:rPr>
        <w:rFonts w:hint="default"/>
        <w:lang w:val="ru-RU" w:eastAsia="ru-RU" w:bidi="ru-RU"/>
      </w:rPr>
    </w:lvl>
    <w:lvl w:ilvl="3" w:tplc="2A8E06F6">
      <w:numFmt w:val="bullet"/>
      <w:lvlText w:val="•"/>
      <w:lvlJc w:val="left"/>
      <w:pPr>
        <w:ind w:left="3432" w:hanging="360"/>
      </w:pPr>
      <w:rPr>
        <w:rFonts w:hint="default"/>
        <w:lang w:val="ru-RU" w:eastAsia="ru-RU" w:bidi="ru-RU"/>
      </w:rPr>
    </w:lvl>
    <w:lvl w:ilvl="4" w:tplc="46547D9A">
      <w:numFmt w:val="bullet"/>
      <w:lvlText w:val="•"/>
      <w:lvlJc w:val="left"/>
      <w:pPr>
        <w:ind w:left="4548" w:hanging="360"/>
      </w:pPr>
      <w:rPr>
        <w:rFonts w:hint="default"/>
        <w:lang w:val="ru-RU" w:eastAsia="ru-RU" w:bidi="ru-RU"/>
      </w:rPr>
    </w:lvl>
    <w:lvl w:ilvl="5" w:tplc="15C48968">
      <w:numFmt w:val="bullet"/>
      <w:lvlText w:val="•"/>
      <w:lvlJc w:val="left"/>
      <w:pPr>
        <w:ind w:left="5665" w:hanging="360"/>
      </w:pPr>
      <w:rPr>
        <w:rFonts w:hint="default"/>
        <w:lang w:val="ru-RU" w:eastAsia="ru-RU" w:bidi="ru-RU"/>
      </w:rPr>
    </w:lvl>
    <w:lvl w:ilvl="6" w:tplc="BC58197A">
      <w:numFmt w:val="bullet"/>
      <w:lvlText w:val="•"/>
      <w:lvlJc w:val="left"/>
      <w:pPr>
        <w:ind w:left="6781" w:hanging="360"/>
      </w:pPr>
      <w:rPr>
        <w:rFonts w:hint="default"/>
        <w:lang w:val="ru-RU" w:eastAsia="ru-RU" w:bidi="ru-RU"/>
      </w:rPr>
    </w:lvl>
    <w:lvl w:ilvl="7" w:tplc="D2AE1CB2">
      <w:numFmt w:val="bullet"/>
      <w:lvlText w:val="•"/>
      <w:lvlJc w:val="left"/>
      <w:pPr>
        <w:ind w:left="7897" w:hanging="360"/>
      </w:pPr>
      <w:rPr>
        <w:rFonts w:hint="default"/>
        <w:lang w:val="ru-RU" w:eastAsia="ru-RU" w:bidi="ru-RU"/>
      </w:rPr>
    </w:lvl>
    <w:lvl w:ilvl="8" w:tplc="1960CA7A">
      <w:numFmt w:val="bullet"/>
      <w:lvlText w:val="•"/>
      <w:lvlJc w:val="left"/>
      <w:pPr>
        <w:ind w:left="9013" w:hanging="360"/>
      </w:pPr>
      <w:rPr>
        <w:rFonts w:hint="default"/>
        <w:lang w:val="ru-RU" w:eastAsia="ru-RU" w:bidi="ru-RU"/>
      </w:rPr>
    </w:lvl>
  </w:abstractNum>
  <w:abstractNum w:abstractNumId="21" w15:restartNumberingAfterBreak="0">
    <w:nsid w:val="06202FAB"/>
    <w:multiLevelType w:val="hybridMultilevel"/>
    <w:tmpl w:val="EAA66C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6407D70"/>
    <w:multiLevelType w:val="hybridMultilevel"/>
    <w:tmpl w:val="E8EEB8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7033E23"/>
    <w:multiLevelType w:val="hybridMultilevel"/>
    <w:tmpl w:val="CC3A7C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74A5FE4"/>
    <w:multiLevelType w:val="hybridMultilevel"/>
    <w:tmpl w:val="E9F627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961039C"/>
    <w:multiLevelType w:val="hybridMultilevel"/>
    <w:tmpl w:val="63AE768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0A8A7623"/>
    <w:multiLevelType w:val="hybridMultilevel"/>
    <w:tmpl w:val="E528D1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A936895"/>
    <w:multiLevelType w:val="hybridMultilevel"/>
    <w:tmpl w:val="C3C63C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B8C1DFB"/>
    <w:multiLevelType w:val="hybridMultilevel"/>
    <w:tmpl w:val="983CCAC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0D825C50"/>
    <w:multiLevelType w:val="hybridMultilevel"/>
    <w:tmpl w:val="7FD0E5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ECA1F4D"/>
    <w:multiLevelType w:val="hybridMultilevel"/>
    <w:tmpl w:val="0F36E3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EE94415"/>
    <w:multiLevelType w:val="hybridMultilevel"/>
    <w:tmpl w:val="2BE40D66"/>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2" w15:restartNumberingAfterBreak="0">
    <w:nsid w:val="0F4049CE"/>
    <w:multiLevelType w:val="hybridMultilevel"/>
    <w:tmpl w:val="329873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FAF6AFE"/>
    <w:multiLevelType w:val="hybridMultilevel"/>
    <w:tmpl w:val="8578C58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15:restartNumberingAfterBreak="0">
    <w:nsid w:val="0FE91BF4"/>
    <w:multiLevelType w:val="hybridMultilevel"/>
    <w:tmpl w:val="06880A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00A0546"/>
    <w:multiLevelType w:val="hybridMultilevel"/>
    <w:tmpl w:val="F94434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0C87347"/>
    <w:multiLevelType w:val="hybridMultilevel"/>
    <w:tmpl w:val="3B2C51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25B50B8"/>
    <w:multiLevelType w:val="hybridMultilevel"/>
    <w:tmpl w:val="BB8C73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2993371"/>
    <w:multiLevelType w:val="hybridMultilevel"/>
    <w:tmpl w:val="8BCC88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37C42A6"/>
    <w:multiLevelType w:val="hybridMultilevel"/>
    <w:tmpl w:val="435A431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4C8725D"/>
    <w:multiLevelType w:val="hybridMultilevel"/>
    <w:tmpl w:val="58B0E80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15:restartNumberingAfterBreak="0">
    <w:nsid w:val="14F94E8F"/>
    <w:multiLevelType w:val="multilevel"/>
    <w:tmpl w:val="02640094"/>
    <w:lvl w:ilvl="0">
      <w:start w:val="1"/>
      <w:numFmt w:val="decimal"/>
      <w:lvlText w:val="%1"/>
      <w:lvlJc w:val="left"/>
      <w:pPr>
        <w:ind w:left="834" w:hanging="302"/>
      </w:pPr>
      <w:rPr>
        <w:rFonts w:hint="default"/>
        <w:lang w:val="ru-RU" w:eastAsia="ru-RU" w:bidi="ru-RU"/>
      </w:rPr>
    </w:lvl>
    <w:lvl w:ilvl="1">
      <w:start w:val="3"/>
      <w:numFmt w:val="decimal"/>
      <w:lvlText w:val="%1.%2"/>
      <w:lvlJc w:val="left"/>
      <w:pPr>
        <w:ind w:left="834" w:hanging="302"/>
      </w:pPr>
      <w:rPr>
        <w:rFonts w:ascii="Times New Roman" w:eastAsia="Times New Roman" w:hAnsi="Times New Roman" w:cs="Times New Roman" w:hint="default"/>
        <w:b/>
        <w:bCs/>
        <w:spacing w:val="-3"/>
        <w:w w:val="100"/>
        <w:sz w:val="22"/>
        <w:szCs w:val="22"/>
        <w:lang w:val="ru-RU" w:eastAsia="ru-RU" w:bidi="ru-RU"/>
      </w:rPr>
    </w:lvl>
    <w:lvl w:ilvl="2">
      <w:start w:val="1"/>
      <w:numFmt w:val="bullet"/>
      <w:lvlText w:val=""/>
      <w:lvlJc w:val="left"/>
      <w:pPr>
        <w:ind w:left="1241" w:hanging="142"/>
      </w:pPr>
      <w:rPr>
        <w:rFonts w:ascii="Wingdings" w:hAnsi="Wingdings" w:hint="default"/>
        <w:w w:val="100"/>
        <w:sz w:val="24"/>
        <w:szCs w:val="24"/>
        <w:lang w:val="ru-RU" w:eastAsia="ru-RU" w:bidi="ru-RU"/>
      </w:rPr>
    </w:lvl>
    <w:lvl w:ilvl="3">
      <w:numFmt w:val="bullet"/>
      <w:lvlText w:val="•"/>
      <w:lvlJc w:val="left"/>
      <w:pPr>
        <w:ind w:left="3409" w:hanging="142"/>
      </w:pPr>
      <w:rPr>
        <w:rFonts w:hint="default"/>
        <w:lang w:val="ru-RU" w:eastAsia="ru-RU" w:bidi="ru-RU"/>
      </w:rPr>
    </w:lvl>
    <w:lvl w:ilvl="4">
      <w:numFmt w:val="bullet"/>
      <w:lvlText w:val="•"/>
      <w:lvlJc w:val="left"/>
      <w:pPr>
        <w:ind w:left="4493" w:hanging="142"/>
      </w:pPr>
      <w:rPr>
        <w:rFonts w:hint="default"/>
        <w:lang w:val="ru-RU" w:eastAsia="ru-RU" w:bidi="ru-RU"/>
      </w:rPr>
    </w:lvl>
    <w:lvl w:ilvl="5">
      <w:numFmt w:val="bullet"/>
      <w:lvlText w:val="•"/>
      <w:lvlJc w:val="left"/>
      <w:pPr>
        <w:ind w:left="5578" w:hanging="142"/>
      </w:pPr>
      <w:rPr>
        <w:rFonts w:hint="default"/>
        <w:lang w:val="ru-RU" w:eastAsia="ru-RU" w:bidi="ru-RU"/>
      </w:rPr>
    </w:lvl>
    <w:lvl w:ilvl="6">
      <w:numFmt w:val="bullet"/>
      <w:lvlText w:val="•"/>
      <w:lvlJc w:val="left"/>
      <w:pPr>
        <w:ind w:left="6662" w:hanging="142"/>
      </w:pPr>
      <w:rPr>
        <w:rFonts w:hint="default"/>
        <w:lang w:val="ru-RU" w:eastAsia="ru-RU" w:bidi="ru-RU"/>
      </w:rPr>
    </w:lvl>
    <w:lvl w:ilvl="7">
      <w:numFmt w:val="bullet"/>
      <w:lvlText w:val="•"/>
      <w:lvlJc w:val="left"/>
      <w:pPr>
        <w:ind w:left="7747" w:hanging="142"/>
      </w:pPr>
      <w:rPr>
        <w:rFonts w:hint="default"/>
        <w:lang w:val="ru-RU" w:eastAsia="ru-RU" w:bidi="ru-RU"/>
      </w:rPr>
    </w:lvl>
    <w:lvl w:ilvl="8">
      <w:numFmt w:val="bullet"/>
      <w:lvlText w:val="•"/>
      <w:lvlJc w:val="left"/>
      <w:pPr>
        <w:ind w:left="8831" w:hanging="142"/>
      </w:pPr>
      <w:rPr>
        <w:rFonts w:hint="default"/>
        <w:lang w:val="ru-RU" w:eastAsia="ru-RU" w:bidi="ru-RU"/>
      </w:rPr>
    </w:lvl>
  </w:abstractNum>
  <w:abstractNum w:abstractNumId="42" w15:restartNumberingAfterBreak="0">
    <w:nsid w:val="162E0721"/>
    <w:multiLevelType w:val="hybridMultilevel"/>
    <w:tmpl w:val="73F613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CB6216A"/>
    <w:multiLevelType w:val="hybridMultilevel"/>
    <w:tmpl w:val="3E4C769E"/>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CFE7D78"/>
    <w:multiLevelType w:val="hybridMultilevel"/>
    <w:tmpl w:val="7206B1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DE21306"/>
    <w:multiLevelType w:val="hybridMultilevel"/>
    <w:tmpl w:val="FB28DC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0D71125"/>
    <w:multiLevelType w:val="hybridMultilevel"/>
    <w:tmpl w:val="BA2CB3B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15:restartNumberingAfterBreak="0">
    <w:nsid w:val="22E60226"/>
    <w:multiLevelType w:val="hybridMultilevel"/>
    <w:tmpl w:val="2FF2CE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55036F7"/>
    <w:multiLevelType w:val="hybridMultilevel"/>
    <w:tmpl w:val="00BC9130"/>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9" w15:restartNumberingAfterBreak="0">
    <w:nsid w:val="266B1832"/>
    <w:multiLevelType w:val="hybridMultilevel"/>
    <w:tmpl w:val="C9EE5C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27F92AD3"/>
    <w:multiLevelType w:val="hybridMultilevel"/>
    <w:tmpl w:val="2FEE32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9FC610C"/>
    <w:multiLevelType w:val="hybridMultilevel"/>
    <w:tmpl w:val="88C801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A37432F"/>
    <w:multiLevelType w:val="hybridMultilevel"/>
    <w:tmpl w:val="58B6C9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2AC20FDD"/>
    <w:multiLevelType w:val="hybridMultilevel"/>
    <w:tmpl w:val="92DA25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BAE6554"/>
    <w:multiLevelType w:val="hybridMultilevel"/>
    <w:tmpl w:val="1E02B60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2CA149B2"/>
    <w:multiLevelType w:val="hybridMultilevel"/>
    <w:tmpl w:val="E2F8F9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CE45E14"/>
    <w:multiLevelType w:val="hybridMultilevel"/>
    <w:tmpl w:val="DCA64BE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D001B3F"/>
    <w:multiLevelType w:val="hybridMultilevel"/>
    <w:tmpl w:val="E8244A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D763237"/>
    <w:multiLevelType w:val="hybridMultilevel"/>
    <w:tmpl w:val="4D426A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2ED135DA"/>
    <w:multiLevelType w:val="hybridMultilevel"/>
    <w:tmpl w:val="3C2853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F6D264D"/>
    <w:multiLevelType w:val="hybridMultilevel"/>
    <w:tmpl w:val="04D4B1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FAE68C2"/>
    <w:multiLevelType w:val="hybridMultilevel"/>
    <w:tmpl w:val="37D8B3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332435D8"/>
    <w:multiLevelType w:val="hybridMultilevel"/>
    <w:tmpl w:val="776040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5BF2632"/>
    <w:multiLevelType w:val="hybridMultilevel"/>
    <w:tmpl w:val="EEB8A01E"/>
    <w:lvl w:ilvl="0" w:tplc="0419000D">
      <w:start w:val="1"/>
      <w:numFmt w:val="bullet"/>
      <w:lvlText w:val=""/>
      <w:lvlJc w:val="left"/>
      <w:pPr>
        <w:tabs>
          <w:tab w:val="num" w:pos="720"/>
        </w:tabs>
        <w:ind w:left="720" w:hanging="360"/>
      </w:pPr>
      <w:rPr>
        <w:rFonts w:ascii="Wingdings" w:hAnsi="Wingdings" w:hint="default"/>
      </w:rPr>
    </w:lvl>
    <w:lvl w:ilvl="1" w:tplc="8BA02060" w:tentative="1">
      <w:start w:val="1"/>
      <w:numFmt w:val="bullet"/>
      <w:lvlText w:val="•"/>
      <w:lvlJc w:val="left"/>
      <w:pPr>
        <w:tabs>
          <w:tab w:val="num" w:pos="1440"/>
        </w:tabs>
        <w:ind w:left="1440" w:hanging="360"/>
      </w:pPr>
      <w:rPr>
        <w:rFonts w:ascii="Arial" w:hAnsi="Arial" w:hint="default"/>
      </w:rPr>
    </w:lvl>
    <w:lvl w:ilvl="2" w:tplc="7DF47A3A" w:tentative="1">
      <w:start w:val="1"/>
      <w:numFmt w:val="bullet"/>
      <w:lvlText w:val="•"/>
      <w:lvlJc w:val="left"/>
      <w:pPr>
        <w:tabs>
          <w:tab w:val="num" w:pos="2160"/>
        </w:tabs>
        <w:ind w:left="2160" w:hanging="360"/>
      </w:pPr>
      <w:rPr>
        <w:rFonts w:ascii="Arial" w:hAnsi="Arial" w:hint="default"/>
      </w:rPr>
    </w:lvl>
    <w:lvl w:ilvl="3" w:tplc="99084FDE" w:tentative="1">
      <w:start w:val="1"/>
      <w:numFmt w:val="bullet"/>
      <w:lvlText w:val="•"/>
      <w:lvlJc w:val="left"/>
      <w:pPr>
        <w:tabs>
          <w:tab w:val="num" w:pos="2880"/>
        </w:tabs>
        <w:ind w:left="2880" w:hanging="360"/>
      </w:pPr>
      <w:rPr>
        <w:rFonts w:ascii="Arial" w:hAnsi="Arial" w:hint="default"/>
      </w:rPr>
    </w:lvl>
    <w:lvl w:ilvl="4" w:tplc="62360A88" w:tentative="1">
      <w:start w:val="1"/>
      <w:numFmt w:val="bullet"/>
      <w:lvlText w:val="•"/>
      <w:lvlJc w:val="left"/>
      <w:pPr>
        <w:tabs>
          <w:tab w:val="num" w:pos="3600"/>
        </w:tabs>
        <w:ind w:left="3600" w:hanging="360"/>
      </w:pPr>
      <w:rPr>
        <w:rFonts w:ascii="Arial" w:hAnsi="Arial" w:hint="default"/>
      </w:rPr>
    </w:lvl>
    <w:lvl w:ilvl="5" w:tplc="57E67A10" w:tentative="1">
      <w:start w:val="1"/>
      <w:numFmt w:val="bullet"/>
      <w:lvlText w:val="•"/>
      <w:lvlJc w:val="left"/>
      <w:pPr>
        <w:tabs>
          <w:tab w:val="num" w:pos="4320"/>
        </w:tabs>
        <w:ind w:left="4320" w:hanging="360"/>
      </w:pPr>
      <w:rPr>
        <w:rFonts w:ascii="Arial" w:hAnsi="Arial" w:hint="default"/>
      </w:rPr>
    </w:lvl>
    <w:lvl w:ilvl="6" w:tplc="27CE6F34" w:tentative="1">
      <w:start w:val="1"/>
      <w:numFmt w:val="bullet"/>
      <w:lvlText w:val="•"/>
      <w:lvlJc w:val="left"/>
      <w:pPr>
        <w:tabs>
          <w:tab w:val="num" w:pos="5040"/>
        </w:tabs>
        <w:ind w:left="5040" w:hanging="360"/>
      </w:pPr>
      <w:rPr>
        <w:rFonts w:ascii="Arial" w:hAnsi="Arial" w:hint="default"/>
      </w:rPr>
    </w:lvl>
    <w:lvl w:ilvl="7" w:tplc="A47C9B04" w:tentative="1">
      <w:start w:val="1"/>
      <w:numFmt w:val="bullet"/>
      <w:lvlText w:val="•"/>
      <w:lvlJc w:val="left"/>
      <w:pPr>
        <w:tabs>
          <w:tab w:val="num" w:pos="5760"/>
        </w:tabs>
        <w:ind w:left="5760" w:hanging="360"/>
      </w:pPr>
      <w:rPr>
        <w:rFonts w:ascii="Arial" w:hAnsi="Arial" w:hint="default"/>
      </w:rPr>
    </w:lvl>
    <w:lvl w:ilvl="8" w:tplc="7B7A8B0A"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35C639DE"/>
    <w:multiLevelType w:val="hybridMultilevel"/>
    <w:tmpl w:val="4D96D8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37853AB2"/>
    <w:multiLevelType w:val="hybridMultilevel"/>
    <w:tmpl w:val="108643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38357C29"/>
    <w:multiLevelType w:val="hybridMultilevel"/>
    <w:tmpl w:val="1054DFC0"/>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7" w15:restartNumberingAfterBreak="0">
    <w:nsid w:val="39D72C80"/>
    <w:multiLevelType w:val="hybridMultilevel"/>
    <w:tmpl w:val="B20E5E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3A355602"/>
    <w:multiLevelType w:val="hybridMultilevel"/>
    <w:tmpl w:val="84842C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3A3F369C"/>
    <w:multiLevelType w:val="hybridMultilevel"/>
    <w:tmpl w:val="0C022C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15:restartNumberingAfterBreak="0">
    <w:nsid w:val="3AEB79AB"/>
    <w:multiLevelType w:val="hybridMultilevel"/>
    <w:tmpl w:val="D6AAF5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3B991915"/>
    <w:multiLevelType w:val="hybridMultilevel"/>
    <w:tmpl w:val="F4E482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3BE62D2A"/>
    <w:multiLevelType w:val="hybridMultilevel"/>
    <w:tmpl w:val="CE10E520"/>
    <w:lvl w:ilvl="0" w:tplc="0419000F">
      <w:start w:val="1"/>
      <w:numFmt w:val="decimal"/>
      <w:lvlText w:val="%1."/>
      <w:lvlJc w:val="left"/>
      <w:pPr>
        <w:ind w:left="1211" w:hanging="360"/>
      </w:pPr>
      <w:rPr>
        <w:rFonts w:hint="default"/>
      </w:rPr>
    </w:lvl>
    <w:lvl w:ilvl="1" w:tplc="A1F605A6">
      <w:start w:val="1"/>
      <w:numFmt w:val="decimal"/>
      <w:lvlText w:val="%2."/>
      <w:lvlJc w:val="left"/>
      <w:pPr>
        <w:ind w:left="1931" w:hanging="360"/>
      </w:pPr>
      <w:rPr>
        <w:rFonts w:hint="default"/>
      </w:r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3" w15:restartNumberingAfterBreak="0">
    <w:nsid w:val="3C152C09"/>
    <w:multiLevelType w:val="hybridMultilevel"/>
    <w:tmpl w:val="B47688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408329B5"/>
    <w:multiLevelType w:val="hybridMultilevel"/>
    <w:tmpl w:val="8146F660"/>
    <w:lvl w:ilvl="0" w:tplc="0419000D">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5" w15:restartNumberingAfterBreak="0">
    <w:nsid w:val="40E72C9E"/>
    <w:multiLevelType w:val="hybridMultilevel"/>
    <w:tmpl w:val="C19652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41F06947"/>
    <w:multiLevelType w:val="hybridMultilevel"/>
    <w:tmpl w:val="18E8C1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35D123A"/>
    <w:multiLevelType w:val="hybridMultilevel"/>
    <w:tmpl w:val="C240C312"/>
    <w:lvl w:ilvl="0" w:tplc="0896E428">
      <w:start w:val="3"/>
      <w:numFmt w:val="decimal"/>
      <w:lvlText w:val="%1."/>
      <w:lvlJc w:val="left"/>
      <w:pPr>
        <w:ind w:left="472" w:hanging="241"/>
      </w:pPr>
      <w:rPr>
        <w:rFonts w:ascii="Times New Roman" w:eastAsia="Times New Roman" w:hAnsi="Times New Roman" w:cs="Times New Roman" w:hint="default"/>
        <w:spacing w:val="-5"/>
        <w:w w:val="100"/>
        <w:sz w:val="24"/>
        <w:szCs w:val="24"/>
        <w:lang w:val="ru-RU" w:eastAsia="ru-RU" w:bidi="ru-RU"/>
      </w:rPr>
    </w:lvl>
    <w:lvl w:ilvl="1" w:tplc="6BF40006">
      <w:numFmt w:val="bullet"/>
      <w:lvlText w:val="•"/>
      <w:lvlJc w:val="left"/>
      <w:pPr>
        <w:ind w:left="1556" w:hanging="241"/>
      </w:pPr>
      <w:rPr>
        <w:rFonts w:hint="default"/>
        <w:lang w:val="ru-RU" w:eastAsia="ru-RU" w:bidi="ru-RU"/>
      </w:rPr>
    </w:lvl>
    <w:lvl w:ilvl="2" w:tplc="561AA336">
      <w:numFmt w:val="bullet"/>
      <w:lvlText w:val="•"/>
      <w:lvlJc w:val="left"/>
      <w:pPr>
        <w:ind w:left="2633" w:hanging="241"/>
      </w:pPr>
      <w:rPr>
        <w:rFonts w:hint="default"/>
        <w:lang w:val="ru-RU" w:eastAsia="ru-RU" w:bidi="ru-RU"/>
      </w:rPr>
    </w:lvl>
    <w:lvl w:ilvl="3" w:tplc="BD70F30C">
      <w:numFmt w:val="bullet"/>
      <w:lvlText w:val="•"/>
      <w:lvlJc w:val="left"/>
      <w:pPr>
        <w:ind w:left="3709" w:hanging="241"/>
      </w:pPr>
      <w:rPr>
        <w:rFonts w:hint="default"/>
        <w:lang w:val="ru-RU" w:eastAsia="ru-RU" w:bidi="ru-RU"/>
      </w:rPr>
    </w:lvl>
    <w:lvl w:ilvl="4" w:tplc="A9DA842C">
      <w:numFmt w:val="bullet"/>
      <w:lvlText w:val="•"/>
      <w:lvlJc w:val="left"/>
      <w:pPr>
        <w:ind w:left="4786" w:hanging="241"/>
      </w:pPr>
      <w:rPr>
        <w:rFonts w:hint="default"/>
        <w:lang w:val="ru-RU" w:eastAsia="ru-RU" w:bidi="ru-RU"/>
      </w:rPr>
    </w:lvl>
    <w:lvl w:ilvl="5" w:tplc="067061E6">
      <w:numFmt w:val="bullet"/>
      <w:lvlText w:val="•"/>
      <w:lvlJc w:val="left"/>
      <w:pPr>
        <w:ind w:left="5863" w:hanging="241"/>
      </w:pPr>
      <w:rPr>
        <w:rFonts w:hint="default"/>
        <w:lang w:val="ru-RU" w:eastAsia="ru-RU" w:bidi="ru-RU"/>
      </w:rPr>
    </w:lvl>
    <w:lvl w:ilvl="6" w:tplc="28CCA856">
      <w:numFmt w:val="bullet"/>
      <w:lvlText w:val="•"/>
      <w:lvlJc w:val="left"/>
      <w:pPr>
        <w:ind w:left="6939" w:hanging="241"/>
      </w:pPr>
      <w:rPr>
        <w:rFonts w:hint="default"/>
        <w:lang w:val="ru-RU" w:eastAsia="ru-RU" w:bidi="ru-RU"/>
      </w:rPr>
    </w:lvl>
    <w:lvl w:ilvl="7" w:tplc="703E8F6C">
      <w:numFmt w:val="bullet"/>
      <w:lvlText w:val="•"/>
      <w:lvlJc w:val="left"/>
      <w:pPr>
        <w:ind w:left="8016" w:hanging="241"/>
      </w:pPr>
      <w:rPr>
        <w:rFonts w:hint="default"/>
        <w:lang w:val="ru-RU" w:eastAsia="ru-RU" w:bidi="ru-RU"/>
      </w:rPr>
    </w:lvl>
    <w:lvl w:ilvl="8" w:tplc="C4021D84">
      <w:numFmt w:val="bullet"/>
      <w:lvlText w:val="•"/>
      <w:lvlJc w:val="left"/>
      <w:pPr>
        <w:ind w:left="9093" w:hanging="241"/>
      </w:pPr>
      <w:rPr>
        <w:rFonts w:hint="default"/>
        <w:lang w:val="ru-RU" w:eastAsia="ru-RU" w:bidi="ru-RU"/>
      </w:rPr>
    </w:lvl>
  </w:abstractNum>
  <w:abstractNum w:abstractNumId="78" w15:restartNumberingAfterBreak="0">
    <w:nsid w:val="44472600"/>
    <w:multiLevelType w:val="hybridMultilevel"/>
    <w:tmpl w:val="FADC65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444A0C4B"/>
    <w:multiLevelType w:val="hybridMultilevel"/>
    <w:tmpl w:val="99AE46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4488482A"/>
    <w:multiLevelType w:val="hybridMultilevel"/>
    <w:tmpl w:val="508807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45DE28DB"/>
    <w:multiLevelType w:val="hybridMultilevel"/>
    <w:tmpl w:val="D5FC9A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46044C02"/>
    <w:multiLevelType w:val="hybridMultilevel"/>
    <w:tmpl w:val="4D9819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47677CB2"/>
    <w:multiLevelType w:val="hybridMultilevel"/>
    <w:tmpl w:val="D5B0479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47E43559"/>
    <w:multiLevelType w:val="hybridMultilevel"/>
    <w:tmpl w:val="D03A0180"/>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5" w15:restartNumberingAfterBreak="0">
    <w:nsid w:val="4958081D"/>
    <w:multiLevelType w:val="hybridMultilevel"/>
    <w:tmpl w:val="F1D62B2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15:restartNumberingAfterBreak="0">
    <w:nsid w:val="4AF26340"/>
    <w:multiLevelType w:val="hybridMultilevel"/>
    <w:tmpl w:val="AD04ED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4BAB25A9"/>
    <w:multiLevelType w:val="hybridMultilevel"/>
    <w:tmpl w:val="DE8C25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4BE25D2E"/>
    <w:multiLevelType w:val="hybridMultilevel"/>
    <w:tmpl w:val="DB8E62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506F75B0"/>
    <w:multiLevelType w:val="hybridMultilevel"/>
    <w:tmpl w:val="66C05E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5077300A"/>
    <w:multiLevelType w:val="hybridMultilevel"/>
    <w:tmpl w:val="6E3EAD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2DD3DDA"/>
    <w:multiLevelType w:val="hybridMultilevel"/>
    <w:tmpl w:val="32C870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540A4571"/>
    <w:multiLevelType w:val="hybridMultilevel"/>
    <w:tmpl w:val="249E42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15:restartNumberingAfterBreak="0">
    <w:nsid w:val="542B33E6"/>
    <w:multiLevelType w:val="hybridMultilevel"/>
    <w:tmpl w:val="7E227FF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4" w15:restartNumberingAfterBreak="0">
    <w:nsid w:val="55F02AEE"/>
    <w:multiLevelType w:val="hybridMultilevel"/>
    <w:tmpl w:val="C00414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56095C48"/>
    <w:multiLevelType w:val="hybridMultilevel"/>
    <w:tmpl w:val="1DCEC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6832BEC"/>
    <w:multiLevelType w:val="multilevel"/>
    <w:tmpl w:val="FDF06E76"/>
    <w:lvl w:ilvl="0">
      <w:start w:val="1"/>
      <w:numFmt w:val="upperRoman"/>
      <w:lvlText w:val="%1."/>
      <w:lvlJc w:val="left"/>
      <w:pPr>
        <w:ind w:left="578" w:hanging="72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862" w:hanging="720"/>
      </w:pPr>
      <w:rPr>
        <w:rFonts w:hint="default"/>
        <w:b/>
      </w:rPr>
    </w:lvl>
    <w:lvl w:ilvl="3">
      <w:start w:val="1"/>
      <w:numFmt w:val="decimal"/>
      <w:isLgl/>
      <w:lvlText w:val="%1.%2.%3.%4."/>
      <w:lvlJc w:val="left"/>
      <w:pPr>
        <w:ind w:left="1004" w:hanging="720"/>
      </w:pPr>
      <w:rPr>
        <w:rFonts w:hint="default"/>
        <w:b/>
      </w:rPr>
    </w:lvl>
    <w:lvl w:ilvl="4">
      <w:start w:val="1"/>
      <w:numFmt w:val="decimal"/>
      <w:isLgl/>
      <w:lvlText w:val="%1.%2.%3.%4.%5."/>
      <w:lvlJc w:val="left"/>
      <w:pPr>
        <w:ind w:left="1506" w:hanging="1080"/>
      </w:pPr>
      <w:rPr>
        <w:rFonts w:hint="default"/>
        <w:b/>
      </w:rPr>
    </w:lvl>
    <w:lvl w:ilvl="5">
      <w:start w:val="1"/>
      <w:numFmt w:val="decimal"/>
      <w:isLgl/>
      <w:lvlText w:val="%1.%2.%3.%4.%5.%6."/>
      <w:lvlJc w:val="left"/>
      <w:pPr>
        <w:ind w:left="1648" w:hanging="1080"/>
      </w:pPr>
      <w:rPr>
        <w:rFonts w:hint="default"/>
        <w:b/>
      </w:rPr>
    </w:lvl>
    <w:lvl w:ilvl="6">
      <w:start w:val="1"/>
      <w:numFmt w:val="decimal"/>
      <w:isLgl/>
      <w:lvlText w:val="%1.%2.%3.%4.%5.%6.%7."/>
      <w:lvlJc w:val="left"/>
      <w:pPr>
        <w:ind w:left="2150" w:hanging="1440"/>
      </w:pPr>
      <w:rPr>
        <w:rFonts w:hint="default"/>
        <w:b/>
      </w:rPr>
    </w:lvl>
    <w:lvl w:ilvl="7">
      <w:start w:val="1"/>
      <w:numFmt w:val="decimal"/>
      <w:isLgl/>
      <w:lvlText w:val="%1.%2.%3.%4.%5.%6.%7.%8."/>
      <w:lvlJc w:val="left"/>
      <w:pPr>
        <w:ind w:left="2292" w:hanging="1440"/>
      </w:pPr>
      <w:rPr>
        <w:rFonts w:hint="default"/>
        <w:b/>
      </w:rPr>
    </w:lvl>
    <w:lvl w:ilvl="8">
      <w:start w:val="1"/>
      <w:numFmt w:val="decimal"/>
      <w:isLgl/>
      <w:lvlText w:val="%1.%2.%3.%4.%5.%6.%7.%8.%9."/>
      <w:lvlJc w:val="left"/>
      <w:pPr>
        <w:ind w:left="2794" w:hanging="1800"/>
      </w:pPr>
      <w:rPr>
        <w:rFonts w:hint="default"/>
        <w:b/>
      </w:rPr>
    </w:lvl>
  </w:abstractNum>
  <w:abstractNum w:abstractNumId="97" w15:restartNumberingAfterBreak="0">
    <w:nsid w:val="579E1DC9"/>
    <w:multiLevelType w:val="hybridMultilevel"/>
    <w:tmpl w:val="C9C64344"/>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98" w15:restartNumberingAfterBreak="0">
    <w:nsid w:val="595D046F"/>
    <w:multiLevelType w:val="multilevel"/>
    <w:tmpl w:val="05944998"/>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5B435A64"/>
    <w:multiLevelType w:val="hybridMultilevel"/>
    <w:tmpl w:val="0ECCEE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5F2E3E21"/>
    <w:multiLevelType w:val="hybridMultilevel"/>
    <w:tmpl w:val="441A1A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60C83144"/>
    <w:multiLevelType w:val="hybridMultilevel"/>
    <w:tmpl w:val="6FB4BC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2884DA1"/>
    <w:multiLevelType w:val="hybridMultilevel"/>
    <w:tmpl w:val="A16C399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3" w15:restartNumberingAfterBreak="0">
    <w:nsid w:val="62E36449"/>
    <w:multiLevelType w:val="hybridMultilevel"/>
    <w:tmpl w:val="032CF1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62FE0482"/>
    <w:multiLevelType w:val="hybridMultilevel"/>
    <w:tmpl w:val="568217F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5" w15:restartNumberingAfterBreak="0">
    <w:nsid w:val="63CA0006"/>
    <w:multiLevelType w:val="hybridMultilevel"/>
    <w:tmpl w:val="29006254"/>
    <w:lvl w:ilvl="0" w:tplc="CA64F60A">
      <w:numFmt w:val="bullet"/>
      <w:lvlText w:val=""/>
      <w:lvlJc w:val="left"/>
      <w:pPr>
        <w:ind w:left="1253" w:hanging="360"/>
      </w:pPr>
      <w:rPr>
        <w:rFonts w:ascii="Symbol" w:eastAsia="Symbol" w:hAnsi="Symbol" w:cs="Symbol" w:hint="default"/>
        <w:w w:val="100"/>
        <w:sz w:val="24"/>
        <w:szCs w:val="24"/>
        <w:lang w:val="ru-RU" w:eastAsia="ru-RU" w:bidi="ru-RU"/>
      </w:rPr>
    </w:lvl>
    <w:lvl w:ilvl="1" w:tplc="662ADFC0">
      <w:numFmt w:val="bullet"/>
      <w:lvlText w:val=""/>
      <w:lvlJc w:val="left"/>
      <w:pPr>
        <w:ind w:left="532" w:hanging="142"/>
      </w:pPr>
      <w:rPr>
        <w:rFonts w:ascii="Symbol" w:eastAsia="Symbol" w:hAnsi="Symbol" w:cs="Symbol" w:hint="default"/>
        <w:w w:val="100"/>
        <w:sz w:val="24"/>
        <w:szCs w:val="24"/>
        <w:lang w:val="ru-RU" w:eastAsia="ru-RU" w:bidi="ru-RU"/>
      </w:rPr>
    </w:lvl>
    <w:lvl w:ilvl="2" w:tplc="8B167196">
      <w:numFmt w:val="bullet"/>
      <w:lvlText w:val="•"/>
      <w:lvlJc w:val="left"/>
      <w:pPr>
        <w:ind w:left="2342" w:hanging="142"/>
      </w:pPr>
      <w:rPr>
        <w:rFonts w:hint="default"/>
        <w:lang w:val="ru-RU" w:eastAsia="ru-RU" w:bidi="ru-RU"/>
      </w:rPr>
    </w:lvl>
    <w:lvl w:ilvl="3" w:tplc="EB00E0A6">
      <w:numFmt w:val="bullet"/>
      <w:lvlText w:val="•"/>
      <w:lvlJc w:val="left"/>
      <w:pPr>
        <w:ind w:left="3424" w:hanging="142"/>
      </w:pPr>
      <w:rPr>
        <w:rFonts w:hint="default"/>
        <w:lang w:val="ru-RU" w:eastAsia="ru-RU" w:bidi="ru-RU"/>
      </w:rPr>
    </w:lvl>
    <w:lvl w:ilvl="4" w:tplc="C73A8BF2">
      <w:numFmt w:val="bullet"/>
      <w:lvlText w:val="•"/>
      <w:lvlJc w:val="left"/>
      <w:pPr>
        <w:ind w:left="4506" w:hanging="142"/>
      </w:pPr>
      <w:rPr>
        <w:rFonts w:hint="default"/>
        <w:lang w:val="ru-RU" w:eastAsia="ru-RU" w:bidi="ru-RU"/>
      </w:rPr>
    </w:lvl>
    <w:lvl w:ilvl="5" w:tplc="661C9C5C">
      <w:numFmt w:val="bullet"/>
      <w:lvlText w:val="•"/>
      <w:lvlJc w:val="left"/>
      <w:pPr>
        <w:ind w:left="5589" w:hanging="142"/>
      </w:pPr>
      <w:rPr>
        <w:rFonts w:hint="default"/>
        <w:lang w:val="ru-RU" w:eastAsia="ru-RU" w:bidi="ru-RU"/>
      </w:rPr>
    </w:lvl>
    <w:lvl w:ilvl="6" w:tplc="11BE0918">
      <w:numFmt w:val="bullet"/>
      <w:lvlText w:val="•"/>
      <w:lvlJc w:val="left"/>
      <w:pPr>
        <w:ind w:left="6671" w:hanging="142"/>
      </w:pPr>
      <w:rPr>
        <w:rFonts w:hint="default"/>
        <w:lang w:val="ru-RU" w:eastAsia="ru-RU" w:bidi="ru-RU"/>
      </w:rPr>
    </w:lvl>
    <w:lvl w:ilvl="7" w:tplc="5176839C">
      <w:numFmt w:val="bullet"/>
      <w:lvlText w:val="•"/>
      <w:lvlJc w:val="left"/>
      <w:pPr>
        <w:ind w:left="7753" w:hanging="142"/>
      </w:pPr>
      <w:rPr>
        <w:rFonts w:hint="default"/>
        <w:lang w:val="ru-RU" w:eastAsia="ru-RU" w:bidi="ru-RU"/>
      </w:rPr>
    </w:lvl>
    <w:lvl w:ilvl="8" w:tplc="8F0C64B8">
      <w:numFmt w:val="bullet"/>
      <w:lvlText w:val="•"/>
      <w:lvlJc w:val="left"/>
      <w:pPr>
        <w:ind w:left="8836" w:hanging="142"/>
      </w:pPr>
      <w:rPr>
        <w:rFonts w:hint="default"/>
        <w:lang w:val="ru-RU" w:eastAsia="ru-RU" w:bidi="ru-RU"/>
      </w:rPr>
    </w:lvl>
  </w:abstractNum>
  <w:abstractNum w:abstractNumId="106" w15:restartNumberingAfterBreak="0">
    <w:nsid w:val="64A56CA2"/>
    <w:multiLevelType w:val="hybridMultilevel"/>
    <w:tmpl w:val="895E43BC"/>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7" w15:restartNumberingAfterBreak="0">
    <w:nsid w:val="652C0A2F"/>
    <w:multiLevelType w:val="hybridMultilevel"/>
    <w:tmpl w:val="A1E2FC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66CE4A90"/>
    <w:multiLevelType w:val="hybridMultilevel"/>
    <w:tmpl w:val="5BDC71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6FC281F"/>
    <w:multiLevelType w:val="hybridMultilevel"/>
    <w:tmpl w:val="CF7689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6986025B"/>
    <w:multiLevelType w:val="hybridMultilevel"/>
    <w:tmpl w:val="CC36DA4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15:restartNumberingAfterBreak="0">
    <w:nsid w:val="6A8E1B20"/>
    <w:multiLevelType w:val="hybridMultilevel"/>
    <w:tmpl w:val="848C8F64"/>
    <w:lvl w:ilvl="0" w:tplc="1236FAA4">
      <w:start w:val="1"/>
      <w:numFmt w:val="decimal"/>
      <w:lvlText w:val="%1."/>
      <w:lvlJc w:val="left"/>
      <w:pPr>
        <w:ind w:left="472" w:hanging="260"/>
      </w:pPr>
      <w:rPr>
        <w:rFonts w:hint="default"/>
        <w:w w:val="100"/>
        <w:lang w:val="ru-RU" w:eastAsia="ru-RU" w:bidi="ru-RU"/>
      </w:rPr>
    </w:lvl>
    <w:lvl w:ilvl="1" w:tplc="0419000D">
      <w:start w:val="1"/>
      <w:numFmt w:val="bullet"/>
      <w:lvlText w:val=""/>
      <w:lvlJc w:val="left"/>
      <w:pPr>
        <w:ind w:left="1255" w:hanging="360"/>
      </w:pPr>
      <w:rPr>
        <w:rFonts w:ascii="Wingdings" w:hAnsi="Wingdings" w:hint="default"/>
        <w:w w:val="100"/>
        <w:sz w:val="24"/>
        <w:szCs w:val="24"/>
        <w:lang w:val="ru-RU" w:eastAsia="ru-RU" w:bidi="ru-RU"/>
      </w:rPr>
    </w:lvl>
    <w:lvl w:ilvl="2" w:tplc="C5BEC4E0">
      <w:numFmt w:val="bullet"/>
      <w:lvlText w:val="•"/>
      <w:lvlJc w:val="left"/>
      <w:pPr>
        <w:ind w:left="2369" w:hanging="360"/>
      </w:pPr>
      <w:rPr>
        <w:rFonts w:hint="default"/>
        <w:lang w:val="ru-RU" w:eastAsia="ru-RU" w:bidi="ru-RU"/>
      </w:rPr>
    </w:lvl>
    <w:lvl w:ilvl="3" w:tplc="7674DE7E">
      <w:numFmt w:val="bullet"/>
      <w:lvlText w:val="•"/>
      <w:lvlJc w:val="left"/>
      <w:pPr>
        <w:ind w:left="3479" w:hanging="360"/>
      </w:pPr>
      <w:rPr>
        <w:rFonts w:hint="default"/>
        <w:lang w:val="ru-RU" w:eastAsia="ru-RU" w:bidi="ru-RU"/>
      </w:rPr>
    </w:lvl>
    <w:lvl w:ilvl="4" w:tplc="1436ADA6">
      <w:numFmt w:val="bullet"/>
      <w:lvlText w:val="•"/>
      <w:lvlJc w:val="left"/>
      <w:pPr>
        <w:ind w:left="4588" w:hanging="360"/>
      </w:pPr>
      <w:rPr>
        <w:rFonts w:hint="default"/>
        <w:lang w:val="ru-RU" w:eastAsia="ru-RU" w:bidi="ru-RU"/>
      </w:rPr>
    </w:lvl>
    <w:lvl w:ilvl="5" w:tplc="634A6FEC">
      <w:numFmt w:val="bullet"/>
      <w:lvlText w:val="•"/>
      <w:lvlJc w:val="left"/>
      <w:pPr>
        <w:ind w:left="5698" w:hanging="360"/>
      </w:pPr>
      <w:rPr>
        <w:rFonts w:hint="default"/>
        <w:lang w:val="ru-RU" w:eastAsia="ru-RU" w:bidi="ru-RU"/>
      </w:rPr>
    </w:lvl>
    <w:lvl w:ilvl="6" w:tplc="11DEC636">
      <w:numFmt w:val="bullet"/>
      <w:lvlText w:val="•"/>
      <w:lvlJc w:val="left"/>
      <w:pPr>
        <w:ind w:left="6808" w:hanging="360"/>
      </w:pPr>
      <w:rPr>
        <w:rFonts w:hint="default"/>
        <w:lang w:val="ru-RU" w:eastAsia="ru-RU" w:bidi="ru-RU"/>
      </w:rPr>
    </w:lvl>
    <w:lvl w:ilvl="7" w:tplc="B05AE2BA">
      <w:numFmt w:val="bullet"/>
      <w:lvlText w:val="•"/>
      <w:lvlJc w:val="left"/>
      <w:pPr>
        <w:ind w:left="7917" w:hanging="360"/>
      </w:pPr>
      <w:rPr>
        <w:rFonts w:hint="default"/>
        <w:lang w:val="ru-RU" w:eastAsia="ru-RU" w:bidi="ru-RU"/>
      </w:rPr>
    </w:lvl>
    <w:lvl w:ilvl="8" w:tplc="75EAEBA0">
      <w:numFmt w:val="bullet"/>
      <w:lvlText w:val="•"/>
      <w:lvlJc w:val="left"/>
      <w:pPr>
        <w:ind w:left="9027" w:hanging="360"/>
      </w:pPr>
      <w:rPr>
        <w:rFonts w:hint="default"/>
        <w:lang w:val="ru-RU" w:eastAsia="ru-RU" w:bidi="ru-RU"/>
      </w:rPr>
    </w:lvl>
  </w:abstractNum>
  <w:abstractNum w:abstractNumId="112" w15:restartNumberingAfterBreak="0">
    <w:nsid w:val="6AC4329F"/>
    <w:multiLevelType w:val="multilevel"/>
    <w:tmpl w:val="9C501D54"/>
    <w:lvl w:ilvl="0">
      <w:start w:val="1"/>
      <w:numFmt w:val="bullet"/>
      <w:lvlText w:val=""/>
      <w:lvlJc w:val="left"/>
      <w:pPr>
        <w:ind w:left="1211" w:hanging="360"/>
      </w:pPr>
      <w:rPr>
        <w:rFonts w:ascii="Wingdings" w:hAnsi="Wingdings" w:hint="default"/>
      </w:rPr>
    </w:lvl>
    <w:lvl w:ilvl="1">
      <w:start w:val="1"/>
      <w:numFmt w:val="decimal"/>
      <w:lvlText w:val="%2."/>
      <w:lvlJc w:val="left"/>
      <w:pPr>
        <w:ind w:left="1931" w:hanging="360"/>
      </w:pPr>
      <w:rPr>
        <w:rFonts w:hint="default"/>
      </w:r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113" w15:restartNumberingAfterBreak="0">
    <w:nsid w:val="6BEF0BBA"/>
    <w:multiLevelType w:val="hybridMultilevel"/>
    <w:tmpl w:val="10E0BBB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C1F3BA1"/>
    <w:multiLevelType w:val="hybridMultilevel"/>
    <w:tmpl w:val="EC24AED8"/>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5" w15:restartNumberingAfterBreak="0">
    <w:nsid w:val="6C315CFF"/>
    <w:multiLevelType w:val="hybridMultilevel"/>
    <w:tmpl w:val="B9BE62EA"/>
    <w:lvl w:ilvl="0" w:tplc="1236FAA4">
      <w:start w:val="1"/>
      <w:numFmt w:val="decimal"/>
      <w:lvlText w:val="%1."/>
      <w:lvlJc w:val="left"/>
      <w:pPr>
        <w:ind w:left="472" w:hanging="260"/>
      </w:pPr>
      <w:rPr>
        <w:rFonts w:hint="default"/>
        <w:w w:val="100"/>
        <w:lang w:val="ru-RU" w:eastAsia="ru-RU" w:bidi="ru-RU"/>
      </w:rPr>
    </w:lvl>
    <w:lvl w:ilvl="1" w:tplc="F77A974C">
      <w:numFmt w:val="bullet"/>
      <w:lvlText w:val=""/>
      <w:lvlJc w:val="left"/>
      <w:pPr>
        <w:ind w:left="1255" w:hanging="360"/>
      </w:pPr>
      <w:rPr>
        <w:rFonts w:ascii="Symbol" w:eastAsia="Symbol" w:hAnsi="Symbol" w:cs="Symbol" w:hint="default"/>
        <w:w w:val="100"/>
        <w:sz w:val="24"/>
        <w:szCs w:val="24"/>
        <w:lang w:val="ru-RU" w:eastAsia="ru-RU" w:bidi="ru-RU"/>
      </w:rPr>
    </w:lvl>
    <w:lvl w:ilvl="2" w:tplc="C5BEC4E0">
      <w:numFmt w:val="bullet"/>
      <w:lvlText w:val="•"/>
      <w:lvlJc w:val="left"/>
      <w:pPr>
        <w:ind w:left="2369" w:hanging="360"/>
      </w:pPr>
      <w:rPr>
        <w:rFonts w:hint="default"/>
        <w:lang w:val="ru-RU" w:eastAsia="ru-RU" w:bidi="ru-RU"/>
      </w:rPr>
    </w:lvl>
    <w:lvl w:ilvl="3" w:tplc="7674DE7E">
      <w:numFmt w:val="bullet"/>
      <w:lvlText w:val="•"/>
      <w:lvlJc w:val="left"/>
      <w:pPr>
        <w:ind w:left="3479" w:hanging="360"/>
      </w:pPr>
      <w:rPr>
        <w:rFonts w:hint="default"/>
        <w:lang w:val="ru-RU" w:eastAsia="ru-RU" w:bidi="ru-RU"/>
      </w:rPr>
    </w:lvl>
    <w:lvl w:ilvl="4" w:tplc="1436ADA6">
      <w:numFmt w:val="bullet"/>
      <w:lvlText w:val="•"/>
      <w:lvlJc w:val="left"/>
      <w:pPr>
        <w:ind w:left="4588" w:hanging="360"/>
      </w:pPr>
      <w:rPr>
        <w:rFonts w:hint="default"/>
        <w:lang w:val="ru-RU" w:eastAsia="ru-RU" w:bidi="ru-RU"/>
      </w:rPr>
    </w:lvl>
    <w:lvl w:ilvl="5" w:tplc="634A6FEC">
      <w:numFmt w:val="bullet"/>
      <w:lvlText w:val="•"/>
      <w:lvlJc w:val="left"/>
      <w:pPr>
        <w:ind w:left="5698" w:hanging="360"/>
      </w:pPr>
      <w:rPr>
        <w:rFonts w:hint="default"/>
        <w:lang w:val="ru-RU" w:eastAsia="ru-RU" w:bidi="ru-RU"/>
      </w:rPr>
    </w:lvl>
    <w:lvl w:ilvl="6" w:tplc="11DEC636">
      <w:numFmt w:val="bullet"/>
      <w:lvlText w:val="•"/>
      <w:lvlJc w:val="left"/>
      <w:pPr>
        <w:ind w:left="6808" w:hanging="360"/>
      </w:pPr>
      <w:rPr>
        <w:rFonts w:hint="default"/>
        <w:lang w:val="ru-RU" w:eastAsia="ru-RU" w:bidi="ru-RU"/>
      </w:rPr>
    </w:lvl>
    <w:lvl w:ilvl="7" w:tplc="B05AE2BA">
      <w:numFmt w:val="bullet"/>
      <w:lvlText w:val="•"/>
      <w:lvlJc w:val="left"/>
      <w:pPr>
        <w:ind w:left="7917" w:hanging="360"/>
      </w:pPr>
      <w:rPr>
        <w:rFonts w:hint="default"/>
        <w:lang w:val="ru-RU" w:eastAsia="ru-RU" w:bidi="ru-RU"/>
      </w:rPr>
    </w:lvl>
    <w:lvl w:ilvl="8" w:tplc="75EAEBA0">
      <w:numFmt w:val="bullet"/>
      <w:lvlText w:val="•"/>
      <w:lvlJc w:val="left"/>
      <w:pPr>
        <w:ind w:left="9027" w:hanging="360"/>
      </w:pPr>
      <w:rPr>
        <w:rFonts w:hint="default"/>
        <w:lang w:val="ru-RU" w:eastAsia="ru-RU" w:bidi="ru-RU"/>
      </w:rPr>
    </w:lvl>
  </w:abstractNum>
  <w:abstractNum w:abstractNumId="116" w15:restartNumberingAfterBreak="0">
    <w:nsid w:val="707C0DE8"/>
    <w:multiLevelType w:val="hybridMultilevel"/>
    <w:tmpl w:val="A2D421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73304BD3"/>
    <w:multiLevelType w:val="hybridMultilevel"/>
    <w:tmpl w:val="585AF6F4"/>
    <w:lvl w:ilvl="0" w:tplc="0419000D">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8" w15:restartNumberingAfterBreak="0">
    <w:nsid w:val="73B4218E"/>
    <w:multiLevelType w:val="hybridMultilevel"/>
    <w:tmpl w:val="D49E6D36"/>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9" w15:restartNumberingAfterBreak="0">
    <w:nsid w:val="74F36CD0"/>
    <w:multiLevelType w:val="hybridMultilevel"/>
    <w:tmpl w:val="03C4C334"/>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7657302B"/>
    <w:multiLevelType w:val="hybridMultilevel"/>
    <w:tmpl w:val="4AF881E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15:restartNumberingAfterBreak="0">
    <w:nsid w:val="76FD2CC9"/>
    <w:multiLevelType w:val="hybridMultilevel"/>
    <w:tmpl w:val="AE545B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773A3619"/>
    <w:multiLevelType w:val="hybridMultilevel"/>
    <w:tmpl w:val="133405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781A489B"/>
    <w:multiLevelType w:val="hybridMultilevel"/>
    <w:tmpl w:val="428C6F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782273DF"/>
    <w:multiLevelType w:val="hybridMultilevel"/>
    <w:tmpl w:val="92044ACE"/>
    <w:lvl w:ilvl="0" w:tplc="7C24F0B4">
      <w:start w:val="1"/>
      <w:numFmt w:val="decimal"/>
      <w:lvlText w:val="%1."/>
      <w:lvlJc w:val="left"/>
      <w:pPr>
        <w:ind w:left="472" w:hanging="241"/>
      </w:pPr>
      <w:rPr>
        <w:rFonts w:ascii="Times New Roman" w:eastAsia="Times New Roman" w:hAnsi="Times New Roman" w:cs="Times New Roman" w:hint="default"/>
        <w:spacing w:val="-5"/>
        <w:w w:val="100"/>
        <w:sz w:val="24"/>
        <w:szCs w:val="24"/>
        <w:lang w:val="ru-RU" w:eastAsia="ru-RU" w:bidi="ru-RU"/>
      </w:rPr>
    </w:lvl>
    <w:lvl w:ilvl="1" w:tplc="CDC45E1A">
      <w:numFmt w:val="bullet"/>
      <w:lvlText w:val="•"/>
      <w:lvlJc w:val="left"/>
      <w:pPr>
        <w:ind w:left="1556" w:hanging="241"/>
      </w:pPr>
      <w:rPr>
        <w:rFonts w:hint="default"/>
        <w:lang w:val="ru-RU" w:eastAsia="ru-RU" w:bidi="ru-RU"/>
      </w:rPr>
    </w:lvl>
    <w:lvl w:ilvl="2" w:tplc="A2E24320">
      <w:numFmt w:val="bullet"/>
      <w:lvlText w:val="•"/>
      <w:lvlJc w:val="left"/>
      <w:pPr>
        <w:ind w:left="2633" w:hanging="241"/>
      </w:pPr>
      <w:rPr>
        <w:rFonts w:hint="default"/>
        <w:lang w:val="ru-RU" w:eastAsia="ru-RU" w:bidi="ru-RU"/>
      </w:rPr>
    </w:lvl>
    <w:lvl w:ilvl="3" w:tplc="B1160CEE">
      <w:numFmt w:val="bullet"/>
      <w:lvlText w:val="•"/>
      <w:lvlJc w:val="left"/>
      <w:pPr>
        <w:ind w:left="3709" w:hanging="241"/>
      </w:pPr>
      <w:rPr>
        <w:rFonts w:hint="default"/>
        <w:lang w:val="ru-RU" w:eastAsia="ru-RU" w:bidi="ru-RU"/>
      </w:rPr>
    </w:lvl>
    <w:lvl w:ilvl="4" w:tplc="69CE7A8A">
      <w:numFmt w:val="bullet"/>
      <w:lvlText w:val="•"/>
      <w:lvlJc w:val="left"/>
      <w:pPr>
        <w:ind w:left="4786" w:hanging="241"/>
      </w:pPr>
      <w:rPr>
        <w:rFonts w:hint="default"/>
        <w:lang w:val="ru-RU" w:eastAsia="ru-RU" w:bidi="ru-RU"/>
      </w:rPr>
    </w:lvl>
    <w:lvl w:ilvl="5" w:tplc="867483D8">
      <w:numFmt w:val="bullet"/>
      <w:lvlText w:val="•"/>
      <w:lvlJc w:val="left"/>
      <w:pPr>
        <w:ind w:left="5863" w:hanging="241"/>
      </w:pPr>
      <w:rPr>
        <w:rFonts w:hint="default"/>
        <w:lang w:val="ru-RU" w:eastAsia="ru-RU" w:bidi="ru-RU"/>
      </w:rPr>
    </w:lvl>
    <w:lvl w:ilvl="6" w:tplc="583A3642">
      <w:numFmt w:val="bullet"/>
      <w:lvlText w:val="•"/>
      <w:lvlJc w:val="left"/>
      <w:pPr>
        <w:ind w:left="6939" w:hanging="241"/>
      </w:pPr>
      <w:rPr>
        <w:rFonts w:hint="default"/>
        <w:lang w:val="ru-RU" w:eastAsia="ru-RU" w:bidi="ru-RU"/>
      </w:rPr>
    </w:lvl>
    <w:lvl w:ilvl="7" w:tplc="DDA00706">
      <w:numFmt w:val="bullet"/>
      <w:lvlText w:val="•"/>
      <w:lvlJc w:val="left"/>
      <w:pPr>
        <w:ind w:left="8016" w:hanging="241"/>
      </w:pPr>
      <w:rPr>
        <w:rFonts w:hint="default"/>
        <w:lang w:val="ru-RU" w:eastAsia="ru-RU" w:bidi="ru-RU"/>
      </w:rPr>
    </w:lvl>
    <w:lvl w:ilvl="8" w:tplc="DA42A466">
      <w:numFmt w:val="bullet"/>
      <w:lvlText w:val="•"/>
      <w:lvlJc w:val="left"/>
      <w:pPr>
        <w:ind w:left="9093" w:hanging="241"/>
      </w:pPr>
      <w:rPr>
        <w:rFonts w:hint="default"/>
        <w:lang w:val="ru-RU" w:eastAsia="ru-RU" w:bidi="ru-RU"/>
      </w:rPr>
    </w:lvl>
  </w:abstractNum>
  <w:abstractNum w:abstractNumId="125" w15:restartNumberingAfterBreak="0">
    <w:nsid w:val="78E96078"/>
    <w:multiLevelType w:val="hybridMultilevel"/>
    <w:tmpl w:val="443865B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6" w15:restartNumberingAfterBreak="0">
    <w:nsid w:val="79F02E6B"/>
    <w:multiLevelType w:val="hybridMultilevel"/>
    <w:tmpl w:val="1424F9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7C313CFB"/>
    <w:multiLevelType w:val="hybridMultilevel"/>
    <w:tmpl w:val="D876C85A"/>
    <w:lvl w:ilvl="0" w:tplc="0419000D">
      <w:start w:val="1"/>
      <w:numFmt w:val="bullet"/>
      <w:lvlText w:val=""/>
      <w:lvlJc w:val="left"/>
      <w:pPr>
        <w:ind w:left="734" w:hanging="360"/>
      </w:pPr>
      <w:rPr>
        <w:rFonts w:ascii="Wingdings" w:hAnsi="Wingdings" w:hint="default"/>
      </w:rPr>
    </w:lvl>
    <w:lvl w:ilvl="1" w:tplc="04190003" w:tentative="1">
      <w:start w:val="1"/>
      <w:numFmt w:val="bullet"/>
      <w:lvlText w:val="o"/>
      <w:lvlJc w:val="left"/>
      <w:pPr>
        <w:ind w:left="1454" w:hanging="360"/>
      </w:pPr>
      <w:rPr>
        <w:rFonts w:ascii="Courier New" w:hAnsi="Courier New" w:cs="Courier New" w:hint="default"/>
      </w:rPr>
    </w:lvl>
    <w:lvl w:ilvl="2" w:tplc="04190005" w:tentative="1">
      <w:start w:val="1"/>
      <w:numFmt w:val="bullet"/>
      <w:lvlText w:val=""/>
      <w:lvlJc w:val="left"/>
      <w:pPr>
        <w:ind w:left="2174" w:hanging="360"/>
      </w:pPr>
      <w:rPr>
        <w:rFonts w:ascii="Wingdings" w:hAnsi="Wingdings" w:hint="default"/>
      </w:rPr>
    </w:lvl>
    <w:lvl w:ilvl="3" w:tplc="04190001" w:tentative="1">
      <w:start w:val="1"/>
      <w:numFmt w:val="bullet"/>
      <w:lvlText w:val=""/>
      <w:lvlJc w:val="left"/>
      <w:pPr>
        <w:ind w:left="2894" w:hanging="360"/>
      </w:pPr>
      <w:rPr>
        <w:rFonts w:ascii="Symbol" w:hAnsi="Symbol" w:hint="default"/>
      </w:rPr>
    </w:lvl>
    <w:lvl w:ilvl="4" w:tplc="04190003" w:tentative="1">
      <w:start w:val="1"/>
      <w:numFmt w:val="bullet"/>
      <w:lvlText w:val="o"/>
      <w:lvlJc w:val="left"/>
      <w:pPr>
        <w:ind w:left="3614" w:hanging="360"/>
      </w:pPr>
      <w:rPr>
        <w:rFonts w:ascii="Courier New" w:hAnsi="Courier New" w:cs="Courier New" w:hint="default"/>
      </w:rPr>
    </w:lvl>
    <w:lvl w:ilvl="5" w:tplc="04190005" w:tentative="1">
      <w:start w:val="1"/>
      <w:numFmt w:val="bullet"/>
      <w:lvlText w:val=""/>
      <w:lvlJc w:val="left"/>
      <w:pPr>
        <w:ind w:left="4334" w:hanging="360"/>
      </w:pPr>
      <w:rPr>
        <w:rFonts w:ascii="Wingdings" w:hAnsi="Wingdings" w:hint="default"/>
      </w:rPr>
    </w:lvl>
    <w:lvl w:ilvl="6" w:tplc="04190001" w:tentative="1">
      <w:start w:val="1"/>
      <w:numFmt w:val="bullet"/>
      <w:lvlText w:val=""/>
      <w:lvlJc w:val="left"/>
      <w:pPr>
        <w:ind w:left="5054" w:hanging="360"/>
      </w:pPr>
      <w:rPr>
        <w:rFonts w:ascii="Symbol" w:hAnsi="Symbol" w:hint="default"/>
      </w:rPr>
    </w:lvl>
    <w:lvl w:ilvl="7" w:tplc="04190003" w:tentative="1">
      <w:start w:val="1"/>
      <w:numFmt w:val="bullet"/>
      <w:lvlText w:val="o"/>
      <w:lvlJc w:val="left"/>
      <w:pPr>
        <w:ind w:left="5774" w:hanging="360"/>
      </w:pPr>
      <w:rPr>
        <w:rFonts w:ascii="Courier New" w:hAnsi="Courier New" w:cs="Courier New" w:hint="default"/>
      </w:rPr>
    </w:lvl>
    <w:lvl w:ilvl="8" w:tplc="04190005" w:tentative="1">
      <w:start w:val="1"/>
      <w:numFmt w:val="bullet"/>
      <w:lvlText w:val=""/>
      <w:lvlJc w:val="left"/>
      <w:pPr>
        <w:ind w:left="6494" w:hanging="360"/>
      </w:pPr>
      <w:rPr>
        <w:rFonts w:ascii="Wingdings" w:hAnsi="Wingdings" w:hint="default"/>
      </w:rPr>
    </w:lvl>
  </w:abstractNum>
  <w:abstractNum w:abstractNumId="128" w15:restartNumberingAfterBreak="0">
    <w:nsid w:val="7DAE6014"/>
    <w:multiLevelType w:val="hybridMultilevel"/>
    <w:tmpl w:val="373432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7DE8100E"/>
    <w:multiLevelType w:val="hybridMultilevel"/>
    <w:tmpl w:val="2876C4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7DF02D67"/>
    <w:multiLevelType w:val="hybridMultilevel"/>
    <w:tmpl w:val="FB2426C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1" w15:restartNumberingAfterBreak="0">
    <w:nsid w:val="7E600FFB"/>
    <w:multiLevelType w:val="hybridMultilevel"/>
    <w:tmpl w:val="5D64344C"/>
    <w:lvl w:ilvl="0" w:tplc="6498ACEA">
      <w:start w:val="1"/>
      <w:numFmt w:val="decimal"/>
      <w:lvlText w:val="%1)"/>
      <w:lvlJc w:val="left"/>
      <w:pPr>
        <w:ind w:left="1211" w:hanging="360"/>
      </w:pPr>
      <w:rPr>
        <w:rFonts w:hint="default"/>
      </w:rPr>
    </w:lvl>
    <w:lvl w:ilvl="1" w:tplc="A1F605A6">
      <w:start w:val="1"/>
      <w:numFmt w:val="decimal"/>
      <w:lvlText w:val="%2."/>
      <w:lvlJc w:val="left"/>
      <w:pPr>
        <w:ind w:left="1931" w:hanging="360"/>
      </w:pPr>
      <w:rPr>
        <w:rFonts w:hint="default"/>
      </w:r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34"/>
  </w:num>
  <w:num w:numId="2">
    <w:abstractNumId w:val="78"/>
  </w:num>
  <w:num w:numId="3">
    <w:abstractNumId w:val="125"/>
  </w:num>
  <w:num w:numId="4">
    <w:abstractNumId w:val="107"/>
  </w:num>
  <w:num w:numId="5">
    <w:abstractNumId w:val="68"/>
  </w:num>
  <w:num w:numId="6">
    <w:abstractNumId w:val="28"/>
  </w:num>
  <w:num w:numId="7">
    <w:abstractNumId w:val="90"/>
  </w:num>
  <w:num w:numId="8">
    <w:abstractNumId w:val="25"/>
  </w:num>
  <w:num w:numId="9">
    <w:abstractNumId w:val="62"/>
  </w:num>
  <w:num w:numId="10">
    <w:abstractNumId w:val="83"/>
  </w:num>
  <w:num w:numId="11">
    <w:abstractNumId w:val="118"/>
  </w:num>
  <w:num w:numId="12">
    <w:abstractNumId w:val="46"/>
  </w:num>
  <w:num w:numId="13">
    <w:abstractNumId w:val="104"/>
  </w:num>
  <w:num w:numId="14">
    <w:abstractNumId w:val="102"/>
  </w:num>
  <w:num w:numId="15">
    <w:abstractNumId w:val="93"/>
  </w:num>
  <w:num w:numId="16">
    <w:abstractNumId w:val="98"/>
  </w:num>
  <w:num w:numId="17">
    <w:abstractNumId w:val="96"/>
  </w:num>
  <w:num w:numId="18">
    <w:abstractNumId w:val="81"/>
  </w:num>
  <w:num w:numId="19">
    <w:abstractNumId w:val="43"/>
  </w:num>
  <w:num w:numId="20">
    <w:abstractNumId w:val="63"/>
  </w:num>
  <w:num w:numId="21">
    <w:abstractNumId w:val="120"/>
  </w:num>
  <w:num w:numId="22">
    <w:abstractNumId w:val="100"/>
  </w:num>
  <w:num w:numId="23">
    <w:abstractNumId w:val="67"/>
  </w:num>
  <w:num w:numId="24">
    <w:abstractNumId w:val="75"/>
  </w:num>
  <w:num w:numId="25">
    <w:abstractNumId w:val="52"/>
  </w:num>
  <w:num w:numId="26">
    <w:abstractNumId w:val="79"/>
  </w:num>
  <w:num w:numId="27">
    <w:abstractNumId w:val="37"/>
  </w:num>
  <w:num w:numId="28">
    <w:abstractNumId w:val="60"/>
  </w:num>
  <w:num w:numId="29">
    <w:abstractNumId w:val="76"/>
  </w:num>
  <w:num w:numId="30">
    <w:abstractNumId w:val="53"/>
  </w:num>
  <w:num w:numId="31">
    <w:abstractNumId w:val="70"/>
  </w:num>
  <w:num w:numId="32">
    <w:abstractNumId w:val="73"/>
  </w:num>
  <w:num w:numId="33">
    <w:abstractNumId w:val="57"/>
  </w:num>
  <w:num w:numId="34">
    <w:abstractNumId w:val="38"/>
  </w:num>
  <w:num w:numId="35">
    <w:abstractNumId w:val="109"/>
  </w:num>
  <w:num w:numId="36">
    <w:abstractNumId w:val="42"/>
  </w:num>
  <w:num w:numId="37">
    <w:abstractNumId w:val="59"/>
  </w:num>
  <w:num w:numId="38">
    <w:abstractNumId w:val="32"/>
  </w:num>
  <w:num w:numId="39">
    <w:abstractNumId w:val="126"/>
  </w:num>
  <w:num w:numId="40">
    <w:abstractNumId w:val="55"/>
  </w:num>
  <w:num w:numId="41">
    <w:abstractNumId w:val="121"/>
  </w:num>
  <w:num w:numId="42">
    <w:abstractNumId w:val="24"/>
  </w:num>
  <w:num w:numId="43">
    <w:abstractNumId w:val="23"/>
  </w:num>
  <w:num w:numId="44">
    <w:abstractNumId w:val="80"/>
  </w:num>
  <w:num w:numId="45">
    <w:abstractNumId w:val="39"/>
  </w:num>
  <w:num w:numId="46">
    <w:abstractNumId w:val="22"/>
  </w:num>
  <w:num w:numId="47">
    <w:abstractNumId w:val="82"/>
  </w:num>
  <w:num w:numId="48">
    <w:abstractNumId w:val="36"/>
  </w:num>
  <w:num w:numId="49">
    <w:abstractNumId w:val="86"/>
  </w:num>
  <w:num w:numId="50">
    <w:abstractNumId w:val="99"/>
  </w:num>
  <w:num w:numId="51">
    <w:abstractNumId w:val="61"/>
  </w:num>
  <w:num w:numId="52">
    <w:abstractNumId w:val="129"/>
  </w:num>
  <w:num w:numId="53">
    <w:abstractNumId w:val="88"/>
  </w:num>
  <w:num w:numId="54">
    <w:abstractNumId w:val="49"/>
  </w:num>
  <w:num w:numId="55">
    <w:abstractNumId w:val="108"/>
  </w:num>
  <w:num w:numId="56">
    <w:abstractNumId w:val="113"/>
  </w:num>
  <w:num w:numId="57">
    <w:abstractNumId w:val="35"/>
  </w:num>
  <w:num w:numId="58">
    <w:abstractNumId w:val="95"/>
  </w:num>
  <w:num w:numId="59">
    <w:abstractNumId w:val="50"/>
  </w:num>
  <w:num w:numId="60">
    <w:abstractNumId w:val="87"/>
  </w:num>
  <w:num w:numId="61">
    <w:abstractNumId w:val="89"/>
  </w:num>
  <w:num w:numId="62">
    <w:abstractNumId w:val="123"/>
  </w:num>
  <w:num w:numId="63">
    <w:abstractNumId w:val="91"/>
  </w:num>
  <w:num w:numId="64">
    <w:abstractNumId w:val="47"/>
  </w:num>
  <w:num w:numId="65">
    <w:abstractNumId w:val="44"/>
  </w:num>
  <w:num w:numId="66">
    <w:abstractNumId w:val="27"/>
  </w:num>
  <w:num w:numId="67">
    <w:abstractNumId w:val="130"/>
  </w:num>
  <w:num w:numId="68">
    <w:abstractNumId w:val="65"/>
  </w:num>
  <w:num w:numId="69">
    <w:abstractNumId w:val="33"/>
  </w:num>
  <w:num w:numId="70">
    <w:abstractNumId w:val="26"/>
  </w:num>
  <w:num w:numId="71">
    <w:abstractNumId w:val="45"/>
  </w:num>
  <w:num w:numId="72">
    <w:abstractNumId w:val="41"/>
  </w:num>
  <w:num w:numId="73">
    <w:abstractNumId w:val="131"/>
  </w:num>
  <w:num w:numId="74">
    <w:abstractNumId w:val="94"/>
  </w:num>
  <w:num w:numId="75">
    <w:abstractNumId w:val="64"/>
  </w:num>
  <w:num w:numId="76">
    <w:abstractNumId w:val="30"/>
  </w:num>
  <w:num w:numId="77">
    <w:abstractNumId w:val="122"/>
  </w:num>
  <w:num w:numId="78">
    <w:abstractNumId w:val="101"/>
  </w:num>
  <w:num w:numId="79">
    <w:abstractNumId w:val="92"/>
  </w:num>
  <w:num w:numId="80">
    <w:abstractNumId w:val="29"/>
  </w:num>
  <w:num w:numId="81">
    <w:abstractNumId w:val="105"/>
  </w:num>
  <w:num w:numId="82">
    <w:abstractNumId w:val="115"/>
  </w:num>
  <w:num w:numId="83">
    <w:abstractNumId w:val="124"/>
  </w:num>
  <w:num w:numId="84">
    <w:abstractNumId w:val="77"/>
  </w:num>
  <w:num w:numId="85">
    <w:abstractNumId w:val="20"/>
  </w:num>
  <w:num w:numId="86">
    <w:abstractNumId w:val="128"/>
  </w:num>
  <w:num w:numId="87">
    <w:abstractNumId w:val="110"/>
  </w:num>
  <w:num w:numId="88">
    <w:abstractNumId w:val="74"/>
  </w:num>
  <w:num w:numId="89">
    <w:abstractNumId w:val="51"/>
  </w:num>
  <w:num w:numId="90">
    <w:abstractNumId w:val="19"/>
  </w:num>
  <w:num w:numId="91">
    <w:abstractNumId w:val="58"/>
  </w:num>
  <w:num w:numId="92">
    <w:abstractNumId w:val="56"/>
  </w:num>
  <w:num w:numId="93">
    <w:abstractNumId w:val="103"/>
  </w:num>
  <w:num w:numId="94">
    <w:abstractNumId w:val="119"/>
  </w:num>
  <w:num w:numId="95">
    <w:abstractNumId w:val="40"/>
  </w:num>
  <w:num w:numId="96">
    <w:abstractNumId w:val="111"/>
  </w:num>
  <w:num w:numId="97">
    <w:abstractNumId w:val="112"/>
  </w:num>
  <w:num w:numId="98">
    <w:abstractNumId w:val="69"/>
  </w:num>
  <w:num w:numId="99">
    <w:abstractNumId w:val="72"/>
  </w:num>
  <w:num w:numId="100">
    <w:abstractNumId w:val="54"/>
  </w:num>
  <w:num w:numId="101">
    <w:abstractNumId w:val="85"/>
  </w:num>
  <w:num w:numId="102">
    <w:abstractNumId w:val="106"/>
  </w:num>
  <w:num w:numId="103">
    <w:abstractNumId w:val="66"/>
  </w:num>
  <w:num w:numId="104">
    <w:abstractNumId w:val="117"/>
  </w:num>
  <w:num w:numId="105">
    <w:abstractNumId w:val="114"/>
  </w:num>
  <w:num w:numId="106">
    <w:abstractNumId w:val="97"/>
  </w:num>
  <w:num w:numId="107">
    <w:abstractNumId w:val="84"/>
  </w:num>
  <w:num w:numId="108">
    <w:abstractNumId w:val="48"/>
  </w:num>
  <w:num w:numId="109">
    <w:abstractNumId w:val="31"/>
  </w:num>
  <w:num w:numId="110">
    <w:abstractNumId w:val="116"/>
  </w:num>
  <w:num w:numId="111">
    <w:abstractNumId w:val="127"/>
  </w:num>
  <w:num w:numId="112">
    <w:abstractNumId w:val="21"/>
  </w:num>
  <w:num w:numId="113">
    <w:abstractNumId w:val="71"/>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defaultTabStop w:val="708"/>
  <w:autoHyphenation/>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F5E08"/>
    <w:rsid w:val="00000ACC"/>
    <w:rsid w:val="00003070"/>
    <w:rsid w:val="00003B99"/>
    <w:rsid w:val="00003D7C"/>
    <w:rsid w:val="00003F93"/>
    <w:rsid w:val="0000431E"/>
    <w:rsid w:val="000049F8"/>
    <w:rsid w:val="00004B16"/>
    <w:rsid w:val="00005A2A"/>
    <w:rsid w:val="00007F5A"/>
    <w:rsid w:val="000107DE"/>
    <w:rsid w:val="00011046"/>
    <w:rsid w:val="0001177D"/>
    <w:rsid w:val="00014493"/>
    <w:rsid w:val="00014DB1"/>
    <w:rsid w:val="00015915"/>
    <w:rsid w:val="00016E02"/>
    <w:rsid w:val="00016EE4"/>
    <w:rsid w:val="0001762E"/>
    <w:rsid w:val="00017765"/>
    <w:rsid w:val="0001798E"/>
    <w:rsid w:val="00017BB3"/>
    <w:rsid w:val="000206A8"/>
    <w:rsid w:val="00021B64"/>
    <w:rsid w:val="00022177"/>
    <w:rsid w:val="00027A1E"/>
    <w:rsid w:val="00031318"/>
    <w:rsid w:val="000336BF"/>
    <w:rsid w:val="0003438A"/>
    <w:rsid w:val="00037483"/>
    <w:rsid w:val="000377C1"/>
    <w:rsid w:val="00037DDB"/>
    <w:rsid w:val="00043331"/>
    <w:rsid w:val="00046494"/>
    <w:rsid w:val="00046A18"/>
    <w:rsid w:val="00050417"/>
    <w:rsid w:val="000511C2"/>
    <w:rsid w:val="000512C7"/>
    <w:rsid w:val="00052189"/>
    <w:rsid w:val="000523CD"/>
    <w:rsid w:val="0005462D"/>
    <w:rsid w:val="00055A36"/>
    <w:rsid w:val="00055FC3"/>
    <w:rsid w:val="00057FBA"/>
    <w:rsid w:val="000610E8"/>
    <w:rsid w:val="00062117"/>
    <w:rsid w:val="000649E8"/>
    <w:rsid w:val="00066461"/>
    <w:rsid w:val="00071F3D"/>
    <w:rsid w:val="000758EE"/>
    <w:rsid w:val="00092123"/>
    <w:rsid w:val="0009246F"/>
    <w:rsid w:val="00092745"/>
    <w:rsid w:val="00093F17"/>
    <w:rsid w:val="000A0236"/>
    <w:rsid w:val="000A17A1"/>
    <w:rsid w:val="000A42C1"/>
    <w:rsid w:val="000B042A"/>
    <w:rsid w:val="000B3F5E"/>
    <w:rsid w:val="000B45FE"/>
    <w:rsid w:val="000B4648"/>
    <w:rsid w:val="000B74AB"/>
    <w:rsid w:val="000B7E10"/>
    <w:rsid w:val="000C05CB"/>
    <w:rsid w:val="000C0872"/>
    <w:rsid w:val="000C3BAC"/>
    <w:rsid w:val="000C4C88"/>
    <w:rsid w:val="000C59A0"/>
    <w:rsid w:val="000C5E9C"/>
    <w:rsid w:val="000C66CD"/>
    <w:rsid w:val="000C6B2A"/>
    <w:rsid w:val="000D0223"/>
    <w:rsid w:val="000D0951"/>
    <w:rsid w:val="000D0C79"/>
    <w:rsid w:val="000D5EBF"/>
    <w:rsid w:val="000D66F9"/>
    <w:rsid w:val="000D6FDD"/>
    <w:rsid w:val="000E1741"/>
    <w:rsid w:val="000E3595"/>
    <w:rsid w:val="000E4AFD"/>
    <w:rsid w:val="000E4B92"/>
    <w:rsid w:val="000E72FF"/>
    <w:rsid w:val="000F1079"/>
    <w:rsid w:val="000F331A"/>
    <w:rsid w:val="000F34FC"/>
    <w:rsid w:val="000F58EF"/>
    <w:rsid w:val="000F7FD4"/>
    <w:rsid w:val="00101AEE"/>
    <w:rsid w:val="00102DD5"/>
    <w:rsid w:val="00103D50"/>
    <w:rsid w:val="001100DF"/>
    <w:rsid w:val="00110142"/>
    <w:rsid w:val="00113359"/>
    <w:rsid w:val="00114A8F"/>
    <w:rsid w:val="001152E2"/>
    <w:rsid w:val="0012087C"/>
    <w:rsid w:val="001221BE"/>
    <w:rsid w:val="001237A3"/>
    <w:rsid w:val="00125E42"/>
    <w:rsid w:val="001264F5"/>
    <w:rsid w:val="00126C2F"/>
    <w:rsid w:val="00133758"/>
    <w:rsid w:val="00133A6D"/>
    <w:rsid w:val="001342B3"/>
    <w:rsid w:val="001342BD"/>
    <w:rsid w:val="00134B98"/>
    <w:rsid w:val="00140D48"/>
    <w:rsid w:val="0014252E"/>
    <w:rsid w:val="00142927"/>
    <w:rsid w:val="00143E4F"/>
    <w:rsid w:val="00144D8A"/>
    <w:rsid w:val="00146CFB"/>
    <w:rsid w:val="00150D50"/>
    <w:rsid w:val="001520E4"/>
    <w:rsid w:val="00153A43"/>
    <w:rsid w:val="00153A5B"/>
    <w:rsid w:val="00153C6C"/>
    <w:rsid w:val="00154392"/>
    <w:rsid w:val="00155541"/>
    <w:rsid w:val="00155EEA"/>
    <w:rsid w:val="00156046"/>
    <w:rsid w:val="001602BD"/>
    <w:rsid w:val="00161583"/>
    <w:rsid w:val="00167759"/>
    <w:rsid w:val="00175669"/>
    <w:rsid w:val="001761FA"/>
    <w:rsid w:val="00176976"/>
    <w:rsid w:val="00176FF1"/>
    <w:rsid w:val="00180D50"/>
    <w:rsid w:val="00181A56"/>
    <w:rsid w:val="00181A61"/>
    <w:rsid w:val="001823CB"/>
    <w:rsid w:val="00194368"/>
    <w:rsid w:val="00194656"/>
    <w:rsid w:val="001958DD"/>
    <w:rsid w:val="00195E70"/>
    <w:rsid w:val="001966D1"/>
    <w:rsid w:val="001976B1"/>
    <w:rsid w:val="001A05EF"/>
    <w:rsid w:val="001A07DE"/>
    <w:rsid w:val="001A4FE9"/>
    <w:rsid w:val="001A52FB"/>
    <w:rsid w:val="001A5CEB"/>
    <w:rsid w:val="001B01D1"/>
    <w:rsid w:val="001B1DFC"/>
    <w:rsid w:val="001B2496"/>
    <w:rsid w:val="001B2AA3"/>
    <w:rsid w:val="001C072F"/>
    <w:rsid w:val="001C2914"/>
    <w:rsid w:val="001C3382"/>
    <w:rsid w:val="001C3E3B"/>
    <w:rsid w:val="001C3F88"/>
    <w:rsid w:val="001C49E5"/>
    <w:rsid w:val="001D2871"/>
    <w:rsid w:val="001D30FE"/>
    <w:rsid w:val="001D6942"/>
    <w:rsid w:val="001E3478"/>
    <w:rsid w:val="001F103A"/>
    <w:rsid w:val="001F3B7B"/>
    <w:rsid w:val="001F4437"/>
    <w:rsid w:val="001F6816"/>
    <w:rsid w:val="001F700B"/>
    <w:rsid w:val="00200555"/>
    <w:rsid w:val="00203ACD"/>
    <w:rsid w:val="00204832"/>
    <w:rsid w:val="002055DB"/>
    <w:rsid w:val="002069C8"/>
    <w:rsid w:val="00210493"/>
    <w:rsid w:val="0021077A"/>
    <w:rsid w:val="00210EEA"/>
    <w:rsid w:val="002115DB"/>
    <w:rsid w:val="002125AD"/>
    <w:rsid w:val="00213104"/>
    <w:rsid w:val="002170AE"/>
    <w:rsid w:val="00217735"/>
    <w:rsid w:val="00222741"/>
    <w:rsid w:val="002228F5"/>
    <w:rsid w:val="00222B08"/>
    <w:rsid w:val="00226187"/>
    <w:rsid w:val="00230100"/>
    <w:rsid w:val="00230256"/>
    <w:rsid w:val="0023106A"/>
    <w:rsid w:val="0023177C"/>
    <w:rsid w:val="00231B95"/>
    <w:rsid w:val="0023231A"/>
    <w:rsid w:val="00232983"/>
    <w:rsid w:val="002372DC"/>
    <w:rsid w:val="00237E7F"/>
    <w:rsid w:val="00240E77"/>
    <w:rsid w:val="0024376B"/>
    <w:rsid w:val="0024490A"/>
    <w:rsid w:val="00246A45"/>
    <w:rsid w:val="002473C3"/>
    <w:rsid w:val="00250649"/>
    <w:rsid w:val="00253664"/>
    <w:rsid w:val="0025588B"/>
    <w:rsid w:val="00262DC9"/>
    <w:rsid w:val="00263A08"/>
    <w:rsid w:val="0026407D"/>
    <w:rsid w:val="00264BA1"/>
    <w:rsid w:val="00265B8E"/>
    <w:rsid w:val="00266539"/>
    <w:rsid w:val="00266C34"/>
    <w:rsid w:val="0026717D"/>
    <w:rsid w:val="002703B6"/>
    <w:rsid w:val="0027113E"/>
    <w:rsid w:val="00271251"/>
    <w:rsid w:val="0027159C"/>
    <w:rsid w:val="002749B6"/>
    <w:rsid w:val="002754F7"/>
    <w:rsid w:val="00275D59"/>
    <w:rsid w:val="00276132"/>
    <w:rsid w:val="00276B9B"/>
    <w:rsid w:val="00283970"/>
    <w:rsid w:val="00283E0E"/>
    <w:rsid w:val="00284558"/>
    <w:rsid w:val="00285152"/>
    <w:rsid w:val="00285840"/>
    <w:rsid w:val="00287232"/>
    <w:rsid w:val="002872C3"/>
    <w:rsid w:val="002901B0"/>
    <w:rsid w:val="00290474"/>
    <w:rsid w:val="00290503"/>
    <w:rsid w:val="00290A5F"/>
    <w:rsid w:val="0029148B"/>
    <w:rsid w:val="0029179C"/>
    <w:rsid w:val="00293D0F"/>
    <w:rsid w:val="0029640F"/>
    <w:rsid w:val="002966CA"/>
    <w:rsid w:val="002A18CE"/>
    <w:rsid w:val="002A31C6"/>
    <w:rsid w:val="002A3A18"/>
    <w:rsid w:val="002A3B42"/>
    <w:rsid w:val="002A5D4E"/>
    <w:rsid w:val="002A6BDF"/>
    <w:rsid w:val="002B39E8"/>
    <w:rsid w:val="002B4575"/>
    <w:rsid w:val="002B56AA"/>
    <w:rsid w:val="002C0DD1"/>
    <w:rsid w:val="002C1D41"/>
    <w:rsid w:val="002C24C9"/>
    <w:rsid w:val="002C4DEA"/>
    <w:rsid w:val="002C549F"/>
    <w:rsid w:val="002C6AFC"/>
    <w:rsid w:val="002C6EA7"/>
    <w:rsid w:val="002C7E67"/>
    <w:rsid w:val="002D159B"/>
    <w:rsid w:val="002D1BE3"/>
    <w:rsid w:val="002D2BC2"/>
    <w:rsid w:val="002D3129"/>
    <w:rsid w:val="002D3C5C"/>
    <w:rsid w:val="002D5E84"/>
    <w:rsid w:val="002E09C5"/>
    <w:rsid w:val="002E3ADD"/>
    <w:rsid w:val="002E6AB7"/>
    <w:rsid w:val="002F3697"/>
    <w:rsid w:val="002F7813"/>
    <w:rsid w:val="00300337"/>
    <w:rsid w:val="00301CDC"/>
    <w:rsid w:val="00302B55"/>
    <w:rsid w:val="00302CF2"/>
    <w:rsid w:val="0030541F"/>
    <w:rsid w:val="00305DEC"/>
    <w:rsid w:val="00305E02"/>
    <w:rsid w:val="00305FB2"/>
    <w:rsid w:val="00307509"/>
    <w:rsid w:val="00307C36"/>
    <w:rsid w:val="00311A24"/>
    <w:rsid w:val="00312C5F"/>
    <w:rsid w:val="00313930"/>
    <w:rsid w:val="0031451A"/>
    <w:rsid w:val="003151CE"/>
    <w:rsid w:val="00316470"/>
    <w:rsid w:val="00321F41"/>
    <w:rsid w:val="00323550"/>
    <w:rsid w:val="00323EF9"/>
    <w:rsid w:val="0032509B"/>
    <w:rsid w:val="003265BD"/>
    <w:rsid w:val="00327B5C"/>
    <w:rsid w:val="00332D51"/>
    <w:rsid w:val="00332FA7"/>
    <w:rsid w:val="003347FF"/>
    <w:rsid w:val="00335E87"/>
    <w:rsid w:val="00337EED"/>
    <w:rsid w:val="00341756"/>
    <w:rsid w:val="00341D70"/>
    <w:rsid w:val="00342656"/>
    <w:rsid w:val="003444C7"/>
    <w:rsid w:val="0035363A"/>
    <w:rsid w:val="00353B50"/>
    <w:rsid w:val="003561E5"/>
    <w:rsid w:val="00357A93"/>
    <w:rsid w:val="0036057C"/>
    <w:rsid w:val="003623D0"/>
    <w:rsid w:val="0036265A"/>
    <w:rsid w:val="003652C1"/>
    <w:rsid w:val="00366231"/>
    <w:rsid w:val="00367A79"/>
    <w:rsid w:val="003707D3"/>
    <w:rsid w:val="00370897"/>
    <w:rsid w:val="003714F8"/>
    <w:rsid w:val="00375DF6"/>
    <w:rsid w:val="00377D11"/>
    <w:rsid w:val="0038000F"/>
    <w:rsid w:val="003816BD"/>
    <w:rsid w:val="00381F76"/>
    <w:rsid w:val="00383842"/>
    <w:rsid w:val="00387A6F"/>
    <w:rsid w:val="00387E66"/>
    <w:rsid w:val="00391E57"/>
    <w:rsid w:val="003920EB"/>
    <w:rsid w:val="003921A3"/>
    <w:rsid w:val="00396E72"/>
    <w:rsid w:val="003A2295"/>
    <w:rsid w:val="003A3F9A"/>
    <w:rsid w:val="003A4A6E"/>
    <w:rsid w:val="003A5F05"/>
    <w:rsid w:val="003A649E"/>
    <w:rsid w:val="003A72AF"/>
    <w:rsid w:val="003B41F8"/>
    <w:rsid w:val="003B559D"/>
    <w:rsid w:val="003B6857"/>
    <w:rsid w:val="003C042A"/>
    <w:rsid w:val="003C4988"/>
    <w:rsid w:val="003C50B7"/>
    <w:rsid w:val="003C5C39"/>
    <w:rsid w:val="003C7B6C"/>
    <w:rsid w:val="003D03C8"/>
    <w:rsid w:val="003D4ACD"/>
    <w:rsid w:val="003D7F0F"/>
    <w:rsid w:val="003E01D1"/>
    <w:rsid w:val="003E25C1"/>
    <w:rsid w:val="003E4B8F"/>
    <w:rsid w:val="003E5136"/>
    <w:rsid w:val="003E7676"/>
    <w:rsid w:val="003E7E43"/>
    <w:rsid w:val="003F016D"/>
    <w:rsid w:val="003F5518"/>
    <w:rsid w:val="003F606F"/>
    <w:rsid w:val="003F6441"/>
    <w:rsid w:val="003F723A"/>
    <w:rsid w:val="003F7D85"/>
    <w:rsid w:val="004015B3"/>
    <w:rsid w:val="00403255"/>
    <w:rsid w:val="004037AE"/>
    <w:rsid w:val="0040416D"/>
    <w:rsid w:val="00407A44"/>
    <w:rsid w:val="0041085E"/>
    <w:rsid w:val="00411E68"/>
    <w:rsid w:val="00414CF2"/>
    <w:rsid w:val="00415A2E"/>
    <w:rsid w:val="0041750C"/>
    <w:rsid w:val="00420678"/>
    <w:rsid w:val="00423232"/>
    <w:rsid w:val="00423A54"/>
    <w:rsid w:val="00424DD0"/>
    <w:rsid w:val="004274BF"/>
    <w:rsid w:val="0042791A"/>
    <w:rsid w:val="00427CBD"/>
    <w:rsid w:val="00430346"/>
    <w:rsid w:val="00432D01"/>
    <w:rsid w:val="0043407A"/>
    <w:rsid w:val="0043516D"/>
    <w:rsid w:val="00435321"/>
    <w:rsid w:val="00435B8A"/>
    <w:rsid w:val="00437351"/>
    <w:rsid w:val="004377FB"/>
    <w:rsid w:val="0044126D"/>
    <w:rsid w:val="004425CE"/>
    <w:rsid w:val="00443723"/>
    <w:rsid w:val="00444437"/>
    <w:rsid w:val="00444772"/>
    <w:rsid w:val="0044506D"/>
    <w:rsid w:val="004458B7"/>
    <w:rsid w:val="00446513"/>
    <w:rsid w:val="0044651C"/>
    <w:rsid w:val="00450B47"/>
    <w:rsid w:val="00451D43"/>
    <w:rsid w:val="00452CD4"/>
    <w:rsid w:val="00452F37"/>
    <w:rsid w:val="00454F8A"/>
    <w:rsid w:val="00461068"/>
    <w:rsid w:val="00461659"/>
    <w:rsid w:val="00461FA5"/>
    <w:rsid w:val="0046229A"/>
    <w:rsid w:val="0046317E"/>
    <w:rsid w:val="00465474"/>
    <w:rsid w:val="004654A2"/>
    <w:rsid w:val="00466F54"/>
    <w:rsid w:val="00467208"/>
    <w:rsid w:val="0047167E"/>
    <w:rsid w:val="00471F83"/>
    <w:rsid w:val="00472F61"/>
    <w:rsid w:val="0047434E"/>
    <w:rsid w:val="00480913"/>
    <w:rsid w:val="004812E0"/>
    <w:rsid w:val="0048161B"/>
    <w:rsid w:val="00486657"/>
    <w:rsid w:val="00490085"/>
    <w:rsid w:val="004901B7"/>
    <w:rsid w:val="004920C3"/>
    <w:rsid w:val="004959C9"/>
    <w:rsid w:val="00495A20"/>
    <w:rsid w:val="004A1BA8"/>
    <w:rsid w:val="004A28A4"/>
    <w:rsid w:val="004A3426"/>
    <w:rsid w:val="004A40C1"/>
    <w:rsid w:val="004A41BB"/>
    <w:rsid w:val="004A42A9"/>
    <w:rsid w:val="004A6936"/>
    <w:rsid w:val="004A7E71"/>
    <w:rsid w:val="004B1F76"/>
    <w:rsid w:val="004B26C6"/>
    <w:rsid w:val="004B4309"/>
    <w:rsid w:val="004B4616"/>
    <w:rsid w:val="004B6ED4"/>
    <w:rsid w:val="004B794B"/>
    <w:rsid w:val="004C046D"/>
    <w:rsid w:val="004C33F6"/>
    <w:rsid w:val="004C3FD3"/>
    <w:rsid w:val="004C4531"/>
    <w:rsid w:val="004C5879"/>
    <w:rsid w:val="004C6CE2"/>
    <w:rsid w:val="004C7110"/>
    <w:rsid w:val="004D2D13"/>
    <w:rsid w:val="004D6E22"/>
    <w:rsid w:val="004E09A1"/>
    <w:rsid w:val="004E5A89"/>
    <w:rsid w:val="004E65D4"/>
    <w:rsid w:val="004E66A5"/>
    <w:rsid w:val="004F0319"/>
    <w:rsid w:val="004F0578"/>
    <w:rsid w:val="004F3A39"/>
    <w:rsid w:val="004F44D3"/>
    <w:rsid w:val="004F5BE0"/>
    <w:rsid w:val="004F63FE"/>
    <w:rsid w:val="004F6503"/>
    <w:rsid w:val="004F7BCC"/>
    <w:rsid w:val="00500D62"/>
    <w:rsid w:val="00501023"/>
    <w:rsid w:val="005044DC"/>
    <w:rsid w:val="00512440"/>
    <w:rsid w:val="005138C6"/>
    <w:rsid w:val="00523896"/>
    <w:rsid w:val="00524E92"/>
    <w:rsid w:val="00525D33"/>
    <w:rsid w:val="005266B5"/>
    <w:rsid w:val="00527D21"/>
    <w:rsid w:val="00527D80"/>
    <w:rsid w:val="00530F25"/>
    <w:rsid w:val="00531443"/>
    <w:rsid w:val="005323EA"/>
    <w:rsid w:val="00533686"/>
    <w:rsid w:val="00537ADC"/>
    <w:rsid w:val="00540E05"/>
    <w:rsid w:val="00541EB7"/>
    <w:rsid w:val="00541FE0"/>
    <w:rsid w:val="00543784"/>
    <w:rsid w:val="00545909"/>
    <w:rsid w:val="00546E71"/>
    <w:rsid w:val="00551471"/>
    <w:rsid w:val="00557A1A"/>
    <w:rsid w:val="00557C20"/>
    <w:rsid w:val="00565D60"/>
    <w:rsid w:val="0056674D"/>
    <w:rsid w:val="0056715D"/>
    <w:rsid w:val="00572FF6"/>
    <w:rsid w:val="00574795"/>
    <w:rsid w:val="00574CE3"/>
    <w:rsid w:val="0058178C"/>
    <w:rsid w:val="0058499B"/>
    <w:rsid w:val="0058552A"/>
    <w:rsid w:val="00585AFC"/>
    <w:rsid w:val="00586AAF"/>
    <w:rsid w:val="00586B07"/>
    <w:rsid w:val="00587054"/>
    <w:rsid w:val="00587A94"/>
    <w:rsid w:val="005910D9"/>
    <w:rsid w:val="00591E9E"/>
    <w:rsid w:val="00591F6C"/>
    <w:rsid w:val="00592061"/>
    <w:rsid w:val="00592332"/>
    <w:rsid w:val="00592DEF"/>
    <w:rsid w:val="00594898"/>
    <w:rsid w:val="0059642E"/>
    <w:rsid w:val="00596686"/>
    <w:rsid w:val="005A1229"/>
    <w:rsid w:val="005A2C40"/>
    <w:rsid w:val="005A4519"/>
    <w:rsid w:val="005A49B3"/>
    <w:rsid w:val="005A588B"/>
    <w:rsid w:val="005A6CDA"/>
    <w:rsid w:val="005A7393"/>
    <w:rsid w:val="005A7770"/>
    <w:rsid w:val="005B0820"/>
    <w:rsid w:val="005B48D1"/>
    <w:rsid w:val="005B55F2"/>
    <w:rsid w:val="005B6E83"/>
    <w:rsid w:val="005C3F5F"/>
    <w:rsid w:val="005C4BE3"/>
    <w:rsid w:val="005C4D05"/>
    <w:rsid w:val="005C5E70"/>
    <w:rsid w:val="005D03C9"/>
    <w:rsid w:val="005D096F"/>
    <w:rsid w:val="005D0D23"/>
    <w:rsid w:val="005D23FC"/>
    <w:rsid w:val="005D272B"/>
    <w:rsid w:val="005D656D"/>
    <w:rsid w:val="005D65B4"/>
    <w:rsid w:val="005D69FF"/>
    <w:rsid w:val="005D756E"/>
    <w:rsid w:val="005E0D27"/>
    <w:rsid w:val="005E1D2F"/>
    <w:rsid w:val="005E2C10"/>
    <w:rsid w:val="005E5DF6"/>
    <w:rsid w:val="005E5F32"/>
    <w:rsid w:val="005E76F5"/>
    <w:rsid w:val="005F1532"/>
    <w:rsid w:val="005F23CC"/>
    <w:rsid w:val="005F24A4"/>
    <w:rsid w:val="005F26A7"/>
    <w:rsid w:val="005F413B"/>
    <w:rsid w:val="005F68D9"/>
    <w:rsid w:val="00603156"/>
    <w:rsid w:val="00604F6D"/>
    <w:rsid w:val="0060681A"/>
    <w:rsid w:val="006110E0"/>
    <w:rsid w:val="0061110F"/>
    <w:rsid w:val="0061162F"/>
    <w:rsid w:val="00612889"/>
    <w:rsid w:val="00612D3B"/>
    <w:rsid w:val="00612F38"/>
    <w:rsid w:val="00615044"/>
    <w:rsid w:val="00615ADF"/>
    <w:rsid w:val="00615E70"/>
    <w:rsid w:val="00617F3E"/>
    <w:rsid w:val="006219E5"/>
    <w:rsid w:val="006231F3"/>
    <w:rsid w:val="00623B4C"/>
    <w:rsid w:val="00623D9D"/>
    <w:rsid w:val="00624EA8"/>
    <w:rsid w:val="00626390"/>
    <w:rsid w:val="00630A4A"/>
    <w:rsid w:val="00630AF2"/>
    <w:rsid w:val="00631751"/>
    <w:rsid w:val="00631A03"/>
    <w:rsid w:val="00633152"/>
    <w:rsid w:val="00633658"/>
    <w:rsid w:val="00633BD2"/>
    <w:rsid w:val="00633FCC"/>
    <w:rsid w:val="006351B7"/>
    <w:rsid w:val="006404D2"/>
    <w:rsid w:val="00642597"/>
    <w:rsid w:val="00642AE9"/>
    <w:rsid w:val="00642D40"/>
    <w:rsid w:val="0064360A"/>
    <w:rsid w:val="00644A46"/>
    <w:rsid w:val="00644A4C"/>
    <w:rsid w:val="00645E63"/>
    <w:rsid w:val="0065045B"/>
    <w:rsid w:val="006518EF"/>
    <w:rsid w:val="00653CD6"/>
    <w:rsid w:val="00657601"/>
    <w:rsid w:val="006578D9"/>
    <w:rsid w:val="00657A43"/>
    <w:rsid w:val="00660681"/>
    <w:rsid w:val="00661685"/>
    <w:rsid w:val="006632F8"/>
    <w:rsid w:val="006635DA"/>
    <w:rsid w:val="00664C6A"/>
    <w:rsid w:val="00665703"/>
    <w:rsid w:val="00671162"/>
    <w:rsid w:val="00673D8D"/>
    <w:rsid w:val="00674CD4"/>
    <w:rsid w:val="00675443"/>
    <w:rsid w:val="006760F6"/>
    <w:rsid w:val="00677B32"/>
    <w:rsid w:val="00677EB2"/>
    <w:rsid w:val="0068177D"/>
    <w:rsid w:val="006833E0"/>
    <w:rsid w:val="00683DDE"/>
    <w:rsid w:val="0068566D"/>
    <w:rsid w:val="00685FB2"/>
    <w:rsid w:val="006863BB"/>
    <w:rsid w:val="006908E0"/>
    <w:rsid w:val="00690DA2"/>
    <w:rsid w:val="00693203"/>
    <w:rsid w:val="0069332A"/>
    <w:rsid w:val="006A045F"/>
    <w:rsid w:val="006A16BF"/>
    <w:rsid w:val="006A7C05"/>
    <w:rsid w:val="006B1D4A"/>
    <w:rsid w:val="006B3E08"/>
    <w:rsid w:val="006B579A"/>
    <w:rsid w:val="006C04FF"/>
    <w:rsid w:val="006C234D"/>
    <w:rsid w:val="006C28F8"/>
    <w:rsid w:val="006C3BFA"/>
    <w:rsid w:val="006D2BAA"/>
    <w:rsid w:val="006D62DC"/>
    <w:rsid w:val="006D66A5"/>
    <w:rsid w:val="006D697D"/>
    <w:rsid w:val="006D7A62"/>
    <w:rsid w:val="006E2011"/>
    <w:rsid w:val="006E37FD"/>
    <w:rsid w:val="006E518E"/>
    <w:rsid w:val="006E6D4E"/>
    <w:rsid w:val="006F0268"/>
    <w:rsid w:val="006F5455"/>
    <w:rsid w:val="00700952"/>
    <w:rsid w:val="007025FC"/>
    <w:rsid w:val="00702939"/>
    <w:rsid w:val="00702F24"/>
    <w:rsid w:val="00703B82"/>
    <w:rsid w:val="00703CFC"/>
    <w:rsid w:val="00706884"/>
    <w:rsid w:val="00706CCF"/>
    <w:rsid w:val="007122B0"/>
    <w:rsid w:val="0071409F"/>
    <w:rsid w:val="0071518D"/>
    <w:rsid w:val="00716C0D"/>
    <w:rsid w:val="0071708B"/>
    <w:rsid w:val="00717E46"/>
    <w:rsid w:val="00720721"/>
    <w:rsid w:val="00722685"/>
    <w:rsid w:val="007258FF"/>
    <w:rsid w:val="00731814"/>
    <w:rsid w:val="007318CB"/>
    <w:rsid w:val="00731CF9"/>
    <w:rsid w:val="007321CC"/>
    <w:rsid w:val="00737CA1"/>
    <w:rsid w:val="0074071C"/>
    <w:rsid w:val="00740A9D"/>
    <w:rsid w:val="007427F2"/>
    <w:rsid w:val="00745DF4"/>
    <w:rsid w:val="007511AD"/>
    <w:rsid w:val="00753A28"/>
    <w:rsid w:val="00753C61"/>
    <w:rsid w:val="00757CD3"/>
    <w:rsid w:val="00761538"/>
    <w:rsid w:val="00761A0D"/>
    <w:rsid w:val="00763A05"/>
    <w:rsid w:val="00764132"/>
    <w:rsid w:val="007660C3"/>
    <w:rsid w:val="0076792E"/>
    <w:rsid w:val="00770BC0"/>
    <w:rsid w:val="00774EF1"/>
    <w:rsid w:val="00775220"/>
    <w:rsid w:val="00775E4B"/>
    <w:rsid w:val="007767B4"/>
    <w:rsid w:val="007768B9"/>
    <w:rsid w:val="00776BF8"/>
    <w:rsid w:val="00777026"/>
    <w:rsid w:val="007809FF"/>
    <w:rsid w:val="00781A35"/>
    <w:rsid w:val="00782D17"/>
    <w:rsid w:val="00783590"/>
    <w:rsid w:val="00783623"/>
    <w:rsid w:val="00786415"/>
    <w:rsid w:val="0078763E"/>
    <w:rsid w:val="00787A2E"/>
    <w:rsid w:val="00787DB7"/>
    <w:rsid w:val="007911EE"/>
    <w:rsid w:val="0079265F"/>
    <w:rsid w:val="00792E03"/>
    <w:rsid w:val="00793477"/>
    <w:rsid w:val="00793EDD"/>
    <w:rsid w:val="0079437D"/>
    <w:rsid w:val="007957F9"/>
    <w:rsid w:val="00795F6F"/>
    <w:rsid w:val="00797C1D"/>
    <w:rsid w:val="00797DBA"/>
    <w:rsid w:val="00797F87"/>
    <w:rsid w:val="007A048B"/>
    <w:rsid w:val="007A1A27"/>
    <w:rsid w:val="007A6FD4"/>
    <w:rsid w:val="007B2EC7"/>
    <w:rsid w:val="007B4BD3"/>
    <w:rsid w:val="007B7124"/>
    <w:rsid w:val="007B73C4"/>
    <w:rsid w:val="007C37C1"/>
    <w:rsid w:val="007C3A97"/>
    <w:rsid w:val="007C3FFF"/>
    <w:rsid w:val="007C4296"/>
    <w:rsid w:val="007D336C"/>
    <w:rsid w:val="007D5EAE"/>
    <w:rsid w:val="007D696F"/>
    <w:rsid w:val="007D6BB9"/>
    <w:rsid w:val="007D73F4"/>
    <w:rsid w:val="007E073B"/>
    <w:rsid w:val="007E0D00"/>
    <w:rsid w:val="007E0DFF"/>
    <w:rsid w:val="007E1909"/>
    <w:rsid w:val="007E2FE1"/>
    <w:rsid w:val="007E5BD2"/>
    <w:rsid w:val="007E7216"/>
    <w:rsid w:val="007E721B"/>
    <w:rsid w:val="007E7919"/>
    <w:rsid w:val="007E7EF6"/>
    <w:rsid w:val="007F0A73"/>
    <w:rsid w:val="007F1293"/>
    <w:rsid w:val="007F207A"/>
    <w:rsid w:val="007F2AC4"/>
    <w:rsid w:val="007F6649"/>
    <w:rsid w:val="007F66BA"/>
    <w:rsid w:val="007F76AB"/>
    <w:rsid w:val="00800EBA"/>
    <w:rsid w:val="008214E2"/>
    <w:rsid w:val="008215E4"/>
    <w:rsid w:val="00822503"/>
    <w:rsid w:val="0082347C"/>
    <w:rsid w:val="00823B1A"/>
    <w:rsid w:val="008252D8"/>
    <w:rsid w:val="00826027"/>
    <w:rsid w:val="00826776"/>
    <w:rsid w:val="00827B92"/>
    <w:rsid w:val="00827E6C"/>
    <w:rsid w:val="008305CD"/>
    <w:rsid w:val="008316E9"/>
    <w:rsid w:val="00831912"/>
    <w:rsid w:val="00832678"/>
    <w:rsid w:val="008343EC"/>
    <w:rsid w:val="0083462A"/>
    <w:rsid w:val="008357BF"/>
    <w:rsid w:val="00835BC2"/>
    <w:rsid w:val="00836A38"/>
    <w:rsid w:val="00837229"/>
    <w:rsid w:val="00841ECB"/>
    <w:rsid w:val="00842418"/>
    <w:rsid w:val="00845712"/>
    <w:rsid w:val="00846C76"/>
    <w:rsid w:val="00847034"/>
    <w:rsid w:val="00847619"/>
    <w:rsid w:val="008526D2"/>
    <w:rsid w:val="00852EB8"/>
    <w:rsid w:val="008537E1"/>
    <w:rsid w:val="00853CEF"/>
    <w:rsid w:val="00855D02"/>
    <w:rsid w:val="00856704"/>
    <w:rsid w:val="00861793"/>
    <w:rsid w:val="0086238E"/>
    <w:rsid w:val="00862A15"/>
    <w:rsid w:val="00862BA5"/>
    <w:rsid w:val="008649BE"/>
    <w:rsid w:val="008660C8"/>
    <w:rsid w:val="0086624B"/>
    <w:rsid w:val="0086680A"/>
    <w:rsid w:val="0087240A"/>
    <w:rsid w:val="00872FE5"/>
    <w:rsid w:val="00874106"/>
    <w:rsid w:val="008770F6"/>
    <w:rsid w:val="008822EA"/>
    <w:rsid w:val="0089300A"/>
    <w:rsid w:val="008A1BA4"/>
    <w:rsid w:val="008A1CDB"/>
    <w:rsid w:val="008A1CF4"/>
    <w:rsid w:val="008A3E3B"/>
    <w:rsid w:val="008A6024"/>
    <w:rsid w:val="008B132A"/>
    <w:rsid w:val="008B15DF"/>
    <w:rsid w:val="008B3BB7"/>
    <w:rsid w:val="008B3D17"/>
    <w:rsid w:val="008B523B"/>
    <w:rsid w:val="008B535A"/>
    <w:rsid w:val="008B54A1"/>
    <w:rsid w:val="008B5CEB"/>
    <w:rsid w:val="008B667A"/>
    <w:rsid w:val="008B7141"/>
    <w:rsid w:val="008C0758"/>
    <w:rsid w:val="008C156B"/>
    <w:rsid w:val="008C25C7"/>
    <w:rsid w:val="008C35C2"/>
    <w:rsid w:val="008C59AE"/>
    <w:rsid w:val="008C5AD1"/>
    <w:rsid w:val="008C68F6"/>
    <w:rsid w:val="008C73A5"/>
    <w:rsid w:val="008C7DE8"/>
    <w:rsid w:val="008D0245"/>
    <w:rsid w:val="008D161E"/>
    <w:rsid w:val="008D2BA6"/>
    <w:rsid w:val="008D4D39"/>
    <w:rsid w:val="008D6786"/>
    <w:rsid w:val="008E171F"/>
    <w:rsid w:val="008E3646"/>
    <w:rsid w:val="008E54D5"/>
    <w:rsid w:val="008E5607"/>
    <w:rsid w:val="008E6301"/>
    <w:rsid w:val="008E68E0"/>
    <w:rsid w:val="008E6B3D"/>
    <w:rsid w:val="008E795A"/>
    <w:rsid w:val="008F06A4"/>
    <w:rsid w:val="008F0DE9"/>
    <w:rsid w:val="008F2D89"/>
    <w:rsid w:val="008F347A"/>
    <w:rsid w:val="008F3F62"/>
    <w:rsid w:val="008F4372"/>
    <w:rsid w:val="00906EBC"/>
    <w:rsid w:val="00907BA5"/>
    <w:rsid w:val="0091024E"/>
    <w:rsid w:val="009129A4"/>
    <w:rsid w:val="00912C34"/>
    <w:rsid w:val="0091436F"/>
    <w:rsid w:val="00916259"/>
    <w:rsid w:val="009179CF"/>
    <w:rsid w:val="009215AF"/>
    <w:rsid w:val="00925092"/>
    <w:rsid w:val="00926F60"/>
    <w:rsid w:val="009276C4"/>
    <w:rsid w:val="00932383"/>
    <w:rsid w:val="00932820"/>
    <w:rsid w:val="00932AFA"/>
    <w:rsid w:val="00937FE7"/>
    <w:rsid w:val="009412DF"/>
    <w:rsid w:val="00942490"/>
    <w:rsid w:val="0094364D"/>
    <w:rsid w:val="00943927"/>
    <w:rsid w:val="00944CAE"/>
    <w:rsid w:val="00945644"/>
    <w:rsid w:val="00946372"/>
    <w:rsid w:val="00947CDE"/>
    <w:rsid w:val="00947E9E"/>
    <w:rsid w:val="009501B8"/>
    <w:rsid w:val="00950453"/>
    <w:rsid w:val="009511F5"/>
    <w:rsid w:val="0095189C"/>
    <w:rsid w:val="009518E9"/>
    <w:rsid w:val="00953F06"/>
    <w:rsid w:val="00955982"/>
    <w:rsid w:val="00957542"/>
    <w:rsid w:val="00961C1D"/>
    <w:rsid w:val="00966565"/>
    <w:rsid w:val="00966B38"/>
    <w:rsid w:val="0097048A"/>
    <w:rsid w:val="00971439"/>
    <w:rsid w:val="00971F88"/>
    <w:rsid w:val="00972F0D"/>
    <w:rsid w:val="00975E99"/>
    <w:rsid w:val="0097626E"/>
    <w:rsid w:val="0098228A"/>
    <w:rsid w:val="00983817"/>
    <w:rsid w:val="00986D2E"/>
    <w:rsid w:val="00990B61"/>
    <w:rsid w:val="009932BE"/>
    <w:rsid w:val="009942E9"/>
    <w:rsid w:val="00994369"/>
    <w:rsid w:val="009945A5"/>
    <w:rsid w:val="009952A1"/>
    <w:rsid w:val="009A2654"/>
    <w:rsid w:val="009A3526"/>
    <w:rsid w:val="009A51FC"/>
    <w:rsid w:val="009A6944"/>
    <w:rsid w:val="009A6AEE"/>
    <w:rsid w:val="009A7947"/>
    <w:rsid w:val="009B16FE"/>
    <w:rsid w:val="009B43B6"/>
    <w:rsid w:val="009B4518"/>
    <w:rsid w:val="009B585A"/>
    <w:rsid w:val="009B6401"/>
    <w:rsid w:val="009B652E"/>
    <w:rsid w:val="009C197B"/>
    <w:rsid w:val="009C506B"/>
    <w:rsid w:val="009C50DD"/>
    <w:rsid w:val="009C5365"/>
    <w:rsid w:val="009C5F59"/>
    <w:rsid w:val="009C7DC4"/>
    <w:rsid w:val="009D03B4"/>
    <w:rsid w:val="009D1B9F"/>
    <w:rsid w:val="009D4915"/>
    <w:rsid w:val="009D59CB"/>
    <w:rsid w:val="009D6891"/>
    <w:rsid w:val="009D6964"/>
    <w:rsid w:val="009E1719"/>
    <w:rsid w:val="009E2ED1"/>
    <w:rsid w:val="009E498D"/>
    <w:rsid w:val="009F30D6"/>
    <w:rsid w:val="009F5162"/>
    <w:rsid w:val="009F53E8"/>
    <w:rsid w:val="009F5B74"/>
    <w:rsid w:val="009F7937"/>
    <w:rsid w:val="009F798A"/>
    <w:rsid w:val="00A0049D"/>
    <w:rsid w:val="00A0091F"/>
    <w:rsid w:val="00A026AA"/>
    <w:rsid w:val="00A03F18"/>
    <w:rsid w:val="00A0730A"/>
    <w:rsid w:val="00A12082"/>
    <w:rsid w:val="00A13973"/>
    <w:rsid w:val="00A13C86"/>
    <w:rsid w:val="00A14118"/>
    <w:rsid w:val="00A173F7"/>
    <w:rsid w:val="00A17469"/>
    <w:rsid w:val="00A174B8"/>
    <w:rsid w:val="00A204E0"/>
    <w:rsid w:val="00A21618"/>
    <w:rsid w:val="00A228E1"/>
    <w:rsid w:val="00A23F21"/>
    <w:rsid w:val="00A31B05"/>
    <w:rsid w:val="00A35434"/>
    <w:rsid w:val="00A37A88"/>
    <w:rsid w:val="00A42798"/>
    <w:rsid w:val="00A4365F"/>
    <w:rsid w:val="00A45C2D"/>
    <w:rsid w:val="00A45E49"/>
    <w:rsid w:val="00A538A6"/>
    <w:rsid w:val="00A562CA"/>
    <w:rsid w:val="00A564A3"/>
    <w:rsid w:val="00A5721C"/>
    <w:rsid w:val="00A604B2"/>
    <w:rsid w:val="00A61B5D"/>
    <w:rsid w:val="00A666AA"/>
    <w:rsid w:val="00A66A6C"/>
    <w:rsid w:val="00A676CC"/>
    <w:rsid w:val="00A7154C"/>
    <w:rsid w:val="00A72A88"/>
    <w:rsid w:val="00A772E4"/>
    <w:rsid w:val="00A8085E"/>
    <w:rsid w:val="00A80E4E"/>
    <w:rsid w:val="00A8413F"/>
    <w:rsid w:val="00A84629"/>
    <w:rsid w:val="00A87DB2"/>
    <w:rsid w:val="00A91004"/>
    <w:rsid w:val="00A915A6"/>
    <w:rsid w:val="00A92817"/>
    <w:rsid w:val="00A9348B"/>
    <w:rsid w:val="00A94935"/>
    <w:rsid w:val="00A96DA3"/>
    <w:rsid w:val="00A97688"/>
    <w:rsid w:val="00A976AE"/>
    <w:rsid w:val="00AA092F"/>
    <w:rsid w:val="00AA1AA9"/>
    <w:rsid w:val="00AA1BE1"/>
    <w:rsid w:val="00AA1EED"/>
    <w:rsid w:val="00AA2A74"/>
    <w:rsid w:val="00AA6B21"/>
    <w:rsid w:val="00AB2ABA"/>
    <w:rsid w:val="00AB3E68"/>
    <w:rsid w:val="00AB46AE"/>
    <w:rsid w:val="00AB5941"/>
    <w:rsid w:val="00AB5BA2"/>
    <w:rsid w:val="00AB69D1"/>
    <w:rsid w:val="00AB6D00"/>
    <w:rsid w:val="00AB70C0"/>
    <w:rsid w:val="00AB78DA"/>
    <w:rsid w:val="00AC2F3F"/>
    <w:rsid w:val="00AC4D5D"/>
    <w:rsid w:val="00AC570E"/>
    <w:rsid w:val="00AC702C"/>
    <w:rsid w:val="00AD1D5D"/>
    <w:rsid w:val="00AD2090"/>
    <w:rsid w:val="00AD524F"/>
    <w:rsid w:val="00AD61D7"/>
    <w:rsid w:val="00AE0115"/>
    <w:rsid w:val="00AE0203"/>
    <w:rsid w:val="00AE1392"/>
    <w:rsid w:val="00AE363E"/>
    <w:rsid w:val="00AE3C84"/>
    <w:rsid w:val="00AE5EC0"/>
    <w:rsid w:val="00AF061C"/>
    <w:rsid w:val="00AF07DE"/>
    <w:rsid w:val="00AF0E5D"/>
    <w:rsid w:val="00AF14E1"/>
    <w:rsid w:val="00AF195B"/>
    <w:rsid w:val="00AF3358"/>
    <w:rsid w:val="00AF38F9"/>
    <w:rsid w:val="00AF61BC"/>
    <w:rsid w:val="00AF761F"/>
    <w:rsid w:val="00AF78EA"/>
    <w:rsid w:val="00B0136A"/>
    <w:rsid w:val="00B01665"/>
    <w:rsid w:val="00B02D4E"/>
    <w:rsid w:val="00B03947"/>
    <w:rsid w:val="00B06547"/>
    <w:rsid w:val="00B10FA6"/>
    <w:rsid w:val="00B11BA2"/>
    <w:rsid w:val="00B12983"/>
    <w:rsid w:val="00B1451C"/>
    <w:rsid w:val="00B15150"/>
    <w:rsid w:val="00B15268"/>
    <w:rsid w:val="00B15791"/>
    <w:rsid w:val="00B16A42"/>
    <w:rsid w:val="00B20024"/>
    <w:rsid w:val="00B20ACD"/>
    <w:rsid w:val="00B20B33"/>
    <w:rsid w:val="00B2150A"/>
    <w:rsid w:val="00B2157D"/>
    <w:rsid w:val="00B22876"/>
    <w:rsid w:val="00B23B8D"/>
    <w:rsid w:val="00B24315"/>
    <w:rsid w:val="00B2788A"/>
    <w:rsid w:val="00B30073"/>
    <w:rsid w:val="00B31369"/>
    <w:rsid w:val="00B34C69"/>
    <w:rsid w:val="00B35200"/>
    <w:rsid w:val="00B3601C"/>
    <w:rsid w:val="00B363D3"/>
    <w:rsid w:val="00B4018D"/>
    <w:rsid w:val="00B40755"/>
    <w:rsid w:val="00B4324B"/>
    <w:rsid w:val="00B47453"/>
    <w:rsid w:val="00B478A9"/>
    <w:rsid w:val="00B47C7A"/>
    <w:rsid w:val="00B50F3D"/>
    <w:rsid w:val="00B52259"/>
    <w:rsid w:val="00B52287"/>
    <w:rsid w:val="00B55653"/>
    <w:rsid w:val="00B60255"/>
    <w:rsid w:val="00B610F8"/>
    <w:rsid w:val="00B61441"/>
    <w:rsid w:val="00B63066"/>
    <w:rsid w:val="00B63398"/>
    <w:rsid w:val="00B6503C"/>
    <w:rsid w:val="00B65220"/>
    <w:rsid w:val="00B65759"/>
    <w:rsid w:val="00B679D9"/>
    <w:rsid w:val="00B7036C"/>
    <w:rsid w:val="00B716BF"/>
    <w:rsid w:val="00B75B9D"/>
    <w:rsid w:val="00B76D0B"/>
    <w:rsid w:val="00B80008"/>
    <w:rsid w:val="00B83B8D"/>
    <w:rsid w:val="00B84E4B"/>
    <w:rsid w:val="00B87A5B"/>
    <w:rsid w:val="00B9559D"/>
    <w:rsid w:val="00B9616F"/>
    <w:rsid w:val="00B97716"/>
    <w:rsid w:val="00B97BF5"/>
    <w:rsid w:val="00BA4142"/>
    <w:rsid w:val="00BA5B15"/>
    <w:rsid w:val="00BB0412"/>
    <w:rsid w:val="00BB0FAB"/>
    <w:rsid w:val="00BB109D"/>
    <w:rsid w:val="00BB3B20"/>
    <w:rsid w:val="00BB6797"/>
    <w:rsid w:val="00BB681E"/>
    <w:rsid w:val="00BB7198"/>
    <w:rsid w:val="00BB7E1D"/>
    <w:rsid w:val="00BC014C"/>
    <w:rsid w:val="00BC1432"/>
    <w:rsid w:val="00BC48AB"/>
    <w:rsid w:val="00BC50B7"/>
    <w:rsid w:val="00BC5DF1"/>
    <w:rsid w:val="00BD1576"/>
    <w:rsid w:val="00BD2032"/>
    <w:rsid w:val="00BD421A"/>
    <w:rsid w:val="00BD458E"/>
    <w:rsid w:val="00BD46BF"/>
    <w:rsid w:val="00BD5393"/>
    <w:rsid w:val="00BD6297"/>
    <w:rsid w:val="00BD6BD3"/>
    <w:rsid w:val="00BE13A9"/>
    <w:rsid w:val="00BE2752"/>
    <w:rsid w:val="00BE3D22"/>
    <w:rsid w:val="00BE4654"/>
    <w:rsid w:val="00BE7EF4"/>
    <w:rsid w:val="00BF0E26"/>
    <w:rsid w:val="00BF18F1"/>
    <w:rsid w:val="00BF267C"/>
    <w:rsid w:val="00BF3875"/>
    <w:rsid w:val="00BF39BE"/>
    <w:rsid w:val="00BF3E80"/>
    <w:rsid w:val="00BF54DE"/>
    <w:rsid w:val="00C000ED"/>
    <w:rsid w:val="00C007F7"/>
    <w:rsid w:val="00C067C0"/>
    <w:rsid w:val="00C073CA"/>
    <w:rsid w:val="00C14186"/>
    <w:rsid w:val="00C147AD"/>
    <w:rsid w:val="00C15990"/>
    <w:rsid w:val="00C164F0"/>
    <w:rsid w:val="00C17659"/>
    <w:rsid w:val="00C21A00"/>
    <w:rsid w:val="00C237A1"/>
    <w:rsid w:val="00C24960"/>
    <w:rsid w:val="00C24FC4"/>
    <w:rsid w:val="00C261A8"/>
    <w:rsid w:val="00C30284"/>
    <w:rsid w:val="00C30683"/>
    <w:rsid w:val="00C326BD"/>
    <w:rsid w:val="00C341D0"/>
    <w:rsid w:val="00C342F0"/>
    <w:rsid w:val="00C3463E"/>
    <w:rsid w:val="00C34D63"/>
    <w:rsid w:val="00C36473"/>
    <w:rsid w:val="00C37148"/>
    <w:rsid w:val="00C403A5"/>
    <w:rsid w:val="00C43220"/>
    <w:rsid w:val="00C4413E"/>
    <w:rsid w:val="00C4446C"/>
    <w:rsid w:val="00C44E6D"/>
    <w:rsid w:val="00C50817"/>
    <w:rsid w:val="00C51A68"/>
    <w:rsid w:val="00C522FD"/>
    <w:rsid w:val="00C53205"/>
    <w:rsid w:val="00C54266"/>
    <w:rsid w:val="00C54FC4"/>
    <w:rsid w:val="00C56A7B"/>
    <w:rsid w:val="00C56F88"/>
    <w:rsid w:val="00C57CFD"/>
    <w:rsid w:val="00C621A1"/>
    <w:rsid w:val="00C67E97"/>
    <w:rsid w:val="00C70106"/>
    <w:rsid w:val="00C7427D"/>
    <w:rsid w:val="00C74518"/>
    <w:rsid w:val="00C76267"/>
    <w:rsid w:val="00C76283"/>
    <w:rsid w:val="00C77E1E"/>
    <w:rsid w:val="00C80BDC"/>
    <w:rsid w:val="00C816FD"/>
    <w:rsid w:val="00C81930"/>
    <w:rsid w:val="00C8235F"/>
    <w:rsid w:val="00C83C95"/>
    <w:rsid w:val="00C849C7"/>
    <w:rsid w:val="00C879EA"/>
    <w:rsid w:val="00C87DF6"/>
    <w:rsid w:val="00C901FF"/>
    <w:rsid w:val="00C9101C"/>
    <w:rsid w:val="00C936CC"/>
    <w:rsid w:val="00C9778A"/>
    <w:rsid w:val="00C977A0"/>
    <w:rsid w:val="00CA033F"/>
    <w:rsid w:val="00CA218F"/>
    <w:rsid w:val="00CA223D"/>
    <w:rsid w:val="00CA280D"/>
    <w:rsid w:val="00CA293E"/>
    <w:rsid w:val="00CA5BBA"/>
    <w:rsid w:val="00CB00F1"/>
    <w:rsid w:val="00CB1915"/>
    <w:rsid w:val="00CB1FD1"/>
    <w:rsid w:val="00CB65FF"/>
    <w:rsid w:val="00CB7C6D"/>
    <w:rsid w:val="00CC0079"/>
    <w:rsid w:val="00CC0617"/>
    <w:rsid w:val="00CC0DD9"/>
    <w:rsid w:val="00CC166F"/>
    <w:rsid w:val="00CC1C1E"/>
    <w:rsid w:val="00CC313B"/>
    <w:rsid w:val="00CC37B9"/>
    <w:rsid w:val="00CC4082"/>
    <w:rsid w:val="00CC4440"/>
    <w:rsid w:val="00CC4E2C"/>
    <w:rsid w:val="00CC4EF9"/>
    <w:rsid w:val="00CC76C1"/>
    <w:rsid w:val="00CC7CFB"/>
    <w:rsid w:val="00CD00BD"/>
    <w:rsid w:val="00CD10BC"/>
    <w:rsid w:val="00CD21D1"/>
    <w:rsid w:val="00CD23AA"/>
    <w:rsid w:val="00CD240B"/>
    <w:rsid w:val="00CD26DA"/>
    <w:rsid w:val="00CD2D77"/>
    <w:rsid w:val="00CD3D61"/>
    <w:rsid w:val="00CD4E4B"/>
    <w:rsid w:val="00CD7665"/>
    <w:rsid w:val="00CD7B6F"/>
    <w:rsid w:val="00CE002F"/>
    <w:rsid w:val="00CE3D71"/>
    <w:rsid w:val="00CE47C7"/>
    <w:rsid w:val="00CE70F0"/>
    <w:rsid w:val="00CF052E"/>
    <w:rsid w:val="00CF1F31"/>
    <w:rsid w:val="00CF3F41"/>
    <w:rsid w:val="00CF5EE7"/>
    <w:rsid w:val="00CF67A1"/>
    <w:rsid w:val="00CF7635"/>
    <w:rsid w:val="00D00232"/>
    <w:rsid w:val="00D01DF1"/>
    <w:rsid w:val="00D02A49"/>
    <w:rsid w:val="00D04632"/>
    <w:rsid w:val="00D06D54"/>
    <w:rsid w:val="00D10E23"/>
    <w:rsid w:val="00D11CD4"/>
    <w:rsid w:val="00D121EE"/>
    <w:rsid w:val="00D140B7"/>
    <w:rsid w:val="00D17C5A"/>
    <w:rsid w:val="00D21850"/>
    <w:rsid w:val="00D2394F"/>
    <w:rsid w:val="00D259B4"/>
    <w:rsid w:val="00D2719D"/>
    <w:rsid w:val="00D306F7"/>
    <w:rsid w:val="00D32ABC"/>
    <w:rsid w:val="00D341F6"/>
    <w:rsid w:val="00D34B70"/>
    <w:rsid w:val="00D35BA1"/>
    <w:rsid w:val="00D360A4"/>
    <w:rsid w:val="00D37CA0"/>
    <w:rsid w:val="00D37CBA"/>
    <w:rsid w:val="00D40966"/>
    <w:rsid w:val="00D432E0"/>
    <w:rsid w:val="00D43C04"/>
    <w:rsid w:val="00D444A6"/>
    <w:rsid w:val="00D46D95"/>
    <w:rsid w:val="00D50D68"/>
    <w:rsid w:val="00D53019"/>
    <w:rsid w:val="00D62802"/>
    <w:rsid w:val="00D643B0"/>
    <w:rsid w:val="00D67A81"/>
    <w:rsid w:val="00D71622"/>
    <w:rsid w:val="00D72373"/>
    <w:rsid w:val="00D7292C"/>
    <w:rsid w:val="00D74495"/>
    <w:rsid w:val="00D7541D"/>
    <w:rsid w:val="00D75C36"/>
    <w:rsid w:val="00D7611A"/>
    <w:rsid w:val="00D769C2"/>
    <w:rsid w:val="00D77E62"/>
    <w:rsid w:val="00D81CD3"/>
    <w:rsid w:val="00D8290B"/>
    <w:rsid w:val="00D83A92"/>
    <w:rsid w:val="00D84753"/>
    <w:rsid w:val="00D8555F"/>
    <w:rsid w:val="00D862C0"/>
    <w:rsid w:val="00D8777E"/>
    <w:rsid w:val="00D90098"/>
    <w:rsid w:val="00D90A8A"/>
    <w:rsid w:val="00D9164A"/>
    <w:rsid w:val="00D92A7A"/>
    <w:rsid w:val="00D93E3E"/>
    <w:rsid w:val="00D94152"/>
    <w:rsid w:val="00D97644"/>
    <w:rsid w:val="00DA004E"/>
    <w:rsid w:val="00DA04BB"/>
    <w:rsid w:val="00DA345D"/>
    <w:rsid w:val="00DA3AB0"/>
    <w:rsid w:val="00DA774E"/>
    <w:rsid w:val="00DB09D9"/>
    <w:rsid w:val="00DB1C59"/>
    <w:rsid w:val="00DB1EF4"/>
    <w:rsid w:val="00DB4D7E"/>
    <w:rsid w:val="00DB5373"/>
    <w:rsid w:val="00DB63F4"/>
    <w:rsid w:val="00DB769F"/>
    <w:rsid w:val="00DC0768"/>
    <w:rsid w:val="00DC09EC"/>
    <w:rsid w:val="00DC18C5"/>
    <w:rsid w:val="00DC3326"/>
    <w:rsid w:val="00DC3996"/>
    <w:rsid w:val="00DC5CF6"/>
    <w:rsid w:val="00DC663D"/>
    <w:rsid w:val="00DC73E2"/>
    <w:rsid w:val="00DD01FF"/>
    <w:rsid w:val="00DD04B3"/>
    <w:rsid w:val="00DD0EBC"/>
    <w:rsid w:val="00DD2611"/>
    <w:rsid w:val="00DD3F9C"/>
    <w:rsid w:val="00DE0029"/>
    <w:rsid w:val="00DE3498"/>
    <w:rsid w:val="00DE3AC2"/>
    <w:rsid w:val="00DE53E7"/>
    <w:rsid w:val="00DE6E36"/>
    <w:rsid w:val="00DF00B3"/>
    <w:rsid w:val="00DF2154"/>
    <w:rsid w:val="00DF2650"/>
    <w:rsid w:val="00DF2AE4"/>
    <w:rsid w:val="00DF3876"/>
    <w:rsid w:val="00DF4C02"/>
    <w:rsid w:val="00DF727E"/>
    <w:rsid w:val="00DF75C8"/>
    <w:rsid w:val="00E00482"/>
    <w:rsid w:val="00E0126E"/>
    <w:rsid w:val="00E01842"/>
    <w:rsid w:val="00E01D79"/>
    <w:rsid w:val="00E06229"/>
    <w:rsid w:val="00E1476B"/>
    <w:rsid w:val="00E16674"/>
    <w:rsid w:val="00E16C70"/>
    <w:rsid w:val="00E22785"/>
    <w:rsid w:val="00E24D7E"/>
    <w:rsid w:val="00E2630F"/>
    <w:rsid w:val="00E26E8E"/>
    <w:rsid w:val="00E304BB"/>
    <w:rsid w:val="00E34383"/>
    <w:rsid w:val="00E3467E"/>
    <w:rsid w:val="00E34A4F"/>
    <w:rsid w:val="00E40194"/>
    <w:rsid w:val="00E40569"/>
    <w:rsid w:val="00E440CD"/>
    <w:rsid w:val="00E4644E"/>
    <w:rsid w:val="00E502EE"/>
    <w:rsid w:val="00E5193E"/>
    <w:rsid w:val="00E53CE2"/>
    <w:rsid w:val="00E55C26"/>
    <w:rsid w:val="00E55CC8"/>
    <w:rsid w:val="00E56D90"/>
    <w:rsid w:val="00E60499"/>
    <w:rsid w:val="00E604C7"/>
    <w:rsid w:val="00E62151"/>
    <w:rsid w:val="00E63E63"/>
    <w:rsid w:val="00E75835"/>
    <w:rsid w:val="00E762CC"/>
    <w:rsid w:val="00E77D89"/>
    <w:rsid w:val="00E83773"/>
    <w:rsid w:val="00E85116"/>
    <w:rsid w:val="00E85FB4"/>
    <w:rsid w:val="00E87A65"/>
    <w:rsid w:val="00E9049D"/>
    <w:rsid w:val="00E90ACF"/>
    <w:rsid w:val="00E94412"/>
    <w:rsid w:val="00E97D78"/>
    <w:rsid w:val="00EA1D96"/>
    <w:rsid w:val="00EA4ED3"/>
    <w:rsid w:val="00EA5851"/>
    <w:rsid w:val="00EA5AAE"/>
    <w:rsid w:val="00EA67DE"/>
    <w:rsid w:val="00EA680D"/>
    <w:rsid w:val="00EA6EF2"/>
    <w:rsid w:val="00EA79C6"/>
    <w:rsid w:val="00EB14AD"/>
    <w:rsid w:val="00EB1C44"/>
    <w:rsid w:val="00EB4C59"/>
    <w:rsid w:val="00EB5CEA"/>
    <w:rsid w:val="00EB6726"/>
    <w:rsid w:val="00EC03EE"/>
    <w:rsid w:val="00EC0DEB"/>
    <w:rsid w:val="00EC1FB9"/>
    <w:rsid w:val="00EC298E"/>
    <w:rsid w:val="00EC3B31"/>
    <w:rsid w:val="00EC70DD"/>
    <w:rsid w:val="00ED185B"/>
    <w:rsid w:val="00ED2365"/>
    <w:rsid w:val="00ED7BD4"/>
    <w:rsid w:val="00ED7F04"/>
    <w:rsid w:val="00EE1FDE"/>
    <w:rsid w:val="00EE2490"/>
    <w:rsid w:val="00EE271A"/>
    <w:rsid w:val="00EE417E"/>
    <w:rsid w:val="00EE58FC"/>
    <w:rsid w:val="00EE5F07"/>
    <w:rsid w:val="00EE6B94"/>
    <w:rsid w:val="00EE6FA8"/>
    <w:rsid w:val="00EE7237"/>
    <w:rsid w:val="00EE7A01"/>
    <w:rsid w:val="00EE7F7B"/>
    <w:rsid w:val="00EF03D3"/>
    <w:rsid w:val="00EF335E"/>
    <w:rsid w:val="00EF3BFE"/>
    <w:rsid w:val="00EF42C7"/>
    <w:rsid w:val="00EF56B3"/>
    <w:rsid w:val="00EF6BFB"/>
    <w:rsid w:val="00EF6FA5"/>
    <w:rsid w:val="00F02F1D"/>
    <w:rsid w:val="00F031F3"/>
    <w:rsid w:val="00F03CE5"/>
    <w:rsid w:val="00F0417D"/>
    <w:rsid w:val="00F05700"/>
    <w:rsid w:val="00F1211E"/>
    <w:rsid w:val="00F131D7"/>
    <w:rsid w:val="00F134AC"/>
    <w:rsid w:val="00F16615"/>
    <w:rsid w:val="00F16DDE"/>
    <w:rsid w:val="00F206D3"/>
    <w:rsid w:val="00F23183"/>
    <w:rsid w:val="00F26544"/>
    <w:rsid w:val="00F3120E"/>
    <w:rsid w:val="00F33489"/>
    <w:rsid w:val="00F34246"/>
    <w:rsid w:val="00F35775"/>
    <w:rsid w:val="00F359E5"/>
    <w:rsid w:val="00F37346"/>
    <w:rsid w:val="00F405A5"/>
    <w:rsid w:val="00F406F8"/>
    <w:rsid w:val="00F42859"/>
    <w:rsid w:val="00F4321B"/>
    <w:rsid w:val="00F43463"/>
    <w:rsid w:val="00F4541A"/>
    <w:rsid w:val="00F4556F"/>
    <w:rsid w:val="00F50596"/>
    <w:rsid w:val="00F50E63"/>
    <w:rsid w:val="00F51AEF"/>
    <w:rsid w:val="00F5532A"/>
    <w:rsid w:val="00F568AF"/>
    <w:rsid w:val="00F569DF"/>
    <w:rsid w:val="00F60209"/>
    <w:rsid w:val="00F60D4A"/>
    <w:rsid w:val="00F61B76"/>
    <w:rsid w:val="00F62DDB"/>
    <w:rsid w:val="00F6778F"/>
    <w:rsid w:val="00F70573"/>
    <w:rsid w:val="00F72FBE"/>
    <w:rsid w:val="00F75642"/>
    <w:rsid w:val="00F76A19"/>
    <w:rsid w:val="00F77E2A"/>
    <w:rsid w:val="00F805D7"/>
    <w:rsid w:val="00F8115D"/>
    <w:rsid w:val="00F817FD"/>
    <w:rsid w:val="00F8180F"/>
    <w:rsid w:val="00F85BB4"/>
    <w:rsid w:val="00F8702E"/>
    <w:rsid w:val="00F873A0"/>
    <w:rsid w:val="00F8773F"/>
    <w:rsid w:val="00F90236"/>
    <w:rsid w:val="00F90EF0"/>
    <w:rsid w:val="00F9208E"/>
    <w:rsid w:val="00F93789"/>
    <w:rsid w:val="00F9658C"/>
    <w:rsid w:val="00F96B12"/>
    <w:rsid w:val="00FA1152"/>
    <w:rsid w:val="00FA499D"/>
    <w:rsid w:val="00FA6FAD"/>
    <w:rsid w:val="00FA7EBB"/>
    <w:rsid w:val="00FB06A5"/>
    <w:rsid w:val="00FB1709"/>
    <w:rsid w:val="00FB4134"/>
    <w:rsid w:val="00FC0FD4"/>
    <w:rsid w:val="00FC3EC5"/>
    <w:rsid w:val="00FC7C48"/>
    <w:rsid w:val="00FD0803"/>
    <w:rsid w:val="00FD12E2"/>
    <w:rsid w:val="00FD13C0"/>
    <w:rsid w:val="00FD27BD"/>
    <w:rsid w:val="00FD3D5B"/>
    <w:rsid w:val="00FD5E80"/>
    <w:rsid w:val="00FD60B5"/>
    <w:rsid w:val="00FD7037"/>
    <w:rsid w:val="00FD7148"/>
    <w:rsid w:val="00FE0DB4"/>
    <w:rsid w:val="00FE33B0"/>
    <w:rsid w:val="00FE5113"/>
    <w:rsid w:val="00FE556E"/>
    <w:rsid w:val="00FE78F4"/>
    <w:rsid w:val="00FF023A"/>
    <w:rsid w:val="00FF0E51"/>
    <w:rsid w:val="00FF1406"/>
    <w:rsid w:val="00FF46B6"/>
    <w:rsid w:val="00FF5E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25A7E490-096D-45A6-ADB3-B5E1717F6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228A"/>
  </w:style>
  <w:style w:type="paragraph" w:styleId="1">
    <w:name w:val="heading 1"/>
    <w:basedOn w:val="a"/>
    <w:next w:val="a"/>
    <w:link w:val="10"/>
    <w:qFormat/>
    <w:rsid w:val="005E2C10"/>
    <w:pPr>
      <w:keepNext/>
      <w:spacing w:after="0" w:line="240" w:lineRule="auto"/>
      <w:jc w:val="right"/>
      <w:outlineLvl w:val="0"/>
    </w:pPr>
    <w:rPr>
      <w:rFonts w:ascii="Times New Roman" w:eastAsia="Times New Roman" w:hAnsi="Times New Roman" w:cs="Times New Roman"/>
      <w:i/>
      <w:iCs/>
      <w:color w:val="000080"/>
      <w:sz w:val="24"/>
      <w:szCs w:val="24"/>
      <w:lang w:eastAsia="ru-RU"/>
    </w:rPr>
  </w:style>
  <w:style w:type="paragraph" w:styleId="2">
    <w:name w:val="heading 2"/>
    <w:basedOn w:val="a"/>
    <w:next w:val="a"/>
    <w:link w:val="20"/>
    <w:uiPriority w:val="9"/>
    <w:unhideWhenUsed/>
    <w:qFormat/>
    <w:rsid w:val="007025FC"/>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3">
    <w:name w:val="heading 3"/>
    <w:basedOn w:val="a"/>
    <w:link w:val="30"/>
    <w:uiPriority w:val="9"/>
    <w:qFormat/>
    <w:rsid w:val="006578D9"/>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E2C10"/>
    <w:rPr>
      <w:rFonts w:ascii="Times New Roman" w:eastAsia="Times New Roman" w:hAnsi="Times New Roman" w:cs="Times New Roman"/>
      <w:i/>
      <w:iCs/>
      <w:color w:val="000080"/>
      <w:sz w:val="24"/>
      <w:szCs w:val="24"/>
      <w:lang w:eastAsia="ru-RU"/>
    </w:rPr>
  </w:style>
  <w:style w:type="character" w:customStyle="1" w:styleId="20">
    <w:name w:val="Заголовок 2 Знак"/>
    <w:basedOn w:val="a0"/>
    <w:link w:val="2"/>
    <w:uiPriority w:val="9"/>
    <w:rsid w:val="007025FC"/>
    <w:rPr>
      <w:rFonts w:asciiTheme="majorHAnsi" w:eastAsiaTheme="majorEastAsia" w:hAnsiTheme="majorHAnsi" w:cstheme="majorBidi"/>
      <w:b/>
      <w:bCs/>
      <w:color w:val="5B9BD5" w:themeColor="accent1"/>
      <w:sz w:val="26"/>
      <w:szCs w:val="26"/>
    </w:rPr>
  </w:style>
  <w:style w:type="character" w:customStyle="1" w:styleId="FontStyle31">
    <w:name w:val="Font Style31"/>
    <w:uiPriority w:val="99"/>
    <w:rsid w:val="00FF5E08"/>
    <w:rPr>
      <w:rFonts w:ascii="Times New Roman" w:hAnsi="Times New Roman" w:cs="Times New Roman" w:hint="default"/>
      <w:sz w:val="20"/>
      <w:szCs w:val="20"/>
    </w:rPr>
  </w:style>
  <w:style w:type="paragraph" w:customStyle="1" w:styleId="Style13">
    <w:name w:val="Style13"/>
    <w:basedOn w:val="a"/>
    <w:uiPriority w:val="99"/>
    <w:rsid w:val="00FF5E08"/>
    <w:pPr>
      <w:widowControl w:val="0"/>
      <w:autoSpaceDE w:val="0"/>
      <w:autoSpaceDN w:val="0"/>
      <w:adjustRightInd w:val="0"/>
      <w:spacing w:after="0" w:line="230" w:lineRule="exact"/>
      <w:ind w:hanging="278"/>
      <w:jc w:val="both"/>
    </w:pPr>
    <w:rPr>
      <w:rFonts w:ascii="Century Gothic" w:eastAsia="Times New Roman" w:hAnsi="Century Gothic" w:cs="Times New Roman"/>
      <w:sz w:val="24"/>
      <w:szCs w:val="24"/>
      <w:lang w:eastAsia="ru-RU"/>
    </w:rPr>
  </w:style>
  <w:style w:type="paragraph" w:styleId="a3">
    <w:name w:val="List Paragraph"/>
    <w:basedOn w:val="a"/>
    <w:uiPriority w:val="34"/>
    <w:qFormat/>
    <w:rsid w:val="00FF5E08"/>
    <w:pPr>
      <w:spacing w:after="200" w:line="276" w:lineRule="auto"/>
      <w:ind w:left="720"/>
      <w:contextualSpacing/>
    </w:pPr>
  </w:style>
  <w:style w:type="paragraph" w:customStyle="1" w:styleId="11">
    <w:name w:val="Без интервала1"/>
    <w:rsid w:val="00017765"/>
    <w:pPr>
      <w:suppressAutoHyphens/>
      <w:spacing w:after="0" w:line="240" w:lineRule="auto"/>
    </w:pPr>
    <w:rPr>
      <w:rFonts w:ascii="Calibri" w:eastAsia="Calibri" w:hAnsi="Calibri" w:cs="Times New Roman"/>
      <w:kern w:val="1"/>
      <w:lang w:eastAsia="ar-SA"/>
    </w:rPr>
  </w:style>
  <w:style w:type="table" w:styleId="a4">
    <w:name w:val="Table Grid"/>
    <w:basedOn w:val="a1"/>
    <w:uiPriority w:val="59"/>
    <w:rsid w:val="00114A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header"/>
    <w:basedOn w:val="a"/>
    <w:link w:val="a6"/>
    <w:unhideWhenUsed/>
    <w:rsid w:val="00ED7F04"/>
    <w:pPr>
      <w:tabs>
        <w:tab w:val="center" w:pos="4677"/>
        <w:tab w:val="right" w:pos="9355"/>
      </w:tabs>
      <w:spacing w:after="0" w:line="240" w:lineRule="auto"/>
    </w:pPr>
  </w:style>
  <w:style w:type="character" w:customStyle="1" w:styleId="a6">
    <w:name w:val="Верхний колонтитул Знак"/>
    <w:basedOn w:val="a0"/>
    <w:link w:val="a5"/>
    <w:rsid w:val="00ED7F04"/>
  </w:style>
  <w:style w:type="paragraph" w:styleId="a7">
    <w:name w:val="footer"/>
    <w:basedOn w:val="a"/>
    <w:link w:val="a8"/>
    <w:unhideWhenUsed/>
    <w:rsid w:val="00ED7F04"/>
    <w:pPr>
      <w:tabs>
        <w:tab w:val="center" w:pos="4677"/>
        <w:tab w:val="right" w:pos="9355"/>
      </w:tabs>
      <w:spacing w:after="0" w:line="240" w:lineRule="auto"/>
    </w:pPr>
  </w:style>
  <w:style w:type="character" w:customStyle="1" w:styleId="a8">
    <w:name w:val="Нижний колонтитул Знак"/>
    <w:basedOn w:val="a0"/>
    <w:link w:val="a7"/>
    <w:rsid w:val="00ED7F04"/>
  </w:style>
  <w:style w:type="paragraph" w:styleId="a9">
    <w:name w:val="Body Text"/>
    <w:basedOn w:val="a"/>
    <w:link w:val="aa"/>
    <w:rsid w:val="005E2C10"/>
    <w:pPr>
      <w:spacing w:after="0" w:line="240" w:lineRule="auto"/>
      <w:jc w:val="center"/>
    </w:pPr>
    <w:rPr>
      <w:rFonts w:ascii="Times New Roman" w:eastAsia="Times New Roman" w:hAnsi="Times New Roman" w:cs="Times New Roman"/>
      <w:b/>
      <w:bCs/>
      <w:sz w:val="46"/>
      <w:szCs w:val="24"/>
      <w:lang w:eastAsia="ru-RU"/>
    </w:rPr>
  </w:style>
  <w:style w:type="character" w:customStyle="1" w:styleId="aa">
    <w:name w:val="Основной текст Знак"/>
    <w:basedOn w:val="a0"/>
    <w:link w:val="a9"/>
    <w:rsid w:val="005E2C10"/>
    <w:rPr>
      <w:rFonts w:ascii="Times New Roman" w:eastAsia="Times New Roman" w:hAnsi="Times New Roman" w:cs="Times New Roman"/>
      <w:b/>
      <w:bCs/>
      <w:sz w:val="46"/>
      <w:szCs w:val="24"/>
      <w:lang w:eastAsia="ru-RU"/>
    </w:rPr>
  </w:style>
  <w:style w:type="paragraph" w:customStyle="1" w:styleId="Default">
    <w:name w:val="Default"/>
    <w:rsid w:val="00B80008"/>
    <w:pPr>
      <w:autoSpaceDE w:val="0"/>
      <w:autoSpaceDN w:val="0"/>
      <w:adjustRightInd w:val="0"/>
      <w:spacing w:after="0" w:line="240" w:lineRule="auto"/>
    </w:pPr>
    <w:rPr>
      <w:rFonts w:ascii="Times New Roman" w:hAnsi="Times New Roman" w:cs="Times New Roman"/>
      <w:color w:val="000000"/>
      <w:sz w:val="24"/>
      <w:szCs w:val="24"/>
    </w:rPr>
  </w:style>
  <w:style w:type="paragraph" w:styleId="ab">
    <w:name w:val="Balloon Text"/>
    <w:basedOn w:val="a"/>
    <w:link w:val="ac"/>
    <w:uiPriority w:val="99"/>
    <w:semiHidden/>
    <w:unhideWhenUsed/>
    <w:rsid w:val="00E77D89"/>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E77D89"/>
    <w:rPr>
      <w:rFonts w:ascii="Segoe UI" w:hAnsi="Segoe UI" w:cs="Segoe UI"/>
      <w:sz w:val="18"/>
      <w:szCs w:val="18"/>
    </w:rPr>
  </w:style>
  <w:style w:type="character" w:styleId="ad">
    <w:name w:val="page number"/>
    <w:basedOn w:val="a0"/>
    <w:rsid w:val="001221BE"/>
  </w:style>
  <w:style w:type="character" w:styleId="ae">
    <w:name w:val="Strong"/>
    <w:basedOn w:val="a0"/>
    <w:qFormat/>
    <w:rsid w:val="005E5DF6"/>
    <w:rPr>
      <w:b/>
      <w:bCs/>
    </w:rPr>
  </w:style>
  <w:style w:type="character" w:styleId="af">
    <w:name w:val="Hyperlink"/>
    <w:basedOn w:val="a0"/>
    <w:uiPriority w:val="99"/>
    <w:unhideWhenUsed/>
    <w:rsid w:val="00DC09EC"/>
    <w:rPr>
      <w:color w:val="0000FF"/>
      <w:u w:val="single"/>
    </w:rPr>
  </w:style>
  <w:style w:type="character" w:customStyle="1" w:styleId="apple-converted-space">
    <w:name w:val="apple-converted-space"/>
    <w:basedOn w:val="a0"/>
    <w:rsid w:val="00DC09EC"/>
  </w:style>
  <w:style w:type="character" w:customStyle="1" w:styleId="nowrap">
    <w:name w:val="nowrap"/>
    <w:basedOn w:val="a0"/>
    <w:rsid w:val="00DC09EC"/>
  </w:style>
  <w:style w:type="paragraph" w:styleId="af0">
    <w:name w:val="footnote text"/>
    <w:basedOn w:val="a"/>
    <w:link w:val="af1"/>
    <w:rsid w:val="00275D59"/>
    <w:rPr>
      <w:rFonts w:ascii="Calibri" w:eastAsia="Times New Roman" w:hAnsi="Calibri" w:cs="Times New Roman"/>
      <w:sz w:val="20"/>
      <w:szCs w:val="20"/>
    </w:rPr>
  </w:style>
  <w:style w:type="character" w:customStyle="1" w:styleId="af1">
    <w:name w:val="Текст сноски Знак"/>
    <w:basedOn w:val="a0"/>
    <w:link w:val="af0"/>
    <w:rsid w:val="00275D59"/>
    <w:rPr>
      <w:rFonts w:ascii="Calibri" w:eastAsia="Times New Roman" w:hAnsi="Calibri" w:cs="Times New Roman"/>
      <w:sz w:val="20"/>
      <w:szCs w:val="20"/>
    </w:rPr>
  </w:style>
  <w:style w:type="character" w:styleId="af2">
    <w:name w:val="footnote reference"/>
    <w:rsid w:val="00275D59"/>
    <w:rPr>
      <w:vertAlign w:val="superscript"/>
    </w:rPr>
  </w:style>
  <w:style w:type="paragraph" w:customStyle="1" w:styleId="Standard">
    <w:name w:val="Standard"/>
    <w:rsid w:val="004F44D3"/>
    <w:pPr>
      <w:suppressAutoHyphens/>
      <w:autoSpaceDN w:val="0"/>
      <w:textAlignment w:val="baseline"/>
    </w:pPr>
    <w:rPr>
      <w:rFonts w:ascii="Calibri" w:eastAsia="SimSun" w:hAnsi="Calibri" w:cs="Calibri"/>
      <w:kern w:val="3"/>
    </w:rPr>
  </w:style>
  <w:style w:type="paragraph" w:styleId="af3">
    <w:name w:val="Normal (Web)"/>
    <w:basedOn w:val="a"/>
    <w:uiPriority w:val="99"/>
    <w:unhideWhenUsed/>
    <w:rsid w:val="00CD7B6F"/>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f4">
    <w:name w:val="Emphasis"/>
    <w:uiPriority w:val="20"/>
    <w:qFormat/>
    <w:rsid w:val="006A16BF"/>
    <w:rPr>
      <w:i/>
      <w:iCs/>
    </w:rPr>
  </w:style>
  <w:style w:type="character" w:customStyle="1" w:styleId="af5">
    <w:name w:val="Без интервала Знак"/>
    <w:link w:val="af6"/>
    <w:uiPriority w:val="1"/>
    <w:locked/>
    <w:rsid w:val="006A16BF"/>
    <w:rPr>
      <w:lang w:val="en-US" w:bidi="en-US"/>
    </w:rPr>
  </w:style>
  <w:style w:type="paragraph" w:styleId="af6">
    <w:name w:val="No Spacing"/>
    <w:link w:val="af5"/>
    <w:uiPriority w:val="1"/>
    <w:qFormat/>
    <w:rsid w:val="006A16BF"/>
    <w:pPr>
      <w:spacing w:after="0" w:line="240" w:lineRule="auto"/>
    </w:pPr>
    <w:rPr>
      <w:lang w:val="en-US" w:bidi="en-US"/>
    </w:rPr>
  </w:style>
  <w:style w:type="table" w:customStyle="1" w:styleId="TableNormal">
    <w:name w:val="Table Normal"/>
    <w:uiPriority w:val="2"/>
    <w:semiHidden/>
    <w:unhideWhenUsed/>
    <w:qFormat/>
    <w:rsid w:val="002872C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872C3"/>
    <w:pPr>
      <w:widowControl w:val="0"/>
      <w:autoSpaceDE w:val="0"/>
      <w:autoSpaceDN w:val="0"/>
      <w:spacing w:after="0" w:line="240" w:lineRule="auto"/>
      <w:ind w:left="107"/>
    </w:pPr>
    <w:rPr>
      <w:rFonts w:ascii="Times New Roman" w:eastAsia="Times New Roman" w:hAnsi="Times New Roman" w:cs="Times New Roman"/>
      <w:lang w:eastAsia="ru-RU" w:bidi="ru-RU"/>
    </w:rPr>
  </w:style>
  <w:style w:type="character" w:customStyle="1" w:styleId="WW8Num1z0">
    <w:name w:val="WW8Num1z0"/>
    <w:rsid w:val="00101AEE"/>
    <w:rPr>
      <w:rFonts w:ascii="Times New Roman" w:hAnsi="Times New Roman" w:cs="Times New Roman"/>
      <w:sz w:val="24"/>
    </w:rPr>
  </w:style>
  <w:style w:type="character" w:customStyle="1" w:styleId="WW8Num1z1">
    <w:name w:val="WW8Num1z1"/>
    <w:rsid w:val="00101AEE"/>
  </w:style>
  <w:style w:type="character" w:customStyle="1" w:styleId="WW8Num1z2">
    <w:name w:val="WW8Num1z2"/>
    <w:rsid w:val="00101AEE"/>
  </w:style>
  <w:style w:type="character" w:customStyle="1" w:styleId="WW8Num1z3">
    <w:name w:val="WW8Num1z3"/>
    <w:rsid w:val="00101AEE"/>
  </w:style>
  <w:style w:type="character" w:customStyle="1" w:styleId="WW8Num1z4">
    <w:name w:val="WW8Num1z4"/>
    <w:rsid w:val="00101AEE"/>
  </w:style>
  <w:style w:type="character" w:customStyle="1" w:styleId="WW8Num1z5">
    <w:name w:val="WW8Num1z5"/>
    <w:rsid w:val="00101AEE"/>
  </w:style>
  <w:style w:type="character" w:customStyle="1" w:styleId="WW8Num1z6">
    <w:name w:val="WW8Num1z6"/>
    <w:rsid w:val="00101AEE"/>
  </w:style>
  <w:style w:type="character" w:customStyle="1" w:styleId="WW8Num1z7">
    <w:name w:val="WW8Num1z7"/>
    <w:rsid w:val="00101AEE"/>
  </w:style>
  <w:style w:type="character" w:customStyle="1" w:styleId="WW8Num1z8">
    <w:name w:val="WW8Num1z8"/>
    <w:rsid w:val="00101AEE"/>
  </w:style>
  <w:style w:type="character" w:customStyle="1" w:styleId="WW8Num2z0">
    <w:name w:val="WW8Num2z0"/>
    <w:rsid w:val="00101AEE"/>
  </w:style>
  <w:style w:type="character" w:customStyle="1" w:styleId="WW8Num2z1">
    <w:name w:val="WW8Num2z1"/>
    <w:rsid w:val="00101AEE"/>
  </w:style>
  <w:style w:type="character" w:customStyle="1" w:styleId="WW8Num3z0">
    <w:name w:val="WW8Num3z0"/>
    <w:rsid w:val="00101AEE"/>
    <w:rPr>
      <w:rFonts w:ascii="Symbol" w:hAnsi="Symbol" w:cs="OpenSymbol"/>
      <w:color w:val="FF0000"/>
    </w:rPr>
  </w:style>
  <w:style w:type="character" w:customStyle="1" w:styleId="WW8Num3z1">
    <w:name w:val="WW8Num3z1"/>
    <w:rsid w:val="00101AEE"/>
    <w:rPr>
      <w:rFonts w:ascii="OpenSymbol" w:hAnsi="OpenSymbol" w:cs="OpenSymbol"/>
    </w:rPr>
  </w:style>
  <w:style w:type="character" w:customStyle="1" w:styleId="WW8Num4z0">
    <w:name w:val="WW8Num4z0"/>
    <w:rsid w:val="00101AEE"/>
    <w:rPr>
      <w:rFonts w:cs="Times New Roman"/>
      <w:caps w:val="0"/>
      <w:smallCaps w:val="0"/>
    </w:rPr>
  </w:style>
  <w:style w:type="character" w:customStyle="1" w:styleId="WW8Num4z1">
    <w:name w:val="WW8Num4z1"/>
    <w:rsid w:val="00101AEE"/>
  </w:style>
  <w:style w:type="character" w:customStyle="1" w:styleId="WW8Num5z0">
    <w:name w:val="WW8Num5z0"/>
    <w:rsid w:val="00101AEE"/>
    <w:rPr>
      <w:rFonts w:cs="Times New Roman"/>
      <w:i/>
      <w:iCs/>
    </w:rPr>
  </w:style>
  <w:style w:type="character" w:customStyle="1" w:styleId="WW8Num5z1">
    <w:name w:val="WW8Num5z1"/>
    <w:rsid w:val="00101AEE"/>
  </w:style>
  <w:style w:type="character" w:customStyle="1" w:styleId="WW8Num5z2">
    <w:name w:val="WW8Num5z2"/>
    <w:rsid w:val="00101AEE"/>
  </w:style>
  <w:style w:type="character" w:customStyle="1" w:styleId="WW8Num5z3">
    <w:name w:val="WW8Num5z3"/>
    <w:rsid w:val="00101AEE"/>
  </w:style>
  <w:style w:type="character" w:customStyle="1" w:styleId="WW8Num5z4">
    <w:name w:val="WW8Num5z4"/>
    <w:rsid w:val="00101AEE"/>
  </w:style>
  <w:style w:type="character" w:customStyle="1" w:styleId="WW8Num5z5">
    <w:name w:val="WW8Num5z5"/>
    <w:rsid w:val="00101AEE"/>
  </w:style>
  <w:style w:type="character" w:customStyle="1" w:styleId="WW8Num5z6">
    <w:name w:val="WW8Num5z6"/>
    <w:rsid w:val="00101AEE"/>
  </w:style>
  <w:style w:type="character" w:customStyle="1" w:styleId="WW8Num5z7">
    <w:name w:val="WW8Num5z7"/>
    <w:rsid w:val="00101AEE"/>
  </w:style>
  <w:style w:type="character" w:customStyle="1" w:styleId="WW8Num5z8">
    <w:name w:val="WW8Num5z8"/>
    <w:rsid w:val="00101AEE"/>
  </w:style>
  <w:style w:type="character" w:customStyle="1" w:styleId="WW8Num6z0">
    <w:name w:val="WW8Num6z0"/>
    <w:rsid w:val="00101AEE"/>
    <w:rPr>
      <w:rFonts w:cs="Times New Roman"/>
    </w:rPr>
  </w:style>
  <w:style w:type="character" w:customStyle="1" w:styleId="WW8Num6z1">
    <w:name w:val="WW8Num6z1"/>
    <w:rsid w:val="00101AEE"/>
  </w:style>
  <w:style w:type="character" w:customStyle="1" w:styleId="WW8Num7z0">
    <w:name w:val="WW8Num7z0"/>
    <w:rsid w:val="00101AEE"/>
    <w:rPr>
      <w:rFonts w:cs="Times New Roman"/>
    </w:rPr>
  </w:style>
  <w:style w:type="character" w:customStyle="1" w:styleId="WW8Num7z1">
    <w:name w:val="WW8Num7z1"/>
    <w:rsid w:val="00101AEE"/>
  </w:style>
  <w:style w:type="character" w:customStyle="1" w:styleId="WW8Num7z2">
    <w:name w:val="WW8Num7z2"/>
    <w:rsid w:val="00101AEE"/>
  </w:style>
  <w:style w:type="character" w:customStyle="1" w:styleId="WW8Num7z3">
    <w:name w:val="WW8Num7z3"/>
    <w:rsid w:val="00101AEE"/>
  </w:style>
  <w:style w:type="character" w:customStyle="1" w:styleId="WW8Num7z4">
    <w:name w:val="WW8Num7z4"/>
    <w:rsid w:val="00101AEE"/>
  </w:style>
  <w:style w:type="character" w:customStyle="1" w:styleId="WW8Num7z5">
    <w:name w:val="WW8Num7z5"/>
    <w:rsid w:val="00101AEE"/>
  </w:style>
  <w:style w:type="character" w:customStyle="1" w:styleId="WW8Num7z6">
    <w:name w:val="WW8Num7z6"/>
    <w:rsid w:val="00101AEE"/>
  </w:style>
  <w:style w:type="character" w:customStyle="1" w:styleId="WW8Num7z7">
    <w:name w:val="WW8Num7z7"/>
    <w:rsid w:val="00101AEE"/>
  </w:style>
  <w:style w:type="character" w:customStyle="1" w:styleId="WW8Num7z8">
    <w:name w:val="WW8Num7z8"/>
    <w:rsid w:val="00101AEE"/>
  </w:style>
  <w:style w:type="character" w:customStyle="1" w:styleId="WW8Num8z0">
    <w:name w:val="WW8Num8z0"/>
    <w:rsid w:val="00101AEE"/>
    <w:rPr>
      <w:rFonts w:cs="Times New Roman"/>
    </w:rPr>
  </w:style>
  <w:style w:type="character" w:customStyle="1" w:styleId="WW8Num8z1">
    <w:name w:val="WW8Num8z1"/>
    <w:rsid w:val="00101AEE"/>
  </w:style>
  <w:style w:type="character" w:customStyle="1" w:styleId="WW8Num8z2">
    <w:name w:val="WW8Num8z2"/>
    <w:rsid w:val="00101AEE"/>
  </w:style>
  <w:style w:type="character" w:customStyle="1" w:styleId="WW8Num8z3">
    <w:name w:val="WW8Num8z3"/>
    <w:rsid w:val="00101AEE"/>
  </w:style>
  <w:style w:type="character" w:customStyle="1" w:styleId="WW8Num8z4">
    <w:name w:val="WW8Num8z4"/>
    <w:rsid w:val="00101AEE"/>
  </w:style>
  <w:style w:type="character" w:customStyle="1" w:styleId="WW8Num8z5">
    <w:name w:val="WW8Num8z5"/>
    <w:rsid w:val="00101AEE"/>
  </w:style>
  <w:style w:type="character" w:customStyle="1" w:styleId="WW8Num8z6">
    <w:name w:val="WW8Num8z6"/>
    <w:rsid w:val="00101AEE"/>
  </w:style>
  <w:style w:type="character" w:customStyle="1" w:styleId="WW8Num8z7">
    <w:name w:val="WW8Num8z7"/>
    <w:rsid w:val="00101AEE"/>
  </w:style>
  <w:style w:type="character" w:customStyle="1" w:styleId="WW8Num8z8">
    <w:name w:val="WW8Num8z8"/>
    <w:rsid w:val="00101AEE"/>
  </w:style>
  <w:style w:type="character" w:customStyle="1" w:styleId="WW8Num9z0">
    <w:name w:val="WW8Num9z0"/>
    <w:rsid w:val="00101AEE"/>
    <w:rPr>
      <w:rFonts w:cs="Times New Roman"/>
      <w:i/>
      <w:iCs/>
    </w:rPr>
  </w:style>
  <w:style w:type="character" w:customStyle="1" w:styleId="WW8Num9z1">
    <w:name w:val="WW8Num9z1"/>
    <w:rsid w:val="00101AEE"/>
  </w:style>
  <w:style w:type="character" w:customStyle="1" w:styleId="WW8Num9z2">
    <w:name w:val="WW8Num9z2"/>
    <w:rsid w:val="00101AEE"/>
  </w:style>
  <w:style w:type="character" w:customStyle="1" w:styleId="WW8Num9z3">
    <w:name w:val="WW8Num9z3"/>
    <w:rsid w:val="00101AEE"/>
  </w:style>
  <w:style w:type="character" w:customStyle="1" w:styleId="WW8Num9z4">
    <w:name w:val="WW8Num9z4"/>
    <w:rsid w:val="00101AEE"/>
  </w:style>
  <w:style w:type="character" w:customStyle="1" w:styleId="WW8Num9z5">
    <w:name w:val="WW8Num9z5"/>
    <w:rsid w:val="00101AEE"/>
  </w:style>
  <w:style w:type="character" w:customStyle="1" w:styleId="WW8Num9z6">
    <w:name w:val="WW8Num9z6"/>
    <w:rsid w:val="00101AEE"/>
  </w:style>
  <w:style w:type="character" w:customStyle="1" w:styleId="WW8Num9z7">
    <w:name w:val="WW8Num9z7"/>
    <w:rsid w:val="00101AEE"/>
  </w:style>
  <w:style w:type="character" w:customStyle="1" w:styleId="WW8Num9z8">
    <w:name w:val="WW8Num9z8"/>
    <w:rsid w:val="00101AEE"/>
  </w:style>
  <w:style w:type="character" w:customStyle="1" w:styleId="WW8Num10z0">
    <w:name w:val="WW8Num10z0"/>
    <w:rsid w:val="00101AEE"/>
    <w:rPr>
      <w:rFonts w:cs="Times New Roman"/>
      <w:i/>
      <w:iCs/>
    </w:rPr>
  </w:style>
  <w:style w:type="character" w:customStyle="1" w:styleId="WW8Num10z1">
    <w:name w:val="WW8Num10z1"/>
    <w:rsid w:val="00101AEE"/>
  </w:style>
  <w:style w:type="character" w:customStyle="1" w:styleId="WW8Num10z2">
    <w:name w:val="WW8Num10z2"/>
    <w:rsid w:val="00101AEE"/>
  </w:style>
  <w:style w:type="character" w:customStyle="1" w:styleId="WW8Num10z3">
    <w:name w:val="WW8Num10z3"/>
    <w:rsid w:val="00101AEE"/>
  </w:style>
  <w:style w:type="character" w:customStyle="1" w:styleId="WW8Num10z4">
    <w:name w:val="WW8Num10z4"/>
    <w:rsid w:val="00101AEE"/>
  </w:style>
  <w:style w:type="character" w:customStyle="1" w:styleId="WW8Num10z5">
    <w:name w:val="WW8Num10z5"/>
    <w:rsid w:val="00101AEE"/>
  </w:style>
  <w:style w:type="character" w:customStyle="1" w:styleId="WW8Num10z6">
    <w:name w:val="WW8Num10z6"/>
    <w:rsid w:val="00101AEE"/>
  </w:style>
  <w:style w:type="character" w:customStyle="1" w:styleId="WW8Num10z7">
    <w:name w:val="WW8Num10z7"/>
    <w:rsid w:val="00101AEE"/>
  </w:style>
  <w:style w:type="character" w:customStyle="1" w:styleId="WW8Num10z8">
    <w:name w:val="WW8Num10z8"/>
    <w:rsid w:val="00101AEE"/>
  </w:style>
  <w:style w:type="character" w:customStyle="1" w:styleId="WW8Num11z0">
    <w:name w:val="WW8Num11z0"/>
    <w:rsid w:val="00101AEE"/>
    <w:rPr>
      <w:rFonts w:cs="Times New Roman"/>
    </w:rPr>
  </w:style>
  <w:style w:type="character" w:customStyle="1" w:styleId="WW8Num11z1">
    <w:name w:val="WW8Num11z1"/>
    <w:rsid w:val="00101AEE"/>
  </w:style>
  <w:style w:type="character" w:customStyle="1" w:styleId="WW8Num11z2">
    <w:name w:val="WW8Num11z2"/>
    <w:rsid w:val="00101AEE"/>
  </w:style>
  <w:style w:type="character" w:customStyle="1" w:styleId="WW8Num11z3">
    <w:name w:val="WW8Num11z3"/>
    <w:rsid w:val="00101AEE"/>
  </w:style>
  <w:style w:type="character" w:customStyle="1" w:styleId="WW8Num11z4">
    <w:name w:val="WW8Num11z4"/>
    <w:rsid w:val="00101AEE"/>
  </w:style>
  <w:style w:type="character" w:customStyle="1" w:styleId="WW8Num11z5">
    <w:name w:val="WW8Num11z5"/>
    <w:rsid w:val="00101AEE"/>
  </w:style>
  <w:style w:type="character" w:customStyle="1" w:styleId="WW8Num11z6">
    <w:name w:val="WW8Num11z6"/>
    <w:rsid w:val="00101AEE"/>
  </w:style>
  <w:style w:type="character" w:customStyle="1" w:styleId="WW8Num11z7">
    <w:name w:val="WW8Num11z7"/>
    <w:rsid w:val="00101AEE"/>
  </w:style>
  <w:style w:type="character" w:customStyle="1" w:styleId="WW8Num11z8">
    <w:name w:val="WW8Num11z8"/>
    <w:rsid w:val="00101AEE"/>
  </w:style>
  <w:style w:type="character" w:customStyle="1" w:styleId="WW8Num12z0">
    <w:name w:val="WW8Num12z0"/>
    <w:rsid w:val="00101AEE"/>
    <w:rPr>
      <w:rFonts w:cs="Times New Roman"/>
    </w:rPr>
  </w:style>
  <w:style w:type="character" w:customStyle="1" w:styleId="WW8Num12z1">
    <w:name w:val="WW8Num12z1"/>
    <w:rsid w:val="00101AEE"/>
  </w:style>
  <w:style w:type="character" w:customStyle="1" w:styleId="WW8Num12z2">
    <w:name w:val="WW8Num12z2"/>
    <w:rsid w:val="00101AEE"/>
  </w:style>
  <w:style w:type="character" w:customStyle="1" w:styleId="WW8Num12z3">
    <w:name w:val="WW8Num12z3"/>
    <w:rsid w:val="00101AEE"/>
  </w:style>
  <w:style w:type="character" w:customStyle="1" w:styleId="WW8Num12z4">
    <w:name w:val="WW8Num12z4"/>
    <w:rsid w:val="00101AEE"/>
  </w:style>
  <w:style w:type="character" w:customStyle="1" w:styleId="WW8Num12z5">
    <w:name w:val="WW8Num12z5"/>
    <w:rsid w:val="00101AEE"/>
  </w:style>
  <w:style w:type="character" w:customStyle="1" w:styleId="WW8Num12z6">
    <w:name w:val="WW8Num12z6"/>
    <w:rsid w:val="00101AEE"/>
  </w:style>
  <w:style w:type="character" w:customStyle="1" w:styleId="WW8Num12z7">
    <w:name w:val="WW8Num12z7"/>
    <w:rsid w:val="00101AEE"/>
  </w:style>
  <w:style w:type="character" w:customStyle="1" w:styleId="WW8Num12z8">
    <w:name w:val="WW8Num12z8"/>
    <w:rsid w:val="00101AEE"/>
  </w:style>
  <w:style w:type="character" w:customStyle="1" w:styleId="WW8Num13z0">
    <w:name w:val="WW8Num13z0"/>
    <w:rsid w:val="00101AEE"/>
    <w:rPr>
      <w:rFonts w:cs="Times New Roman"/>
      <w:i/>
      <w:iCs/>
    </w:rPr>
  </w:style>
  <w:style w:type="character" w:customStyle="1" w:styleId="WW8Num13z1">
    <w:name w:val="WW8Num13z1"/>
    <w:rsid w:val="00101AEE"/>
  </w:style>
  <w:style w:type="character" w:customStyle="1" w:styleId="WW8Num13z2">
    <w:name w:val="WW8Num13z2"/>
    <w:rsid w:val="00101AEE"/>
  </w:style>
  <w:style w:type="character" w:customStyle="1" w:styleId="WW8Num13z3">
    <w:name w:val="WW8Num13z3"/>
    <w:rsid w:val="00101AEE"/>
  </w:style>
  <w:style w:type="character" w:customStyle="1" w:styleId="WW8Num13z4">
    <w:name w:val="WW8Num13z4"/>
    <w:rsid w:val="00101AEE"/>
  </w:style>
  <w:style w:type="character" w:customStyle="1" w:styleId="WW8Num13z5">
    <w:name w:val="WW8Num13z5"/>
    <w:rsid w:val="00101AEE"/>
  </w:style>
  <w:style w:type="character" w:customStyle="1" w:styleId="WW8Num13z6">
    <w:name w:val="WW8Num13z6"/>
    <w:rsid w:val="00101AEE"/>
  </w:style>
  <w:style w:type="character" w:customStyle="1" w:styleId="WW8Num13z7">
    <w:name w:val="WW8Num13z7"/>
    <w:rsid w:val="00101AEE"/>
  </w:style>
  <w:style w:type="character" w:customStyle="1" w:styleId="WW8Num13z8">
    <w:name w:val="WW8Num13z8"/>
    <w:rsid w:val="00101AEE"/>
  </w:style>
  <w:style w:type="character" w:customStyle="1" w:styleId="WW8Num14z0">
    <w:name w:val="WW8Num14z0"/>
    <w:rsid w:val="00101AEE"/>
    <w:rPr>
      <w:rFonts w:cs="Times New Roman"/>
      <w:i/>
      <w:iCs/>
    </w:rPr>
  </w:style>
  <w:style w:type="character" w:customStyle="1" w:styleId="WW8Num14z1">
    <w:name w:val="WW8Num14z1"/>
    <w:rsid w:val="00101AEE"/>
  </w:style>
  <w:style w:type="character" w:customStyle="1" w:styleId="WW8Num14z2">
    <w:name w:val="WW8Num14z2"/>
    <w:rsid w:val="00101AEE"/>
  </w:style>
  <w:style w:type="character" w:customStyle="1" w:styleId="WW8Num14z3">
    <w:name w:val="WW8Num14z3"/>
    <w:rsid w:val="00101AEE"/>
  </w:style>
  <w:style w:type="character" w:customStyle="1" w:styleId="WW8Num14z4">
    <w:name w:val="WW8Num14z4"/>
    <w:rsid w:val="00101AEE"/>
  </w:style>
  <w:style w:type="character" w:customStyle="1" w:styleId="WW8Num14z5">
    <w:name w:val="WW8Num14z5"/>
    <w:rsid w:val="00101AEE"/>
  </w:style>
  <w:style w:type="character" w:customStyle="1" w:styleId="WW8Num14z6">
    <w:name w:val="WW8Num14z6"/>
    <w:rsid w:val="00101AEE"/>
  </w:style>
  <w:style w:type="character" w:customStyle="1" w:styleId="WW8Num14z7">
    <w:name w:val="WW8Num14z7"/>
    <w:rsid w:val="00101AEE"/>
  </w:style>
  <w:style w:type="character" w:customStyle="1" w:styleId="WW8Num14z8">
    <w:name w:val="WW8Num14z8"/>
    <w:rsid w:val="00101AEE"/>
  </w:style>
  <w:style w:type="character" w:customStyle="1" w:styleId="WW8Num15z0">
    <w:name w:val="WW8Num15z0"/>
    <w:rsid w:val="00101AEE"/>
    <w:rPr>
      <w:rFonts w:cs="Times New Roman"/>
    </w:rPr>
  </w:style>
  <w:style w:type="character" w:customStyle="1" w:styleId="WW8Num15z1">
    <w:name w:val="WW8Num15z1"/>
    <w:rsid w:val="00101AEE"/>
  </w:style>
  <w:style w:type="character" w:customStyle="1" w:styleId="WW8Num15z2">
    <w:name w:val="WW8Num15z2"/>
    <w:rsid w:val="00101AEE"/>
  </w:style>
  <w:style w:type="character" w:customStyle="1" w:styleId="WW8Num15z3">
    <w:name w:val="WW8Num15z3"/>
    <w:rsid w:val="00101AEE"/>
  </w:style>
  <w:style w:type="character" w:customStyle="1" w:styleId="WW8Num15z4">
    <w:name w:val="WW8Num15z4"/>
    <w:rsid w:val="00101AEE"/>
  </w:style>
  <w:style w:type="character" w:customStyle="1" w:styleId="WW8Num15z5">
    <w:name w:val="WW8Num15z5"/>
    <w:rsid w:val="00101AEE"/>
  </w:style>
  <w:style w:type="character" w:customStyle="1" w:styleId="WW8Num15z6">
    <w:name w:val="WW8Num15z6"/>
    <w:rsid w:val="00101AEE"/>
  </w:style>
  <w:style w:type="character" w:customStyle="1" w:styleId="WW8Num15z7">
    <w:name w:val="WW8Num15z7"/>
    <w:rsid w:val="00101AEE"/>
  </w:style>
  <w:style w:type="character" w:customStyle="1" w:styleId="WW8Num15z8">
    <w:name w:val="WW8Num15z8"/>
    <w:rsid w:val="00101AEE"/>
  </w:style>
  <w:style w:type="character" w:customStyle="1" w:styleId="WW8Num16z0">
    <w:name w:val="WW8Num16z0"/>
    <w:rsid w:val="00101AEE"/>
    <w:rPr>
      <w:rFonts w:cs="Times New Roman"/>
      <w:i/>
      <w:iCs/>
    </w:rPr>
  </w:style>
  <w:style w:type="character" w:customStyle="1" w:styleId="WW8Num16z1">
    <w:name w:val="WW8Num16z1"/>
    <w:rsid w:val="00101AEE"/>
  </w:style>
  <w:style w:type="character" w:customStyle="1" w:styleId="WW8Num16z2">
    <w:name w:val="WW8Num16z2"/>
    <w:rsid w:val="00101AEE"/>
  </w:style>
  <w:style w:type="character" w:customStyle="1" w:styleId="WW8Num16z3">
    <w:name w:val="WW8Num16z3"/>
    <w:rsid w:val="00101AEE"/>
  </w:style>
  <w:style w:type="character" w:customStyle="1" w:styleId="WW8Num16z4">
    <w:name w:val="WW8Num16z4"/>
    <w:rsid w:val="00101AEE"/>
  </w:style>
  <w:style w:type="character" w:customStyle="1" w:styleId="WW8Num16z5">
    <w:name w:val="WW8Num16z5"/>
    <w:rsid w:val="00101AEE"/>
  </w:style>
  <w:style w:type="character" w:customStyle="1" w:styleId="WW8Num16z6">
    <w:name w:val="WW8Num16z6"/>
    <w:rsid w:val="00101AEE"/>
  </w:style>
  <w:style w:type="character" w:customStyle="1" w:styleId="WW8Num16z7">
    <w:name w:val="WW8Num16z7"/>
    <w:rsid w:val="00101AEE"/>
  </w:style>
  <w:style w:type="character" w:customStyle="1" w:styleId="WW8Num16z8">
    <w:name w:val="WW8Num16z8"/>
    <w:rsid w:val="00101AEE"/>
  </w:style>
  <w:style w:type="character" w:customStyle="1" w:styleId="WW8Num17z0">
    <w:name w:val="WW8Num17z0"/>
    <w:rsid w:val="00101AEE"/>
    <w:rPr>
      <w:rFonts w:cs="Times New Roman"/>
      <w:i/>
      <w:iCs/>
    </w:rPr>
  </w:style>
  <w:style w:type="character" w:customStyle="1" w:styleId="WW8Num17z1">
    <w:name w:val="WW8Num17z1"/>
    <w:rsid w:val="00101AEE"/>
  </w:style>
  <w:style w:type="character" w:customStyle="1" w:styleId="WW8Num17z2">
    <w:name w:val="WW8Num17z2"/>
    <w:rsid w:val="00101AEE"/>
  </w:style>
  <w:style w:type="character" w:customStyle="1" w:styleId="WW8Num17z3">
    <w:name w:val="WW8Num17z3"/>
    <w:rsid w:val="00101AEE"/>
  </w:style>
  <w:style w:type="character" w:customStyle="1" w:styleId="WW8Num17z4">
    <w:name w:val="WW8Num17z4"/>
    <w:rsid w:val="00101AEE"/>
  </w:style>
  <w:style w:type="character" w:customStyle="1" w:styleId="WW8Num17z5">
    <w:name w:val="WW8Num17z5"/>
    <w:rsid w:val="00101AEE"/>
  </w:style>
  <w:style w:type="character" w:customStyle="1" w:styleId="WW8Num17z6">
    <w:name w:val="WW8Num17z6"/>
    <w:rsid w:val="00101AEE"/>
  </w:style>
  <w:style w:type="character" w:customStyle="1" w:styleId="WW8Num17z7">
    <w:name w:val="WW8Num17z7"/>
    <w:rsid w:val="00101AEE"/>
  </w:style>
  <w:style w:type="character" w:customStyle="1" w:styleId="WW8Num17z8">
    <w:name w:val="WW8Num17z8"/>
    <w:rsid w:val="00101AEE"/>
  </w:style>
  <w:style w:type="character" w:customStyle="1" w:styleId="WW8Num18z0">
    <w:name w:val="WW8Num18z0"/>
    <w:rsid w:val="00101AEE"/>
    <w:rPr>
      <w:rFonts w:cs="Times New Roman"/>
    </w:rPr>
  </w:style>
  <w:style w:type="character" w:customStyle="1" w:styleId="WW8Num18z1">
    <w:name w:val="WW8Num18z1"/>
    <w:rsid w:val="00101AEE"/>
  </w:style>
  <w:style w:type="character" w:customStyle="1" w:styleId="WW8Num18z2">
    <w:name w:val="WW8Num18z2"/>
    <w:rsid w:val="00101AEE"/>
  </w:style>
  <w:style w:type="character" w:customStyle="1" w:styleId="WW8Num18z3">
    <w:name w:val="WW8Num18z3"/>
    <w:rsid w:val="00101AEE"/>
  </w:style>
  <w:style w:type="character" w:customStyle="1" w:styleId="WW8Num18z4">
    <w:name w:val="WW8Num18z4"/>
    <w:rsid w:val="00101AEE"/>
  </w:style>
  <w:style w:type="character" w:customStyle="1" w:styleId="WW8Num18z5">
    <w:name w:val="WW8Num18z5"/>
    <w:rsid w:val="00101AEE"/>
  </w:style>
  <w:style w:type="character" w:customStyle="1" w:styleId="WW8Num18z6">
    <w:name w:val="WW8Num18z6"/>
    <w:rsid w:val="00101AEE"/>
  </w:style>
  <w:style w:type="character" w:customStyle="1" w:styleId="WW8Num18z7">
    <w:name w:val="WW8Num18z7"/>
    <w:rsid w:val="00101AEE"/>
  </w:style>
  <w:style w:type="character" w:customStyle="1" w:styleId="WW8Num18z8">
    <w:name w:val="WW8Num18z8"/>
    <w:rsid w:val="00101AEE"/>
  </w:style>
  <w:style w:type="character" w:customStyle="1" w:styleId="WW8Num2z2">
    <w:name w:val="WW8Num2z2"/>
    <w:rsid w:val="00101AEE"/>
  </w:style>
  <w:style w:type="character" w:customStyle="1" w:styleId="WW8Num2z3">
    <w:name w:val="WW8Num2z3"/>
    <w:rsid w:val="00101AEE"/>
  </w:style>
  <w:style w:type="character" w:customStyle="1" w:styleId="WW8Num2z4">
    <w:name w:val="WW8Num2z4"/>
    <w:rsid w:val="00101AEE"/>
  </w:style>
  <w:style w:type="character" w:customStyle="1" w:styleId="WW8Num2z5">
    <w:name w:val="WW8Num2z5"/>
    <w:rsid w:val="00101AEE"/>
  </w:style>
  <w:style w:type="character" w:customStyle="1" w:styleId="WW8Num2z6">
    <w:name w:val="WW8Num2z6"/>
    <w:rsid w:val="00101AEE"/>
  </w:style>
  <w:style w:type="character" w:customStyle="1" w:styleId="WW8Num2z7">
    <w:name w:val="WW8Num2z7"/>
    <w:rsid w:val="00101AEE"/>
  </w:style>
  <w:style w:type="character" w:customStyle="1" w:styleId="WW8Num2z8">
    <w:name w:val="WW8Num2z8"/>
    <w:rsid w:val="00101AEE"/>
  </w:style>
  <w:style w:type="character" w:customStyle="1" w:styleId="WW8Num6z2">
    <w:name w:val="WW8Num6z2"/>
    <w:rsid w:val="00101AEE"/>
  </w:style>
  <w:style w:type="character" w:customStyle="1" w:styleId="WW8Num6z3">
    <w:name w:val="WW8Num6z3"/>
    <w:rsid w:val="00101AEE"/>
  </w:style>
  <w:style w:type="character" w:customStyle="1" w:styleId="WW8Num6z4">
    <w:name w:val="WW8Num6z4"/>
    <w:rsid w:val="00101AEE"/>
  </w:style>
  <w:style w:type="character" w:customStyle="1" w:styleId="WW8Num6z5">
    <w:name w:val="WW8Num6z5"/>
    <w:rsid w:val="00101AEE"/>
  </w:style>
  <w:style w:type="character" w:customStyle="1" w:styleId="WW8Num6z6">
    <w:name w:val="WW8Num6z6"/>
    <w:rsid w:val="00101AEE"/>
  </w:style>
  <w:style w:type="character" w:customStyle="1" w:styleId="WW8Num6z7">
    <w:name w:val="WW8Num6z7"/>
    <w:rsid w:val="00101AEE"/>
  </w:style>
  <w:style w:type="character" w:customStyle="1" w:styleId="WW8Num6z8">
    <w:name w:val="WW8Num6z8"/>
    <w:rsid w:val="00101AEE"/>
  </w:style>
  <w:style w:type="character" w:customStyle="1" w:styleId="WW8Num4z2">
    <w:name w:val="WW8Num4z2"/>
    <w:rsid w:val="00101AEE"/>
  </w:style>
  <w:style w:type="character" w:customStyle="1" w:styleId="WW8Num4z3">
    <w:name w:val="WW8Num4z3"/>
    <w:rsid w:val="00101AEE"/>
  </w:style>
  <w:style w:type="character" w:customStyle="1" w:styleId="WW8Num4z4">
    <w:name w:val="WW8Num4z4"/>
    <w:rsid w:val="00101AEE"/>
  </w:style>
  <w:style w:type="character" w:customStyle="1" w:styleId="WW8Num4z5">
    <w:name w:val="WW8Num4z5"/>
    <w:rsid w:val="00101AEE"/>
  </w:style>
  <w:style w:type="character" w:customStyle="1" w:styleId="WW8Num4z6">
    <w:name w:val="WW8Num4z6"/>
    <w:rsid w:val="00101AEE"/>
  </w:style>
  <w:style w:type="character" w:customStyle="1" w:styleId="WW8Num4z7">
    <w:name w:val="WW8Num4z7"/>
    <w:rsid w:val="00101AEE"/>
  </w:style>
  <w:style w:type="character" w:customStyle="1" w:styleId="WW8Num4z8">
    <w:name w:val="WW8Num4z8"/>
    <w:rsid w:val="00101AEE"/>
  </w:style>
  <w:style w:type="character" w:customStyle="1" w:styleId="21">
    <w:name w:val="Основной шрифт абзаца2"/>
    <w:rsid w:val="00101AEE"/>
  </w:style>
  <w:style w:type="character" w:customStyle="1" w:styleId="12">
    <w:name w:val="Основной шрифт абзаца1"/>
    <w:rsid w:val="00101AEE"/>
  </w:style>
  <w:style w:type="character" w:customStyle="1" w:styleId="WW8Num19z0">
    <w:name w:val="WW8Num19z0"/>
    <w:rsid w:val="00101AEE"/>
    <w:rPr>
      <w:rFonts w:cs="Times New Roman"/>
    </w:rPr>
  </w:style>
  <w:style w:type="character" w:customStyle="1" w:styleId="WW8Num19z1">
    <w:name w:val="WW8Num19z1"/>
    <w:rsid w:val="00101AEE"/>
  </w:style>
  <w:style w:type="character" w:customStyle="1" w:styleId="WW8Num19z2">
    <w:name w:val="WW8Num19z2"/>
    <w:rsid w:val="00101AEE"/>
  </w:style>
  <w:style w:type="character" w:customStyle="1" w:styleId="WW8Num19z3">
    <w:name w:val="WW8Num19z3"/>
    <w:rsid w:val="00101AEE"/>
  </w:style>
  <w:style w:type="character" w:customStyle="1" w:styleId="WW8Num19z4">
    <w:name w:val="WW8Num19z4"/>
    <w:rsid w:val="00101AEE"/>
  </w:style>
  <w:style w:type="character" w:customStyle="1" w:styleId="WW8Num19z5">
    <w:name w:val="WW8Num19z5"/>
    <w:rsid w:val="00101AEE"/>
  </w:style>
  <w:style w:type="character" w:customStyle="1" w:styleId="WW8Num19z6">
    <w:name w:val="WW8Num19z6"/>
    <w:rsid w:val="00101AEE"/>
  </w:style>
  <w:style w:type="character" w:customStyle="1" w:styleId="WW8Num19z7">
    <w:name w:val="WW8Num19z7"/>
    <w:rsid w:val="00101AEE"/>
  </w:style>
  <w:style w:type="character" w:customStyle="1" w:styleId="WW8Num19z8">
    <w:name w:val="WW8Num19z8"/>
    <w:rsid w:val="00101AEE"/>
  </w:style>
  <w:style w:type="character" w:customStyle="1" w:styleId="WW8Num20z0">
    <w:name w:val="WW8Num20z0"/>
    <w:rsid w:val="00101AEE"/>
    <w:rPr>
      <w:rFonts w:cs="Times New Roman"/>
    </w:rPr>
  </w:style>
  <w:style w:type="character" w:customStyle="1" w:styleId="WW8Num20z1">
    <w:name w:val="WW8Num20z1"/>
    <w:rsid w:val="00101AEE"/>
  </w:style>
  <w:style w:type="character" w:customStyle="1" w:styleId="WW8Num20z2">
    <w:name w:val="WW8Num20z2"/>
    <w:rsid w:val="00101AEE"/>
  </w:style>
  <w:style w:type="character" w:customStyle="1" w:styleId="WW8Num20z3">
    <w:name w:val="WW8Num20z3"/>
    <w:rsid w:val="00101AEE"/>
  </w:style>
  <w:style w:type="character" w:customStyle="1" w:styleId="WW8Num20z4">
    <w:name w:val="WW8Num20z4"/>
    <w:rsid w:val="00101AEE"/>
  </w:style>
  <w:style w:type="character" w:customStyle="1" w:styleId="WW8Num20z5">
    <w:name w:val="WW8Num20z5"/>
    <w:rsid w:val="00101AEE"/>
  </w:style>
  <w:style w:type="character" w:customStyle="1" w:styleId="WW8Num20z6">
    <w:name w:val="WW8Num20z6"/>
    <w:rsid w:val="00101AEE"/>
  </w:style>
  <w:style w:type="character" w:customStyle="1" w:styleId="WW8Num20z7">
    <w:name w:val="WW8Num20z7"/>
    <w:rsid w:val="00101AEE"/>
  </w:style>
  <w:style w:type="character" w:customStyle="1" w:styleId="WW8Num20z8">
    <w:name w:val="WW8Num20z8"/>
    <w:rsid w:val="00101AEE"/>
  </w:style>
  <w:style w:type="character" w:customStyle="1" w:styleId="WW8Num21z0">
    <w:name w:val="WW8Num21z0"/>
    <w:rsid w:val="00101AEE"/>
    <w:rPr>
      <w:rFonts w:cs="Times New Roman"/>
    </w:rPr>
  </w:style>
  <w:style w:type="character" w:customStyle="1" w:styleId="WW8Num21z1">
    <w:name w:val="WW8Num21z1"/>
    <w:rsid w:val="00101AEE"/>
  </w:style>
  <w:style w:type="character" w:customStyle="1" w:styleId="WW8Num21z2">
    <w:name w:val="WW8Num21z2"/>
    <w:rsid w:val="00101AEE"/>
  </w:style>
  <w:style w:type="character" w:customStyle="1" w:styleId="WW8Num21z3">
    <w:name w:val="WW8Num21z3"/>
    <w:rsid w:val="00101AEE"/>
  </w:style>
  <w:style w:type="character" w:customStyle="1" w:styleId="WW8Num21z4">
    <w:name w:val="WW8Num21z4"/>
    <w:rsid w:val="00101AEE"/>
  </w:style>
  <w:style w:type="character" w:customStyle="1" w:styleId="WW8Num21z5">
    <w:name w:val="WW8Num21z5"/>
    <w:rsid w:val="00101AEE"/>
  </w:style>
  <w:style w:type="character" w:customStyle="1" w:styleId="WW8Num21z6">
    <w:name w:val="WW8Num21z6"/>
    <w:rsid w:val="00101AEE"/>
  </w:style>
  <w:style w:type="character" w:customStyle="1" w:styleId="WW8Num21z7">
    <w:name w:val="WW8Num21z7"/>
    <w:rsid w:val="00101AEE"/>
  </w:style>
  <w:style w:type="character" w:customStyle="1" w:styleId="WW8Num21z8">
    <w:name w:val="WW8Num21z8"/>
    <w:rsid w:val="00101AEE"/>
  </w:style>
  <w:style w:type="character" w:customStyle="1" w:styleId="WW8Num22z0">
    <w:name w:val="WW8Num22z0"/>
    <w:rsid w:val="00101AEE"/>
    <w:rPr>
      <w:rFonts w:cs="Times New Roman"/>
    </w:rPr>
  </w:style>
  <w:style w:type="character" w:customStyle="1" w:styleId="WW8Num22z1">
    <w:name w:val="WW8Num22z1"/>
    <w:rsid w:val="00101AEE"/>
  </w:style>
  <w:style w:type="character" w:customStyle="1" w:styleId="WW8Num22z2">
    <w:name w:val="WW8Num22z2"/>
    <w:rsid w:val="00101AEE"/>
  </w:style>
  <w:style w:type="character" w:customStyle="1" w:styleId="WW8Num22z3">
    <w:name w:val="WW8Num22z3"/>
    <w:rsid w:val="00101AEE"/>
  </w:style>
  <w:style w:type="character" w:customStyle="1" w:styleId="WW8Num22z4">
    <w:name w:val="WW8Num22z4"/>
    <w:rsid w:val="00101AEE"/>
  </w:style>
  <w:style w:type="character" w:customStyle="1" w:styleId="WW8Num22z5">
    <w:name w:val="WW8Num22z5"/>
    <w:rsid w:val="00101AEE"/>
  </w:style>
  <w:style w:type="character" w:customStyle="1" w:styleId="WW8Num22z6">
    <w:name w:val="WW8Num22z6"/>
    <w:rsid w:val="00101AEE"/>
  </w:style>
  <w:style w:type="character" w:customStyle="1" w:styleId="WW8Num22z7">
    <w:name w:val="WW8Num22z7"/>
    <w:rsid w:val="00101AEE"/>
  </w:style>
  <w:style w:type="character" w:customStyle="1" w:styleId="WW8Num22z8">
    <w:name w:val="WW8Num22z8"/>
    <w:rsid w:val="00101AEE"/>
  </w:style>
  <w:style w:type="character" w:customStyle="1" w:styleId="WW8Num23z0">
    <w:name w:val="WW8Num23z0"/>
    <w:rsid w:val="00101AEE"/>
    <w:rPr>
      <w:rFonts w:cs="Times New Roman"/>
    </w:rPr>
  </w:style>
  <w:style w:type="character" w:customStyle="1" w:styleId="WW8Num23z1">
    <w:name w:val="WW8Num23z1"/>
    <w:rsid w:val="00101AEE"/>
  </w:style>
  <w:style w:type="character" w:customStyle="1" w:styleId="WW8Num23z2">
    <w:name w:val="WW8Num23z2"/>
    <w:rsid w:val="00101AEE"/>
  </w:style>
  <w:style w:type="character" w:customStyle="1" w:styleId="WW8Num23z3">
    <w:name w:val="WW8Num23z3"/>
    <w:rsid w:val="00101AEE"/>
  </w:style>
  <w:style w:type="character" w:customStyle="1" w:styleId="WW8Num23z4">
    <w:name w:val="WW8Num23z4"/>
    <w:rsid w:val="00101AEE"/>
  </w:style>
  <w:style w:type="character" w:customStyle="1" w:styleId="WW8Num23z5">
    <w:name w:val="WW8Num23z5"/>
    <w:rsid w:val="00101AEE"/>
  </w:style>
  <w:style w:type="character" w:customStyle="1" w:styleId="WW8Num23z6">
    <w:name w:val="WW8Num23z6"/>
    <w:rsid w:val="00101AEE"/>
  </w:style>
  <w:style w:type="character" w:customStyle="1" w:styleId="WW8Num23z7">
    <w:name w:val="WW8Num23z7"/>
    <w:rsid w:val="00101AEE"/>
  </w:style>
  <w:style w:type="character" w:customStyle="1" w:styleId="WW8Num23z8">
    <w:name w:val="WW8Num23z8"/>
    <w:rsid w:val="00101AEE"/>
  </w:style>
  <w:style w:type="character" w:customStyle="1" w:styleId="WW8Num24z0">
    <w:name w:val="WW8Num24z0"/>
    <w:rsid w:val="00101AEE"/>
    <w:rPr>
      <w:rFonts w:cs="Times New Roman"/>
    </w:rPr>
  </w:style>
  <w:style w:type="character" w:customStyle="1" w:styleId="WW8Num24z1">
    <w:name w:val="WW8Num24z1"/>
    <w:rsid w:val="00101AEE"/>
  </w:style>
  <w:style w:type="character" w:customStyle="1" w:styleId="WW8Num24z2">
    <w:name w:val="WW8Num24z2"/>
    <w:rsid w:val="00101AEE"/>
  </w:style>
  <w:style w:type="character" w:customStyle="1" w:styleId="WW8Num24z3">
    <w:name w:val="WW8Num24z3"/>
    <w:rsid w:val="00101AEE"/>
  </w:style>
  <w:style w:type="character" w:customStyle="1" w:styleId="WW8Num24z4">
    <w:name w:val="WW8Num24z4"/>
    <w:rsid w:val="00101AEE"/>
  </w:style>
  <w:style w:type="character" w:customStyle="1" w:styleId="WW8Num24z5">
    <w:name w:val="WW8Num24z5"/>
    <w:rsid w:val="00101AEE"/>
  </w:style>
  <w:style w:type="character" w:customStyle="1" w:styleId="WW8Num24z6">
    <w:name w:val="WW8Num24z6"/>
    <w:rsid w:val="00101AEE"/>
  </w:style>
  <w:style w:type="character" w:customStyle="1" w:styleId="WW8Num24z7">
    <w:name w:val="WW8Num24z7"/>
    <w:rsid w:val="00101AEE"/>
  </w:style>
  <w:style w:type="character" w:customStyle="1" w:styleId="WW8Num24z8">
    <w:name w:val="WW8Num24z8"/>
    <w:rsid w:val="00101AEE"/>
  </w:style>
  <w:style w:type="character" w:customStyle="1" w:styleId="WW8Num25z0">
    <w:name w:val="WW8Num25z0"/>
    <w:rsid w:val="00101AEE"/>
    <w:rPr>
      <w:rFonts w:cs="Times New Roman"/>
    </w:rPr>
  </w:style>
  <w:style w:type="character" w:customStyle="1" w:styleId="WW8Num25z1">
    <w:name w:val="WW8Num25z1"/>
    <w:rsid w:val="00101AEE"/>
  </w:style>
  <w:style w:type="character" w:customStyle="1" w:styleId="WW8Num25z2">
    <w:name w:val="WW8Num25z2"/>
    <w:rsid w:val="00101AEE"/>
  </w:style>
  <w:style w:type="character" w:customStyle="1" w:styleId="WW8Num25z3">
    <w:name w:val="WW8Num25z3"/>
    <w:rsid w:val="00101AEE"/>
  </w:style>
  <w:style w:type="character" w:customStyle="1" w:styleId="WW8Num25z4">
    <w:name w:val="WW8Num25z4"/>
    <w:rsid w:val="00101AEE"/>
  </w:style>
  <w:style w:type="character" w:customStyle="1" w:styleId="WW8Num25z5">
    <w:name w:val="WW8Num25z5"/>
    <w:rsid w:val="00101AEE"/>
  </w:style>
  <w:style w:type="character" w:customStyle="1" w:styleId="WW8Num25z6">
    <w:name w:val="WW8Num25z6"/>
    <w:rsid w:val="00101AEE"/>
  </w:style>
  <w:style w:type="character" w:customStyle="1" w:styleId="WW8Num25z7">
    <w:name w:val="WW8Num25z7"/>
    <w:rsid w:val="00101AEE"/>
  </w:style>
  <w:style w:type="character" w:customStyle="1" w:styleId="WW8Num25z8">
    <w:name w:val="WW8Num25z8"/>
    <w:rsid w:val="00101AEE"/>
  </w:style>
  <w:style w:type="character" w:customStyle="1" w:styleId="WW8Num26z0">
    <w:name w:val="WW8Num26z0"/>
    <w:rsid w:val="00101AEE"/>
    <w:rPr>
      <w:rFonts w:cs="Times New Roman"/>
    </w:rPr>
  </w:style>
  <w:style w:type="character" w:customStyle="1" w:styleId="WW8Num26z1">
    <w:name w:val="WW8Num26z1"/>
    <w:rsid w:val="00101AEE"/>
  </w:style>
  <w:style w:type="character" w:customStyle="1" w:styleId="WW8Num26z2">
    <w:name w:val="WW8Num26z2"/>
    <w:rsid w:val="00101AEE"/>
  </w:style>
  <w:style w:type="character" w:customStyle="1" w:styleId="WW8Num26z3">
    <w:name w:val="WW8Num26z3"/>
    <w:rsid w:val="00101AEE"/>
  </w:style>
  <w:style w:type="character" w:customStyle="1" w:styleId="WW8Num26z4">
    <w:name w:val="WW8Num26z4"/>
    <w:rsid w:val="00101AEE"/>
  </w:style>
  <w:style w:type="character" w:customStyle="1" w:styleId="WW8Num26z5">
    <w:name w:val="WW8Num26z5"/>
    <w:rsid w:val="00101AEE"/>
  </w:style>
  <w:style w:type="character" w:customStyle="1" w:styleId="WW8Num26z6">
    <w:name w:val="WW8Num26z6"/>
    <w:rsid w:val="00101AEE"/>
  </w:style>
  <w:style w:type="character" w:customStyle="1" w:styleId="WW8Num26z7">
    <w:name w:val="WW8Num26z7"/>
    <w:rsid w:val="00101AEE"/>
  </w:style>
  <w:style w:type="character" w:customStyle="1" w:styleId="WW8Num26z8">
    <w:name w:val="WW8Num26z8"/>
    <w:rsid w:val="00101AEE"/>
  </w:style>
  <w:style w:type="character" w:customStyle="1" w:styleId="WW8Num27z0">
    <w:name w:val="WW8Num27z0"/>
    <w:rsid w:val="00101AEE"/>
    <w:rPr>
      <w:rFonts w:cs="Times New Roman"/>
    </w:rPr>
  </w:style>
  <w:style w:type="character" w:customStyle="1" w:styleId="WW8Num27z1">
    <w:name w:val="WW8Num27z1"/>
    <w:rsid w:val="00101AEE"/>
  </w:style>
  <w:style w:type="character" w:customStyle="1" w:styleId="WW8Num27z2">
    <w:name w:val="WW8Num27z2"/>
    <w:rsid w:val="00101AEE"/>
  </w:style>
  <w:style w:type="character" w:customStyle="1" w:styleId="WW8Num27z3">
    <w:name w:val="WW8Num27z3"/>
    <w:rsid w:val="00101AEE"/>
  </w:style>
  <w:style w:type="character" w:customStyle="1" w:styleId="WW8Num27z4">
    <w:name w:val="WW8Num27z4"/>
    <w:rsid w:val="00101AEE"/>
  </w:style>
  <w:style w:type="character" w:customStyle="1" w:styleId="WW8Num27z5">
    <w:name w:val="WW8Num27z5"/>
    <w:rsid w:val="00101AEE"/>
  </w:style>
  <w:style w:type="character" w:customStyle="1" w:styleId="WW8Num27z6">
    <w:name w:val="WW8Num27z6"/>
    <w:rsid w:val="00101AEE"/>
  </w:style>
  <w:style w:type="character" w:customStyle="1" w:styleId="WW8Num27z7">
    <w:name w:val="WW8Num27z7"/>
    <w:rsid w:val="00101AEE"/>
  </w:style>
  <w:style w:type="character" w:customStyle="1" w:styleId="WW8Num27z8">
    <w:name w:val="WW8Num27z8"/>
    <w:rsid w:val="00101AEE"/>
  </w:style>
  <w:style w:type="character" w:customStyle="1" w:styleId="WW8Num28z0">
    <w:name w:val="WW8Num28z0"/>
    <w:rsid w:val="00101AEE"/>
    <w:rPr>
      <w:rFonts w:cs="Times New Roman"/>
    </w:rPr>
  </w:style>
  <w:style w:type="character" w:customStyle="1" w:styleId="WW8Num28z1">
    <w:name w:val="WW8Num28z1"/>
    <w:rsid w:val="00101AEE"/>
  </w:style>
  <w:style w:type="character" w:customStyle="1" w:styleId="WW8Num28z2">
    <w:name w:val="WW8Num28z2"/>
    <w:rsid w:val="00101AEE"/>
  </w:style>
  <w:style w:type="character" w:customStyle="1" w:styleId="WW8Num28z3">
    <w:name w:val="WW8Num28z3"/>
    <w:rsid w:val="00101AEE"/>
  </w:style>
  <w:style w:type="character" w:customStyle="1" w:styleId="WW8Num28z4">
    <w:name w:val="WW8Num28z4"/>
    <w:rsid w:val="00101AEE"/>
  </w:style>
  <w:style w:type="character" w:customStyle="1" w:styleId="WW8Num28z5">
    <w:name w:val="WW8Num28z5"/>
    <w:rsid w:val="00101AEE"/>
  </w:style>
  <w:style w:type="character" w:customStyle="1" w:styleId="WW8Num28z6">
    <w:name w:val="WW8Num28z6"/>
    <w:rsid w:val="00101AEE"/>
  </w:style>
  <w:style w:type="character" w:customStyle="1" w:styleId="WW8Num28z7">
    <w:name w:val="WW8Num28z7"/>
    <w:rsid w:val="00101AEE"/>
  </w:style>
  <w:style w:type="character" w:customStyle="1" w:styleId="WW8Num28z8">
    <w:name w:val="WW8Num28z8"/>
    <w:rsid w:val="00101AEE"/>
  </w:style>
  <w:style w:type="character" w:customStyle="1" w:styleId="af7">
    <w:name w:val="Символ нумерации"/>
    <w:rsid w:val="00101AEE"/>
  </w:style>
  <w:style w:type="character" w:customStyle="1" w:styleId="af8">
    <w:name w:val="Маркеры списка"/>
    <w:rsid w:val="00101AEE"/>
    <w:rPr>
      <w:rFonts w:ascii="OpenSymbol" w:eastAsia="OpenSymbol" w:hAnsi="OpenSymbol" w:cs="OpenSymbol"/>
    </w:rPr>
  </w:style>
  <w:style w:type="character" w:customStyle="1" w:styleId="WW8Num29z0">
    <w:name w:val="WW8Num29z0"/>
    <w:rsid w:val="00101AEE"/>
    <w:rPr>
      <w:rFonts w:cs="Times New Roman"/>
    </w:rPr>
  </w:style>
  <w:style w:type="character" w:customStyle="1" w:styleId="WW8Num29z1">
    <w:name w:val="WW8Num29z1"/>
    <w:rsid w:val="00101AEE"/>
  </w:style>
  <w:style w:type="character" w:customStyle="1" w:styleId="WW8Num29z2">
    <w:name w:val="WW8Num29z2"/>
    <w:rsid w:val="00101AEE"/>
  </w:style>
  <w:style w:type="character" w:customStyle="1" w:styleId="WW8Num29z3">
    <w:name w:val="WW8Num29z3"/>
    <w:rsid w:val="00101AEE"/>
  </w:style>
  <w:style w:type="character" w:customStyle="1" w:styleId="WW8Num29z4">
    <w:name w:val="WW8Num29z4"/>
    <w:rsid w:val="00101AEE"/>
  </w:style>
  <w:style w:type="character" w:customStyle="1" w:styleId="WW8Num29z5">
    <w:name w:val="WW8Num29z5"/>
    <w:rsid w:val="00101AEE"/>
  </w:style>
  <w:style w:type="character" w:customStyle="1" w:styleId="WW8Num29z6">
    <w:name w:val="WW8Num29z6"/>
    <w:rsid w:val="00101AEE"/>
  </w:style>
  <w:style w:type="character" w:customStyle="1" w:styleId="WW8Num29z7">
    <w:name w:val="WW8Num29z7"/>
    <w:rsid w:val="00101AEE"/>
  </w:style>
  <w:style w:type="character" w:customStyle="1" w:styleId="WW8Num29z8">
    <w:name w:val="WW8Num29z8"/>
    <w:rsid w:val="00101AEE"/>
  </w:style>
  <w:style w:type="character" w:customStyle="1" w:styleId="WW8Num30z0">
    <w:name w:val="WW8Num30z0"/>
    <w:rsid w:val="00101AEE"/>
    <w:rPr>
      <w:rFonts w:cs="Times New Roman"/>
    </w:rPr>
  </w:style>
  <w:style w:type="character" w:customStyle="1" w:styleId="WW8Num30z1">
    <w:name w:val="WW8Num30z1"/>
    <w:rsid w:val="00101AEE"/>
  </w:style>
  <w:style w:type="character" w:customStyle="1" w:styleId="WW8Num30z2">
    <w:name w:val="WW8Num30z2"/>
    <w:rsid w:val="00101AEE"/>
  </w:style>
  <w:style w:type="character" w:customStyle="1" w:styleId="WW8Num30z3">
    <w:name w:val="WW8Num30z3"/>
    <w:rsid w:val="00101AEE"/>
  </w:style>
  <w:style w:type="character" w:customStyle="1" w:styleId="WW8Num30z4">
    <w:name w:val="WW8Num30z4"/>
    <w:rsid w:val="00101AEE"/>
  </w:style>
  <w:style w:type="character" w:customStyle="1" w:styleId="WW8Num30z5">
    <w:name w:val="WW8Num30z5"/>
    <w:rsid w:val="00101AEE"/>
  </w:style>
  <w:style w:type="character" w:customStyle="1" w:styleId="WW8Num30z6">
    <w:name w:val="WW8Num30z6"/>
    <w:rsid w:val="00101AEE"/>
  </w:style>
  <w:style w:type="character" w:customStyle="1" w:styleId="WW8Num30z7">
    <w:name w:val="WW8Num30z7"/>
    <w:rsid w:val="00101AEE"/>
  </w:style>
  <w:style w:type="character" w:customStyle="1" w:styleId="WW8Num30z8">
    <w:name w:val="WW8Num30z8"/>
    <w:rsid w:val="00101AEE"/>
  </w:style>
  <w:style w:type="character" w:customStyle="1" w:styleId="WW8Num31z0">
    <w:name w:val="WW8Num31z0"/>
    <w:rsid w:val="00101AEE"/>
    <w:rPr>
      <w:rFonts w:cs="Times New Roman"/>
    </w:rPr>
  </w:style>
  <w:style w:type="character" w:customStyle="1" w:styleId="WW8Num31z1">
    <w:name w:val="WW8Num31z1"/>
    <w:rsid w:val="00101AEE"/>
  </w:style>
  <w:style w:type="character" w:customStyle="1" w:styleId="WW8Num31z2">
    <w:name w:val="WW8Num31z2"/>
    <w:rsid w:val="00101AEE"/>
  </w:style>
  <w:style w:type="character" w:customStyle="1" w:styleId="WW8Num31z3">
    <w:name w:val="WW8Num31z3"/>
    <w:rsid w:val="00101AEE"/>
  </w:style>
  <w:style w:type="character" w:customStyle="1" w:styleId="WW8Num31z4">
    <w:name w:val="WW8Num31z4"/>
    <w:rsid w:val="00101AEE"/>
  </w:style>
  <w:style w:type="character" w:customStyle="1" w:styleId="WW8Num31z5">
    <w:name w:val="WW8Num31z5"/>
    <w:rsid w:val="00101AEE"/>
  </w:style>
  <w:style w:type="character" w:customStyle="1" w:styleId="WW8Num31z6">
    <w:name w:val="WW8Num31z6"/>
    <w:rsid w:val="00101AEE"/>
  </w:style>
  <w:style w:type="character" w:customStyle="1" w:styleId="WW8Num31z7">
    <w:name w:val="WW8Num31z7"/>
    <w:rsid w:val="00101AEE"/>
  </w:style>
  <w:style w:type="character" w:customStyle="1" w:styleId="WW8Num31z8">
    <w:name w:val="WW8Num31z8"/>
    <w:rsid w:val="00101AEE"/>
  </w:style>
  <w:style w:type="character" w:customStyle="1" w:styleId="WW8Num32z0">
    <w:name w:val="WW8Num32z0"/>
    <w:rsid w:val="00101AEE"/>
    <w:rPr>
      <w:rFonts w:cs="Times New Roman"/>
    </w:rPr>
  </w:style>
  <w:style w:type="character" w:customStyle="1" w:styleId="WW8Num32z1">
    <w:name w:val="WW8Num32z1"/>
    <w:rsid w:val="00101AEE"/>
  </w:style>
  <w:style w:type="character" w:customStyle="1" w:styleId="WW8Num32z2">
    <w:name w:val="WW8Num32z2"/>
    <w:rsid w:val="00101AEE"/>
  </w:style>
  <w:style w:type="character" w:customStyle="1" w:styleId="WW8Num32z3">
    <w:name w:val="WW8Num32z3"/>
    <w:rsid w:val="00101AEE"/>
  </w:style>
  <w:style w:type="character" w:customStyle="1" w:styleId="WW8Num32z4">
    <w:name w:val="WW8Num32z4"/>
    <w:rsid w:val="00101AEE"/>
  </w:style>
  <w:style w:type="character" w:customStyle="1" w:styleId="WW8Num32z5">
    <w:name w:val="WW8Num32z5"/>
    <w:rsid w:val="00101AEE"/>
  </w:style>
  <w:style w:type="character" w:customStyle="1" w:styleId="WW8Num32z6">
    <w:name w:val="WW8Num32z6"/>
    <w:rsid w:val="00101AEE"/>
  </w:style>
  <w:style w:type="character" w:customStyle="1" w:styleId="WW8Num32z7">
    <w:name w:val="WW8Num32z7"/>
    <w:rsid w:val="00101AEE"/>
  </w:style>
  <w:style w:type="character" w:customStyle="1" w:styleId="WW8Num32z8">
    <w:name w:val="WW8Num32z8"/>
    <w:rsid w:val="00101AEE"/>
  </w:style>
  <w:style w:type="character" w:customStyle="1" w:styleId="WW8Num33z0">
    <w:name w:val="WW8Num33z0"/>
    <w:rsid w:val="00101AEE"/>
    <w:rPr>
      <w:rFonts w:cs="Times New Roman"/>
    </w:rPr>
  </w:style>
  <w:style w:type="character" w:customStyle="1" w:styleId="WW8Num33z1">
    <w:name w:val="WW8Num33z1"/>
    <w:rsid w:val="00101AEE"/>
  </w:style>
  <w:style w:type="character" w:customStyle="1" w:styleId="WW8Num33z2">
    <w:name w:val="WW8Num33z2"/>
    <w:rsid w:val="00101AEE"/>
  </w:style>
  <w:style w:type="character" w:customStyle="1" w:styleId="WW8Num33z3">
    <w:name w:val="WW8Num33z3"/>
    <w:rsid w:val="00101AEE"/>
  </w:style>
  <w:style w:type="character" w:customStyle="1" w:styleId="WW8Num33z4">
    <w:name w:val="WW8Num33z4"/>
    <w:rsid w:val="00101AEE"/>
  </w:style>
  <w:style w:type="character" w:customStyle="1" w:styleId="WW8Num33z5">
    <w:name w:val="WW8Num33z5"/>
    <w:rsid w:val="00101AEE"/>
  </w:style>
  <w:style w:type="character" w:customStyle="1" w:styleId="WW8Num33z6">
    <w:name w:val="WW8Num33z6"/>
    <w:rsid w:val="00101AEE"/>
  </w:style>
  <w:style w:type="character" w:customStyle="1" w:styleId="WW8Num33z7">
    <w:name w:val="WW8Num33z7"/>
    <w:rsid w:val="00101AEE"/>
  </w:style>
  <w:style w:type="character" w:customStyle="1" w:styleId="WW8Num33z8">
    <w:name w:val="WW8Num33z8"/>
    <w:rsid w:val="00101AEE"/>
  </w:style>
  <w:style w:type="paragraph" w:styleId="af9">
    <w:name w:val="Title"/>
    <w:basedOn w:val="a"/>
    <w:next w:val="a9"/>
    <w:link w:val="afa"/>
    <w:rsid w:val="00101AEE"/>
    <w:pPr>
      <w:keepNext/>
      <w:widowControl w:val="0"/>
      <w:suppressAutoHyphens/>
      <w:spacing w:before="240" w:after="120" w:line="240" w:lineRule="auto"/>
    </w:pPr>
    <w:rPr>
      <w:rFonts w:ascii="Arial" w:eastAsia="Microsoft YaHei" w:hAnsi="Arial" w:cs="Arial"/>
      <w:kern w:val="1"/>
      <w:sz w:val="28"/>
      <w:szCs w:val="28"/>
      <w:lang w:eastAsia="hi-IN" w:bidi="hi-IN"/>
    </w:rPr>
  </w:style>
  <w:style w:type="character" w:customStyle="1" w:styleId="afa">
    <w:name w:val="Заголовок Знак"/>
    <w:basedOn w:val="a0"/>
    <w:link w:val="af9"/>
    <w:rsid w:val="00101AEE"/>
    <w:rPr>
      <w:rFonts w:ascii="Arial" w:eastAsia="Microsoft YaHei" w:hAnsi="Arial" w:cs="Arial"/>
      <w:kern w:val="1"/>
      <w:sz w:val="28"/>
      <w:szCs w:val="28"/>
      <w:lang w:eastAsia="hi-IN" w:bidi="hi-IN"/>
    </w:rPr>
  </w:style>
  <w:style w:type="paragraph" w:styleId="afb">
    <w:name w:val="List"/>
    <w:basedOn w:val="a9"/>
    <w:rsid w:val="00101AEE"/>
    <w:pPr>
      <w:widowControl w:val="0"/>
      <w:suppressAutoHyphens/>
      <w:spacing w:after="120"/>
      <w:jc w:val="left"/>
    </w:pPr>
    <w:rPr>
      <w:rFonts w:eastAsia="SimSun" w:cs="Arial"/>
      <w:b w:val="0"/>
      <w:bCs w:val="0"/>
      <w:kern w:val="1"/>
      <w:sz w:val="24"/>
      <w:lang w:eastAsia="hi-IN" w:bidi="hi-IN"/>
    </w:rPr>
  </w:style>
  <w:style w:type="paragraph" w:customStyle="1" w:styleId="31">
    <w:name w:val="Название3"/>
    <w:basedOn w:val="a"/>
    <w:rsid w:val="00101AEE"/>
    <w:pPr>
      <w:widowControl w:val="0"/>
      <w:suppressLineNumbers/>
      <w:suppressAutoHyphens/>
      <w:spacing w:before="120" w:after="120" w:line="240" w:lineRule="auto"/>
    </w:pPr>
    <w:rPr>
      <w:rFonts w:ascii="Times New Roman" w:eastAsia="SimSun" w:hAnsi="Times New Roman" w:cs="Arial"/>
      <w:i/>
      <w:iCs/>
      <w:kern w:val="1"/>
      <w:sz w:val="24"/>
      <w:szCs w:val="24"/>
      <w:lang w:eastAsia="hi-IN" w:bidi="hi-IN"/>
    </w:rPr>
  </w:style>
  <w:style w:type="paragraph" w:customStyle="1" w:styleId="32">
    <w:name w:val="Указатель3"/>
    <w:basedOn w:val="a"/>
    <w:rsid w:val="00101AEE"/>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22">
    <w:name w:val="Название2"/>
    <w:basedOn w:val="a"/>
    <w:rsid w:val="00101AEE"/>
    <w:pPr>
      <w:widowControl w:val="0"/>
      <w:suppressLineNumbers/>
      <w:suppressAutoHyphens/>
      <w:spacing w:before="120" w:after="120" w:line="240" w:lineRule="auto"/>
    </w:pPr>
    <w:rPr>
      <w:rFonts w:ascii="Times New Roman" w:eastAsia="SimSun" w:hAnsi="Times New Roman" w:cs="Arial"/>
      <w:i/>
      <w:iCs/>
      <w:kern w:val="1"/>
      <w:sz w:val="24"/>
      <w:szCs w:val="24"/>
      <w:lang w:eastAsia="hi-IN" w:bidi="hi-IN"/>
    </w:rPr>
  </w:style>
  <w:style w:type="paragraph" w:customStyle="1" w:styleId="23">
    <w:name w:val="Указатель2"/>
    <w:basedOn w:val="a"/>
    <w:rsid w:val="00101AEE"/>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13">
    <w:name w:val="Название1"/>
    <w:basedOn w:val="a"/>
    <w:rsid w:val="00101AEE"/>
    <w:pPr>
      <w:widowControl w:val="0"/>
      <w:suppressLineNumbers/>
      <w:suppressAutoHyphens/>
      <w:spacing w:before="120" w:after="120" w:line="240" w:lineRule="auto"/>
    </w:pPr>
    <w:rPr>
      <w:rFonts w:ascii="Times New Roman" w:eastAsia="SimSun" w:hAnsi="Times New Roman" w:cs="Arial"/>
      <w:i/>
      <w:iCs/>
      <w:kern w:val="1"/>
      <w:sz w:val="24"/>
      <w:szCs w:val="24"/>
      <w:lang w:eastAsia="hi-IN" w:bidi="hi-IN"/>
    </w:rPr>
  </w:style>
  <w:style w:type="paragraph" w:customStyle="1" w:styleId="14">
    <w:name w:val="Указатель1"/>
    <w:basedOn w:val="a"/>
    <w:rsid w:val="00101AEE"/>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afc">
    <w:name w:val="Содержимое таблицы"/>
    <w:basedOn w:val="a"/>
    <w:rsid w:val="00101AEE"/>
    <w:pPr>
      <w:widowControl w:val="0"/>
      <w:suppressLineNumbers/>
      <w:suppressAutoHyphens/>
      <w:spacing w:after="0" w:line="240" w:lineRule="auto"/>
    </w:pPr>
    <w:rPr>
      <w:rFonts w:ascii="Times New Roman" w:eastAsia="SimSun" w:hAnsi="Times New Roman" w:cs="Arial"/>
      <w:kern w:val="1"/>
      <w:sz w:val="24"/>
      <w:szCs w:val="24"/>
      <w:lang w:eastAsia="hi-IN" w:bidi="hi-IN"/>
    </w:rPr>
  </w:style>
  <w:style w:type="paragraph" w:customStyle="1" w:styleId="afd">
    <w:name w:val="Заголовок таблицы"/>
    <w:basedOn w:val="afc"/>
    <w:rsid w:val="00101AEE"/>
    <w:pPr>
      <w:jc w:val="center"/>
    </w:pPr>
    <w:rPr>
      <w:b/>
      <w:bCs/>
    </w:rPr>
  </w:style>
  <w:style w:type="paragraph" w:customStyle="1" w:styleId="24">
    <w:name w:val="Без интервала2"/>
    <w:rsid w:val="00101AEE"/>
    <w:pPr>
      <w:suppressAutoHyphens/>
      <w:spacing w:after="0" w:line="100" w:lineRule="atLeast"/>
    </w:pPr>
    <w:rPr>
      <w:rFonts w:ascii="Calibri" w:eastAsia="Calibri" w:hAnsi="Calibri" w:cs="font270"/>
      <w:color w:val="00000A"/>
      <w:lang w:eastAsia="ar-SA"/>
    </w:rPr>
  </w:style>
  <w:style w:type="character" w:customStyle="1" w:styleId="c3">
    <w:name w:val="c3"/>
    <w:basedOn w:val="a0"/>
    <w:rsid w:val="00101AEE"/>
  </w:style>
  <w:style w:type="character" w:customStyle="1" w:styleId="c7">
    <w:name w:val="c7"/>
    <w:basedOn w:val="a0"/>
    <w:rsid w:val="00101AEE"/>
  </w:style>
  <w:style w:type="paragraph" w:customStyle="1" w:styleId="ParagraphStyle">
    <w:name w:val="Paragraph Style"/>
    <w:rsid w:val="00CC313B"/>
    <w:pPr>
      <w:autoSpaceDE w:val="0"/>
      <w:autoSpaceDN w:val="0"/>
      <w:adjustRightInd w:val="0"/>
      <w:spacing w:after="0" w:line="240" w:lineRule="auto"/>
    </w:pPr>
    <w:rPr>
      <w:rFonts w:ascii="Arial" w:hAnsi="Arial" w:cs="Arial"/>
      <w:sz w:val="24"/>
      <w:szCs w:val="24"/>
    </w:rPr>
  </w:style>
  <w:style w:type="table" w:customStyle="1" w:styleId="15">
    <w:name w:val="Сетка таблицы1"/>
    <w:basedOn w:val="a1"/>
    <w:next w:val="a4"/>
    <w:uiPriority w:val="39"/>
    <w:rsid w:val="005D75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4"/>
    <w:uiPriority w:val="39"/>
    <w:rsid w:val="008E5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4"/>
    <w:uiPriority w:val="39"/>
    <w:rsid w:val="008E5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e">
    <w:name w:val="Текст примечания Знак"/>
    <w:basedOn w:val="a0"/>
    <w:link w:val="aff"/>
    <w:uiPriority w:val="99"/>
    <w:semiHidden/>
    <w:rsid w:val="008E5607"/>
    <w:rPr>
      <w:sz w:val="20"/>
      <w:szCs w:val="20"/>
    </w:rPr>
  </w:style>
  <w:style w:type="paragraph" w:styleId="aff">
    <w:name w:val="annotation text"/>
    <w:basedOn w:val="a"/>
    <w:link w:val="afe"/>
    <w:uiPriority w:val="99"/>
    <w:semiHidden/>
    <w:unhideWhenUsed/>
    <w:rsid w:val="008E5607"/>
    <w:pPr>
      <w:spacing w:line="240" w:lineRule="auto"/>
    </w:pPr>
    <w:rPr>
      <w:sz w:val="20"/>
      <w:szCs w:val="20"/>
    </w:rPr>
  </w:style>
  <w:style w:type="character" w:customStyle="1" w:styleId="aff0">
    <w:name w:val="Тема примечания Знак"/>
    <w:basedOn w:val="afe"/>
    <w:link w:val="aff1"/>
    <w:uiPriority w:val="99"/>
    <w:semiHidden/>
    <w:rsid w:val="008E5607"/>
    <w:rPr>
      <w:b/>
      <w:bCs/>
      <w:sz w:val="20"/>
      <w:szCs w:val="20"/>
    </w:rPr>
  </w:style>
  <w:style w:type="paragraph" w:styleId="aff1">
    <w:name w:val="annotation subject"/>
    <w:basedOn w:val="aff"/>
    <w:next w:val="aff"/>
    <w:link w:val="aff0"/>
    <w:uiPriority w:val="99"/>
    <w:semiHidden/>
    <w:unhideWhenUsed/>
    <w:rsid w:val="008E5607"/>
    <w:rPr>
      <w:b/>
      <w:bCs/>
    </w:rPr>
  </w:style>
  <w:style w:type="table" w:customStyle="1" w:styleId="4">
    <w:name w:val="Сетка таблицы4"/>
    <w:basedOn w:val="a1"/>
    <w:next w:val="a4"/>
    <w:uiPriority w:val="39"/>
    <w:rsid w:val="00787D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6578D9"/>
    <w:rPr>
      <w:rFonts w:ascii="Times New Roman" w:eastAsia="Times New Roman" w:hAnsi="Times New Roman" w:cs="Times New Roman"/>
      <w:b/>
      <w:bCs/>
      <w:sz w:val="27"/>
      <w:szCs w:val="27"/>
      <w:lang w:eastAsia="ru-RU"/>
    </w:rPr>
  </w:style>
  <w:style w:type="character" w:customStyle="1" w:styleId="c4">
    <w:name w:val="c4"/>
    <w:basedOn w:val="a0"/>
    <w:rsid w:val="006578D9"/>
  </w:style>
  <w:style w:type="character" w:customStyle="1" w:styleId="c16">
    <w:name w:val="c16"/>
    <w:basedOn w:val="a0"/>
    <w:rsid w:val="006578D9"/>
  </w:style>
  <w:style w:type="paragraph" w:customStyle="1" w:styleId="c24">
    <w:name w:val="c24"/>
    <w:basedOn w:val="a"/>
    <w:rsid w:val="006578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6578D9"/>
  </w:style>
  <w:style w:type="character" w:customStyle="1" w:styleId="c5">
    <w:name w:val="c5"/>
    <w:basedOn w:val="a0"/>
    <w:rsid w:val="006578D9"/>
  </w:style>
  <w:style w:type="character" w:customStyle="1" w:styleId="16">
    <w:name w:val="Текст примечания Знак1"/>
    <w:basedOn w:val="a0"/>
    <w:uiPriority w:val="99"/>
    <w:semiHidden/>
    <w:rsid w:val="009B652E"/>
    <w:rPr>
      <w:sz w:val="20"/>
      <w:szCs w:val="20"/>
    </w:rPr>
  </w:style>
  <w:style w:type="character" w:customStyle="1" w:styleId="17">
    <w:name w:val="Тема примечания Знак1"/>
    <w:basedOn w:val="16"/>
    <w:uiPriority w:val="99"/>
    <w:semiHidden/>
    <w:rsid w:val="009B652E"/>
    <w:rPr>
      <w:b/>
      <w:bCs/>
      <w:sz w:val="20"/>
      <w:szCs w:val="20"/>
    </w:rPr>
  </w:style>
  <w:style w:type="paragraph" w:customStyle="1" w:styleId="aff2">
    <w:name w:val="Основной"/>
    <w:basedOn w:val="a"/>
    <w:rsid w:val="003151C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2686">
      <w:bodyDiv w:val="1"/>
      <w:marLeft w:val="0"/>
      <w:marRight w:val="0"/>
      <w:marTop w:val="0"/>
      <w:marBottom w:val="0"/>
      <w:divBdr>
        <w:top w:val="none" w:sz="0" w:space="0" w:color="auto"/>
        <w:left w:val="none" w:sz="0" w:space="0" w:color="auto"/>
        <w:bottom w:val="none" w:sz="0" w:space="0" w:color="auto"/>
        <w:right w:val="none" w:sz="0" w:space="0" w:color="auto"/>
      </w:divBdr>
    </w:div>
    <w:div w:id="42367389">
      <w:bodyDiv w:val="1"/>
      <w:marLeft w:val="0"/>
      <w:marRight w:val="0"/>
      <w:marTop w:val="0"/>
      <w:marBottom w:val="0"/>
      <w:divBdr>
        <w:top w:val="none" w:sz="0" w:space="0" w:color="auto"/>
        <w:left w:val="none" w:sz="0" w:space="0" w:color="auto"/>
        <w:bottom w:val="none" w:sz="0" w:space="0" w:color="auto"/>
        <w:right w:val="none" w:sz="0" w:space="0" w:color="auto"/>
      </w:divBdr>
    </w:div>
    <w:div w:id="55596014">
      <w:bodyDiv w:val="1"/>
      <w:marLeft w:val="0"/>
      <w:marRight w:val="0"/>
      <w:marTop w:val="0"/>
      <w:marBottom w:val="0"/>
      <w:divBdr>
        <w:top w:val="none" w:sz="0" w:space="0" w:color="auto"/>
        <w:left w:val="none" w:sz="0" w:space="0" w:color="auto"/>
        <w:bottom w:val="none" w:sz="0" w:space="0" w:color="auto"/>
        <w:right w:val="none" w:sz="0" w:space="0" w:color="auto"/>
      </w:divBdr>
    </w:div>
    <w:div w:id="82188917">
      <w:bodyDiv w:val="1"/>
      <w:marLeft w:val="0"/>
      <w:marRight w:val="0"/>
      <w:marTop w:val="0"/>
      <w:marBottom w:val="0"/>
      <w:divBdr>
        <w:top w:val="none" w:sz="0" w:space="0" w:color="auto"/>
        <w:left w:val="none" w:sz="0" w:space="0" w:color="auto"/>
        <w:bottom w:val="none" w:sz="0" w:space="0" w:color="auto"/>
        <w:right w:val="none" w:sz="0" w:space="0" w:color="auto"/>
      </w:divBdr>
    </w:div>
    <w:div w:id="191308626">
      <w:bodyDiv w:val="1"/>
      <w:marLeft w:val="0"/>
      <w:marRight w:val="0"/>
      <w:marTop w:val="0"/>
      <w:marBottom w:val="0"/>
      <w:divBdr>
        <w:top w:val="none" w:sz="0" w:space="0" w:color="auto"/>
        <w:left w:val="none" w:sz="0" w:space="0" w:color="auto"/>
        <w:bottom w:val="none" w:sz="0" w:space="0" w:color="auto"/>
        <w:right w:val="none" w:sz="0" w:space="0" w:color="auto"/>
      </w:divBdr>
    </w:div>
    <w:div w:id="216362857">
      <w:bodyDiv w:val="1"/>
      <w:marLeft w:val="0"/>
      <w:marRight w:val="0"/>
      <w:marTop w:val="0"/>
      <w:marBottom w:val="0"/>
      <w:divBdr>
        <w:top w:val="none" w:sz="0" w:space="0" w:color="auto"/>
        <w:left w:val="none" w:sz="0" w:space="0" w:color="auto"/>
        <w:bottom w:val="none" w:sz="0" w:space="0" w:color="auto"/>
        <w:right w:val="none" w:sz="0" w:space="0" w:color="auto"/>
      </w:divBdr>
    </w:div>
    <w:div w:id="259411877">
      <w:bodyDiv w:val="1"/>
      <w:marLeft w:val="0"/>
      <w:marRight w:val="0"/>
      <w:marTop w:val="0"/>
      <w:marBottom w:val="0"/>
      <w:divBdr>
        <w:top w:val="none" w:sz="0" w:space="0" w:color="auto"/>
        <w:left w:val="none" w:sz="0" w:space="0" w:color="auto"/>
        <w:bottom w:val="none" w:sz="0" w:space="0" w:color="auto"/>
        <w:right w:val="none" w:sz="0" w:space="0" w:color="auto"/>
      </w:divBdr>
    </w:div>
    <w:div w:id="301738604">
      <w:bodyDiv w:val="1"/>
      <w:marLeft w:val="0"/>
      <w:marRight w:val="0"/>
      <w:marTop w:val="0"/>
      <w:marBottom w:val="0"/>
      <w:divBdr>
        <w:top w:val="none" w:sz="0" w:space="0" w:color="auto"/>
        <w:left w:val="none" w:sz="0" w:space="0" w:color="auto"/>
        <w:bottom w:val="none" w:sz="0" w:space="0" w:color="auto"/>
        <w:right w:val="none" w:sz="0" w:space="0" w:color="auto"/>
      </w:divBdr>
    </w:div>
    <w:div w:id="354237648">
      <w:bodyDiv w:val="1"/>
      <w:marLeft w:val="0"/>
      <w:marRight w:val="0"/>
      <w:marTop w:val="0"/>
      <w:marBottom w:val="0"/>
      <w:divBdr>
        <w:top w:val="none" w:sz="0" w:space="0" w:color="auto"/>
        <w:left w:val="none" w:sz="0" w:space="0" w:color="auto"/>
        <w:bottom w:val="none" w:sz="0" w:space="0" w:color="auto"/>
        <w:right w:val="none" w:sz="0" w:space="0" w:color="auto"/>
      </w:divBdr>
    </w:div>
    <w:div w:id="444421561">
      <w:bodyDiv w:val="1"/>
      <w:marLeft w:val="0"/>
      <w:marRight w:val="0"/>
      <w:marTop w:val="0"/>
      <w:marBottom w:val="0"/>
      <w:divBdr>
        <w:top w:val="none" w:sz="0" w:space="0" w:color="auto"/>
        <w:left w:val="none" w:sz="0" w:space="0" w:color="auto"/>
        <w:bottom w:val="none" w:sz="0" w:space="0" w:color="auto"/>
        <w:right w:val="none" w:sz="0" w:space="0" w:color="auto"/>
      </w:divBdr>
    </w:div>
    <w:div w:id="474761742">
      <w:bodyDiv w:val="1"/>
      <w:marLeft w:val="0"/>
      <w:marRight w:val="0"/>
      <w:marTop w:val="0"/>
      <w:marBottom w:val="0"/>
      <w:divBdr>
        <w:top w:val="none" w:sz="0" w:space="0" w:color="auto"/>
        <w:left w:val="none" w:sz="0" w:space="0" w:color="auto"/>
        <w:bottom w:val="none" w:sz="0" w:space="0" w:color="auto"/>
        <w:right w:val="none" w:sz="0" w:space="0" w:color="auto"/>
      </w:divBdr>
    </w:div>
    <w:div w:id="619188993">
      <w:bodyDiv w:val="1"/>
      <w:marLeft w:val="0"/>
      <w:marRight w:val="0"/>
      <w:marTop w:val="0"/>
      <w:marBottom w:val="0"/>
      <w:divBdr>
        <w:top w:val="none" w:sz="0" w:space="0" w:color="auto"/>
        <w:left w:val="none" w:sz="0" w:space="0" w:color="auto"/>
        <w:bottom w:val="none" w:sz="0" w:space="0" w:color="auto"/>
        <w:right w:val="none" w:sz="0" w:space="0" w:color="auto"/>
      </w:divBdr>
    </w:div>
    <w:div w:id="641469767">
      <w:bodyDiv w:val="1"/>
      <w:marLeft w:val="0"/>
      <w:marRight w:val="0"/>
      <w:marTop w:val="0"/>
      <w:marBottom w:val="0"/>
      <w:divBdr>
        <w:top w:val="none" w:sz="0" w:space="0" w:color="auto"/>
        <w:left w:val="none" w:sz="0" w:space="0" w:color="auto"/>
        <w:bottom w:val="none" w:sz="0" w:space="0" w:color="auto"/>
        <w:right w:val="none" w:sz="0" w:space="0" w:color="auto"/>
      </w:divBdr>
      <w:divsChild>
        <w:div w:id="258872341">
          <w:marLeft w:val="547"/>
          <w:marRight w:val="0"/>
          <w:marTop w:val="0"/>
          <w:marBottom w:val="0"/>
          <w:divBdr>
            <w:top w:val="none" w:sz="0" w:space="0" w:color="auto"/>
            <w:left w:val="none" w:sz="0" w:space="0" w:color="auto"/>
            <w:bottom w:val="none" w:sz="0" w:space="0" w:color="auto"/>
            <w:right w:val="none" w:sz="0" w:space="0" w:color="auto"/>
          </w:divBdr>
        </w:div>
        <w:div w:id="860053039">
          <w:marLeft w:val="547"/>
          <w:marRight w:val="0"/>
          <w:marTop w:val="0"/>
          <w:marBottom w:val="0"/>
          <w:divBdr>
            <w:top w:val="none" w:sz="0" w:space="0" w:color="auto"/>
            <w:left w:val="none" w:sz="0" w:space="0" w:color="auto"/>
            <w:bottom w:val="none" w:sz="0" w:space="0" w:color="auto"/>
            <w:right w:val="none" w:sz="0" w:space="0" w:color="auto"/>
          </w:divBdr>
        </w:div>
        <w:div w:id="1156914769">
          <w:marLeft w:val="547"/>
          <w:marRight w:val="0"/>
          <w:marTop w:val="0"/>
          <w:marBottom w:val="0"/>
          <w:divBdr>
            <w:top w:val="none" w:sz="0" w:space="0" w:color="auto"/>
            <w:left w:val="none" w:sz="0" w:space="0" w:color="auto"/>
            <w:bottom w:val="none" w:sz="0" w:space="0" w:color="auto"/>
            <w:right w:val="none" w:sz="0" w:space="0" w:color="auto"/>
          </w:divBdr>
        </w:div>
      </w:divsChild>
    </w:div>
    <w:div w:id="687878824">
      <w:bodyDiv w:val="1"/>
      <w:marLeft w:val="0"/>
      <w:marRight w:val="0"/>
      <w:marTop w:val="0"/>
      <w:marBottom w:val="0"/>
      <w:divBdr>
        <w:top w:val="none" w:sz="0" w:space="0" w:color="auto"/>
        <w:left w:val="none" w:sz="0" w:space="0" w:color="auto"/>
        <w:bottom w:val="none" w:sz="0" w:space="0" w:color="auto"/>
        <w:right w:val="none" w:sz="0" w:space="0" w:color="auto"/>
      </w:divBdr>
    </w:div>
    <w:div w:id="688871308">
      <w:bodyDiv w:val="1"/>
      <w:marLeft w:val="0"/>
      <w:marRight w:val="0"/>
      <w:marTop w:val="0"/>
      <w:marBottom w:val="0"/>
      <w:divBdr>
        <w:top w:val="none" w:sz="0" w:space="0" w:color="auto"/>
        <w:left w:val="none" w:sz="0" w:space="0" w:color="auto"/>
        <w:bottom w:val="none" w:sz="0" w:space="0" w:color="auto"/>
        <w:right w:val="none" w:sz="0" w:space="0" w:color="auto"/>
      </w:divBdr>
    </w:div>
    <w:div w:id="756099655">
      <w:bodyDiv w:val="1"/>
      <w:marLeft w:val="0"/>
      <w:marRight w:val="0"/>
      <w:marTop w:val="0"/>
      <w:marBottom w:val="0"/>
      <w:divBdr>
        <w:top w:val="none" w:sz="0" w:space="0" w:color="auto"/>
        <w:left w:val="none" w:sz="0" w:space="0" w:color="auto"/>
        <w:bottom w:val="none" w:sz="0" w:space="0" w:color="auto"/>
        <w:right w:val="none" w:sz="0" w:space="0" w:color="auto"/>
      </w:divBdr>
    </w:div>
    <w:div w:id="760218969">
      <w:bodyDiv w:val="1"/>
      <w:marLeft w:val="0"/>
      <w:marRight w:val="0"/>
      <w:marTop w:val="0"/>
      <w:marBottom w:val="0"/>
      <w:divBdr>
        <w:top w:val="none" w:sz="0" w:space="0" w:color="auto"/>
        <w:left w:val="none" w:sz="0" w:space="0" w:color="auto"/>
        <w:bottom w:val="none" w:sz="0" w:space="0" w:color="auto"/>
        <w:right w:val="none" w:sz="0" w:space="0" w:color="auto"/>
      </w:divBdr>
    </w:div>
    <w:div w:id="799883987">
      <w:bodyDiv w:val="1"/>
      <w:marLeft w:val="0"/>
      <w:marRight w:val="0"/>
      <w:marTop w:val="0"/>
      <w:marBottom w:val="0"/>
      <w:divBdr>
        <w:top w:val="none" w:sz="0" w:space="0" w:color="auto"/>
        <w:left w:val="none" w:sz="0" w:space="0" w:color="auto"/>
        <w:bottom w:val="none" w:sz="0" w:space="0" w:color="auto"/>
        <w:right w:val="none" w:sz="0" w:space="0" w:color="auto"/>
      </w:divBdr>
      <w:divsChild>
        <w:div w:id="134686620">
          <w:marLeft w:val="547"/>
          <w:marRight w:val="0"/>
          <w:marTop w:val="106"/>
          <w:marBottom w:val="0"/>
          <w:divBdr>
            <w:top w:val="none" w:sz="0" w:space="0" w:color="auto"/>
            <w:left w:val="none" w:sz="0" w:space="0" w:color="auto"/>
            <w:bottom w:val="none" w:sz="0" w:space="0" w:color="auto"/>
            <w:right w:val="none" w:sz="0" w:space="0" w:color="auto"/>
          </w:divBdr>
        </w:div>
        <w:div w:id="906498978">
          <w:marLeft w:val="547"/>
          <w:marRight w:val="0"/>
          <w:marTop w:val="106"/>
          <w:marBottom w:val="0"/>
          <w:divBdr>
            <w:top w:val="none" w:sz="0" w:space="0" w:color="auto"/>
            <w:left w:val="none" w:sz="0" w:space="0" w:color="auto"/>
            <w:bottom w:val="none" w:sz="0" w:space="0" w:color="auto"/>
            <w:right w:val="none" w:sz="0" w:space="0" w:color="auto"/>
          </w:divBdr>
        </w:div>
        <w:div w:id="1227494840">
          <w:marLeft w:val="547"/>
          <w:marRight w:val="0"/>
          <w:marTop w:val="106"/>
          <w:marBottom w:val="0"/>
          <w:divBdr>
            <w:top w:val="none" w:sz="0" w:space="0" w:color="auto"/>
            <w:left w:val="none" w:sz="0" w:space="0" w:color="auto"/>
            <w:bottom w:val="none" w:sz="0" w:space="0" w:color="auto"/>
            <w:right w:val="none" w:sz="0" w:space="0" w:color="auto"/>
          </w:divBdr>
        </w:div>
        <w:div w:id="1270969908">
          <w:marLeft w:val="547"/>
          <w:marRight w:val="0"/>
          <w:marTop w:val="106"/>
          <w:marBottom w:val="0"/>
          <w:divBdr>
            <w:top w:val="none" w:sz="0" w:space="0" w:color="auto"/>
            <w:left w:val="none" w:sz="0" w:space="0" w:color="auto"/>
            <w:bottom w:val="none" w:sz="0" w:space="0" w:color="auto"/>
            <w:right w:val="none" w:sz="0" w:space="0" w:color="auto"/>
          </w:divBdr>
        </w:div>
        <w:div w:id="1939218640">
          <w:marLeft w:val="547"/>
          <w:marRight w:val="0"/>
          <w:marTop w:val="106"/>
          <w:marBottom w:val="0"/>
          <w:divBdr>
            <w:top w:val="none" w:sz="0" w:space="0" w:color="auto"/>
            <w:left w:val="none" w:sz="0" w:space="0" w:color="auto"/>
            <w:bottom w:val="none" w:sz="0" w:space="0" w:color="auto"/>
            <w:right w:val="none" w:sz="0" w:space="0" w:color="auto"/>
          </w:divBdr>
        </w:div>
        <w:div w:id="2107538231">
          <w:marLeft w:val="547"/>
          <w:marRight w:val="0"/>
          <w:marTop w:val="106"/>
          <w:marBottom w:val="0"/>
          <w:divBdr>
            <w:top w:val="none" w:sz="0" w:space="0" w:color="auto"/>
            <w:left w:val="none" w:sz="0" w:space="0" w:color="auto"/>
            <w:bottom w:val="none" w:sz="0" w:space="0" w:color="auto"/>
            <w:right w:val="none" w:sz="0" w:space="0" w:color="auto"/>
          </w:divBdr>
        </w:div>
      </w:divsChild>
    </w:div>
    <w:div w:id="848518949">
      <w:bodyDiv w:val="1"/>
      <w:marLeft w:val="0"/>
      <w:marRight w:val="0"/>
      <w:marTop w:val="0"/>
      <w:marBottom w:val="0"/>
      <w:divBdr>
        <w:top w:val="none" w:sz="0" w:space="0" w:color="auto"/>
        <w:left w:val="none" w:sz="0" w:space="0" w:color="auto"/>
        <w:bottom w:val="none" w:sz="0" w:space="0" w:color="auto"/>
        <w:right w:val="none" w:sz="0" w:space="0" w:color="auto"/>
      </w:divBdr>
    </w:div>
    <w:div w:id="850068272">
      <w:bodyDiv w:val="1"/>
      <w:marLeft w:val="0"/>
      <w:marRight w:val="0"/>
      <w:marTop w:val="0"/>
      <w:marBottom w:val="0"/>
      <w:divBdr>
        <w:top w:val="none" w:sz="0" w:space="0" w:color="auto"/>
        <w:left w:val="none" w:sz="0" w:space="0" w:color="auto"/>
        <w:bottom w:val="none" w:sz="0" w:space="0" w:color="auto"/>
        <w:right w:val="none" w:sz="0" w:space="0" w:color="auto"/>
      </w:divBdr>
    </w:div>
    <w:div w:id="995962502">
      <w:bodyDiv w:val="1"/>
      <w:marLeft w:val="0"/>
      <w:marRight w:val="0"/>
      <w:marTop w:val="0"/>
      <w:marBottom w:val="0"/>
      <w:divBdr>
        <w:top w:val="none" w:sz="0" w:space="0" w:color="auto"/>
        <w:left w:val="none" w:sz="0" w:space="0" w:color="auto"/>
        <w:bottom w:val="none" w:sz="0" w:space="0" w:color="auto"/>
        <w:right w:val="none" w:sz="0" w:space="0" w:color="auto"/>
      </w:divBdr>
    </w:div>
    <w:div w:id="1052391763">
      <w:bodyDiv w:val="1"/>
      <w:marLeft w:val="0"/>
      <w:marRight w:val="0"/>
      <w:marTop w:val="0"/>
      <w:marBottom w:val="0"/>
      <w:divBdr>
        <w:top w:val="none" w:sz="0" w:space="0" w:color="auto"/>
        <w:left w:val="none" w:sz="0" w:space="0" w:color="auto"/>
        <w:bottom w:val="none" w:sz="0" w:space="0" w:color="auto"/>
        <w:right w:val="none" w:sz="0" w:space="0" w:color="auto"/>
      </w:divBdr>
    </w:div>
    <w:div w:id="1071807027">
      <w:bodyDiv w:val="1"/>
      <w:marLeft w:val="0"/>
      <w:marRight w:val="0"/>
      <w:marTop w:val="0"/>
      <w:marBottom w:val="0"/>
      <w:divBdr>
        <w:top w:val="none" w:sz="0" w:space="0" w:color="auto"/>
        <w:left w:val="none" w:sz="0" w:space="0" w:color="auto"/>
        <w:bottom w:val="none" w:sz="0" w:space="0" w:color="auto"/>
        <w:right w:val="none" w:sz="0" w:space="0" w:color="auto"/>
      </w:divBdr>
    </w:div>
    <w:div w:id="1143547686">
      <w:bodyDiv w:val="1"/>
      <w:marLeft w:val="0"/>
      <w:marRight w:val="0"/>
      <w:marTop w:val="0"/>
      <w:marBottom w:val="0"/>
      <w:divBdr>
        <w:top w:val="none" w:sz="0" w:space="0" w:color="auto"/>
        <w:left w:val="none" w:sz="0" w:space="0" w:color="auto"/>
        <w:bottom w:val="none" w:sz="0" w:space="0" w:color="auto"/>
        <w:right w:val="none" w:sz="0" w:space="0" w:color="auto"/>
      </w:divBdr>
    </w:div>
    <w:div w:id="1224027324">
      <w:bodyDiv w:val="1"/>
      <w:marLeft w:val="0"/>
      <w:marRight w:val="0"/>
      <w:marTop w:val="0"/>
      <w:marBottom w:val="0"/>
      <w:divBdr>
        <w:top w:val="none" w:sz="0" w:space="0" w:color="auto"/>
        <w:left w:val="none" w:sz="0" w:space="0" w:color="auto"/>
        <w:bottom w:val="none" w:sz="0" w:space="0" w:color="auto"/>
        <w:right w:val="none" w:sz="0" w:space="0" w:color="auto"/>
      </w:divBdr>
    </w:div>
    <w:div w:id="1253317146">
      <w:bodyDiv w:val="1"/>
      <w:marLeft w:val="0"/>
      <w:marRight w:val="0"/>
      <w:marTop w:val="0"/>
      <w:marBottom w:val="0"/>
      <w:divBdr>
        <w:top w:val="none" w:sz="0" w:space="0" w:color="auto"/>
        <w:left w:val="none" w:sz="0" w:space="0" w:color="auto"/>
        <w:bottom w:val="none" w:sz="0" w:space="0" w:color="auto"/>
        <w:right w:val="none" w:sz="0" w:space="0" w:color="auto"/>
      </w:divBdr>
    </w:div>
    <w:div w:id="1365248577">
      <w:bodyDiv w:val="1"/>
      <w:marLeft w:val="0"/>
      <w:marRight w:val="0"/>
      <w:marTop w:val="0"/>
      <w:marBottom w:val="0"/>
      <w:divBdr>
        <w:top w:val="none" w:sz="0" w:space="0" w:color="auto"/>
        <w:left w:val="none" w:sz="0" w:space="0" w:color="auto"/>
        <w:bottom w:val="none" w:sz="0" w:space="0" w:color="auto"/>
        <w:right w:val="none" w:sz="0" w:space="0" w:color="auto"/>
      </w:divBdr>
    </w:div>
    <w:div w:id="1369453427">
      <w:bodyDiv w:val="1"/>
      <w:marLeft w:val="0"/>
      <w:marRight w:val="0"/>
      <w:marTop w:val="0"/>
      <w:marBottom w:val="0"/>
      <w:divBdr>
        <w:top w:val="none" w:sz="0" w:space="0" w:color="auto"/>
        <w:left w:val="none" w:sz="0" w:space="0" w:color="auto"/>
        <w:bottom w:val="none" w:sz="0" w:space="0" w:color="auto"/>
        <w:right w:val="none" w:sz="0" w:space="0" w:color="auto"/>
      </w:divBdr>
      <w:divsChild>
        <w:div w:id="763846128">
          <w:marLeft w:val="547"/>
          <w:marRight w:val="0"/>
          <w:marTop w:val="96"/>
          <w:marBottom w:val="0"/>
          <w:divBdr>
            <w:top w:val="none" w:sz="0" w:space="0" w:color="auto"/>
            <w:left w:val="none" w:sz="0" w:space="0" w:color="auto"/>
            <w:bottom w:val="none" w:sz="0" w:space="0" w:color="auto"/>
            <w:right w:val="none" w:sz="0" w:space="0" w:color="auto"/>
          </w:divBdr>
        </w:div>
        <w:div w:id="943149246">
          <w:marLeft w:val="547"/>
          <w:marRight w:val="0"/>
          <w:marTop w:val="96"/>
          <w:marBottom w:val="0"/>
          <w:divBdr>
            <w:top w:val="none" w:sz="0" w:space="0" w:color="auto"/>
            <w:left w:val="none" w:sz="0" w:space="0" w:color="auto"/>
            <w:bottom w:val="none" w:sz="0" w:space="0" w:color="auto"/>
            <w:right w:val="none" w:sz="0" w:space="0" w:color="auto"/>
          </w:divBdr>
        </w:div>
        <w:div w:id="1288467445">
          <w:marLeft w:val="547"/>
          <w:marRight w:val="0"/>
          <w:marTop w:val="96"/>
          <w:marBottom w:val="0"/>
          <w:divBdr>
            <w:top w:val="none" w:sz="0" w:space="0" w:color="auto"/>
            <w:left w:val="none" w:sz="0" w:space="0" w:color="auto"/>
            <w:bottom w:val="none" w:sz="0" w:space="0" w:color="auto"/>
            <w:right w:val="none" w:sz="0" w:space="0" w:color="auto"/>
          </w:divBdr>
        </w:div>
        <w:div w:id="1576428100">
          <w:marLeft w:val="547"/>
          <w:marRight w:val="0"/>
          <w:marTop w:val="96"/>
          <w:marBottom w:val="0"/>
          <w:divBdr>
            <w:top w:val="none" w:sz="0" w:space="0" w:color="auto"/>
            <w:left w:val="none" w:sz="0" w:space="0" w:color="auto"/>
            <w:bottom w:val="none" w:sz="0" w:space="0" w:color="auto"/>
            <w:right w:val="none" w:sz="0" w:space="0" w:color="auto"/>
          </w:divBdr>
        </w:div>
        <w:div w:id="1638997646">
          <w:marLeft w:val="547"/>
          <w:marRight w:val="0"/>
          <w:marTop w:val="96"/>
          <w:marBottom w:val="0"/>
          <w:divBdr>
            <w:top w:val="none" w:sz="0" w:space="0" w:color="auto"/>
            <w:left w:val="none" w:sz="0" w:space="0" w:color="auto"/>
            <w:bottom w:val="none" w:sz="0" w:space="0" w:color="auto"/>
            <w:right w:val="none" w:sz="0" w:space="0" w:color="auto"/>
          </w:divBdr>
        </w:div>
        <w:div w:id="2133356135">
          <w:marLeft w:val="547"/>
          <w:marRight w:val="0"/>
          <w:marTop w:val="96"/>
          <w:marBottom w:val="0"/>
          <w:divBdr>
            <w:top w:val="none" w:sz="0" w:space="0" w:color="auto"/>
            <w:left w:val="none" w:sz="0" w:space="0" w:color="auto"/>
            <w:bottom w:val="none" w:sz="0" w:space="0" w:color="auto"/>
            <w:right w:val="none" w:sz="0" w:space="0" w:color="auto"/>
          </w:divBdr>
        </w:div>
      </w:divsChild>
    </w:div>
    <w:div w:id="1372651955">
      <w:bodyDiv w:val="1"/>
      <w:marLeft w:val="0"/>
      <w:marRight w:val="0"/>
      <w:marTop w:val="0"/>
      <w:marBottom w:val="0"/>
      <w:divBdr>
        <w:top w:val="none" w:sz="0" w:space="0" w:color="auto"/>
        <w:left w:val="none" w:sz="0" w:space="0" w:color="auto"/>
        <w:bottom w:val="none" w:sz="0" w:space="0" w:color="auto"/>
        <w:right w:val="none" w:sz="0" w:space="0" w:color="auto"/>
      </w:divBdr>
    </w:div>
    <w:div w:id="1378435257">
      <w:bodyDiv w:val="1"/>
      <w:marLeft w:val="0"/>
      <w:marRight w:val="0"/>
      <w:marTop w:val="0"/>
      <w:marBottom w:val="0"/>
      <w:divBdr>
        <w:top w:val="none" w:sz="0" w:space="0" w:color="auto"/>
        <w:left w:val="none" w:sz="0" w:space="0" w:color="auto"/>
        <w:bottom w:val="none" w:sz="0" w:space="0" w:color="auto"/>
        <w:right w:val="none" w:sz="0" w:space="0" w:color="auto"/>
      </w:divBdr>
    </w:div>
    <w:div w:id="1404720694">
      <w:bodyDiv w:val="1"/>
      <w:marLeft w:val="0"/>
      <w:marRight w:val="0"/>
      <w:marTop w:val="0"/>
      <w:marBottom w:val="0"/>
      <w:divBdr>
        <w:top w:val="none" w:sz="0" w:space="0" w:color="auto"/>
        <w:left w:val="none" w:sz="0" w:space="0" w:color="auto"/>
        <w:bottom w:val="none" w:sz="0" w:space="0" w:color="auto"/>
        <w:right w:val="none" w:sz="0" w:space="0" w:color="auto"/>
      </w:divBdr>
    </w:div>
    <w:div w:id="1498231499">
      <w:bodyDiv w:val="1"/>
      <w:marLeft w:val="0"/>
      <w:marRight w:val="0"/>
      <w:marTop w:val="0"/>
      <w:marBottom w:val="0"/>
      <w:divBdr>
        <w:top w:val="none" w:sz="0" w:space="0" w:color="auto"/>
        <w:left w:val="none" w:sz="0" w:space="0" w:color="auto"/>
        <w:bottom w:val="none" w:sz="0" w:space="0" w:color="auto"/>
        <w:right w:val="none" w:sz="0" w:space="0" w:color="auto"/>
      </w:divBdr>
    </w:div>
    <w:div w:id="1547138395">
      <w:bodyDiv w:val="1"/>
      <w:marLeft w:val="0"/>
      <w:marRight w:val="0"/>
      <w:marTop w:val="0"/>
      <w:marBottom w:val="0"/>
      <w:divBdr>
        <w:top w:val="none" w:sz="0" w:space="0" w:color="auto"/>
        <w:left w:val="none" w:sz="0" w:space="0" w:color="auto"/>
        <w:bottom w:val="none" w:sz="0" w:space="0" w:color="auto"/>
        <w:right w:val="none" w:sz="0" w:space="0" w:color="auto"/>
      </w:divBdr>
    </w:div>
    <w:div w:id="1633053854">
      <w:bodyDiv w:val="1"/>
      <w:marLeft w:val="0"/>
      <w:marRight w:val="0"/>
      <w:marTop w:val="0"/>
      <w:marBottom w:val="0"/>
      <w:divBdr>
        <w:top w:val="none" w:sz="0" w:space="0" w:color="auto"/>
        <w:left w:val="none" w:sz="0" w:space="0" w:color="auto"/>
        <w:bottom w:val="none" w:sz="0" w:space="0" w:color="auto"/>
        <w:right w:val="none" w:sz="0" w:space="0" w:color="auto"/>
      </w:divBdr>
    </w:div>
    <w:div w:id="1795172871">
      <w:bodyDiv w:val="1"/>
      <w:marLeft w:val="0"/>
      <w:marRight w:val="0"/>
      <w:marTop w:val="0"/>
      <w:marBottom w:val="0"/>
      <w:divBdr>
        <w:top w:val="none" w:sz="0" w:space="0" w:color="auto"/>
        <w:left w:val="none" w:sz="0" w:space="0" w:color="auto"/>
        <w:bottom w:val="none" w:sz="0" w:space="0" w:color="auto"/>
        <w:right w:val="none" w:sz="0" w:space="0" w:color="auto"/>
      </w:divBdr>
      <w:divsChild>
        <w:div w:id="199167327">
          <w:marLeft w:val="547"/>
          <w:marRight w:val="0"/>
          <w:marTop w:val="115"/>
          <w:marBottom w:val="0"/>
          <w:divBdr>
            <w:top w:val="none" w:sz="0" w:space="0" w:color="auto"/>
            <w:left w:val="none" w:sz="0" w:space="0" w:color="auto"/>
            <w:bottom w:val="none" w:sz="0" w:space="0" w:color="auto"/>
            <w:right w:val="none" w:sz="0" w:space="0" w:color="auto"/>
          </w:divBdr>
        </w:div>
        <w:div w:id="614751404">
          <w:marLeft w:val="547"/>
          <w:marRight w:val="0"/>
          <w:marTop w:val="115"/>
          <w:marBottom w:val="0"/>
          <w:divBdr>
            <w:top w:val="none" w:sz="0" w:space="0" w:color="auto"/>
            <w:left w:val="none" w:sz="0" w:space="0" w:color="auto"/>
            <w:bottom w:val="none" w:sz="0" w:space="0" w:color="auto"/>
            <w:right w:val="none" w:sz="0" w:space="0" w:color="auto"/>
          </w:divBdr>
        </w:div>
        <w:div w:id="943151643">
          <w:marLeft w:val="547"/>
          <w:marRight w:val="0"/>
          <w:marTop w:val="115"/>
          <w:marBottom w:val="0"/>
          <w:divBdr>
            <w:top w:val="none" w:sz="0" w:space="0" w:color="auto"/>
            <w:left w:val="none" w:sz="0" w:space="0" w:color="auto"/>
            <w:bottom w:val="none" w:sz="0" w:space="0" w:color="auto"/>
            <w:right w:val="none" w:sz="0" w:space="0" w:color="auto"/>
          </w:divBdr>
        </w:div>
        <w:div w:id="1799487665">
          <w:marLeft w:val="547"/>
          <w:marRight w:val="0"/>
          <w:marTop w:val="115"/>
          <w:marBottom w:val="0"/>
          <w:divBdr>
            <w:top w:val="none" w:sz="0" w:space="0" w:color="auto"/>
            <w:left w:val="none" w:sz="0" w:space="0" w:color="auto"/>
            <w:bottom w:val="none" w:sz="0" w:space="0" w:color="auto"/>
            <w:right w:val="none" w:sz="0" w:space="0" w:color="auto"/>
          </w:divBdr>
        </w:div>
      </w:divsChild>
    </w:div>
    <w:div w:id="1800762071">
      <w:bodyDiv w:val="1"/>
      <w:marLeft w:val="0"/>
      <w:marRight w:val="0"/>
      <w:marTop w:val="0"/>
      <w:marBottom w:val="0"/>
      <w:divBdr>
        <w:top w:val="none" w:sz="0" w:space="0" w:color="auto"/>
        <w:left w:val="none" w:sz="0" w:space="0" w:color="auto"/>
        <w:bottom w:val="none" w:sz="0" w:space="0" w:color="auto"/>
        <w:right w:val="none" w:sz="0" w:space="0" w:color="auto"/>
      </w:divBdr>
    </w:div>
    <w:div w:id="1824466675">
      <w:bodyDiv w:val="1"/>
      <w:marLeft w:val="0"/>
      <w:marRight w:val="0"/>
      <w:marTop w:val="0"/>
      <w:marBottom w:val="0"/>
      <w:divBdr>
        <w:top w:val="none" w:sz="0" w:space="0" w:color="auto"/>
        <w:left w:val="none" w:sz="0" w:space="0" w:color="auto"/>
        <w:bottom w:val="none" w:sz="0" w:space="0" w:color="auto"/>
        <w:right w:val="none" w:sz="0" w:space="0" w:color="auto"/>
      </w:divBdr>
    </w:div>
    <w:div w:id="1846554493">
      <w:bodyDiv w:val="1"/>
      <w:marLeft w:val="0"/>
      <w:marRight w:val="0"/>
      <w:marTop w:val="0"/>
      <w:marBottom w:val="0"/>
      <w:divBdr>
        <w:top w:val="none" w:sz="0" w:space="0" w:color="auto"/>
        <w:left w:val="none" w:sz="0" w:space="0" w:color="auto"/>
        <w:bottom w:val="none" w:sz="0" w:space="0" w:color="auto"/>
        <w:right w:val="none" w:sz="0" w:space="0" w:color="auto"/>
      </w:divBdr>
    </w:div>
    <w:div w:id="1933776193">
      <w:bodyDiv w:val="1"/>
      <w:marLeft w:val="0"/>
      <w:marRight w:val="0"/>
      <w:marTop w:val="0"/>
      <w:marBottom w:val="0"/>
      <w:divBdr>
        <w:top w:val="none" w:sz="0" w:space="0" w:color="auto"/>
        <w:left w:val="none" w:sz="0" w:space="0" w:color="auto"/>
        <w:bottom w:val="none" w:sz="0" w:space="0" w:color="auto"/>
        <w:right w:val="none" w:sz="0" w:space="0" w:color="auto"/>
      </w:divBdr>
    </w:div>
    <w:div w:id="1947153482">
      <w:bodyDiv w:val="1"/>
      <w:marLeft w:val="0"/>
      <w:marRight w:val="0"/>
      <w:marTop w:val="0"/>
      <w:marBottom w:val="0"/>
      <w:divBdr>
        <w:top w:val="none" w:sz="0" w:space="0" w:color="auto"/>
        <w:left w:val="none" w:sz="0" w:space="0" w:color="auto"/>
        <w:bottom w:val="none" w:sz="0" w:space="0" w:color="auto"/>
        <w:right w:val="none" w:sz="0" w:space="0" w:color="auto"/>
      </w:divBdr>
    </w:div>
    <w:div w:id="1992246372">
      <w:bodyDiv w:val="1"/>
      <w:marLeft w:val="0"/>
      <w:marRight w:val="0"/>
      <w:marTop w:val="0"/>
      <w:marBottom w:val="0"/>
      <w:divBdr>
        <w:top w:val="none" w:sz="0" w:space="0" w:color="auto"/>
        <w:left w:val="none" w:sz="0" w:space="0" w:color="auto"/>
        <w:bottom w:val="none" w:sz="0" w:space="0" w:color="auto"/>
        <w:right w:val="none" w:sz="0" w:space="0" w:color="auto"/>
      </w:divBdr>
    </w:div>
    <w:div w:id="2072730620">
      <w:bodyDiv w:val="1"/>
      <w:marLeft w:val="0"/>
      <w:marRight w:val="0"/>
      <w:marTop w:val="0"/>
      <w:marBottom w:val="0"/>
      <w:divBdr>
        <w:top w:val="none" w:sz="0" w:space="0" w:color="auto"/>
        <w:left w:val="none" w:sz="0" w:space="0" w:color="auto"/>
        <w:bottom w:val="none" w:sz="0" w:space="0" w:color="auto"/>
        <w:right w:val="none" w:sz="0" w:space="0" w:color="auto"/>
      </w:divBdr>
    </w:div>
    <w:div w:id="2076587437">
      <w:bodyDiv w:val="1"/>
      <w:marLeft w:val="0"/>
      <w:marRight w:val="0"/>
      <w:marTop w:val="0"/>
      <w:marBottom w:val="0"/>
      <w:divBdr>
        <w:top w:val="none" w:sz="0" w:space="0" w:color="auto"/>
        <w:left w:val="none" w:sz="0" w:space="0" w:color="auto"/>
        <w:bottom w:val="none" w:sz="0" w:space="0" w:color="auto"/>
        <w:right w:val="none" w:sz="0" w:space="0" w:color="auto"/>
      </w:divBdr>
    </w:div>
    <w:div w:id="2091001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s140@uddudzr.ru" TargetMode="External"/><Relationship Id="rId5" Type="http://schemas.openxmlformats.org/officeDocument/2006/relationships/webSettings" Target="webSettings.xml"/><Relationship Id="rId10" Type="http://schemas.openxmlformats.org/officeDocument/2006/relationships/hyperlink" Target="http://137dzn.dounn.ru/"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1DB2F2-4D64-4969-8A5D-E24B35A46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11865</TotalTime>
  <Pages>66</Pages>
  <Words>31112</Words>
  <Characters>177344</Characters>
  <Application>Microsoft Office Word</Application>
  <DocSecurity>0</DocSecurity>
  <Lines>1477</Lines>
  <Paragraphs>416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c:creator>
  <cp:keywords/>
  <dc:description/>
  <cp:lastModifiedBy>Пользователь Windows</cp:lastModifiedBy>
  <cp:revision>187</cp:revision>
  <cp:lastPrinted>2020-03-19T05:57:00Z</cp:lastPrinted>
  <dcterms:created xsi:type="dcterms:W3CDTF">2014-09-30T10:14:00Z</dcterms:created>
  <dcterms:modified xsi:type="dcterms:W3CDTF">2020-09-11T07:06:00Z</dcterms:modified>
</cp:coreProperties>
</file>