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E08" w:rsidRPr="00F51AEF" w:rsidRDefault="002B3C96" w:rsidP="000B042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Надпись 7" o:spid="_x0000_s1033" type="#_x0000_t202" style="position:absolute;left:0;text-align:left;margin-left:-7.45pt;margin-top:8.65pt;width:197.85pt;height:50.9pt;z-index:-251661824;visibility:visible;mso-position-horizontal-relative:margin;mso-position-vertical-relative:text" stroked="f">
            <v:textbox style="mso-next-textbox:#Надпись 7">
              <w:txbxContent>
                <w:p w:rsidR="002E1671" w:rsidRPr="00C57CFD" w:rsidRDefault="002E1671" w:rsidP="00FF5E08">
                  <w:pPr>
                    <w:spacing w:after="0" w:line="240" w:lineRule="auto"/>
                    <w:jc w:val="center"/>
                    <w:rPr>
                      <w:rFonts w:ascii="Times New Roman" w:hAnsi="Times New Roman" w:cs="Times New Roman"/>
                      <w:b/>
                      <w:sz w:val="24"/>
                    </w:rPr>
                  </w:pPr>
                  <w:r w:rsidRPr="00C57CFD">
                    <w:rPr>
                      <w:rFonts w:ascii="Times New Roman" w:hAnsi="Times New Roman" w:cs="Times New Roman"/>
                      <w:b/>
                      <w:sz w:val="24"/>
                    </w:rPr>
                    <w:t>ПРИНЯТО:</w:t>
                  </w:r>
                </w:p>
                <w:p w:rsidR="002E1671" w:rsidRPr="00591E9E" w:rsidRDefault="002E1671" w:rsidP="00FF5E08">
                  <w:pPr>
                    <w:spacing w:after="0" w:line="240" w:lineRule="auto"/>
                    <w:jc w:val="center"/>
                    <w:rPr>
                      <w:rFonts w:ascii="Times New Roman" w:hAnsi="Times New Roman" w:cs="Times New Roman"/>
                      <w:sz w:val="24"/>
                    </w:rPr>
                  </w:pPr>
                  <w:r w:rsidRPr="00591E9E">
                    <w:rPr>
                      <w:rFonts w:ascii="Times New Roman" w:hAnsi="Times New Roman" w:cs="Times New Roman"/>
                      <w:sz w:val="24"/>
                    </w:rPr>
                    <w:t xml:space="preserve">Педагогическим советом № </w:t>
                  </w:r>
                  <w:r>
                    <w:rPr>
                      <w:rFonts w:ascii="Times New Roman" w:hAnsi="Times New Roman" w:cs="Times New Roman"/>
                      <w:sz w:val="24"/>
                    </w:rPr>
                    <w:t>5</w:t>
                  </w:r>
                </w:p>
                <w:p w:rsidR="002E1671" w:rsidRPr="00591E9E" w:rsidRDefault="002E1671" w:rsidP="00FF5E08">
                  <w:pPr>
                    <w:spacing w:after="0" w:line="240" w:lineRule="auto"/>
                    <w:jc w:val="center"/>
                    <w:rPr>
                      <w:rFonts w:ascii="Times New Roman" w:hAnsi="Times New Roman" w:cs="Times New Roman"/>
                      <w:sz w:val="24"/>
                      <w:szCs w:val="24"/>
                    </w:rPr>
                  </w:pPr>
                  <w:r w:rsidRPr="00591E9E">
                    <w:rPr>
                      <w:rFonts w:ascii="Times New Roman" w:hAnsi="Times New Roman" w:cs="Times New Roman"/>
                      <w:sz w:val="24"/>
                      <w:szCs w:val="24"/>
                    </w:rPr>
                    <w:t xml:space="preserve">от </w:t>
                  </w:r>
                  <w:r>
                    <w:rPr>
                      <w:rFonts w:ascii="Times New Roman" w:hAnsi="Times New Roman" w:cs="Times New Roman"/>
                      <w:sz w:val="24"/>
                      <w:szCs w:val="24"/>
                    </w:rPr>
                    <w:t>27.08.2020</w:t>
                  </w:r>
                  <w:r w:rsidRPr="00591E9E">
                    <w:rPr>
                      <w:rFonts w:ascii="Times New Roman" w:hAnsi="Times New Roman" w:cs="Times New Roman"/>
                      <w:sz w:val="24"/>
                      <w:szCs w:val="24"/>
                    </w:rPr>
                    <w:t xml:space="preserve"> г.</w:t>
                  </w:r>
                </w:p>
              </w:txbxContent>
            </v:textbox>
            <w10:wrap anchorx="margin"/>
          </v:shape>
        </w:pict>
      </w:r>
      <w:r>
        <w:rPr>
          <w:rFonts w:ascii="Times New Roman" w:eastAsia="Times New Roman" w:hAnsi="Times New Roman" w:cs="Times New Roman"/>
          <w:noProof/>
          <w:sz w:val="24"/>
          <w:szCs w:val="24"/>
          <w:lang w:eastAsia="ru-RU"/>
        </w:rPr>
        <w:pict>
          <v:shape id="Надпись 13" o:spid="_x0000_s1027" type="#_x0000_t202" style="position:absolute;left:0;text-align:left;margin-left:305.3pt;margin-top:.2pt;width:162.45pt;height:109.7pt;z-index:-251655680;visibility:visible;mso-position-horizontal-relative:margin;mso-position-vertical-relative:text" stroked="f">
            <v:textbox style="mso-next-textbox:#Надпись 13">
              <w:txbxContent>
                <w:p w:rsidR="002E1671" w:rsidRPr="00C57CFD" w:rsidRDefault="002E1671" w:rsidP="00FF5E08">
                  <w:pPr>
                    <w:spacing w:after="0" w:line="240" w:lineRule="auto"/>
                    <w:jc w:val="center"/>
                    <w:rPr>
                      <w:rFonts w:ascii="Times New Roman" w:hAnsi="Times New Roman" w:cs="Times New Roman"/>
                      <w:b/>
                      <w:sz w:val="24"/>
                    </w:rPr>
                  </w:pPr>
                  <w:r w:rsidRPr="00C57CFD">
                    <w:rPr>
                      <w:rFonts w:ascii="Times New Roman" w:hAnsi="Times New Roman" w:cs="Times New Roman"/>
                      <w:b/>
                      <w:sz w:val="24"/>
                    </w:rPr>
                    <w:t>УТВЕРЖДЕНО:</w:t>
                  </w:r>
                </w:p>
                <w:p w:rsidR="002E1671" w:rsidRPr="00591E9E" w:rsidRDefault="002E1671" w:rsidP="00FF5E08">
                  <w:pPr>
                    <w:spacing w:after="0" w:line="240" w:lineRule="auto"/>
                    <w:jc w:val="center"/>
                    <w:rPr>
                      <w:sz w:val="28"/>
                    </w:rPr>
                  </w:pPr>
                  <w:r w:rsidRPr="00591E9E">
                    <w:rPr>
                      <w:rFonts w:ascii="Times New Roman" w:hAnsi="Times New Roman" w:cs="Times New Roman"/>
                      <w:sz w:val="24"/>
                    </w:rPr>
                    <w:t xml:space="preserve">Приказом от </w:t>
                  </w:r>
                  <w:r>
                    <w:rPr>
                      <w:rFonts w:ascii="Times New Roman" w:hAnsi="Times New Roman" w:cs="Times New Roman"/>
                      <w:sz w:val="24"/>
                    </w:rPr>
                    <w:t>27.08.2020</w:t>
                  </w:r>
                  <w:r w:rsidRPr="00591E9E">
                    <w:rPr>
                      <w:sz w:val="28"/>
                    </w:rPr>
                    <w:t xml:space="preserve"> </w:t>
                  </w:r>
                </w:p>
                <w:p w:rsidR="002E1671" w:rsidRPr="00591E9E" w:rsidRDefault="002E1671" w:rsidP="00FF5E08">
                  <w:pPr>
                    <w:spacing w:after="0" w:line="240" w:lineRule="auto"/>
                    <w:jc w:val="center"/>
                    <w:rPr>
                      <w:rFonts w:ascii="Times New Roman" w:hAnsi="Times New Roman" w:cs="Times New Roman"/>
                      <w:sz w:val="24"/>
                    </w:rPr>
                  </w:pPr>
                  <w:r w:rsidRPr="00591E9E">
                    <w:rPr>
                      <w:rFonts w:ascii="Times New Roman" w:hAnsi="Times New Roman" w:cs="Times New Roman"/>
                      <w:sz w:val="24"/>
                    </w:rPr>
                    <w:t xml:space="preserve">№ </w:t>
                  </w:r>
                  <w:r>
                    <w:rPr>
                      <w:rFonts w:ascii="Times New Roman" w:hAnsi="Times New Roman" w:cs="Times New Roman"/>
                      <w:sz w:val="24"/>
                    </w:rPr>
                    <w:t>160</w:t>
                  </w:r>
                  <w:r w:rsidRPr="00591E9E">
                    <w:rPr>
                      <w:rFonts w:ascii="Times New Roman" w:hAnsi="Times New Roman" w:cs="Times New Roman"/>
                      <w:sz w:val="24"/>
                    </w:rPr>
                    <w:t xml:space="preserve"> </w:t>
                  </w:r>
                </w:p>
                <w:p w:rsidR="002E1671" w:rsidRPr="00FF5E08" w:rsidRDefault="002E1671"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 xml:space="preserve">Заведующий МБДОУ </w:t>
                  </w:r>
                </w:p>
                <w:p w:rsidR="002E1671" w:rsidRPr="00FF5E08" w:rsidRDefault="002E1671"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«Детский сад № 137»</w:t>
                  </w:r>
                </w:p>
                <w:p w:rsidR="002E1671" w:rsidRPr="00FF5E08" w:rsidRDefault="002E1671"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Е.Н. Конторщикова</w:t>
                  </w:r>
                </w:p>
                <w:p w:rsidR="002E1671" w:rsidRPr="00FF5E08" w:rsidRDefault="002E1671"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_______________ М.П.</w:t>
                  </w:r>
                </w:p>
              </w:txbxContent>
            </v:textbox>
            <w10:wrap anchorx="margin"/>
          </v:shape>
        </w:pict>
      </w:r>
    </w:p>
    <w:p w:rsidR="00FF5E08" w:rsidRPr="00F51AEF" w:rsidRDefault="00FF5E08"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4B6D88"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bookmarkStart w:id="0" w:name="_GoBack"/>
      <w:r w:rsidRPr="004B6D88">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14:anchorId="4A0D34F5" wp14:editId="77B573DE">
            <wp:simplePos x="0" y="0"/>
            <wp:positionH relativeFrom="column">
              <wp:posOffset>-1495556</wp:posOffset>
            </wp:positionH>
            <wp:positionV relativeFrom="paragraph">
              <wp:posOffset>361009</wp:posOffset>
            </wp:positionV>
            <wp:extent cx="9739268" cy="6992915"/>
            <wp:effectExtent l="0" t="1371600" r="0" b="1351280"/>
            <wp:wrapNone/>
            <wp:docPr id="1" name="Рисунок 1" descr="C:\Users\User\Desktop\На сайт\IMG_20200911_09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 сайт\IMG_20200911_095109.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t="4469"/>
                    <a:stretch/>
                  </pic:blipFill>
                  <pic:spPr bwMode="auto">
                    <a:xfrm rot="5400000">
                      <a:off x="0" y="0"/>
                      <a:ext cx="9739268" cy="6992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FF5E08" w:rsidRPr="00F51AEF" w:rsidRDefault="00FF5E08"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2B3C96"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11" o:spid="_x0000_s1028" type="#_x0000_t202" style="position:absolute;left:0;text-align:left;margin-left:573.45pt;margin-top:28.4pt;width:243pt;height:79.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" stroked="f">
            <v:textbox>
              <w:txbxContent>
                <w:p w:rsidR="002E1671" w:rsidRPr="00D909E6" w:rsidRDefault="002E1671" w:rsidP="00FF5E08">
                  <w:pPr>
                    <w:jc w:val="center"/>
                  </w:pPr>
                  <w:r w:rsidRPr="00D909E6">
                    <w:t>УТВЕРЖД</w:t>
                  </w:r>
                  <w:r>
                    <w:t>ЕНО</w:t>
                  </w:r>
                  <w:r w:rsidRPr="00D909E6">
                    <w:t>:</w:t>
                  </w:r>
                </w:p>
                <w:p w:rsidR="002E1671" w:rsidRDefault="002E1671" w:rsidP="00FF5E08">
                  <w:pPr>
                    <w:jc w:val="center"/>
                  </w:pPr>
                  <w:r>
                    <w:t>Приказ № 105 от 27.08.2014</w:t>
                  </w:r>
                </w:p>
                <w:p w:rsidR="002E1671" w:rsidRPr="00D909E6" w:rsidRDefault="002E1671" w:rsidP="00FF5E08">
                  <w:pPr>
                    <w:jc w:val="center"/>
                  </w:pPr>
                  <w:r w:rsidRPr="00D909E6">
                    <w:t>Заведующий МБДОУ «Детский сад № 137»</w:t>
                  </w:r>
                </w:p>
                <w:p w:rsidR="002E1671" w:rsidRPr="00D909E6" w:rsidRDefault="002E1671" w:rsidP="00FF5E08">
                  <w:pPr>
                    <w:jc w:val="center"/>
                  </w:pPr>
                  <w:r>
                    <w:t>Е.Н. Конторщикова</w:t>
                  </w:r>
                </w:p>
                <w:p w:rsidR="002E1671" w:rsidRDefault="002E1671" w:rsidP="00FF5E08">
                  <w:pPr>
                    <w:jc w:val="center"/>
                  </w:pPr>
                  <w:r w:rsidRPr="00D909E6">
                    <w:t>___________________________</w:t>
                  </w:r>
                  <w:r>
                    <w:t xml:space="preserve">         М.П.</w:t>
                  </w:r>
                </w:p>
              </w:txbxContent>
            </v:textbox>
          </v:shape>
        </w:pict>
      </w:r>
      <w:r>
        <w:rPr>
          <w:rFonts w:ascii="Times New Roman" w:eastAsia="Times New Roman" w:hAnsi="Times New Roman" w:cs="Times New Roman"/>
          <w:noProof/>
          <w:sz w:val="24"/>
          <w:szCs w:val="24"/>
          <w:lang w:eastAsia="ru-RU"/>
        </w:rPr>
        <w:pict>
          <v:shape id="Надпись 9" o:spid="_x0000_s1029" type="#_x0000_t202" style="position:absolute;left:0;text-align:left;margin-left:573.45pt;margin-top:28.4pt;width:243pt;height:79.7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" stroked="f">
            <v:textbox>
              <w:txbxContent>
                <w:p w:rsidR="002E1671" w:rsidRPr="00D909E6" w:rsidRDefault="002E1671" w:rsidP="00FF5E08">
                  <w:pPr>
                    <w:jc w:val="center"/>
                  </w:pPr>
                  <w:r w:rsidRPr="00D909E6">
                    <w:t>УТВЕРЖД</w:t>
                  </w:r>
                  <w:r>
                    <w:t>ЕНО</w:t>
                  </w:r>
                  <w:r w:rsidRPr="00D909E6">
                    <w:t>:</w:t>
                  </w:r>
                </w:p>
                <w:p w:rsidR="002E1671" w:rsidRDefault="002E1671" w:rsidP="00FF5E08">
                  <w:pPr>
                    <w:jc w:val="center"/>
                  </w:pPr>
                  <w:r>
                    <w:t>Приказ № 105 от 27.08.2014</w:t>
                  </w:r>
                </w:p>
                <w:p w:rsidR="002E1671" w:rsidRPr="00D909E6" w:rsidRDefault="002E1671" w:rsidP="00FF5E08">
                  <w:pPr>
                    <w:jc w:val="center"/>
                  </w:pPr>
                  <w:r w:rsidRPr="00D909E6">
                    <w:t>Заведующий МБДОУ «Детский сад № 137»</w:t>
                  </w:r>
                </w:p>
                <w:p w:rsidR="002E1671" w:rsidRPr="00D909E6" w:rsidRDefault="002E1671" w:rsidP="00FF5E08">
                  <w:pPr>
                    <w:jc w:val="center"/>
                  </w:pPr>
                  <w:r>
                    <w:t>Е.Н. Конторщикова</w:t>
                  </w:r>
                </w:p>
                <w:p w:rsidR="002E1671" w:rsidRDefault="002E1671" w:rsidP="00FF5E08">
                  <w:pPr>
                    <w:jc w:val="center"/>
                  </w:pPr>
                  <w:r w:rsidRPr="00D909E6">
                    <w:t>___________________________</w:t>
                  </w:r>
                  <w:r>
                    <w:t xml:space="preserve">         М.П.</w:t>
                  </w:r>
                </w:p>
              </w:txbxContent>
            </v:textbox>
          </v:shape>
        </w:pict>
      </w:r>
    </w:p>
    <w:p w:rsidR="00FF5E08" w:rsidRPr="00F51AEF" w:rsidRDefault="00FF5E08"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2B3C96"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12" o:spid="_x0000_s1030" type="#_x0000_t202" style="position:absolute;left:0;text-align:left;margin-left:573.15pt;margin-top:12.15pt;width:243pt;height:79.7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" stroked="f">
            <v:textbox>
              <w:txbxContent>
                <w:p w:rsidR="002E1671" w:rsidRPr="00D909E6" w:rsidRDefault="002E1671" w:rsidP="00FF5E08">
                  <w:pPr>
                    <w:jc w:val="center"/>
                  </w:pPr>
                  <w:r w:rsidRPr="00D909E6">
                    <w:t>УТВЕРЖД</w:t>
                  </w:r>
                  <w:r>
                    <w:t>ЕНО</w:t>
                  </w:r>
                  <w:r w:rsidRPr="00D909E6">
                    <w:t>:</w:t>
                  </w:r>
                </w:p>
                <w:p w:rsidR="002E1671" w:rsidRDefault="002E1671" w:rsidP="00FF5E08">
                  <w:pPr>
                    <w:jc w:val="center"/>
                  </w:pPr>
                  <w:r>
                    <w:t>Приказ № 105 от 27.08.2014</w:t>
                  </w:r>
                </w:p>
                <w:p w:rsidR="002E1671" w:rsidRPr="00D909E6" w:rsidRDefault="002E1671" w:rsidP="00FF5E08">
                  <w:pPr>
                    <w:jc w:val="center"/>
                  </w:pPr>
                  <w:r w:rsidRPr="00D909E6">
                    <w:t>Заведующий МБДОУ «Детский сад № 137»</w:t>
                  </w:r>
                </w:p>
                <w:p w:rsidR="002E1671" w:rsidRPr="00D909E6" w:rsidRDefault="002E1671" w:rsidP="00FF5E08">
                  <w:pPr>
                    <w:jc w:val="center"/>
                  </w:pPr>
                  <w:r>
                    <w:t>Е.Н. Конторщикова</w:t>
                  </w:r>
                </w:p>
                <w:p w:rsidR="002E1671" w:rsidRDefault="002E1671" w:rsidP="00FF5E08">
                  <w:pPr>
                    <w:jc w:val="center"/>
                  </w:pPr>
                  <w:r w:rsidRPr="00D909E6">
                    <w:t>___________________________</w:t>
                  </w:r>
                  <w:r>
                    <w:t xml:space="preserve">         М.П.</w:t>
                  </w:r>
                </w:p>
              </w:txbxContent>
            </v:textbox>
          </v:shape>
        </w:pict>
      </w:r>
      <w:r w:rsidR="00FF5E08" w:rsidRPr="00F51AEF">
        <w:rPr>
          <w:rFonts w:ascii="Times New Roman" w:eastAsia="Times New Roman" w:hAnsi="Times New Roman" w:cs="Times New Roman"/>
          <w:sz w:val="24"/>
          <w:szCs w:val="24"/>
          <w:lang w:eastAsia="ru-RU"/>
        </w:rPr>
        <w:t xml:space="preserve">                                                                </w:t>
      </w:r>
    </w:p>
    <w:p w:rsidR="00FA499D" w:rsidRDefault="002B3C96"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8" o:spid="_x0000_s1031" type="#_x0000_t202" style="position:absolute;left:0;text-align:left;margin-left:573.15pt;margin-top:-4.2pt;width:243pt;height:79.7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" stroked="f">
            <v:textbox>
              <w:txbxContent>
                <w:p w:rsidR="002E1671" w:rsidRPr="00D909E6" w:rsidRDefault="002E1671" w:rsidP="00FF5E08">
                  <w:pPr>
                    <w:jc w:val="center"/>
                  </w:pPr>
                  <w:r w:rsidRPr="00D909E6">
                    <w:t>УТВЕРЖД</w:t>
                  </w:r>
                  <w:r>
                    <w:t>ЕНО</w:t>
                  </w:r>
                  <w:r w:rsidRPr="00D909E6">
                    <w:t>:</w:t>
                  </w:r>
                </w:p>
                <w:p w:rsidR="002E1671" w:rsidRDefault="002E1671" w:rsidP="00FF5E08">
                  <w:pPr>
                    <w:jc w:val="center"/>
                  </w:pPr>
                  <w:r>
                    <w:t>Приказ № 105 от 27.08.2014</w:t>
                  </w:r>
                </w:p>
                <w:p w:rsidR="002E1671" w:rsidRPr="00D909E6" w:rsidRDefault="002E1671" w:rsidP="00FF5E08">
                  <w:pPr>
                    <w:jc w:val="center"/>
                  </w:pPr>
                  <w:r w:rsidRPr="00D909E6">
                    <w:t>Заведующий МБДОУ «Детский сад № 137»</w:t>
                  </w:r>
                </w:p>
                <w:p w:rsidR="002E1671" w:rsidRPr="00D909E6" w:rsidRDefault="002E1671" w:rsidP="00FF5E08">
                  <w:pPr>
                    <w:jc w:val="center"/>
                  </w:pPr>
                  <w:r>
                    <w:t>Е.Н. Конторщикова</w:t>
                  </w:r>
                </w:p>
                <w:p w:rsidR="002E1671" w:rsidRDefault="002E1671" w:rsidP="00FF5E08">
                  <w:pPr>
                    <w:jc w:val="center"/>
                  </w:pPr>
                  <w:r w:rsidRPr="00D909E6">
                    <w:t>___________________________</w:t>
                  </w:r>
                  <w:r>
                    <w:t xml:space="preserve">         М.П.</w:t>
                  </w:r>
                </w:p>
              </w:txbxContent>
            </v:textbox>
          </v:shape>
        </w:pict>
      </w:r>
      <w:r w:rsidR="00FF5E08" w:rsidRPr="00F51AEF">
        <w:rPr>
          <w:rFonts w:ascii="Times New Roman" w:eastAsia="Times New Roman" w:hAnsi="Times New Roman" w:cs="Times New Roman"/>
          <w:sz w:val="24"/>
          <w:szCs w:val="24"/>
          <w:lang w:eastAsia="ru-RU"/>
        </w:rPr>
        <w:t xml:space="preserve">                                                                                 </w:t>
      </w:r>
    </w:p>
    <w:p w:rsidR="00FA499D" w:rsidRDefault="00FA499D"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2B3C96" w:rsidP="00FF5E08">
      <w:pPr>
        <w:autoSpaceDE w:val="0"/>
        <w:autoSpaceDN w:val="0"/>
        <w:adjustRightInd w:val="0"/>
        <w:spacing w:before="5"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eastAsia="ru-RU"/>
        </w:rPr>
        <w:pict>
          <v:shape id="Надпись 10" o:spid="_x0000_s1032" type="#_x0000_t202" style="position:absolute;left:0;text-align:left;margin-left:573.15pt;margin-top:-36.85pt;width:243pt;height:79.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" stroked="f">
            <v:textbox>
              <w:txbxContent>
                <w:p w:rsidR="002E1671" w:rsidRPr="00D909E6" w:rsidRDefault="002E1671" w:rsidP="00FF5E08">
                  <w:pPr>
                    <w:jc w:val="center"/>
                  </w:pPr>
                  <w:r w:rsidRPr="00D909E6">
                    <w:t>УТВЕРЖД</w:t>
                  </w:r>
                  <w:r>
                    <w:t>ЕНО</w:t>
                  </w:r>
                  <w:r w:rsidRPr="00D909E6">
                    <w:t>:</w:t>
                  </w:r>
                </w:p>
                <w:p w:rsidR="002E1671" w:rsidRDefault="002E1671" w:rsidP="00FF5E08">
                  <w:pPr>
                    <w:jc w:val="center"/>
                  </w:pPr>
                  <w:r>
                    <w:t>Приказ № 105 от 27.08.2014</w:t>
                  </w:r>
                </w:p>
                <w:p w:rsidR="002E1671" w:rsidRPr="00D909E6" w:rsidRDefault="002E1671" w:rsidP="00FF5E08">
                  <w:pPr>
                    <w:jc w:val="center"/>
                  </w:pPr>
                  <w:r w:rsidRPr="00D909E6">
                    <w:t>Заведующий МБДОУ «Детский сад № 137»</w:t>
                  </w:r>
                </w:p>
                <w:p w:rsidR="002E1671" w:rsidRPr="00D909E6" w:rsidRDefault="002E1671" w:rsidP="00FF5E08">
                  <w:pPr>
                    <w:jc w:val="center"/>
                  </w:pPr>
                  <w:r>
                    <w:t>Е.Н. Конторщикова</w:t>
                  </w:r>
                </w:p>
                <w:p w:rsidR="002E1671" w:rsidRDefault="002E1671" w:rsidP="00FF5E08">
                  <w:pPr>
                    <w:jc w:val="center"/>
                  </w:pPr>
                  <w:r w:rsidRPr="00D909E6">
                    <w:t>___________________________</w:t>
                  </w:r>
                  <w:r>
                    <w:t xml:space="preserve">         М.П.</w:t>
                  </w:r>
                </w:p>
              </w:txbxContent>
            </v:textbox>
          </v:shape>
        </w:pict>
      </w:r>
      <w:r w:rsidR="00FF5E08" w:rsidRPr="00F51AEF">
        <w:rPr>
          <w:rFonts w:ascii="Times New Roman" w:eastAsia="Times New Roman" w:hAnsi="Times New Roman" w:cs="Times New Roman"/>
          <w:sz w:val="24"/>
          <w:szCs w:val="24"/>
          <w:lang w:eastAsia="ru-RU"/>
        </w:rPr>
        <w:t xml:space="preserve">                                       </w:t>
      </w:r>
    </w:p>
    <w:p w:rsidR="00591E9E" w:rsidRDefault="00AE23A2" w:rsidP="00FF5E08">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РАБОЧАЯ ПРОГРАММА</w:t>
      </w:r>
    </w:p>
    <w:p w:rsidR="00C31751" w:rsidRDefault="00C31751" w:rsidP="00FF5E08">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ДОШКОЛЬНОГО ОБРАЗОВАНИЯ</w:t>
      </w:r>
    </w:p>
    <w:p w:rsidR="00AE23A2" w:rsidRPr="00F51AEF" w:rsidRDefault="00AE23A2" w:rsidP="00FF5E08">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ИНСТРУКТОРА ПО ФИЗИЧЕСКОЙ КУЛЬТУРЕ</w:t>
      </w:r>
    </w:p>
    <w:p w:rsidR="00FF5E08" w:rsidRPr="00F51AEF" w:rsidRDefault="00FF5E08" w:rsidP="00FF5E08">
      <w:pPr>
        <w:spacing w:after="0" w:line="240" w:lineRule="auto"/>
        <w:jc w:val="center"/>
        <w:rPr>
          <w:rFonts w:ascii="Times New Roman" w:eastAsia="Times New Roman" w:hAnsi="Times New Roman" w:cs="Times New Roman"/>
          <w:sz w:val="28"/>
          <w:szCs w:val="24"/>
          <w:lang w:eastAsia="ru-RU"/>
        </w:rPr>
      </w:pPr>
    </w:p>
    <w:p w:rsidR="00591E9E" w:rsidRDefault="00591E9E" w:rsidP="00591E9E">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м</w:t>
      </w:r>
      <w:r w:rsidRPr="00F51AEF">
        <w:rPr>
          <w:rFonts w:ascii="Times New Roman" w:eastAsia="Times New Roman" w:hAnsi="Times New Roman" w:cs="Times New Roman"/>
          <w:b/>
          <w:bCs/>
          <w:sz w:val="28"/>
          <w:szCs w:val="24"/>
          <w:lang w:eastAsia="ru-RU"/>
        </w:rPr>
        <w:t>униципально</w:t>
      </w:r>
      <w:r>
        <w:rPr>
          <w:rFonts w:ascii="Times New Roman" w:eastAsia="Times New Roman" w:hAnsi="Times New Roman" w:cs="Times New Roman"/>
          <w:b/>
          <w:bCs/>
          <w:sz w:val="28"/>
          <w:szCs w:val="24"/>
          <w:lang w:eastAsia="ru-RU"/>
        </w:rPr>
        <w:t xml:space="preserve">го </w:t>
      </w:r>
      <w:r w:rsidRPr="00F51AEF">
        <w:rPr>
          <w:rFonts w:ascii="Times New Roman" w:eastAsia="Times New Roman" w:hAnsi="Times New Roman" w:cs="Times New Roman"/>
          <w:b/>
          <w:bCs/>
          <w:sz w:val="28"/>
          <w:szCs w:val="24"/>
          <w:lang w:eastAsia="ru-RU"/>
        </w:rPr>
        <w:t>бюджетно</w:t>
      </w:r>
      <w:r>
        <w:rPr>
          <w:rFonts w:ascii="Times New Roman" w:eastAsia="Times New Roman" w:hAnsi="Times New Roman" w:cs="Times New Roman"/>
          <w:b/>
          <w:bCs/>
          <w:sz w:val="28"/>
          <w:szCs w:val="24"/>
          <w:lang w:eastAsia="ru-RU"/>
        </w:rPr>
        <w:t xml:space="preserve">го </w:t>
      </w:r>
      <w:r w:rsidRPr="00F51AEF">
        <w:rPr>
          <w:rFonts w:ascii="Times New Roman" w:eastAsia="Times New Roman" w:hAnsi="Times New Roman" w:cs="Times New Roman"/>
          <w:b/>
          <w:bCs/>
          <w:sz w:val="28"/>
          <w:szCs w:val="24"/>
          <w:lang w:eastAsia="ru-RU"/>
        </w:rPr>
        <w:t>дошкольно</w:t>
      </w:r>
      <w:r>
        <w:rPr>
          <w:rFonts w:ascii="Times New Roman" w:eastAsia="Times New Roman" w:hAnsi="Times New Roman" w:cs="Times New Roman"/>
          <w:b/>
          <w:bCs/>
          <w:sz w:val="28"/>
          <w:szCs w:val="24"/>
          <w:lang w:eastAsia="ru-RU"/>
        </w:rPr>
        <w:t>го</w:t>
      </w:r>
      <w:r w:rsidRPr="00F51AEF">
        <w:rPr>
          <w:rFonts w:ascii="Times New Roman" w:eastAsia="Times New Roman" w:hAnsi="Times New Roman" w:cs="Times New Roman"/>
          <w:b/>
          <w:bCs/>
          <w:sz w:val="28"/>
          <w:szCs w:val="24"/>
          <w:lang w:eastAsia="ru-RU"/>
        </w:rPr>
        <w:t xml:space="preserve"> </w:t>
      </w:r>
    </w:p>
    <w:p w:rsidR="00591E9E" w:rsidRPr="00F51AEF" w:rsidRDefault="00591E9E" w:rsidP="00591E9E">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sidRPr="00F51AEF">
        <w:rPr>
          <w:rFonts w:ascii="Times New Roman" w:eastAsia="Times New Roman" w:hAnsi="Times New Roman" w:cs="Times New Roman"/>
          <w:b/>
          <w:bCs/>
          <w:sz w:val="28"/>
          <w:szCs w:val="24"/>
          <w:lang w:eastAsia="ru-RU"/>
        </w:rPr>
        <w:t>образовательно</w:t>
      </w:r>
      <w:r>
        <w:rPr>
          <w:rFonts w:ascii="Times New Roman" w:eastAsia="Times New Roman" w:hAnsi="Times New Roman" w:cs="Times New Roman"/>
          <w:b/>
          <w:bCs/>
          <w:sz w:val="28"/>
          <w:szCs w:val="24"/>
          <w:lang w:eastAsia="ru-RU"/>
        </w:rPr>
        <w:t>го</w:t>
      </w:r>
      <w:r w:rsidRPr="00F51AEF">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учреждения</w:t>
      </w:r>
    </w:p>
    <w:p w:rsidR="00591E9E" w:rsidRDefault="00591E9E" w:rsidP="00591E9E">
      <w:pPr>
        <w:spacing w:after="0" w:line="240" w:lineRule="auto"/>
        <w:jc w:val="center"/>
        <w:rPr>
          <w:rFonts w:ascii="Times New Roman" w:eastAsia="Times New Roman" w:hAnsi="Times New Roman" w:cs="Times New Roman"/>
          <w:b/>
          <w:sz w:val="28"/>
          <w:szCs w:val="24"/>
          <w:lang w:eastAsia="ru-RU"/>
        </w:rPr>
      </w:pPr>
      <w:r w:rsidRPr="00F51AEF">
        <w:rPr>
          <w:rFonts w:ascii="Times New Roman" w:eastAsia="Times New Roman" w:hAnsi="Times New Roman" w:cs="Times New Roman"/>
          <w:b/>
          <w:sz w:val="28"/>
          <w:szCs w:val="24"/>
          <w:lang w:eastAsia="ru-RU"/>
        </w:rPr>
        <w:t xml:space="preserve"> «Детский сад № 137»</w:t>
      </w: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p>
    <w:p w:rsidR="00FF5E08" w:rsidRPr="00F51AEF" w:rsidRDefault="002B3C96" w:rsidP="00FF5E0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46" type="#_x0000_t202" style="position:absolute;left:0;text-align:left;margin-left:238.85pt;margin-top:7.85pt;width:228.9pt;height:174.7pt;z-index:-251654656;visibility:visible;mso-position-horizontal-relative:margin" stroked="f">
            <v:textbox style="mso-next-textbox:#_x0000_s1046">
              <w:txbxContent>
                <w:p w:rsidR="002E1671" w:rsidRPr="00C57CFD" w:rsidRDefault="002E1671" w:rsidP="00591E9E">
                  <w:pPr>
                    <w:spacing w:after="0" w:line="240" w:lineRule="auto"/>
                    <w:jc w:val="center"/>
                    <w:rPr>
                      <w:rFonts w:ascii="Times New Roman" w:hAnsi="Times New Roman" w:cs="Times New Roman"/>
                      <w:b/>
                      <w:sz w:val="24"/>
                    </w:rPr>
                  </w:pPr>
                  <w:r w:rsidRPr="00C57CFD">
                    <w:rPr>
                      <w:rFonts w:ascii="Times New Roman" w:hAnsi="Times New Roman" w:cs="Times New Roman"/>
                      <w:b/>
                      <w:sz w:val="24"/>
                    </w:rPr>
                    <w:t>РАЗРАБОТАНО</w:t>
                  </w:r>
                </w:p>
                <w:p w:rsidR="002E1671" w:rsidRDefault="002E1671" w:rsidP="00591E9E">
                  <w:pPr>
                    <w:spacing w:after="0" w:line="240" w:lineRule="auto"/>
                    <w:jc w:val="center"/>
                    <w:rPr>
                      <w:rFonts w:ascii="Times New Roman" w:hAnsi="Times New Roman" w:cs="Times New Roman"/>
                      <w:sz w:val="24"/>
                    </w:rPr>
                  </w:pPr>
                  <w:r>
                    <w:rPr>
                      <w:rFonts w:ascii="Times New Roman" w:hAnsi="Times New Roman" w:cs="Times New Roman"/>
                      <w:sz w:val="24"/>
                    </w:rPr>
                    <w:t xml:space="preserve">рабочей группой педагогов </w:t>
                  </w:r>
                </w:p>
                <w:p w:rsidR="002E1671" w:rsidRDefault="002E1671" w:rsidP="00591E9E">
                  <w:pPr>
                    <w:spacing w:after="0" w:line="240" w:lineRule="auto"/>
                    <w:jc w:val="center"/>
                    <w:rPr>
                      <w:rFonts w:ascii="Times New Roman" w:hAnsi="Times New Roman" w:cs="Times New Roman"/>
                      <w:sz w:val="24"/>
                    </w:rPr>
                  </w:pPr>
                  <w:r>
                    <w:rPr>
                      <w:rFonts w:ascii="Times New Roman" w:hAnsi="Times New Roman" w:cs="Times New Roman"/>
                      <w:sz w:val="24"/>
                    </w:rPr>
                    <w:t>МБДОУ «Детский сад № 137»:</w:t>
                  </w:r>
                </w:p>
                <w:p w:rsidR="002E1671" w:rsidRDefault="002E1671" w:rsidP="00591E9E">
                  <w:pPr>
                    <w:spacing w:after="0" w:line="240" w:lineRule="auto"/>
                    <w:jc w:val="both"/>
                    <w:rPr>
                      <w:rFonts w:ascii="Times New Roman" w:hAnsi="Times New Roman" w:cs="Times New Roman"/>
                      <w:sz w:val="24"/>
                    </w:rPr>
                  </w:pPr>
                  <w:r>
                    <w:rPr>
                      <w:rFonts w:ascii="Times New Roman" w:hAnsi="Times New Roman" w:cs="Times New Roman"/>
                      <w:sz w:val="24"/>
                    </w:rPr>
                    <w:t>Смирнова А.Н. – старший воспитатель</w:t>
                  </w:r>
                </w:p>
                <w:p w:rsidR="002E1671" w:rsidRDefault="002E1671" w:rsidP="00591E9E">
                  <w:pPr>
                    <w:spacing w:after="0" w:line="240" w:lineRule="auto"/>
                    <w:jc w:val="both"/>
                    <w:rPr>
                      <w:rFonts w:ascii="Times New Roman" w:hAnsi="Times New Roman" w:cs="Times New Roman"/>
                      <w:sz w:val="24"/>
                    </w:rPr>
                  </w:pPr>
                  <w:r>
                    <w:rPr>
                      <w:rFonts w:ascii="Times New Roman" w:hAnsi="Times New Roman" w:cs="Times New Roman"/>
                      <w:sz w:val="24"/>
                    </w:rPr>
                    <w:t>Лебедева Л.Г. – инструктор по физической культуре</w:t>
                  </w:r>
                </w:p>
                <w:p w:rsidR="002E1671" w:rsidRPr="00FF5E08" w:rsidRDefault="002E1671" w:rsidP="00591E9E">
                  <w:pPr>
                    <w:spacing w:after="0" w:line="240" w:lineRule="auto"/>
                    <w:jc w:val="both"/>
                    <w:rPr>
                      <w:rFonts w:ascii="Times New Roman" w:hAnsi="Times New Roman" w:cs="Times New Roman"/>
                      <w:sz w:val="24"/>
                    </w:rPr>
                  </w:pPr>
                </w:p>
              </w:txbxContent>
            </v:textbox>
            <w10:wrap anchorx="margin"/>
          </v:shape>
        </w:pict>
      </w: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F5E08">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FF5E08">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p>
    <w:p w:rsidR="00FF5E08" w:rsidRPr="00F51AEF" w:rsidRDefault="00FF5E08" w:rsidP="00FF5E08">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p>
    <w:p w:rsidR="00FF5E08" w:rsidRPr="00F51AEF" w:rsidRDefault="00FF5E08" w:rsidP="00FF5E08">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p>
    <w:p w:rsidR="00FF5E08" w:rsidRPr="00F51AEF" w:rsidRDefault="00FF5E08" w:rsidP="00FF5E08">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p>
    <w:p w:rsidR="00FF5E08" w:rsidRPr="00F51AEF" w:rsidRDefault="00FF5E08" w:rsidP="00FF5E08">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FF5E08">
      <w:pPr>
        <w:tabs>
          <w:tab w:val="left" w:pos="7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FF5E08">
      <w:pPr>
        <w:tabs>
          <w:tab w:val="left" w:pos="7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FF5E08">
      <w:pPr>
        <w:tabs>
          <w:tab w:val="left" w:pos="739"/>
        </w:tabs>
        <w:autoSpaceDE w:val="0"/>
        <w:autoSpaceDN w:val="0"/>
        <w:adjustRightInd w:val="0"/>
        <w:spacing w:after="0" w:line="240" w:lineRule="auto"/>
        <w:ind w:left="360"/>
        <w:jc w:val="right"/>
        <w:rPr>
          <w:rFonts w:ascii="Times New Roman" w:eastAsia="Times New Roman" w:hAnsi="Times New Roman" w:cs="Times New Roman"/>
          <w:sz w:val="24"/>
          <w:szCs w:val="24"/>
          <w:lang w:eastAsia="ru-RU"/>
        </w:rPr>
      </w:pPr>
    </w:p>
    <w:p w:rsidR="00FF5E08" w:rsidRPr="00F51AEF" w:rsidRDefault="00FF5E08" w:rsidP="00FF5E08">
      <w:pPr>
        <w:tabs>
          <w:tab w:val="left" w:pos="739"/>
        </w:tabs>
        <w:autoSpaceDE w:val="0"/>
        <w:autoSpaceDN w:val="0"/>
        <w:adjustRightInd w:val="0"/>
        <w:spacing w:after="0" w:line="240" w:lineRule="auto"/>
        <w:rPr>
          <w:rFonts w:ascii="Times New Roman" w:eastAsia="Times New Roman" w:hAnsi="Times New Roman" w:cs="Times New Roman"/>
          <w:sz w:val="24"/>
          <w:szCs w:val="24"/>
          <w:lang w:eastAsia="ru-RU"/>
        </w:rPr>
      </w:pPr>
    </w:p>
    <w:p w:rsidR="00FF5E08" w:rsidRPr="00F51AEF" w:rsidRDefault="00FF5E08" w:rsidP="00FF5E08">
      <w:pPr>
        <w:tabs>
          <w:tab w:val="left" w:pos="739"/>
        </w:tabs>
        <w:autoSpaceDE w:val="0"/>
        <w:autoSpaceDN w:val="0"/>
        <w:adjustRightInd w:val="0"/>
        <w:spacing w:after="0" w:line="240" w:lineRule="auto"/>
        <w:ind w:left="360"/>
        <w:rPr>
          <w:rFonts w:ascii="Times New Roman" w:eastAsia="Times New Roman" w:hAnsi="Times New Roman" w:cs="Times New Roman"/>
          <w:sz w:val="24"/>
          <w:szCs w:val="24"/>
          <w:lang w:eastAsia="ru-RU"/>
        </w:rPr>
      </w:pP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p>
    <w:p w:rsidR="006908E0" w:rsidRPr="00F51AEF" w:rsidRDefault="006908E0" w:rsidP="00FF5E08">
      <w:pPr>
        <w:spacing w:after="0" w:line="240" w:lineRule="auto"/>
        <w:jc w:val="center"/>
        <w:rPr>
          <w:rFonts w:ascii="Times New Roman" w:eastAsia="Times New Roman" w:hAnsi="Times New Roman" w:cs="Times New Roman"/>
          <w:sz w:val="24"/>
          <w:szCs w:val="24"/>
          <w:lang w:eastAsia="ru-RU"/>
        </w:rPr>
      </w:pPr>
    </w:p>
    <w:p w:rsidR="006908E0" w:rsidRPr="00F51AEF" w:rsidRDefault="006908E0" w:rsidP="00FF5E08">
      <w:pPr>
        <w:spacing w:after="0" w:line="240" w:lineRule="auto"/>
        <w:jc w:val="center"/>
        <w:rPr>
          <w:rFonts w:ascii="Times New Roman" w:eastAsia="Times New Roman" w:hAnsi="Times New Roman" w:cs="Times New Roman"/>
          <w:sz w:val="24"/>
          <w:szCs w:val="24"/>
          <w:lang w:eastAsia="ru-RU"/>
        </w:rPr>
      </w:pPr>
    </w:p>
    <w:p w:rsidR="00134B98" w:rsidRPr="00F51AEF" w:rsidRDefault="00134B98" w:rsidP="00FF5E08">
      <w:pPr>
        <w:spacing w:after="0" w:line="240" w:lineRule="auto"/>
        <w:jc w:val="center"/>
        <w:rPr>
          <w:rFonts w:ascii="Times New Roman" w:eastAsia="Times New Roman" w:hAnsi="Times New Roman" w:cs="Times New Roman"/>
          <w:sz w:val="24"/>
          <w:szCs w:val="24"/>
          <w:lang w:eastAsia="ru-RU"/>
        </w:rPr>
      </w:pPr>
    </w:p>
    <w:p w:rsidR="006908E0" w:rsidRDefault="006908E0" w:rsidP="00FF5E08">
      <w:pPr>
        <w:spacing w:after="0" w:line="240" w:lineRule="auto"/>
        <w:jc w:val="center"/>
        <w:rPr>
          <w:rFonts w:ascii="Times New Roman" w:eastAsia="Times New Roman" w:hAnsi="Times New Roman" w:cs="Times New Roman"/>
          <w:sz w:val="24"/>
          <w:szCs w:val="24"/>
          <w:lang w:eastAsia="ru-RU"/>
        </w:rPr>
      </w:pPr>
    </w:p>
    <w:p w:rsidR="000B042A" w:rsidRPr="00F51AEF" w:rsidRDefault="000B042A" w:rsidP="00FF5E0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20</w:t>
      </w:r>
      <w:r w:rsidR="00D937E5">
        <w:rPr>
          <w:rFonts w:ascii="Times New Roman" w:eastAsia="Times New Roman" w:hAnsi="Times New Roman" w:cs="Times New Roman"/>
          <w:sz w:val="24"/>
          <w:szCs w:val="24"/>
          <w:lang w:eastAsia="ru-RU"/>
        </w:rPr>
        <w:t>20</w:t>
      </w:r>
      <w:r w:rsidRPr="00F51AEF">
        <w:rPr>
          <w:rFonts w:ascii="Times New Roman" w:eastAsia="Times New Roman" w:hAnsi="Times New Roman" w:cs="Times New Roman"/>
          <w:sz w:val="24"/>
          <w:szCs w:val="24"/>
          <w:lang w:eastAsia="ru-RU"/>
        </w:rPr>
        <w:t xml:space="preserve"> г.</w:t>
      </w: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г. Дзержинск</w:t>
      </w: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Нижегородская область</w:t>
      </w:r>
    </w:p>
    <w:p w:rsidR="00FF5E08" w:rsidRDefault="00FF5E08" w:rsidP="00FF5E08">
      <w:pPr>
        <w:keepNext/>
        <w:spacing w:after="0" w:line="240" w:lineRule="auto"/>
        <w:jc w:val="center"/>
        <w:outlineLvl w:val="1"/>
        <w:rPr>
          <w:rFonts w:ascii="Times New Roman" w:eastAsia="Times New Roman" w:hAnsi="Times New Roman" w:cs="Times New Roman"/>
          <w:b/>
          <w:sz w:val="24"/>
          <w:szCs w:val="24"/>
          <w:lang w:eastAsia="ru-RU"/>
        </w:rPr>
      </w:pPr>
      <w:r w:rsidRPr="00427CBD">
        <w:rPr>
          <w:rFonts w:ascii="Times New Roman" w:eastAsia="Times New Roman" w:hAnsi="Times New Roman" w:cs="Times New Roman"/>
          <w:b/>
          <w:sz w:val="24"/>
          <w:szCs w:val="24"/>
          <w:lang w:eastAsia="ru-RU"/>
        </w:rPr>
        <w:lastRenderedPageBreak/>
        <w:t>Содержание</w:t>
      </w:r>
    </w:p>
    <w:p w:rsidR="00AE23A2" w:rsidRDefault="00AE23A2" w:rsidP="00FF5E08">
      <w:pPr>
        <w:keepNext/>
        <w:spacing w:after="0" w:line="240" w:lineRule="auto"/>
        <w:jc w:val="center"/>
        <w:outlineLvl w:val="1"/>
        <w:rPr>
          <w:rFonts w:ascii="Times New Roman" w:eastAsia="Times New Roman" w:hAnsi="Times New Roman" w:cs="Times New Roman"/>
          <w:b/>
          <w:sz w:val="24"/>
          <w:szCs w:val="24"/>
          <w:lang w:eastAsia="ru-RU"/>
        </w:rPr>
      </w:pPr>
    </w:p>
    <w:p w:rsidR="00AE23A2" w:rsidRPr="00427CBD" w:rsidRDefault="00AE23A2" w:rsidP="00FF5E08">
      <w:pPr>
        <w:keepNext/>
        <w:spacing w:after="0" w:line="240" w:lineRule="auto"/>
        <w:jc w:val="center"/>
        <w:outlineLvl w:val="1"/>
        <w:rPr>
          <w:rFonts w:ascii="Times New Roman" w:eastAsia="Times New Roman" w:hAnsi="Times New Roman" w:cs="Times New Roman"/>
          <w:b/>
          <w:sz w:val="24"/>
          <w:szCs w:val="24"/>
          <w:lang w:eastAsia="ru-RU"/>
        </w:rPr>
      </w:pPr>
    </w:p>
    <w:tbl>
      <w:tblPr>
        <w:tblStyle w:val="TableNormal"/>
        <w:tblW w:w="10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8883"/>
        <w:gridCol w:w="711"/>
      </w:tblGrid>
      <w:tr w:rsidR="002872C3" w:rsidRPr="00427CBD" w:rsidTr="005C66DD">
        <w:trPr>
          <w:trHeight w:val="275"/>
        </w:trPr>
        <w:tc>
          <w:tcPr>
            <w:tcW w:w="756" w:type="dxa"/>
          </w:tcPr>
          <w:p w:rsidR="002872C3" w:rsidRPr="00427CBD" w:rsidRDefault="002872C3" w:rsidP="00AE23A2">
            <w:pPr>
              <w:pStyle w:val="TableParagraph"/>
              <w:spacing w:line="360" w:lineRule="auto"/>
              <w:ind w:left="86"/>
              <w:rPr>
                <w:b/>
              </w:rPr>
            </w:pPr>
            <w:r w:rsidRPr="00427CBD">
              <w:rPr>
                <w:b/>
              </w:rPr>
              <w:t>I.</w:t>
            </w:r>
          </w:p>
        </w:tc>
        <w:tc>
          <w:tcPr>
            <w:tcW w:w="8883" w:type="dxa"/>
          </w:tcPr>
          <w:p w:rsidR="002872C3" w:rsidRPr="00427CBD" w:rsidRDefault="002872C3" w:rsidP="00AE23A2">
            <w:pPr>
              <w:pStyle w:val="TableParagraph"/>
              <w:spacing w:line="360" w:lineRule="auto"/>
              <w:ind w:left="108"/>
              <w:rPr>
                <w:b/>
              </w:rPr>
            </w:pPr>
            <w:r w:rsidRPr="00427CBD">
              <w:rPr>
                <w:b/>
              </w:rPr>
              <w:t>Целевой раздел</w:t>
            </w:r>
          </w:p>
        </w:tc>
        <w:tc>
          <w:tcPr>
            <w:tcW w:w="711" w:type="dxa"/>
          </w:tcPr>
          <w:p w:rsidR="002872C3" w:rsidRPr="004B4616" w:rsidRDefault="002872C3" w:rsidP="00AE23A2">
            <w:pPr>
              <w:pStyle w:val="TableParagraph"/>
              <w:spacing w:line="360" w:lineRule="auto"/>
              <w:ind w:left="6"/>
              <w:jc w:val="center"/>
              <w:rPr>
                <w:lang w:val="ru-RU"/>
              </w:rPr>
            </w:pPr>
          </w:p>
        </w:tc>
      </w:tr>
      <w:tr w:rsidR="002872C3" w:rsidRPr="00427CBD" w:rsidTr="005C66DD">
        <w:trPr>
          <w:trHeight w:val="275"/>
        </w:trPr>
        <w:tc>
          <w:tcPr>
            <w:tcW w:w="756" w:type="dxa"/>
          </w:tcPr>
          <w:p w:rsidR="002872C3" w:rsidRPr="00427CBD" w:rsidRDefault="00427CBD" w:rsidP="00AE23A2">
            <w:pPr>
              <w:pStyle w:val="TableParagraph"/>
              <w:spacing w:line="360" w:lineRule="auto"/>
              <w:ind w:left="86"/>
            </w:pPr>
            <w:r w:rsidRPr="00427CBD">
              <w:t>1.1</w:t>
            </w:r>
          </w:p>
        </w:tc>
        <w:tc>
          <w:tcPr>
            <w:tcW w:w="8883" w:type="dxa"/>
          </w:tcPr>
          <w:p w:rsidR="002872C3" w:rsidRPr="00427CBD" w:rsidRDefault="002872C3" w:rsidP="00AE23A2">
            <w:pPr>
              <w:pStyle w:val="TableParagraph"/>
              <w:spacing w:line="360" w:lineRule="auto"/>
              <w:ind w:left="108"/>
            </w:pPr>
            <w:r w:rsidRPr="00427CBD">
              <w:t>Пояснительная записка</w:t>
            </w:r>
          </w:p>
        </w:tc>
        <w:tc>
          <w:tcPr>
            <w:tcW w:w="711" w:type="dxa"/>
          </w:tcPr>
          <w:p w:rsidR="002872C3" w:rsidRPr="004B4616" w:rsidRDefault="002872C3" w:rsidP="00AE23A2">
            <w:pPr>
              <w:pStyle w:val="TableParagraph"/>
              <w:spacing w:line="360" w:lineRule="auto"/>
              <w:ind w:left="6"/>
              <w:jc w:val="center"/>
              <w:rPr>
                <w:lang w:val="ru-RU"/>
              </w:rPr>
            </w:pPr>
          </w:p>
        </w:tc>
      </w:tr>
      <w:tr w:rsidR="002872C3" w:rsidRPr="00427CBD" w:rsidTr="005C66DD">
        <w:trPr>
          <w:trHeight w:val="278"/>
        </w:trPr>
        <w:tc>
          <w:tcPr>
            <w:tcW w:w="756" w:type="dxa"/>
          </w:tcPr>
          <w:p w:rsidR="002872C3" w:rsidRPr="00427CBD" w:rsidRDefault="002872C3" w:rsidP="00AE23A2">
            <w:pPr>
              <w:pStyle w:val="TableParagraph"/>
              <w:spacing w:line="360" w:lineRule="auto"/>
              <w:ind w:left="86"/>
            </w:pPr>
            <w:r w:rsidRPr="00427CBD">
              <w:t>1.1.1</w:t>
            </w:r>
          </w:p>
        </w:tc>
        <w:tc>
          <w:tcPr>
            <w:tcW w:w="8883" w:type="dxa"/>
          </w:tcPr>
          <w:p w:rsidR="002872C3" w:rsidRPr="00427CBD" w:rsidRDefault="002872C3" w:rsidP="00AE23A2">
            <w:pPr>
              <w:pStyle w:val="TableParagraph"/>
              <w:spacing w:line="360" w:lineRule="auto"/>
              <w:ind w:left="108"/>
            </w:pPr>
            <w:r w:rsidRPr="00427CBD">
              <w:t>Цель и задачи Программы</w:t>
            </w:r>
          </w:p>
        </w:tc>
        <w:tc>
          <w:tcPr>
            <w:tcW w:w="711" w:type="dxa"/>
          </w:tcPr>
          <w:p w:rsidR="002872C3" w:rsidRPr="004B4616" w:rsidRDefault="002872C3" w:rsidP="00AE23A2">
            <w:pPr>
              <w:pStyle w:val="TableParagraph"/>
              <w:spacing w:line="360" w:lineRule="auto"/>
              <w:ind w:left="6"/>
              <w:jc w:val="center"/>
              <w:rPr>
                <w:lang w:val="ru-RU"/>
              </w:rPr>
            </w:pPr>
          </w:p>
        </w:tc>
      </w:tr>
      <w:tr w:rsidR="002872C3" w:rsidRPr="00427CBD" w:rsidTr="005C66DD">
        <w:trPr>
          <w:trHeight w:val="275"/>
        </w:trPr>
        <w:tc>
          <w:tcPr>
            <w:tcW w:w="756" w:type="dxa"/>
          </w:tcPr>
          <w:p w:rsidR="002872C3" w:rsidRPr="00427CBD" w:rsidRDefault="002872C3" w:rsidP="00AE23A2">
            <w:pPr>
              <w:pStyle w:val="TableParagraph"/>
              <w:spacing w:line="360" w:lineRule="auto"/>
              <w:ind w:left="86"/>
            </w:pPr>
            <w:r w:rsidRPr="00427CBD">
              <w:t>1.1.2</w:t>
            </w:r>
          </w:p>
        </w:tc>
        <w:tc>
          <w:tcPr>
            <w:tcW w:w="8883" w:type="dxa"/>
          </w:tcPr>
          <w:p w:rsidR="002872C3" w:rsidRPr="00427CBD" w:rsidRDefault="002872C3" w:rsidP="00AE23A2">
            <w:pPr>
              <w:pStyle w:val="TableParagraph"/>
              <w:spacing w:line="360" w:lineRule="auto"/>
              <w:ind w:left="108"/>
              <w:rPr>
                <w:lang w:val="ru-RU"/>
              </w:rPr>
            </w:pPr>
            <w:r w:rsidRPr="00427CBD">
              <w:rPr>
                <w:lang w:val="ru-RU"/>
              </w:rPr>
              <w:t>Принципы и подходы к формированию Программы</w:t>
            </w:r>
          </w:p>
        </w:tc>
        <w:tc>
          <w:tcPr>
            <w:tcW w:w="711" w:type="dxa"/>
          </w:tcPr>
          <w:p w:rsidR="002872C3" w:rsidRPr="004B4616" w:rsidRDefault="002872C3" w:rsidP="00AE23A2">
            <w:pPr>
              <w:pStyle w:val="TableParagraph"/>
              <w:spacing w:line="360" w:lineRule="auto"/>
              <w:ind w:left="6"/>
              <w:jc w:val="center"/>
              <w:rPr>
                <w:lang w:val="ru-RU"/>
              </w:rPr>
            </w:pPr>
          </w:p>
        </w:tc>
      </w:tr>
      <w:tr w:rsidR="002872C3" w:rsidRPr="00427CBD" w:rsidTr="005C66DD">
        <w:trPr>
          <w:trHeight w:val="506"/>
        </w:trPr>
        <w:tc>
          <w:tcPr>
            <w:tcW w:w="756" w:type="dxa"/>
          </w:tcPr>
          <w:p w:rsidR="002872C3" w:rsidRPr="00427CBD" w:rsidRDefault="002872C3" w:rsidP="00AE23A2">
            <w:pPr>
              <w:pStyle w:val="TableParagraph"/>
              <w:spacing w:line="360" w:lineRule="auto"/>
              <w:ind w:left="86"/>
            </w:pPr>
            <w:r w:rsidRPr="00427CBD">
              <w:t>1.1.3</w:t>
            </w:r>
          </w:p>
        </w:tc>
        <w:tc>
          <w:tcPr>
            <w:tcW w:w="8883" w:type="dxa"/>
          </w:tcPr>
          <w:p w:rsidR="002872C3" w:rsidRPr="00427CBD" w:rsidRDefault="002872C3" w:rsidP="00AE23A2">
            <w:pPr>
              <w:pStyle w:val="TableParagraph"/>
              <w:spacing w:line="360" w:lineRule="auto"/>
              <w:ind w:left="108"/>
              <w:rPr>
                <w:lang w:val="ru-RU"/>
              </w:rPr>
            </w:pPr>
            <w:r w:rsidRPr="00427CBD">
              <w:rPr>
                <w:lang w:val="ru-RU"/>
              </w:rPr>
              <w:t>Значимые для разработки и реализации Программы характеристики, в том числе</w:t>
            </w:r>
          </w:p>
          <w:p w:rsidR="002872C3" w:rsidRPr="00427CBD" w:rsidRDefault="002872C3" w:rsidP="00AE23A2">
            <w:pPr>
              <w:pStyle w:val="TableParagraph"/>
              <w:spacing w:line="360" w:lineRule="auto"/>
              <w:ind w:left="108"/>
              <w:rPr>
                <w:lang w:val="ru-RU"/>
              </w:rPr>
            </w:pPr>
            <w:r w:rsidRPr="00427CBD">
              <w:rPr>
                <w:lang w:val="ru-RU"/>
              </w:rPr>
              <w:t>характеристики особенностей развития детей от 1,6 до 7 лет.</w:t>
            </w:r>
          </w:p>
        </w:tc>
        <w:tc>
          <w:tcPr>
            <w:tcW w:w="711" w:type="dxa"/>
          </w:tcPr>
          <w:p w:rsidR="002872C3" w:rsidRPr="004B4616" w:rsidRDefault="002872C3" w:rsidP="00AE23A2">
            <w:pPr>
              <w:pStyle w:val="TableParagraph"/>
              <w:spacing w:line="360" w:lineRule="auto"/>
              <w:ind w:left="6"/>
              <w:jc w:val="center"/>
              <w:rPr>
                <w:lang w:val="ru-RU"/>
              </w:rPr>
            </w:pPr>
          </w:p>
        </w:tc>
      </w:tr>
      <w:tr w:rsidR="002872C3" w:rsidRPr="00427CBD" w:rsidTr="005C66DD">
        <w:trPr>
          <w:trHeight w:val="275"/>
        </w:trPr>
        <w:tc>
          <w:tcPr>
            <w:tcW w:w="756" w:type="dxa"/>
          </w:tcPr>
          <w:p w:rsidR="002872C3" w:rsidRPr="00427CBD" w:rsidRDefault="002872C3" w:rsidP="00AE23A2">
            <w:pPr>
              <w:pStyle w:val="TableParagraph"/>
              <w:spacing w:line="360" w:lineRule="auto"/>
              <w:ind w:left="86"/>
            </w:pPr>
            <w:r w:rsidRPr="00427CBD">
              <w:t>1.2</w:t>
            </w:r>
          </w:p>
        </w:tc>
        <w:tc>
          <w:tcPr>
            <w:tcW w:w="8883" w:type="dxa"/>
          </w:tcPr>
          <w:p w:rsidR="002872C3" w:rsidRPr="00427CBD" w:rsidRDefault="002872C3" w:rsidP="00AE23A2">
            <w:pPr>
              <w:pStyle w:val="TableParagraph"/>
              <w:spacing w:line="360" w:lineRule="auto"/>
              <w:ind w:left="108"/>
            </w:pPr>
            <w:r w:rsidRPr="00427CBD">
              <w:t>Планируемые результаты освоения Программы</w:t>
            </w:r>
          </w:p>
        </w:tc>
        <w:tc>
          <w:tcPr>
            <w:tcW w:w="711" w:type="dxa"/>
          </w:tcPr>
          <w:p w:rsidR="002872C3" w:rsidRPr="004B4616" w:rsidRDefault="002872C3" w:rsidP="00AE23A2">
            <w:pPr>
              <w:pStyle w:val="TableParagraph"/>
              <w:spacing w:line="360" w:lineRule="auto"/>
              <w:ind w:left="6"/>
              <w:jc w:val="center"/>
              <w:rPr>
                <w:lang w:val="ru-RU"/>
              </w:rPr>
            </w:pPr>
          </w:p>
        </w:tc>
      </w:tr>
      <w:tr w:rsidR="002872C3" w:rsidRPr="00427CBD" w:rsidTr="005C66DD">
        <w:trPr>
          <w:trHeight w:val="275"/>
        </w:trPr>
        <w:tc>
          <w:tcPr>
            <w:tcW w:w="756" w:type="dxa"/>
          </w:tcPr>
          <w:p w:rsidR="002872C3" w:rsidRPr="00427CBD" w:rsidRDefault="002872C3" w:rsidP="00AE23A2">
            <w:pPr>
              <w:pStyle w:val="TableParagraph"/>
              <w:spacing w:line="360" w:lineRule="auto"/>
              <w:ind w:left="86"/>
            </w:pPr>
            <w:r w:rsidRPr="00427CBD">
              <w:t>1.3</w:t>
            </w:r>
          </w:p>
        </w:tc>
        <w:tc>
          <w:tcPr>
            <w:tcW w:w="8883" w:type="dxa"/>
          </w:tcPr>
          <w:p w:rsidR="002872C3" w:rsidRPr="00427CBD" w:rsidRDefault="00A173F7" w:rsidP="00AE23A2">
            <w:pPr>
              <w:pStyle w:val="TableParagraph"/>
              <w:spacing w:line="360" w:lineRule="auto"/>
              <w:ind w:left="108"/>
              <w:rPr>
                <w:lang w:val="ru-RU"/>
              </w:rPr>
            </w:pPr>
            <w:r>
              <w:rPr>
                <w:lang w:val="ru-RU"/>
              </w:rPr>
              <w:t>Развивающее оценивани</w:t>
            </w:r>
            <w:r w:rsidR="004B4616">
              <w:rPr>
                <w:lang w:val="ru-RU"/>
              </w:rPr>
              <w:t>е качества образовательной деятельности по Программе</w:t>
            </w:r>
          </w:p>
        </w:tc>
        <w:tc>
          <w:tcPr>
            <w:tcW w:w="711" w:type="dxa"/>
          </w:tcPr>
          <w:p w:rsidR="002872C3" w:rsidRPr="004B4616" w:rsidRDefault="002872C3" w:rsidP="00AE23A2">
            <w:pPr>
              <w:pStyle w:val="TableParagraph"/>
              <w:spacing w:line="360" w:lineRule="auto"/>
              <w:ind w:left="6"/>
              <w:jc w:val="center"/>
              <w:rPr>
                <w:lang w:val="ru-RU"/>
              </w:rPr>
            </w:pPr>
          </w:p>
        </w:tc>
      </w:tr>
      <w:tr w:rsidR="002872C3" w:rsidRPr="00427CBD" w:rsidTr="005C66DD">
        <w:trPr>
          <w:trHeight w:val="275"/>
        </w:trPr>
        <w:tc>
          <w:tcPr>
            <w:tcW w:w="756" w:type="dxa"/>
          </w:tcPr>
          <w:p w:rsidR="002872C3" w:rsidRPr="00427CBD" w:rsidRDefault="002872C3" w:rsidP="00AE23A2">
            <w:pPr>
              <w:pStyle w:val="TableParagraph"/>
              <w:spacing w:line="360" w:lineRule="auto"/>
              <w:ind w:left="86"/>
              <w:rPr>
                <w:b/>
              </w:rPr>
            </w:pPr>
            <w:r w:rsidRPr="00427CBD">
              <w:rPr>
                <w:b/>
              </w:rPr>
              <w:t>II.</w:t>
            </w:r>
          </w:p>
        </w:tc>
        <w:tc>
          <w:tcPr>
            <w:tcW w:w="8883" w:type="dxa"/>
          </w:tcPr>
          <w:p w:rsidR="002872C3" w:rsidRPr="00427CBD" w:rsidRDefault="002872C3" w:rsidP="00AE23A2">
            <w:pPr>
              <w:pStyle w:val="TableParagraph"/>
              <w:spacing w:line="360" w:lineRule="auto"/>
              <w:ind w:left="108"/>
              <w:rPr>
                <w:b/>
              </w:rPr>
            </w:pPr>
            <w:r w:rsidRPr="00427CBD">
              <w:rPr>
                <w:b/>
              </w:rPr>
              <w:t>Содержательный раздел</w:t>
            </w:r>
          </w:p>
        </w:tc>
        <w:tc>
          <w:tcPr>
            <w:tcW w:w="711" w:type="dxa"/>
          </w:tcPr>
          <w:p w:rsidR="002872C3" w:rsidRPr="008C7DE8" w:rsidRDefault="002872C3" w:rsidP="00AE23A2">
            <w:pPr>
              <w:pStyle w:val="TableParagraph"/>
              <w:spacing w:line="360" w:lineRule="auto"/>
              <w:ind w:left="6"/>
              <w:jc w:val="center"/>
              <w:rPr>
                <w:lang w:val="ru-RU"/>
              </w:rPr>
            </w:pPr>
          </w:p>
        </w:tc>
      </w:tr>
      <w:tr w:rsidR="008C7DE8" w:rsidRPr="00427CBD" w:rsidTr="005C66DD">
        <w:trPr>
          <w:trHeight w:val="278"/>
        </w:trPr>
        <w:tc>
          <w:tcPr>
            <w:tcW w:w="756" w:type="dxa"/>
          </w:tcPr>
          <w:p w:rsidR="008C7DE8" w:rsidRPr="00427CBD" w:rsidRDefault="008C7DE8" w:rsidP="00AE23A2">
            <w:pPr>
              <w:pStyle w:val="TableParagraph"/>
              <w:spacing w:line="360" w:lineRule="auto"/>
              <w:ind w:left="86"/>
            </w:pPr>
            <w:r w:rsidRPr="00427CBD">
              <w:t>2.1.</w:t>
            </w:r>
          </w:p>
        </w:tc>
        <w:tc>
          <w:tcPr>
            <w:tcW w:w="8883" w:type="dxa"/>
          </w:tcPr>
          <w:p w:rsidR="008C7DE8" w:rsidRPr="008C7DE8" w:rsidRDefault="008C7DE8" w:rsidP="00AE23A2">
            <w:pPr>
              <w:pStyle w:val="TableParagraph"/>
              <w:spacing w:line="360" w:lineRule="auto"/>
              <w:ind w:left="108"/>
              <w:rPr>
                <w:lang w:val="ru-RU"/>
              </w:rPr>
            </w:pPr>
            <w:r w:rsidRPr="008C7DE8">
              <w:rPr>
                <w:lang w:val="ru-RU"/>
              </w:rPr>
              <w:t>Общие положения</w:t>
            </w:r>
          </w:p>
        </w:tc>
        <w:tc>
          <w:tcPr>
            <w:tcW w:w="711" w:type="dxa"/>
          </w:tcPr>
          <w:p w:rsidR="008C7DE8" w:rsidRPr="008C7DE8" w:rsidRDefault="008C7DE8" w:rsidP="00AE23A2">
            <w:pPr>
              <w:pStyle w:val="TableParagraph"/>
              <w:spacing w:line="360" w:lineRule="auto"/>
              <w:ind w:left="6"/>
              <w:jc w:val="center"/>
              <w:rPr>
                <w:lang w:val="ru-RU"/>
              </w:rPr>
            </w:pPr>
          </w:p>
        </w:tc>
      </w:tr>
      <w:tr w:rsidR="008C7DE8" w:rsidRPr="00427CBD" w:rsidTr="005C66DD">
        <w:trPr>
          <w:trHeight w:val="457"/>
        </w:trPr>
        <w:tc>
          <w:tcPr>
            <w:tcW w:w="756" w:type="dxa"/>
          </w:tcPr>
          <w:p w:rsidR="008C7DE8" w:rsidRPr="00427CBD" w:rsidRDefault="008C7DE8" w:rsidP="00AE23A2">
            <w:pPr>
              <w:pStyle w:val="TableParagraph"/>
              <w:spacing w:line="360" w:lineRule="auto"/>
              <w:ind w:left="86"/>
            </w:pPr>
            <w:r w:rsidRPr="00427CBD">
              <w:t>2.2.</w:t>
            </w:r>
          </w:p>
        </w:tc>
        <w:tc>
          <w:tcPr>
            <w:tcW w:w="8883" w:type="dxa"/>
          </w:tcPr>
          <w:p w:rsidR="008C7DE8" w:rsidRPr="00427CBD" w:rsidRDefault="008C7DE8" w:rsidP="00AE23A2">
            <w:pPr>
              <w:pStyle w:val="TableParagraph"/>
              <w:spacing w:line="360" w:lineRule="auto"/>
              <w:ind w:left="108"/>
              <w:rPr>
                <w:lang w:val="ru-RU"/>
              </w:rPr>
            </w:pPr>
            <w:r w:rsidRPr="00427CBD">
              <w:rPr>
                <w:lang w:val="ru-RU"/>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711" w:type="dxa"/>
          </w:tcPr>
          <w:p w:rsidR="008C7DE8" w:rsidRPr="008C7DE8" w:rsidRDefault="008C7DE8" w:rsidP="00AE23A2">
            <w:pPr>
              <w:pStyle w:val="TableParagraph"/>
              <w:spacing w:line="360" w:lineRule="auto"/>
              <w:ind w:left="6"/>
              <w:jc w:val="center"/>
              <w:rPr>
                <w:lang w:val="ru-RU"/>
              </w:rPr>
            </w:pPr>
          </w:p>
        </w:tc>
      </w:tr>
      <w:tr w:rsidR="008C7DE8" w:rsidRPr="00427CBD" w:rsidTr="005C66DD">
        <w:trPr>
          <w:trHeight w:val="757"/>
        </w:trPr>
        <w:tc>
          <w:tcPr>
            <w:tcW w:w="756" w:type="dxa"/>
          </w:tcPr>
          <w:p w:rsidR="008C7DE8" w:rsidRPr="00427CBD" w:rsidRDefault="008C7DE8" w:rsidP="00AE23A2">
            <w:pPr>
              <w:pStyle w:val="TableParagraph"/>
              <w:spacing w:line="360" w:lineRule="auto"/>
              <w:ind w:left="86"/>
            </w:pPr>
            <w:r w:rsidRPr="00427CBD">
              <w:t>2.3.</w:t>
            </w:r>
          </w:p>
        </w:tc>
        <w:tc>
          <w:tcPr>
            <w:tcW w:w="8883" w:type="dxa"/>
          </w:tcPr>
          <w:p w:rsidR="008C7DE8" w:rsidRPr="00427CBD" w:rsidRDefault="008C7DE8" w:rsidP="00AE23A2">
            <w:pPr>
              <w:pStyle w:val="TableParagraph"/>
              <w:tabs>
                <w:tab w:val="left" w:pos="6130"/>
              </w:tabs>
              <w:spacing w:line="360" w:lineRule="auto"/>
              <w:ind w:left="108"/>
              <w:rPr>
                <w:lang w:val="ru-RU"/>
              </w:rPr>
            </w:pPr>
            <w:r w:rsidRPr="00427CBD">
              <w:rPr>
                <w:lang w:val="ru-RU"/>
              </w:rPr>
              <w:t>Описание  вариативных  форм,  способов,  методов</w:t>
            </w:r>
            <w:r w:rsidRPr="00427CBD">
              <w:rPr>
                <w:spacing w:val="-2"/>
                <w:lang w:val="ru-RU"/>
              </w:rPr>
              <w:t xml:space="preserve"> </w:t>
            </w:r>
            <w:r w:rsidRPr="00427CBD">
              <w:rPr>
                <w:lang w:val="ru-RU"/>
              </w:rPr>
              <w:t>и</w:t>
            </w:r>
            <w:r w:rsidRPr="00427CBD">
              <w:rPr>
                <w:spacing w:val="43"/>
                <w:lang w:val="ru-RU"/>
              </w:rPr>
              <w:t xml:space="preserve"> </w:t>
            </w:r>
            <w:r w:rsidRPr="00427CBD">
              <w:rPr>
                <w:lang w:val="ru-RU"/>
              </w:rPr>
              <w:t>средств</w:t>
            </w:r>
            <w:r w:rsidRPr="00427CBD">
              <w:rPr>
                <w:lang w:val="ru-RU"/>
              </w:rPr>
              <w:tab/>
              <w:t>реализации Программы</w:t>
            </w:r>
            <w:r w:rsidRPr="00427CBD">
              <w:rPr>
                <w:spacing w:val="30"/>
                <w:lang w:val="ru-RU"/>
              </w:rPr>
              <w:t xml:space="preserve"> </w:t>
            </w:r>
            <w:r w:rsidRPr="00427CBD">
              <w:rPr>
                <w:lang w:val="ru-RU"/>
              </w:rPr>
              <w:t>с учетом возрастных и индивидуальных особенностей воспитанников, специфики их образовательных потребностей и интересов.</w:t>
            </w:r>
          </w:p>
        </w:tc>
        <w:tc>
          <w:tcPr>
            <w:tcW w:w="711" w:type="dxa"/>
          </w:tcPr>
          <w:p w:rsidR="008C7DE8" w:rsidRPr="008C7DE8" w:rsidRDefault="008C7DE8" w:rsidP="00AE23A2">
            <w:pPr>
              <w:pStyle w:val="TableParagraph"/>
              <w:spacing w:line="360" w:lineRule="auto"/>
              <w:ind w:left="6"/>
              <w:jc w:val="center"/>
              <w:rPr>
                <w:lang w:val="ru-RU"/>
              </w:rPr>
            </w:pPr>
          </w:p>
        </w:tc>
      </w:tr>
      <w:tr w:rsidR="008C7DE8" w:rsidRPr="00427CBD" w:rsidTr="005C66DD">
        <w:trPr>
          <w:trHeight w:val="278"/>
        </w:trPr>
        <w:tc>
          <w:tcPr>
            <w:tcW w:w="756" w:type="dxa"/>
          </w:tcPr>
          <w:p w:rsidR="008C7DE8" w:rsidRPr="00427CBD" w:rsidRDefault="008C7DE8" w:rsidP="00AE23A2">
            <w:pPr>
              <w:pStyle w:val="TableParagraph"/>
              <w:spacing w:line="360" w:lineRule="auto"/>
              <w:ind w:left="86"/>
            </w:pPr>
            <w:r w:rsidRPr="00427CBD">
              <w:t>2.4.</w:t>
            </w:r>
          </w:p>
        </w:tc>
        <w:tc>
          <w:tcPr>
            <w:tcW w:w="8883" w:type="dxa"/>
          </w:tcPr>
          <w:p w:rsidR="008C7DE8" w:rsidRPr="00427CBD" w:rsidRDefault="008C7DE8" w:rsidP="00AE23A2">
            <w:pPr>
              <w:pStyle w:val="TableParagraph"/>
              <w:spacing w:line="360" w:lineRule="auto"/>
              <w:ind w:left="108"/>
              <w:rPr>
                <w:lang w:val="ru-RU"/>
              </w:rPr>
            </w:pPr>
            <w:r w:rsidRPr="00427CBD">
              <w:rPr>
                <w:lang w:val="ru-RU"/>
              </w:rPr>
              <w:t>Особенности образовательной деятельности разных видов и культурных практик</w:t>
            </w:r>
          </w:p>
        </w:tc>
        <w:tc>
          <w:tcPr>
            <w:tcW w:w="711" w:type="dxa"/>
          </w:tcPr>
          <w:p w:rsidR="008C7DE8" w:rsidRPr="008C7DE8" w:rsidRDefault="008C7DE8" w:rsidP="00AE23A2">
            <w:pPr>
              <w:pStyle w:val="TableParagraph"/>
              <w:spacing w:line="360" w:lineRule="auto"/>
              <w:ind w:left="6"/>
              <w:jc w:val="center"/>
              <w:rPr>
                <w:lang w:val="ru-RU"/>
              </w:rPr>
            </w:pPr>
          </w:p>
        </w:tc>
      </w:tr>
      <w:tr w:rsidR="008C7DE8" w:rsidRPr="00427CBD" w:rsidTr="005C66DD">
        <w:trPr>
          <w:trHeight w:val="275"/>
        </w:trPr>
        <w:tc>
          <w:tcPr>
            <w:tcW w:w="756" w:type="dxa"/>
          </w:tcPr>
          <w:p w:rsidR="008C7DE8" w:rsidRPr="00427CBD" w:rsidRDefault="008C7DE8" w:rsidP="00AE23A2">
            <w:pPr>
              <w:pStyle w:val="TableParagraph"/>
              <w:spacing w:line="360" w:lineRule="auto"/>
              <w:ind w:left="86"/>
            </w:pPr>
            <w:r w:rsidRPr="00427CBD">
              <w:t>2.5.</w:t>
            </w:r>
          </w:p>
        </w:tc>
        <w:tc>
          <w:tcPr>
            <w:tcW w:w="8883" w:type="dxa"/>
          </w:tcPr>
          <w:p w:rsidR="008C7DE8" w:rsidRPr="00427CBD" w:rsidRDefault="008C7DE8" w:rsidP="00AE23A2">
            <w:pPr>
              <w:pStyle w:val="TableParagraph"/>
              <w:spacing w:line="360" w:lineRule="auto"/>
              <w:ind w:left="108"/>
              <w:rPr>
                <w:lang w:val="ru-RU"/>
              </w:rPr>
            </w:pPr>
            <w:r w:rsidRPr="00427CBD">
              <w:rPr>
                <w:lang w:val="ru-RU"/>
              </w:rPr>
              <w:t>Способы и направления поддержки детской инициативы</w:t>
            </w:r>
          </w:p>
        </w:tc>
        <w:tc>
          <w:tcPr>
            <w:tcW w:w="711" w:type="dxa"/>
          </w:tcPr>
          <w:p w:rsidR="008C7DE8" w:rsidRPr="008C7DE8" w:rsidRDefault="008C7DE8" w:rsidP="00AE23A2">
            <w:pPr>
              <w:pStyle w:val="TableParagraph"/>
              <w:spacing w:line="360" w:lineRule="auto"/>
              <w:ind w:left="6"/>
              <w:jc w:val="center"/>
              <w:rPr>
                <w:lang w:val="ru-RU"/>
              </w:rPr>
            </w:pPr>
          </w:p>
        </w:tc>
      </w:tr>
      <w:tr w:rsidR="008C7DE8" w:rsidRPr="00427CBD" w:rsidTr="005C66DD">
        <w:trPr>
          <w:trHeight w:val="275"/>
        </w:trPr>
        <w:tc>
          <w:tcPr>
            <w:tcW w:w="756" w:type="dxa"/>
          </w:tcPr>
          <w:p w:rsidR="008C7DE8" w:rsidRPr="00427CBD" w:rsidRDefault="008C7DE8" w:rsidP="00AE23A2">
            <w:pPr>
              <w:pStyle w:val="TableParagraph"/>
              <w:spacing w:line="360" w:lineRule="auto"/>
              <w:ind w:left="86"/>
            </w:pPr>
            <w:r w:rsidRPr="00427CBD">
              <w:t>2.6.</w:t>
            </w:r>
          </w:p>
        </w:tc>
        <w:tc>
          <w:tcPr>
            <w:tcW w:w="8883" w:type="dxa"/>
          </w:tcPr>
          <w:p w:rsidR="008C7DE8" w:rsidRPr="00427CBD" w:rsidRDefault="008C7DE8" w:rsidP="00AE23A2">
            <w:pPr>
              <w:pStyle w:val="TableParagraph"/>
              <w:spacing w:line="360" w:lineRule="auto"/>
              <w:ind w:left="108"/>
              <w:rPr>
                <w:lang w:val="ru-RU"/>
              </w:rPr>
            </w:pPr>
            <w:r w:rsidRPr="00427CBD">
              <w:rPr>
                <w:lang w:val="ru-RU"/>
              </w:rPr>
              <w:t>Особенности взаимодействия педагогического коллектива с семьями воспитанников</w:t>
            </w:r>
          </w:p>
        </w:tc>
        <w:tc>
          <w:tcPr>
            <w:tcW w:w="711" w:type="dxa"/>
          </w:tcPr>
          <w:p w:rsidR="008C7DE8" w:rsidRPr="008C7DE8" w:rsidRDefault="008C7DE8" w:rsidP="00AE23A2">
            <w:pPr>
              <w:pStyle w:val="TableParagraph"/>
              <w:spacing w:line="360" w:lineRule="auto"/>
              <w:ind w:left="6"/>
              <w:jc w:val="center"/>
              <w:rPr>
                <w:lang w:val="ru-RU"/>
              </w:rPr>
            </w:pPr>
          </w:p>
        </w:tc>
      </w:tr>
      <w:tr w:rsidR="008C7DE8" w:rsidRPr="00427CBD" w:rsidTr="005C66DD">
        <w:trPr>
          <w:trHeight w:val="275"/>
        </w:trPr>
        <w:tc>
          <w:tcPr>
            <w:tcW w:w="756" w:type="dxa"/>
          </w:tcPr>
          <w:p w:rsidR="008C7DE8" w:rsidRPr="008C7DE8" w:rsidRDefault="00A173F7" w:rsidP="00AE23A2">
            <w:pPr>
              <w:pStyle w:val="TableParagraph"/>
              <w:spacing w:line="360" w:lineRule="auto"/>
              <w:ind w:left="86"/>
              <w:rPr>
                <w:lang w:val="ru-RU"/>
              </w:rPr>
            </w:pPr>
            <w:r>
              <w:rPr>
                <w:lang w:val="ru-RU"/>
              </w:rPr>
              <w:t>2.7.</w:t>
            </w:r>
          </w:p>
        </w:tc>
        <w:tc>
          <w:tcPr>
            <w:tcW w:w="8883" w:type="dxa"/>
          </w:tcPr>
          <w:p w:rsidR="008C7DE8" w:rsidRPr="00427CBD" w:rsidRDefault="008C7DE8" w:rsidP="00AE23A2">
            <w:pPr>
              <w:pStyle w:val="TableParagraph"/>
              <w:spacing w:line="360" w:lineRule="auto"/>
              <w:ind w:left="108"/>
            </w:pPr>
            <w:r w:rsidRPr="00427CBD">
              <w:t>Иные характеристики содержания Программы</w:t>
            </w:r>
          </w:p>
        </w:tc>
        <w:tc>
          <w:tcPr>
            <w:tcW w:w="711" w:type="dxa"/>
          </w:tcPr>
          <w:p w:rsidR="008C7DE8" w:rsidRPr="008C7DE8" w:rsidRDefault="008C7DE8" w:rsidP="00AE23A2">
            <w:pPr>
              <w:pStyle w:val="TableParagraph"/>
              <w:spacing w:line="360" w:lineRule="auto"/>
              <w:ind w:left="6"/>
              <w:jc w:val="center"/>
              <w:rPr>
                <w:lang w:val="ru-RU"/>
              </w:rPr>
            </w:pPr>
          </w:p>
        </w:tc>
      </w:tr>
      <w:tr w:rsidR="008C7DE8" w:rsidRPr="00427CBD" w:rsidTr="005C66DD">
        <w:trPr>
          <w:trHeight w:val="275"/>
        </w:trPr>
        <w:tc>
          <w:tcPr>
            <w:tcW w:w="756" w:type="dxa"/>
          </w:tcPr>
          <w:p w:rsidR="008C7DE8" w:rsidRPr="00427CBD" w:rsidRDefault="008C7DE8" w:rsidP="00AE23A2">
            <w:pPr>
              <w:pStyle w:val="TableParagraph"/>
              <w:spacing w:line="360" w:lineRule="auto"/>
              <w:ind w:left="86"/>
              <w:rPr>
                <w:b/>
              </w:rPr>
            </w:pPr>
            <w:r w:rsidRPr="00427CBD">
              <w:rPr>
                <w:b/>
              </w:rPr>
              <w:t>III.</w:t>
            </w:r>
          </w:p>
        </w:tc>
        <w:tc>
          <w:tcPr>
            <w:tcW w:w="8883" w:type="dxa"/>
          </w:tcPr>
          <w:p w:rsidR="008C7DE8" w:rsidRPr="00427CBD" w:rsidRDefault="008C7DE8" w:rsidP="00AE23A2">
            <w:pPr>
              <w:pStyle w:val="TableParagraph"/>
              <w:spacing w:line="360" w:lineRule="auto"/>
              <w:ind w:left="108"/>
              <w:rPr>
                <w:b/>
              </w:rPr>
            </w:pPr>
            <w:r w:rsidRPr="00427CBD">
              <w:rPr>
                <w:b/>
              </w:rPr>
              <w:t>Организационный раздел</w:t>
            </w:r>
          </w:p>
        </w:tc>
        <w:tc>
          <w:tcPr>
            <w:tcW w:w="711" w:type="dxa"/>
          </w:tcPr>
          <w:p w:rsidR="008C7DE8" w:rsidRPr="008A1CF4" w:rsidRDefault="008C7DE8" w:rsidP="00AE23A2">
            <w:pPr>
              <w:pStyle w:val="TableParagraph"/>
              <w:spacing w:line="360" w:lineRule="auto"/>
              <w:ind w:left="6"/>
              <w:jc w:val="center"/>
              <w:rPr>
                <w:lang w:val="ru-RU"/>
              </w:rPr>
            </w:pPr>
          </w:p>
        </w:tc>
      </w:tr>
      <w:tr w:rsidR="008C7DE8" w:rsidRPr="00427CBD" w:rsidTr="005C66DD">
        <w:trPr>
          <w:trHeight w:val="278"/>
        </w:trPr>
        <w:tc>
          <w:tcPr>
            <w:tcW w:w="756" w:type="dxa"/>
          </w:tcPr>
          <w:p w:rsidR="008C7DE8" w:rsidRPr="00427CBD" w:rsidRDefault="008C7DE8" w:rsidP="00AE23A2">
            <w:pPr>
              <w:pStyle w:val="TableParagraph"/>
              <w:spacing w:line="360" w:lineRule="auto"/>
              <w:ind w:left="86"/>
            </w:pPr>
            <w:r w:rsidRPr="00427CBD">
              <w:t>3.1.</w:t>
            </w:r>
          </w:p>
        </w:tc>
        <w:tc>
          <w:tcPr>
            <w:tcW w:w="8883" w:type="dxa"/>
          </w:tcPr>
          <w:p w:rsidR="008C7DE8" w:rsidRPr="00427CBD" w:rsidRDefault="008C7DE8" w:rsidP="00AE23A2">
            <w:pPr>
              <w:pStyle w:val="TableParagraph"/>
              <w:spacing w:line="360" w:lineRule="auto"/>
              <w:ind w:left="108"/>
              <w:rPr>
                <w:lang w:val="ru-RU"/>
              </w:rPr>
            </w:pPr>
            <w:r w:rsidRPr="00427CBD">
              <w:rPr>
                <w:lang w:val="ru-RU"/>
              </w:rPr>
              <w:t>Описание материально-технического обеспечения Программы</w:t>
            </w:r>
          </w:p>
        </w:tc>
        <w:tc>
          <w:tcPr>
            <w:tcW w:w="711" w:type="dxa"/>
          </w:tcPr>
          <w:p w:rsidR="008C7DE8" w:rsidRPr="00706884" w:rsidRDefault="008C7DE8" w:rsidP="00AE23A2">
            <w:pPr>
              <w:pStyle w:val="TableParagraph"/>
              <w:spacing w:line="360" w:lineRule="auto"/>
              <w:ind w:left="6"/>
              <w:jc w:val="center"/>
              <w:rPr>
                <w:lang w:val="ru-RU"/>
              </w:rPr>
            </w:pPr>
          </w:p>
        </w:tc>
      </w:tr>
      <w:tr w:rsidR="008C7DE8" w:rsidRPr="00427CBD" w:rsidTr="005C66DD">
        <w:trPr>
          <w:trHeight w:val="275"/>
        </w:trPr>
        <w:tc>
          <w:tcPr>
            <w:tcW w:w="756" w:type="dxa"/>
          </w:tcPr>
          <w:p w:rsidR="008C7DE8" w:rsidRPr="00427CBD" w:rsidRDefault="008C7DE8" w:rsidP="00AE23A2">
            <w:pPr>
              <w:pStyle w:val="TableParagraph"/>
              <w:spacing w:line="360" w:lineRule="auto"/>
              <w:ind w:left="86"/>
            </w:pPr>
            <w:r w:rsidRPr="00427CBD">
              <w:t>3.2.</w:t>
            </w:r>
          </w:p>
        </w:tc>
        <w:tc>
          <w:tcPr>
            <w:tcW w:w="8883" w:type="dxa"/>
          </w:tcPr>
          <w:p w:rsidR="008C7DE8" w:rsidRPr="00427CBD" w:rsidRDefault="008C7DE8" w:rsidP="00AE23A2">
            <w:pPr>
              <w:pStyle w:val="TableParagraph"/>
              <w:spacing w:line="360" w:lineRule="auto"/>
              <w:ind w:left="108"/>
              <w:rPr>
                <w:lang w:val="ru-RU"/>
              </w:rPr>
            </w:pPr>
            <w:r w:rsidRPr="00427CBD">
              <w:rPr>
                <w:lang w:val="ru-RU"/>
              </w:rPr>
              <w:t>Обеспеченность методическими материалами и средствами обучения и воспитания</w:t>
            </w:r>
          </w:p>
        </w:tc>
        <w:tc>
          <w:tcPr>
            <w:tcW w:w="711" w:type="dxa"/>
          </w:tcPr>
          <w:p w:rsidR="008C7DE8" w:rsidRPr="00706884" w:rsidRDefault="008C7DE8" w:rsidP="00AE23A2">
            <w:pPr>
              <w:pStyle w:val="TableParagraph"/>
              <w:spacing w:line="360" w:lineRule="auto"/>
              <w:ind w:left="6"/>
              <w:jc w:val="center"/>
              <w:rPr>
                <w:lang w:val="ru-RU"/>
              </w:rPr>
            </w:pPr>
          </w:p>
        </w:tc>
      </w:tr>
      <w:tr w:rsidR="008C7DE8" w:rsidRPr="00427CBD" w:rsidTr="005C66DD">
        <w:trPr>
          <w:trHeight w:val="130"/>
        </w:trPr>
        <w:tc>
          <w:tcPr>
            <w:tcW w:w="756" w:type="dxa"/>
          </w:tcPr>
          <w:p w:rsidR="008C7DE8" w:rsidRPr="00427CBD" w:rsidRDefault="008C7DE8" w:rsidP="00AE23A2">
            <w:pPr>
              <w:pStyle w:val="TableParagraph"/>
              <w:spacing w:line="360" w:lineRule="auto"/>
              <w:ind w:left="86"/>
            </w:pPr>
            <w:r w:rsidRPr="00427CBD">
              <w:t>3.3.</w:t>
            </w:r>
          </w:p>
        </w:tc>
        <w:tc>
          <w:tcPr>
            <w:tcW w:w="8883" w:type="dxa"/>
          </w:tcPr>
          <w:p w:rsidR="008C7DE8" w:rsidRPr="008A1CF4" w:rsidRDefault="008C7DE8" w:rsidP="00AE23A2">
            <w:pPr>
              <w:pStyle w:val="TableParagraph"/>
              <w:spacing w:line="360" w:lineRule="auto"/>
              <w:ind w:left="108"/>
              <w:rPr>
                <w:lang w:val="ru-RU"/>
              </w:rPr>
            </w:pPr>
            <w:r w:rsidRPr="00427CBD">
              <w:rPr>
                <w:lang w:val="ru-RU"/>
              </w:rPr>
              <w:t>Планирование образовательной деятельности</w:t>
            </w:r>
          </w:p>
        </w:tc>
        <w:tc>
          <w:tcPr>
            <w:tcW w:w="711" w:type="dxa"/>
          </w:tcPr>
          <w:p w:rsidR="008C7DE8" w:rsidRPr="008A1CF4" w:rsidRDefault="008C7DE8" w:rsidP="00AE23A2">
            <w:pPr>
              <w:pStyle w:val="TableParagraph"/>
              <w:spacing w:line="360" w:lineRule="auto"/>
              <w:ind w:left="6"/>
              <w:jc w:val="center"/>
              <w:rPr>
                <w:lang w:val="ru-RU"/>
              </w:rPr>
            </w:pPr>
          </w:p>
        </w:tc>
      </w:tr>
      <w:tr w:rsidR="008C7DE8" w:rsidRPr="00427CBD" w:rsidTr="005C66DD">
        <w:trPr>
          <w:trHeight w:val="275"/>
        </w:trPr>
        <w:tc>
          <w:tcPr>
            <w:tcW w:w="756" w:type="dxa"/>
          </w:tcPr>
          <w:p w:rsidR="008C7DE8" w:rsidRPr="00427CBD" w:rsidRDefault="008C7DE8" w:rsidP="00AE23A2">
            <w:pPr>
              <w:pStyle w:val="TableParagraph"/>
              <w:spacing w:line="360" w:lineRule="auto"/>
              <w:ind w:left="86"/>
            </w:pPr>
            <w:r w:rsidRPr="00427CBD">
              <w:t>3.4.</w:t>
            </w:r>
          </w:p>
        </w:tc>
        <w:tc>
          <w:tcPr>
            <w:tcW w:w="8883" w:type="dxa"/>
          </w:tcPr>
          <w:p w:rsidR="008C7DE8" w:rsidRPr="00427CBD" w:rsidRDefault="008C7DE8" w:rsidP="00AE23A2">
            <w:pPr>
              <w:pStyle w:val="TableParagraph"/>
              <w:spacing w:line="360" w:lineRule="auto"/>
              <w:ind w:left="108"/>
              <w:rPr>
                <w:lang w:val="ru-RU"/>
              </w:rPr>
            </w:pPr>
            <w:r w:rsidRPr="00427CBD">
              <w:rPr>
                <w:lang w:val="ru-RU"/>
              </w:rPr>
              <w:t>Организация развивающей предметно-пространственной среды</w:t>
            </w:r>
          </w:p>
        </w:tc>
        <w:tc>
          <w:tcPr>
            <w:tcW w:w="711" w:type="dxa"/>
          </w:tcPr>
          <w:p w:rsidR="008C7DE8" w:rsidRPr="00706884" w:rsidRDefault="008C7DE8" w:rsidP="00AE23A2">
            <w:pPr>
              <w:pStyle w:val="TableParagraph"/>
              <w:spacing w:line="360" w:lineRule="auto"/>
              <w:ind w:left="6"/>
              <w:jc w:val="center"/>
              <w:rPr>
                <w:lang w:val="ru-RU"/>
              </w:rPr>
            </w:pPr>
          </w:p>
        </w:tc>
      </w:tr>
      <w:tr w:rsidR="008C7DE8" w:rsidRPr="00427CBD" w:rsidTr="005C66DD">
        <w:trPr>
          <w:trHeight w:val="275"/>
        </w:trPr>
        <w:tc>
          <w:tcPr>
            <w:tcW w:w="756" w:type="dxa"/>
          </w:tcPr>
          <w:p w:rsidR="008C7DE8" w:rsidRPr="00427CBD" w:rsidRDefault="008C7DE8" w:rsidP="00AE23A2">
            <w:pPr>
              <w:pStyle w:val="TableParagraph"/>
              <w:spacing w:line="360" w:lineRule="auto"/>
              <w:ind w:left="86"/>
            </w:pPr>
            <w:r w:rsidRPr="00427CBD">
              <w:t>3.5.</w:t>
            </w:r>
          </w:p>
        </w:tc>
        <w:tc>
          <w:tcPr>
            <w:tcW w:w="8883" w:type="dxa"/>
          </w:tcPr>
          <w:p w:rsidR="008C7DE8" w:rsidRPr="00427CBD" w:rsidRDefault="008C7DE8" w:rsidP="00AE23A2">
            <w:pPr>
              <w:pStyle w:val="TableParagraph"/>
              <w:spacing w:line="360" w:lineRule="auto"/>
              <w:ind w:left="108"/>
            </w:pPr>
            <w:r w:rsidRPr="00427CBD">
              <w:t>Учебный план</w:t>
            </w:r>
          </w:p>
        </w:tc>
        <w:tc>
          <w:tcPr>
            <w:tcW w:w="711" w:type="dxa"/>
          </w:tcPr>
          <w:p w:rsidR="008C7DE8" w:rsidRPr="008A1CF4" w:rsidRDefault="008C7DE8" w:rsidP="00AE23A2">
            <w:pPr>
              <w:pStyle w:val="TableParagraph"/>
              <w:spacing w:line="360" w:lineRule="auto"/>
              <w:ind w:left="6"/>
              <w:jc w:val="center"/>
              <w:rPr>
                <w:lang w:val="ru-RU"/>
              </w:rPr>
            </w:pPr>
          </w:p>
        </w:tc>
      </w:tr>
      <w:tr w:rsidR="008C7DE8" w:rsidRPr="00427CBD" w:rsidTr="005C66DD">
        <w:trPr>
          <w:trHeight w:val="275"/>
        </w:trPr>
        <w:tc>
          <w:tcPr>
            <w:tcW w:w="756" w:type="dxa"/>
          </w:tcPr>
          <w:p w:rsidR="008C7DE8" w:rsidRPr="00427CBD" w:rsidRDefault="008C7DE8" w:rsidP="00AE23A2">
            <w:pPr>
              <w:pStyle w:val="TableParagraph"/>
              <w:spacing w:line="360" w:lineRule="auto"/>
              <w:ind w:left="86"/>
            </w:pPr>
            <w:r w:rsidRPr="00427CBD">
              <w:t>3.6.</w:t>
            </w:r>
          </w:p>
        </w:tc>
        <w:tc>
          <w:tcPr>
            <w:tcW w:w="8883" w:type="dxa"/>
          </w:tcPr>
          <w:p w:rsidR="008C7DE8" w:rsidRPr="00427CBD" w:rsidRDefault="008C7DE8" w:rsidP="00AE23A2">
            <w:pPr>
              <w:pStyle w:val="TableParagraph"/>
              <w:spacing w:line="360" w:lineRule="auto"/>
              <w:ind w:left="108"/>
            </w:pPr>
            <w:r w:rsidRPr="00427CBD">
              <w:t>Распорядок дня</w:t>
            </w:r>
          </w:p>
        </w:tc>
        <w:tc>
          <w:tcPr>
            <w:tcW w:w="711" w:type="dxa"/>
          </w:tcPr>
          <w:p w:rsidR="008C7DE8" w:rsidRPr="008A1CF4" w:rsidRDefault="008C7DE8" w:rsidP="00AE23A2">
            <w:pPr>
              <w:pStyle w:val="TableParagraph"/>
              <w:spacing w:line="360" w:lineRule="auto"/>
              <w:ind w:left="6"/>
              <w:jc w:val="center"/>
              <w:rPr>
                <w:lang w:val="ru-RU"/>
              </w:rPr>
            </w:pPr>
          </w:p>
        </w:tc>
      </w:tr>
      <w:tr w:rsidR="008C7DE8" w:rsidRPr="00427CBD" w:rsidTr="005C66DD">
        <w:trPr>
          <w:trHeight w:val="278"/>
        </w:trPr>
        <w:tc>
          <w:tcPr>
            <w:tcW w:w="756" w:type="dxa"/>
          </w:tcPr>
          <w:p w:rsidR="008C7DE8" w:rsidRPr="00427CBD" w:rsidRDefault="008C7DE8" w:rsidP="00AE23A2">
            <w:pPr>
              <w:pStyle w:val="TableParagraph"/>
              <w:spacing w:line="360" w:lineRule="auto"/>
              <w:ind w:left="86"/>
            </w:pPr>
            <w:r w:rsidRPr="00427CBD">
              <w:t>3.7.</w:t>
            </w:r>
          </w:p>
        </w:tc>
        <w:tc>
          <w:tcPr>
            <w:tcW w:w="8883" w:type="dxa"/>
          </w:tcPr>
          <w:p w:rsidR="008C7DE8" w:rsidRPr="00427CBD" w:rsidRDefault="008C7DE8" w:rsidP="00AE23A2">
            <w:pPr>
              <w:pStyle w:val="TableParagraph"/>
              <w:spacing w:line="360" w:lineRule="auto"/>
              <w:ind w:left="108"/>
            </w:pPr>
            <w:r w:rsidRPr="00427CBD">
              <w:t>Календарный учебный график</w:t>
            </w:r>
          </w:p>
        </w:tc>
        <w:tc>
          <w:tcPr>
            <w:tcW w:w="711" w:type="dxa"/>
          </w:tcPr>
          <w:p w:rsidR="008C7DE8" w:rsidRPr="008A1CF4" w:rsidRDefault="008C7DE8" w:rsidP="00AE23A2">
            <w:pPr>
              <w:pStyle w:val="TableParagraph"/>
              <w:spacing w:line="360" w:lineRule="auto"/>
              <w:ind w:left="6"/>
              <w:jc w:val="center"/>
              <w:rPr>
                <w:lang w:val="ru-RU"/>
              </w:rPr>
            </w:pPr>
          </w:p>
        </w:tc>
      </w:tr>
      <w:tr w:rsidR="008C7DE8" w:rsidRPr="00427CBD" w:rsidTr="005C66DD">
        <w:trPr>
          <w:trHeight w:val="275"/>
        </w:trPr>
        <w:tc>
          <w:tcPr>
            <w:tcW w:w="756" w:type="dxa"/>
          </w:tcPr>
          <w:p w:rsidR="008C7DE8" w:rsidRPr="00427CBD" w:rsidRDefault="008C7DE8" w:rsidP="00AE23A2">
            <w:pPr>
              <w:pStyle w:val="TableParagraph"/>
              <w:spacing w:line="360" w:lineRule="auto"/>
              <w:ind w:left="86"/>
            </w:pPr>
            <w:r w:rsidRPr="00427CBD">
              <w:t>3.8.</w:t>
            </w:r>
          </w:p>
        </w:tc>
        <w:tc>
          <w:tcPr>
            <w:tcW w:w="8883" w:type="dxa"/>
          </w:tcPr>
          <w:p w:rsidR="008C7DE8" w:rsidRPr="00427CBD" w:rsidRDefault="008C7DE8" w:rsidP="00AE23A2">
            <w:pPr>
              <w:pStyle w:val="TableParagraph"/>
              <w:spacing w:line="360" w:lineRule="auto"/>
              <w:ind w:left="108"/>
              <w:rPr>
                <w:lang w:val="ru-RU"/>
              </w:rPr>
            </w:pPr>
            <w:r w:rsidRPr="00427CBD">
              <w:rPr>
                <w:lang w:val="ru-RU"/>
              </w:rPr>
              <w:t>Особенности традиционных событий, праздников, мероприятий</w:t>
            </w:r>
          </w:p>
        </w:tc>
        <w:tc>
          <w:tcPr>
            <w:tcW w:w="711" w:type="dxa"/>
          </w:tcPr>
          <w:p w:rsidR="008C7DE8" w:rsidRPr="00706884" w:rsidRDefault="008C7DE8" w:rsidP="00AE23A2">
            <w:pPr>
              <w:pStyle w:val="TableParagraph"/>
              <w:spacing w:line="360" w:lineRule="auto"/>
              <w:ind w:left="6"/>
              <w:jc w:val="center"/>
              <w:rPr>
                <w:lang w:val="ru-RU"/>
              </w:rPr>
            </w:pPr>
          </w:p>
        </w:tc>
      </w:tr>
    </w:tbl>
    <w:p w:rsidR="008A1CF4" w:rsidRDefault="008A1CF4" w:rsidP="008A1CF4">
      <w:pPr>
        <w:pStyle w:val="a3"/>
        <w:spacing w:after="0" w:line="240" w:lineRule="auto"/>
        <w:ind w:left="578"/>
        <w:rPr>
          <w:rFonts w:ascii="Times New Roman" w:hAnsi="Times New Roman" w:cs="Times New Roman"/>
          <w:b/>
          <w:sz w:val="24"/>
          <w:szCs w:val="24"/>
        </w:rPr>
      </w:pPr>
    </w:p>
    <w:p w:rsidR="00AE23A2" w:rsidRDefault="00AE23A2" w:rsidP="008A1CF4">
      <w:pPr>
        <w:pStyle w:val="a3"/>
        <w:spacing w:after="0" w:line="240" w:lineRule="auto"/>
        <w:ind w:left="578"/>
        <w:rPr>
          <w:rFonts w:ascii="Times New Roman" w:hAnsi="Times New Roman" w:cs="Times New Roman"/>
          <w:b/>
          <w:sz w:val="24"/>
          <w:szCs w:val="24"/>
        </w:rPr>
      </w:pPr>
    </w:p>
    <w:p w:rsidR="00AE23A2" w:rsidRDefault="00AE23A2" w:rsidP="008A1CF4">
      <w:pPr>
        <w:pStyle w:val="a3"/>
        <w:spacing w:after="0" w:line="240" w:lineRule="auto"/>
        <w:ind w:left="578"/>
        <w:rPr>
          <w:rFonts w:ascii="Times New Roman" w:hAnsi="Times New Roman" w:cs="Times New Roman"/>
          <w:b/>
          <w:sz w:val="24"/>
          <w:szCs w:val="24"/>
        </w:rPr>
      </w:pPr>
    </w:p>
    <w:p w:rsidR="00AE23A2" w:rsidRDefault="00AE23A2" w:rsidP="008A1CF4">
      <w:pPr>
        <w:pStyle w:val="a3"/>
        <w:spacing w:after="0" w:line="240" w:lineRule="auto"/>
        <w:ind w:left="578"/>
        <w:rPr>
          <w:rFonts w:ascii="Times New Roman" w:hAnsi="Times New Roman" w:cs="Times New Roman"/>
          <w:b/>
          <w:sz w:val="24"/>
          <w:szCs w:val="24"/>
        </w:rPr>
      </w:pPr>
    </w:p>
    <w:p w:rsidR="00AE23A2" w:rsidRDefault="00AE23A2" w:rsidP="008A1CF4">
      <w:pPr>
        <w:pStyle w:val="a3"/>
        <w:spacing w:after="0" w:line="240" w:lineRule="auto"/>
        <w:ind w:left="578"/>
        <w:rPr>
          <w:rFonts w:ascii="Times New Roman" w:hAnsi="Times New Roman" w:cs="Times New Roman"/>
          <w:b/>
          <w:sz w:val="24"/>
          <w:szCs w:val="24"/>
        </w:rPr>
      </w:pPr>
    </w:p>
    <w:p w:rsidR="00AE23A2" w:rsidRDefault="00AE23A2" w:rsidP="008A1CF4">
      <w:pPr>
        <w:pStyle w:val="a3"/>
        <w:spacing w:after="0" w:line="240" w:lineRule="auto"/>
        <w:ind w:left="578"/>
        <w:rPr>
          <w:rFonts w:ascii="Times New Roman" w:hAnsi="Times New Roman" w:cs="Times New Roman"/>
          <w:b/>
          <w:sz w:val="24"/>
          <w:szCs w:val="24"/>
        </w:rPr>
      </w:pPr>
    </w:p>
    <w:p w:rsidR="005C66DD" w:rsidRDefault="005C66DD" w:rsidP="008A1CF4">
      <w:pPr>
        <w:pStyle w:val="a3"/>
        <w:spacing w:after="0" w:line="240" w:lineRule="auto"/>
        <w:ind w:left="578"/>
        <w:rPr>
          <w:rFonts w:ascii="Times New Roman" w:hAnsi="Times New Roman" w:cs="Times New Roman"/>
          <w:b/>
          <w:sz w:val="24"/>
          <w:szCs w:val="24"/>
        </w:rPr>
      </w:pPr>
    </w:p>
    <w:p w:rsidR="00AE23A2" w:rsidRDefault="00AE23A2" w:rsidP="008A1CF4">
      <w:pPr>
        <w:pStyle w:val="a3"/>
        <w:spacing w:after="0" w:line="240" w:lineRule="auto"/>
        <w:ind w:left="578"/>
        <w:rPr>
          <w:rFonts w:ascii="Times New Roman" w:hAnsi="Times New Roman" w:cs="Times New Roman"/>
          <w:b/>
          <w:sz w:val="24"/>
          <w:szCs w:val="24"/>
        </w:rPr>
      </w:pPr>
    </w:p>
    <w:p w:rsidR="00AE23A2" w:rsidRDefault="00AE23A2" w:rsidP="008A1CF4">
      <w:pPr>
        <w:pStyle w:val="a3"/>
        <w:spacing w:after="0" w:line="240" w:lineRule="auto"/>
        <w:ind w:left="578"/>
        <w:rPr>
          <w:rFonts w:ascii="Times New Roman" w:hAnsi="Times New Roman" w:cs="Times New Roman"/>
          <w:b/>
          <w:sz w:val="24"/>
          <w:szCs w:val="24"/>
        </w:rPr>
      </w:pPr>
    </w:p>
    <w:p w:rsidR="00AE23A2" w:rsidRDefault="00AE23A2" w:rsidP="008A1CF4">
      <w:pPr>
        <w:pStyle w:val="a3"/>
        <w:spacing w:after="0" w:line="240" w:lineRule="auto"/>
        <w:ind w:left="578"/>
        <w:rPr>
          <w:rFonts w:ascii="Times New Roman" w:hAnsi="Times New Roman" w:cs="Times New Roman"/>
          <w:b/>
          <w:sz w:val="24"/>
          <w:szCs w:val="24"/>
        </w:rPr>
      </w:pPr>
    </w:p>
    <w:p w:rsidR="00FF5E08" w:rsidRDefault="00FF5E08" w:rsidP="00706884">
      <w:pPr>
        <w:pStyle w:val="a3"/>
        <w:numPr>
          <w:ilvl w:val="0"/>
          <w:numId w:val="17"/>
        </w:numPr>
        <w:spacing w:after="0" w:line="240" w:lineRule="auto"/>
        <w:jc w:val="center"/>
        <w:rPr>
          <w:rFonts w:ascii="Times New Roman" w:hAnsi="Times New Roman" w:cs="Times New Roman"/>
          <w:b/>
          <w:sz w:val="24"/>
          <w:szCs w:val="24"/>
        </w:rPr>
      </w:pPr>
      <w:r w:rsidRPr="00C3463E">
        <w:rPr>
          <w:rFonts w:ascii="Times New Roman" w:hAnsi="Times New Roman" w:cs="Times New Roman"/>
          <w:b/>
          <w:sz w:val="24"/>
          <w:szCs w:val="24"/>
        </w:rPr>
        <w:lastRenderedPageBreak/>
        <w:t xml:space="preserve">ЦЕЛЕВОЙ РАЗДЕЛ </w:t>
      </w:r>
    </w:p>
    <w:p w:rsidR="00FF5E08" w:rsidRPr="00C3463E" w:rsidRDefault="008B7141" w:rsidP="00706884">
      <w:pPr>
        <w:pStyle w:val="a3"/>
        <w:numPr>
          <w:ilvl w:val="1"/>
          <w:numId w:val="17"/>
        </w:numPr>
        <w:spacing w:after="0" w:line="240" w:lineRule="auto"/>
        <w:jc w:val="center"/>
        <w:rPr>
          <w:rFonts w:ascii="Times New Roman" w:hAnsi="Times New Roman" w:cs="Times New Roman"/>
          <w:sz w:val="24"/>
          <w:szCs w:val="24"/>
        </w:rPr>
      </w:pPr>
      <w:r w:rsidRPr="00C3463E">
        <w:rPr>
          <w:rFonts w:ascii="Times New Roman" w:hAnsi="Times New Roman" w:cs="Times New Roman"/>
          <w:b/>
          <w:sz w:val="24"/>
          <w:szCs w:val="24"/>
        </w:rPr>
        <w:t xml:space="preserve"> </w:t>
      </w:r>
      <w:r w:rsidR="00FD5E80" w:rsidRPr="00C3463E">
        <w:rPr>
          <w:rFonts w:ascii="Times New Roman" w:hAnsi="Times New Roman" w:cs="Times New Roman"/>
          <w:b/>
          <w:sz w:val="24"/>
          <w:szCs w:val="24"/>
        </w:rPr>
        <w:t>Пояснительная записка</w:t>
      </w:r>
    </w:p>
    <w:p w:rsidR="00793EDD" w:rsidRDefault="00AE23A2" w:rsidP="005D0D23">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w:t>
      </w:r>
      <w:r w:rsidR="00CC76C1" w:rsidRPr="00F51AEF">
        <w:rPr>
          <w:rFonts w:ascii="Times New Roman" w:eastAsia="Times New Roman" w:hAnsi="Times New Roman" w:cs="Times New Roman"/>
          <w:sz w:val="24"/>
          <w:szCs w:val="24"/>
          <w:lang w:eastAsia="ru-RU"/>
        </w:rPr>
        <w:t xml:space="preserve"> программа</w:t>
      </w:r>
      <w:r w:rsidR="007321CC">
        <w:rPr>
          <w:rFonts w:ascii="Times New Roman" w:eastAsia="Times New Roman" w:hAnsi="Times New Roman" w:cs="Times New Roman"/>
          <w:sz w:val="24"/>
          <w:szCs w:val="24"/>
          <w:lang w:eastAsia="ru-RU"/>
        </w:rPr>
        <w:t xml:space="preserve"> дошкольного образования</w:t>
      </w:r>
      <w:r w:rsidR="00CC76C1" w:rsidRPr="00F51AE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инструктора по ффизичпеской культуре</w:t>
      </w:r>
      <w:r w:rsidR="00CC76C1" w:rsidRPr="00F51AEF">
        <w:rPr>
          <w:rFonts w:ascii="Times New Roman" w:eastAsia="Times New Roman" w:hAnsi="Times New Roman" w:cs="Times New Roman"/>
          <w:sz w:val="24"/>
          <w:szCs w:val="24"/>
          <w:lang w:eastAsia="ru-RU"/>
        </w:rPr>
        <w:t xml:space="preserve"> </w:t>
      </w:r>
      <w:r w:rsidR="00EA67DE" w:rsidRPr="00F51AEF">
        <w:rPr>
          <w:rFonts w:ascii="Times New Roman" w:eastAsia="Times New Roman" w:hAnsi="Times New Roman" w:cs="Times New Roman"/>
          <w:sz w:val="24"/>
          <w:szCs w:val="24"/>
          <w:lang w:eastAsia="ru-RU"/>
        </w:rPr>
        <w:t>(далее Программа)</w:t>
      </w:r>
      <w:r w:rsidR="00D72373" w:rsidRPr="00F51AEF">
        <w:rPr>
          <w:rFonts w:ascii="Times New Roman" w:eastAsia="Times New Roman" w:hAnsi="Times New Roman" w:cs="Times New Roman"/>
          <w:sz w:val="24"/>
          <w:szCs w:val="24"/>
          <w:lang w:eastAsia="ru-RU"/>
        </w:rPr>
        <w:t xml:space="preserve"> </w:t>
      </w:r>
      <w:r w:rsidR="00793EDD" w:rsidRPr="00793EDD">
        <w:rPr>
          <w:rFonts w:ascii="Times New Roman" w:eastAsia="Times New Roman" w:hAnsi="Times New Roman" w:cs="Times New Roman"/>
          <w:sz w:val="24"/>
          <w:szCs w:val="24"/>
          <w:lang w:eastAsia="ru-RU"/>
        </w:rPr>
        <w:t>является документом, определяющим содержательную и организационную составляющие образовательного процесса</w:t>
      </w:r>
      <w:r w:rsidR="00793EDD">
        <w:rPr>
          <w:rFonts w:ascii="Times New Roman" w:eastAsia="Times New Roman" w:hAnsi="Times New Roman" w:cs="Times New Roman"/>
          <w:sz w:val="24"/>
          <w:szCs w:val="24"/>
          <w:lang w:eastAsia="ru-RU"/>
        </w:rPr>
        <w:t>.</w:t>
      </w:r>
    </w:p>
    <w:p w:rsidR="00793EDD" w:rsidRDefault="00793EDD" w:rsidP="00793EDD">
      <w:pPr>
        <w:spacing w:after="0" w:line="240" w:lineRule="auto"/>
        <w:ind w:firstLine="567"/>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Программа реализуется на государственном языке Российской Федерации. </w:t>
      </w:r>
    </w:p>
    <w:p w:rsidR="002D2BC2" w:rsidRDefault="002D2BC2" w:rsidP="00793EDD">
      <w:pPr>
        <w:spacing w:after="0" w:line="240" w:lineRule="auto"/>
        <w:ind w:firstLine="567"/>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bCs/>
          <w:iCs/>
          <w:sz w:val="24"/>
          <w:szCs w:val="24"/>
          <w:lang w:eastAsia="ru-RU"/>
        </w:rPr>
        <w:t xml:space="preserve">Основными </w:t>
      </w:r>
      <w:r>
        <w:rPr>
          <w:rFonts w:ascii="Times New Roman" w:eastAsia="Times New Roman" w:hAnsi="Times New Roman" w:cs="Times New Roman"/>
          <w:bCs/>
          <w:iCs/>
          <w:sz w:val="24"/>
          <w:szCs w:val="24"/>
          <w:lang w:eastAsia="ru-RU"/>
        </w:rPr>
        <w:t>субъектами образовательных отношений</w:t>
      </w:r>
      <w:r w:rsidRPr="00F51AEF">
        <w:rPr>
          <w:rFonts w:ascii="Times New Roman" w:eastAsia="Times New Roman" w:hAnsi="Times New Roman" w:cs="Times New Roman"/>
          <w:bCs/>
          <w:iCs/>
          <w:sz w:val="24"/>
          <w:szCs w:val="24"/>
          <w:lang w:eastAsia="ru-RU"/>
        </w:rPr>
        <w:t xml:space="preserve"> являются дети, родители (лица их заменяющие), педагоги ДОУ.</w:t>
      </w:r>
    </w:p>
    <w:p w:rsidR="00793EDD" w:rsidRDefault="00793EDD" w:rsidP="00793EDD">
      <w:pPr>
        <w:spacing w:after="0" w:line="240" w:lineRule="auto"/>
        <w:ind w:firstLine="567"/>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Программа направлена на формирование общей культуры детей от </w:t>
      </w:r>
      <w:r w:rsidR="00AE23A2">
        <w:rPr>
          <w:rFonts w:ascii="Times New Roman" w:eastAsia="Times New Roman" w:hAnsi="Times New Roman" w:cs="Times New Roman"/>
          <w:sz w:val="24"/>
          <w:szCs w:val="24"/>
          <w:lang w:eastAsia="ru-RU"/>
        </w:rPr>
        <w:t>3</w:t>
      </w:r>
      <w:r w:rsidRPr="00793EDD">
        <w:rPr>
          <w:rFonts w:ascii="Times New Roman" w:eastAsia="Times New Roman" w:hAnsi="Times New Roman" w:cs="Times New Roman"/>
          <w:sz w:val="24"/>
          <w:szCs w:val="24"/>
          <w:lang w:eastAsia="ru-RU"/>
        </w:rPr>
        <w:t xml:space="preserve"> до 7 лет, развитие их физических и личностных качеств, формирование предпосылок учебной деятельности, сохранение и укрепление здоровья детей по направлени</w:t>
      </w:r>
      <w:r w:rsidR="00AE23A2">
        <w:rPr>
          <w:rFonts w:ascii="Times New Roman" w:eastAsia="Times New Roman" w:hAnsi="Times New Roman" w:cs="Times New Roman"/>
          <w:sz w:val="24"/>
          <w:szCs w:val="24"/>
          <w:lang w:eastAsia="ru-RU"/>
        </w:rPr>
        <w:t>ю</w:t>
      </w:r>
      <w:r w:rsidRPr="00793EDD">
        <w:rPr>
          <w:rFonts w:ascii="Times New Roman" w:eastAsia="Times New Roman" w:hAnsi="Times New Roman" w:cs="Times New Roman"/>
          <w:sz w:val="24"/>
          <w:szCs w:val="24"/>
          <w:lang w:eastAsia="ru-RU"/>
        </w:rPr>
        <w:t xml:space="preserve"> (далее – образовательн</w:t>
      </w:r>
      <w:r w:rsidR="00AE23A2">
        <w:rPr>
          <w:rFonts w:ascii="Times New Roman" w:eastAsia="Times New Roman" w:hAnsi="Times New Roman" w:cs="Times New Roman"/>
          <w:sz w:val="24"/>
          <w:szCs w:val="24"/>
          <w:lang w:eastAsia="ru-RU"/>
        </w:rPr>
        <w:t>ая</w:t>
      </w:r>
      <w:r w:rsidRPr="00793EDD">
        <w:rPr>
          <w:rFonts w:ascii="Times New Roman" w:eastAsia="Times New Roman" w:hAnsi="Times New Roman" w:cs="Times New Roman"/>
          <w:sz w:val="24"/>
          <w:szCs w:val="24"/>
          <w:lang w:eastAsia="ru-RU"/>
        </w:rPr>
        <w:t xml:space="preserve"> област</w:t>
      </w:r>
      <w:r w:rsidR="00AE23A2">
        <w:rPr>
          <w:rFonts w:ascii="Times New Roman" w:eastAsia="Times New Roman" w:hAnsi="Times New Roman" w:cs="Times New Roman"/>
          <w:sz w:val="24"/>
          <w:szCs w:val="24"/>
          <w:lang w:eastAsia="ru-RU"/>
        </w:rPr>
        <w:t>ь</w:t>
      </w:r>
      <w:r w:rsidRPr="00793EDD">
        <w:rPr>
          <w:rFonts w:ascii="Times New Roman" w:eastAsia="Times New Roman" w:hAnsi="Times New Roman" w:cs="Times New Roman"/>
          <w:sz w:val="24"/>
          <w:szCs w:val="24"/>
          <w:lang w:eastAsia="ru-RU"/>
        </w:rPr>
        <w:t>): физическо</w:t>
      </w:r>
      <w:r w:rsidR="00AE23A2">
        <w:rPr>
          <w:rFonts w:ascii="Times New Roman" w:eastAsia="Times New Roman" w:hAnsi="Times New Roman" w:cs="Times New Roman"/>
          <w:sz w:val="24"/>
          <w:szCs w:val="24"/>
          <w:lang w:eastAsia="ru-RU"/>
        </w:rPr>
        <w:t>е</w:t>
      </w:r>
      <w:r w:rsidRPr="00793EDD">
        <w:rPr>
          <w:rFonts w:ascii="Times New Roman" w:eastAsia="Times New Roman" w:hAnsi="Times New Roman" w:cs="Times New Roman"/>
          <w:sz w:val="24"/>
          <w:szCs w:val="24"/>
          <w:lang w:eastAsia="ru-RU"/>
        </w:rPr>
        <w:t xml:space="preserve"> развити</w:t>
      </w:r>
      <w:r w:rsidR="00AE23A2">
        <w:rPr>
          <w:rFonts w:ascii="Times New Roman" w:eastAsia="Times New Roman" w:hAnsi="Times New Roman" w:cs="Times New Roman"/>
          <w:sz w:val="24"/>
          <w:szCs w:val="24"/>
          <w:lang w:eastAsia="ru-RU"/>
        </w:rPr>
        <w:t>е</w:t>
      </w:r>
      <w:r w:rsidRPr="00793EDD">
        <w:rPr>
          <w:rFonts w:ascii="Times New Roman" w:eastAsia="Times New Roman" w:hAnsi="Times New Roman" w:cs="Times New Roman"/>
          <w:sz w:val="24"/>
          <w:szCs w:val="24"/>
          <w:lang w:eastAsia="ru-RU"/>
        </w:rPr>
        <w:t xml:space="preserve">. </w:t>
      </w:r>
    </w:p>
    <w:p w:rsidR="000A42C1" w:rsidRDefault="00793EDD" w:rsidP="002A4DE1">
      <w:pPr>
        <w:tabs>
          <w:tab w:val="left" w:pos="851"/>
        </w:tabs>
        <w:spacing w:after="0" w:line="240" w:lineRule="auto"/>
        <w:ind w:firstLine="567"/>
        <w:jc w:val="both"/>
      </w:pPr>
      <w:r w:rsidRPr="002A4DE1">
        <w:rPr>
          <w:rFonts w:ascii="Times New Roman" w:eastAsia="Times New Roman" w:hAnsi="Times New Roman" w:cs="Times New Roman"/>
          <w:sz w:val="24"/>
          <w:szCs w:val="24"/>
          <w:lang w:eastAsia="ru-RU"/>
        </w:rPr>
        <w:t xml:space="preserve">Программа разработана в соответствии учетом Примерной основной образовательной програмы дошкольного образования (Одобрена решением федерального учебно-методического объединения по общему образованию, протокол от 20.05.2015г. № 2/15), обязательная часть программы </w:t>
      </w:r>
      <w:r w:rsidR="00450B47" w:rsidRPr="002A4DE1">
        <w:rPr>
          <w:rFonts w:ascii="Times New Roman" w:eastAsia="Times New Roman" w:hAnsi="Times New Roman" w:cs="Times New Roman"/>
          <w:sz w:val="24"/>
          <w:szCs w:val="24"/>
          <w:lang w:eastAsia="ru-RU"/>
        </w:rPr>
        <w:t>разработана</w:t>
      </w:r>
      <w:r w:rsidRPr="002A4DE1">
        <w:rPr>
          <w:rFonts w:ascii="Times New Roman" w:eastAsia="Times New Roman" w:hAnsi="Times New Roman" w:cs="Times New Roman"/>
          <w:sz w:val="24"/>
          <w:szCs w:val="24"/>
          <w:lang w:eastAsia="ru-RU"/>
        </w:rPr>
        <w:t xml:space="preserve"> на основе комплексной образовательной программы дошкольного образования «Детство» / Под ред.: Т.И. Бабаева, А.Г. Гогоберидзе, О.В. Солнцева и др. - СПб.: ООО «ИЗДАТЕЛЬСТВО «ДЕТСТВО-ПРЕСС», 201</w:t>
      </w:r>
      <w:r w:rsidR="00836A38" w:rsidRPr="002A4DE1">
        <w:rPr>
          <w:rFonts w:ascii="Times New Roman" w:eastAsia="Times New Roman" w:hAnsi="Times New Roman" w:cs="Times New Roman"/>
          <w:sz w:val="24"/>
          <w:szCs w:val="24"/>
          <w:lang w:eastAsia="ru-RU"/>
        </w:rPr>
        <w:t>6</w:t>
      </w:r>
      <w:r w:rsidRPr="002A4DE1">
        <w:rPr>
          <w:rFonts w:ascii="Times New Roman" w:eastAsia="Times New Roman" w:hAnsi="Times New Roman" w:cs="Times New Roman"/>
          <w:sz w:val="24"/>
          <w:szCs w:val="24"/>
          <w:lang w:eastAsia="ru-RU"/>
        </w:rPr>
        <w:t xml:space="preserve"> г</w:t>
      </w:r>
      <w:r w:rsidR="00AE23A2" w:rsidRPr="002A4DE1">
        <w:rPr>
          <w:rFonts w:ascii="Times New Roman" w:eastAsia="Times New Roman" w:hAnsi="Times New Roman" w:cs="Times New Roman"/>
          <w:sz w:val="24"/>
          <w:szCs w:val="24"/>
          <w:lang w:eastAsia="ru-RU"/>
        </w:rPr>
        <w:t>.</w:t>
      </w:r>
      <w:r w:rsidR="000A42C1" w:rsidRPr="002A4DE1">
        <w:rPr>
          <w:rFonts w:ascii="Times New Roman" w:hAnsi="Times New Roman" w:cs="Times New Roman"/>
          <w:sz w:val="24"/>
          <w:szCs w:val="24"/>
        </w:rPr>
        <w:t xml:space="preserve"> </w:t>
      </w:r>
    </w:p>
    <w:p w:rsidR="002D2BC2" w:rsidRDefault="002D2BC2" w:rsidP="00793EDD">
      <w:pPr>
        <w:spacing w:after="0" w:line="240" w:lineRule="auto"/>
        <w:ind w:firstLine="567"/>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Программа строится на адекватных возрасту видах деятельности и формах работы с воспитанниками. </w:t>
      </w:r>
    </w:p>
    <w:p w:rsidR="002D2BC2" w:rsidRDefault="002D2BC2" w:rsidP="00793EDD">
      <w:pPr>
        <w:spacing w:after="0" w:line="240" w:lineRule="auto"/>
        <w:ind w:firstLine="567"/>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В структуре программы выделены следующие разделы: целевой, содержательный, организационный. </w:t>
      </w:r>
    </w:p>
    <w:p w:rsidR="002D2BC2" w:rsidRDefault="002D2BC2" w:rsidP="00793EDD">
      <w:pPr>
        <w:spacing w:after="0" w:line="240" w:lineRule="auto"/>
        <w:ind w:firstLine="567"/>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Программа может корректироваться в связи с изменениями:  </w:t>
      </w:r>
    </w:p>
    <w:p w:rsidR="002D2BC2" w:rsidRPr="002D2BC2" w:rsidRDefault="002D2BC2" w:rsidP="00706884">
      <w:pPr>
        <w:pStyle w:val="a3"/>
        <w:numPr>
          <w:ilvl w:val="0"/>
          <w:numId w:val="88"/>
        </w:num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нормативно-правовой базы дошкольного образования</w:t>
      </w:r>
      <w:r>
        <w:rPr>
          <w:rFonts w:ascii="Times New Roman" w:eastAsia="Times New Roman" w:hAnsi="Times New Roman" w:cs="Times New Roman"/>
          <w:sz w:val="24"/>
          <w:szCs w:val="24"/>
          <w:lang w:eastAsia="ru-RU"/>
        </w:rPr>
        <w:t>,</w:t>
      </w:r>
      <w:r w:rsidRPr="002D2BC2">
        <w:rPr>
          <w:rFonts w:ascii="Times New Roman" w:eastAsia="Times New Roman" w:hAnsi="Times New Roman" w:cs="Times New Roman"/>
          <w:sz w:val="24"/>
          <w:szCs w:val="24"/>
          <w:lang w:eastAsia="ru-RU"/>
        </w:rPr>
        <w:t xml:space="preserve"> </w:t>
      </w:r>
    </w:p>
    <w:p w:rsidR="002D2BC2" w:rsidRPr="002D2BC2" w:rsidRDefault="002D2BC2" w:rsidP="00706884">
      <w:pPr>
        <w:pStyle w:val="a3"/>
        <w:numPr>
          <w:ilvl w:val="0"/>
          <w:numId w:val="88"/>
        </w:num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образовательного запроса родителей</w:t>
      </w:r>
      <w:r>
        <w:rPr>
          <w:rFonts w:ascii="Times New Roman" w:eastAsia="Times New Roman" w:hAnsi="Times New Roman" w:cs="Times New Roman"/>
          <w:sz w:val="24"/>
          <w:szCs w:val="24"/>
          <w:lang w:eastAsia="ru-RU"/>
        </w:rPr>
        <w:t>,</w:t>
      </w:r>
      <w:r w:rsidRPr="002D2BC2">
        <w:rPr>
          <w:rFonts w:ascii="Times New Roman" w:eastAsia="Times New Roman" w:hAnsi="Times New Roman" w:cs="Times New Roman"/>
          <w:sz w:val="24"/>
          <w:szCs w:val="24"/>
          <w:lang w:eastAsia="ru-RU"/>
        </w:rPr>
        <w:t xml:space="preserve"> </w:t>
      </w:r>
    </w:p>
    <w:p w:rsidR="002D2BC2" w:rsidRDefault="002D2BC2" w:rsidP="00706884">
      <w:pPr>
        <w:pStyle w:val="a3"/>
        <w:numPr>
          <w:ilvl w:val="0"/>
          <w:numId w:val="88"/>
        </w:num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видовой структуры групп</w:t>
      </w:r>
      <w:r>
        <w:rPr>
          <w:rFonts w:ascii="Times New Roman" w:eastAsia="Times New Roman" w:hAnsi="Times New Roman" w:cs="Times New Roman"/>
          <w:sz w:val="24"/>
          <w:szCs w:val="24"/>
          <w:lang w:eastAsia="ru-RU"/>
        </w:rPr>
        <w:t>.</w:t>
      </w:r>
    </w:p>
    <w:p w:rsidR="0001798E" w:rsidRDefault="0001798E" w:rsidP="0001798E">
      <w:pPr>
        <w:pStyle w:val="a3"/>
        <w:spacing w:after="0" w:line="240" w:lineRule="auto"/>
        <w:ind w:left="927"/>
        <w:jc w:val="both"/>
        <w:rPr>
          <w:rFonts w:ascii="Times New Roman" w:eastAsia="Times New Roman" w:hAnsi="Times New Roman" w:cs="Times New Roman"/>
          <w:sz w:val="24"/>
          <w:szCs w:val="24"/>
          <w:lang w:eastAsia="ru-RU"/>
        </w:rPr>
      </w:pPr>
    </w:p>
    <w:p w:rsidR="00EE7237" w:rsidRPr="005C66DD" w:rsidRDefault="00332D51" w:rsidP="002E1671">
      <w:pPr>
        <w:pStyle w:val="a3"/>
        <w:numPr>
          <w:ilvl w:val="2"/>
          <w:numId w:val="17"/>
        </w:numPr>
        <w:spacing w:after="0" w:line="240" w:lineRule="auto"/>
        <w:ind w:firstLine="851"/>
        <w:jc w:val="both"/>
        <w:rPr>
          <w:rFonts w:ascii="Times New Roman" w:hAnsi="Times New Roman" w:cs="Times New Roman"/>
          <w:sz w:val="24"/>
          <w:szCs w:val="24"/>
        </w:rPr>
      </w:pPr>
      <w:r w:rsidRPr="005C66DD">
        <w:rPr>
          <w:rFonts w:ascii="Times New Roman" w:hAnsi="Times New Roman" w:cs="Times New Roman"/>
          <w:b/>
          <w:sz w:val="24"/>
          <w:szCs w:val="24"/>
        </w:rPr>
        <w:t>Ц</w:t>
      </w:r>
      <w:r w:rsidR="00EE7237" w:rsidRPr="005C66DD">
        <w:rPr>
          <w:rFonts w:ascii="Times New Roman" w:hAnsi="Times New Roman" w:cs="Times New Roman"/>
          <w:b/>
          <w:sz w:val="24"/>
          <w:szCs w:val="24"/>
        </w:rPr>
        <w:t>ели и задачи Программы</w:t>
      </w:r>
    </w:p>
    <w:p w:rsidR="00CE70F0" w:rsidRPr="00F51AEF" w:rsidRDefault="00FF5E08" w:rsidP="00FF5E08">
      <w:pPr>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b/>
          <w:sz w:val="24"/>
          <w:szCs w:val="24"/>
        </w:rPr>
        <w:t xml:space="preserve">Цель </w:t>
      </w:r>
      <w:r w:rsidR="00017765" w:rsidRPr="00F51AEF">
        <w:rPr>
          <w:rFonts w:ascii="Times New Roman" w:hAnsi="Times New Roman" w:cs="Times New Roman"/>
          <w:b/>
          <w:sz w:val="24"/>
          <w:szCs w:val="24"/>
        </w:rPr>
        <w:t>П</w:t>
      </w:r>
      <w:r w:rsidRPr="00F51AEF">
        <w:rPr>
          <w:rFonts w:ascii="Times New Roman" w:hAnsi="Times New Roman" w:cs="Times New Roman"/>
          <w:b/>
          <w:sz w:val="24"/>
          <w:szCs w:val="24"/>
        </w:rPr>
        <w:t>рограммы</w:t>
      </w:r>
      <w:r w:rsidRPr="00F51AEF">
        <w:rPr>
          <w:rFonts w:ascii="Times New Roman" w:hAnsi="Times New Roman" w:cs="Times New Roman"/>
          <w:sz w:val="24"/>
          <w:szCs w:val="24"/>
        </w:rPr>
        <w:t xml:space="preserve"> – созда</w:t>
      </w:r>
      <w:r w:rsidR="00CE70F0" w:rsidRPr="00F51AEF">
        <w:rPr>
          <w:rFonts w:ascii="Times New Roman" w:hAnsi="Times New Roman" w:cs="Times New Roman"/>
          <w:sz w:val="24"/>
          <w:szCs w:val="24"/>
        </w:rPr>
        <w:t>ние</w:t>
      </w:r>
      <w:r w:rsidRPr="00F51AEF">
        <w:rPr>
          <w:rFonts w:ascii="Times New Roman" w:hAnsi="Times New Roman" w:cs="Times New Roman"/>
          <w:sz w:val="24"/>
          <w:szCs w:val="24"/>
        </w:rPr>
        <w:t xml:space="preserve"> </w:t>
      </w:r>
      <w:r w:rsidR="004B26C6" w:rsidRPr="00F51AEF">
        <w:rPr>
          <w:rFonts w:ascii="Times New Roman" w:hAnsi="Times New Roman" w:cs="Times New Roman"/>
          <w:sz w:val="24"/>
          <w:szCs w:val="24"/>
        </w:rPr>
        <w:t xml:space="preserve">для </w:t>
      </w:r>
      <w:r w:rsidRPr="00F51AEF">
        <w:rPr>
          <w:rFonts w:ascii="Times New Roman" w:hAnsi="Times New Roman" w:cs="Times New Roman"/>
          <w:sz w:val="24"/>
          <w:szCs w:val="24"/>
        </w:rPr>
        <w:t>каждо</w:t>
      </w:r>
      <w:r w:rsidR="004B26C6" w:rsidRPr="00F51AEF">
        <w:rPr>
          <w:rFonts w:ascii="Times New Roman" w:hAnsi="Times New Roman" w:cs="Times New Roman"/>
          <w:sz w:val="24"/>
          <w:szCs w:val="24"/>
        </w:rPr>
        <w:t>го</w:t>
      </w:r>
      <w:r w:rsidRPr="00F51AEF">
        <w:rPr>
          <w:rFonts w:ascii="Times New Roman" w:hAnsi="Times New Roman" w:cs="Times New Roman"/>
          <w:sz w:val="24"/>
          <w:szCs w:val="24"/>
        </w:rPr>
        <w:t xml:space="preserve"> ребенк</w:t>
      </w:r>
      <w:r w:rsidR="004B26C6" w:rsidRPr="00F51AEF">
        <w:rPr>
          <w:rFonts w:ascii="Times New Roman" w:hAnsi="Times New Roman" w:cs="Times New Roman"/>
          <w:sz w:val="24"/>
          <w:szCs w:val="24"/>
        </w:rPr>
        <w:t>а</w:t>
      </w:r>
      <w:r w:rsidRPr="00F51AEF">
        <w:rPr>
          <w:rFonts w:ascii="Times New Roman" w:hAnsi="Times New Roman" w:cs="Times New Roman"/>
          <w:sz w:val="24"/>
          <w:szCs w:val="24"/>
        </w:rPr>
        <w:t xml:space="preserve"> в детском саду возможност</w:t>
      </w:r>
      <w:r w:rsidR="00CE70F0" w:rsidRPr="00F51AEF">
        <w:rPr>
          <w:rFonts w:ascii="Times New Roman" w:hAnsi="Times New Roman" w:cs="Times New Roman"/>
          <w:sz w:val="24"/>
          <w:szCs w:val="24"/>
        </w:rPr>
        <w:t>и</w:t>
      </w:r>
      <w:r w:rsidRPr="00F51AEF">
        <w:rPr>
          <w:rFonts w:ascii="Times New Roman" w:hAnsi="Times New Roman" w:cs="Times New Roman"/>
          <w:sz w:val="24"/>
          <w:szCs w:val="24"/>
        </w:rPr>
        <w:t xml:space="preserve"> для развития способностей, широкого взаимодействия с миром, активного практикования в разных видах деятельности, творческой самореализации. </w:t>
      </w:r>
    </w:p>
    <w:p w:rsidR="00FF5E08" w:rsidRPr="00F51AEF" w:rsidRDefault="00FF5E08" w:rsidP="00017765">
      <w:pPr>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Программа, разработанная на основе ФГОС </w:t>
      </w:r>
      <w:r w:rsidR="00CE70F0" w:rsidRPr="00F51AEF">
        <w:rPr>
          <w:rFonts w:ascii="Times New Roman" w:hAnsi="Times New Roman" w:cs="Times New Roman"/>
          <w:sz w:val="24"/>
          <w:szCs w:val="24"/>
        </w:rPr>
        <w:t>ДО</w:t>
      </w:r>
      <w:r w:rsidRPr="00F51AEF">
        <w:rPr>
          <w:rFonts w:ascii="Times New Roman" w:hAnsi="Times New Roman" w:cs="Times New Roman"/>
          <w:sz w:val="24"/>
          <w:szCs w:val="24"/>
        </w:rPr>
        <w:t xml:space="preserve">, ориентирована на: </w:t>
      </w:r>
    </w:p>
    <w:p w:rsidR="00FF5E08" w:rsidRPr="00F51AEF" w:rsidRDefault="00FF5E08" w:rsidP="00290A5F">
      <w:pPr>
        <w:pStyle w:val="a3"/>
        <w:numPr>
          <w:ilvl w:val="0"/>
          <w:numId w:val="2"/>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 xml:space="preserve">охрану и укрепление физического и психического здоровья детей, в том числе их эмоционального благополучия; </w:t>
      </w:r>
    </w:p>
    <w:p w:rsidR="00FF5E08" w:rsidRDefault="00FF5E08" w:rsidP="00290A5F">
      <w:pPr>
        <w:pStyle w:val="a3"/>
        <w:numPr>
          <w:ilvl w:val="0"/>
          <w:numId w:val="2"/>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формирование общей культуры личности детей, развитие их физических качеств, инициативности, самостоятельности и ответственности ребёнка, формирование предпосылок учебной деятельности</w:t>
      </w:r>
      <w:r w:rsidR="002A4DE1">
        <w:rPr>
          <w:rFonts w:ascii="Times New Roman" w:hAnsi="Times New Roman" w:cs="Times New Roman"/>
          <w:sz w:val="24"/>
          <w:szCs w:val="24"/>
        </w:rPr>
        <w:t>.</w:t>
      </w:r>
      <w:r w:rsidRPr="00F51AEF">
        <w:rPr>
          <w:rFonts w:ascii="Times New Roman" w:hAnsi="Times New Roman" w:cs="Times New Roman"/>
          <w:sz w:val="24"/>
          <w:szCs w:val="24"/>
        </w:rPr>
        <w:t xml:space="preserve"> </w:t>
      </w:r>
    </w:p>
    <w:p w:rsidR="00450B47" w:rsidRDefault="00450B47" w:rsidP="00290A5F">
      <w:pPr>
        <w:spacing w:after="0" w:line="240" w:lineRule="auto"/>
        <w:ind w:firstLine="851"/>
        <w:jc w:val="center"/>
        <w:rPr>
          <w:rFonts w:ascii="Times New Roman" w:hAnsi="Times New Roman" w:cs="Times New Roman"/>
          <w:b/>
          <w:sz w:val="24"/>
        </w:rPr>
      </w:pPr>
    </w:p>
    <w:p w:rsidR="00EE7237" w:rsidRPr="005C66DD" w:rsidRDefault="00EE7237" w:rsidP="002E1671">
      <w:pPr>
        <w:pStyle w:val="a3"/>
        <w:numPr>
          <w:ilvl w:val="2"/>
          <w:numId w:val="17"/>
        </w:numPr>
        <w:spacing w:after="0" w:line="240" w:lineRule="auto"/>
        <w:ind w:firstLine="851"/>
        <w:jc w:val="both"/>
        <w:rPr>
          <w:rFonts w:ascii="Times New Roman" w:hAnsi="Times New Roman" w:cs="Times New Roman"/>
          <w:sz w:val="24"/>
          <w:szCs w:val="24"/>
        </w:rPr>
      </w:pPr>
      <w:r w:rsidRPr="005C66DD">
        <w:rPr>
          <w:rFonts w:ascii="Times New Roman" w:hAnsi="Times New Roman" w:cs="Times New Roman"/>
          <w:b/>
          <w:sz w:val="24"/>
          <w:szCs w:val="24"/>
        </w:rPr>
        <w:t>Принципы и подходы к формированию Программы</w:t>
      </w:r>
    </w:p>
    <w:p w:rsidR="009C5F59" w:rsidRDefault="009C5F59" w:rsidP="005E0D27">
      <w:pPr>
        <w:spacing w:after="0" w:line="240" w:lineRule="auto"/>
        <w:ind w:firstLine="851"/>
        <w:jc w:val="both"/>
        <w:rPr>
          <w:rFonts w:ascii="Times New Roman" w:hAnsi="Times New Roman" w:cs="Times New Roman"/>
          <w:sz w:val="24"/>
          <w:szCs w:val="24"/>
        </w:rPr>
      </w:pPr>
      <w:r w:rsidRPr="009C5F59">
        <w:rPr>
          <w:rFonts w:ascii="Times New Roman" w:hAnsi="Times New Roman" w:cs="Times New Roman"/>
          <w:sz w:val="24"/>
          <w:szCs w:val="24"/>
        </w:rPr>
        <w:t>Реализация программы нацелена на создание каждому ребенку условий для наиболее полного раскрытия возрастных возможностей и способностей, обеспечение разнообразия детской деятельности.</w:t>
      </w:r>
    </w:p>
    <w:p w:rsidR="00FF5E08" w:rsidRPr="00F51AEF" w:rsidRDefault="00017765" w:rsidP="005E0D27">
      <w:pPr>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b/>
          <w:sz w:val="24"/>
          <w:szCs w:val="24"/>
        </w:rPr>
        <w:t>Программа соответствует принципам:</w:t>
      </w:r>
      <w:r w:rsidR="008B7141" w:rsidRPr="00F51AEF">
        <w:rPr>
          <w:rFonts w:ascii="Times New Roman" w:hAnsi="Times New Roman" w:cs="Times New Roman"/>
          <w:b/>
          <w:sz w:val="24"/>
          <w:szCs w:val="24"/>
        </w:rPr>
        <w:t xml:space="preserve"> </w:t>
      </w:r>
    </w:p>
    <w:p w:rsidR="00FF5E08" w:rsidRPr="00F51AEF" w:rsidRDefault="00FF5E08" w:rsidP="00795F6F">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 </w:t>
      </w:r>
    </w:p>
    <w:p w:rsidR="00FF5E08" w:rsidRPr="00F51AEF" w:rsidRDefault="00FF5E08" w:rsidP="00795F6F">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содействия и сотрудничества детей и взрослых, признания ребенка полноценным участником (субъектом) образовательных отношений; </w:t>
      </w:r>
    </w:p>
    <w:p w:rsidR="00FF5E08" w:rsidRPr="00F51AEF" w:rsidRDefault="00FF5E08" w:rsidP="00795F6F">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поддержки инициативы детей в различных видах деятельности; </w:t>
      </w:r>
    </w:p>
    <w:p w:rsidR="00FF5E08" w:rsidRPr="00F51AEF" w:rsidRDefault="00FF5E08" w:rsidP="00795F6F">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сотрудничества с семьёй; </w:t>
      </w:r>
    </w:p>
    <w:p w:rsidR="00FF5E08" w:rsidRPr="002A4DE1" w:rsidRDefault="00FF5E08" w:rsidP="00222E48">
      <w:pPr>
        <w:pStyle w:val="a3"/>
        <w:numPr>
          <w:ilvl w:val="0"/>
          <w:numId w:val="3"/>
        </w:numPr>
        <w:spacing w:after="0" w:line="240" w:lineRule="auto"/>
        <w:ind w:left="0" w:firstLine="993"/>
        <w:jc w:val="both"/>
        <w:rPr>
          <w:rFonts w:ascii="Times New Roman" w:hAnsi="Times New Roman" w:cs="Times New Roman"/>
          <w:sz w:val="24"/>
          <w:szCs w:val="24"/>
        </w:rPr>
      </w:pPr>
      <w:r w:rsidRPr="002A4DE1">
        <w:rPr>
          <w:rFonts w:ascii="Times New Roman" w:hAnsi="Times New Roman" w:cs="Times New Roman"/>
          <w:sz w:val="24"/>
          <w:szCs w:val="24"/>
        </w:rPr>
        <w:t xml:space="preserve">возрастной адекватности дошкольного образования (соответствия условий, требований, методов возрасту и особенностям развития. </w:t>
      </w:r>
    </w:p>
    <w:p w:rsidR="009C5F59" w:rsidRDefault="009C5F59" w:rsidP="005E0D27">
      <w:pPr>
        <w:spacing w:after="0" w:line="240" w:lineRule="auto"/>
        <w:ind w:firstLine="851"/>
        <w:jc w:val="both"/>
        <w:rPr>
          <w:rFonts w:ascii="Times New Roman" w:hAnsi="Times New Roman" w:cs="Times New Roman"/>
          <w:sz w:val="24"/>
          <w:szCs w:val="28"/>
        </w:rPr>
      </w:pPr>
    </w:p>
    <w:p w:rsidR="00226187" w:rsidRPr="003561E5" w:rsidRDefault="00633BD2" w:rsidP="00706884">
      <w:pPr>
        <w:pStyle w:val="1"/>
        <w:keepNext w:val="0"/>
        <w:widowControl w:val="0"/>
        <w:numPr>
          <w:ilvl w:val="2"/>
          <w:numId w:val="17"/>
        </w:numPr>
        <w:tabs>
          <w:tab w:val="left" w:pos="1014"/>
        </w:tabs>
        <w:autoSpaceDE w:val="0"/>
        <w:autoSpaceDN w:val="0"/>
        <w:ind w:right="-1"/>
        <w:jc w:val="center"/>
        <w:rPr>
          <w:b/>
          <w:i w:val="0"/>
          <w:color w:val="auto"/>
        </w:rPr>
      </w:pPr>
      <w:r w:rsidRPr="003561E5">
        <w:rPr>
          <w:b/>
          <w:i w:val="0"/>
          <w:color w:val="auto"/>
        </w:rPr>
        <w:t>Значимые для разработки и реализации программы характеристики</w:t>
      </w:r>
    </w:p>
    <w:p w:rsidR="00226187" w:rsidRPr="003561E5" w:rsidRDefault="00226187" w:rsidP="00226187">
      <w:pPr>
        <w:pStyle w:val="a9"/>
        <w:jc w:val="both"/>
        <w:rPr>
          <w:b w:val="0"/>
          <w:sz w:val="24"/>
        </w:rPr>
      </w:pPr>
    </w:p>
    <w:p w:rsidR="00B20024" w:rsidRDefault="00226187" w:rsidP="005C66DD">
      <w:pPr>
        <w:pStyle w:val="2"/>
        <w:spacing w:before="0" w:line="240" w:lineRule="auto"/>
        <w:jc w:val="center"/>
        <w:rPr>
          <w:sz w:val="24"/>
        </w:rPr>
      </w:pPr>
      <w:r w:rsidRPr="003561E5">
        <w:rPr>
          <w:rFonts w:ascii="Times New Roman" w:hAnsi="Times New Roman" w:cs="Times New Roman"/>
          <w:color w:val="auto"/>
          <w:sz w:val="24"/>
          <w:szCs w:val="24"/>
        </w:rPr>
        <w:t>Особенности осуществления образовательного процесса</w:t>
      </w:r>
    </w:p>
    <w:p w:rsidR="00226187" w:rsidRPr="003561E5" w:rsidRDefault="00226187" w:rsidP="00524E92">
      <w:pPr>
        <w:pStyle w:val="a9"/>
        <w:ind w:firstLine="851"/>
        <w:jc w:val="both"/>
        <w:rPr>
          <w:sz w:val="24"/>
        </w:rPr>
      </w:pPr>
      <w:r w:rsidRPr="003561E5">
        <w:rPr>
          <w:sz w:val="24"/>
        </w:rPr>
        <w:t>Общие сведения об Учреждении</w:t>
      </w:r>
    </w:p>
    <w:p w:rsidR="00226187" w:rsidRPr="003561E5" w:rsidRDefault="00226187" w:rsidP="00986D2E">
      <w:pPr>
        <w:pStyle w:val="a9"/>
        <w:ind w:firstLine="851"/>
        <w:jc w:val="both"/>
        <w:rPr>
          <w:b w:val="0"/>
          <w:sz w:val="24"/>
        </w:rPr>
      </w:pPr>
      <w:r w:rsidRPr="003561E5">
        <w:rPr>
          <w:b w:val="0"/>
          <w:sz w:val="24"/>
        </w:rPr>
        <w:t>Программа создавалась с учетом условий и специфики деятельности МБДОУ «Детский сад</w:t>
      </w:r>
      <w:r w:rsidR="00986D2E" w:rsidRPr="003561E5">
        <w:rPr>
          <w:b w:val="0"/>
          <w:sz w:val="24"/>
        </w:rPr>
        <w:t xml:space="preserve"> </w:t>
      </w:r>
      <w:r w:rsidRPr="003561E5">
        <w:rPr>
          <w:b w:val="0"/>
          <w:sz w:val="24"/>
        </w:rPr>
        <w:t>№ 1</w:t>
      </w:r>
      <w:r w:rsidR="00986D2E" w:rsidRPr="003561E5">
        <w:rPr>
          <w:b w:val="0"/>
          <w:sz w:val="24"/>
        </w:rPr>
        <w:t>37</w:t>
      </w:r>
      <w:r w:rsidRPr="003561E5">
        <w:rPr>
          <w:b w:val="0"/>
          <w:sz w:val="24"/>
        </w:rPr>
        <w:t>» к которым относятся:</w:t>
      </w:r>
    </w:p>
    <w:p w:rsidR="00226187" w:rsidRPr="003561E5" w:rsidRDefault="00226187" w:rsidP="002A4DE1">
      <w:pPr>
        <w:pStyle w:val="2"/>
        <w:spacing w:before="0" w:line="240" w:lineRule="auto"/>
        <w:ind w:firstLine="851"/>
        <w:jc w:val="both"/>
        <w:rPr>
          <w:b w:val="0"/>
          <w:sz w:val="24"/>
        </w:rPr>
      </w:pPr>
      <w:r w:rsidRPr="003561E5">
        <w:rPr>
          <w:rFonts w:ascii="Times New Roman" w:hAnsi="Times New Roman" w:cs="Times New Roman"/>
          <w:color w:val="auto"/>
          <w:sz w:val="24"/>
          <w:szCs w:val="24"/>
        </w:rPr>
        <w:t>Количество групп</w:t>
      </w:r>
      <w:r w:rsidR="002A4DE1">
        <w:rPr>
          <w:rFonts w:ascii="Times New Roman" w:hAnsi="Times New Roman" w:cs="Times New Roman"/>
          <w:color w:val="auto"/>
          <w:sz w:val="24"/>
          <w:szCs w:val="24"/>
        </w:rPr>
        <w:t xml:space="preserve">, с которыми взаимодействует инструктор по физической культуре </w:t>
      </w:r>
      <w:r w:rsidR="002A4DE1" w:rsidRPr="002A4DE1">
        <w:rPr>
          <w:rFonts w:ascii="Times New Roman" w:hAnsi="Times New Roman" w:cs="Times New Roman"/>
          <w:color w:val="auto"/>
          <w:sz w:val="24"/>
          <w:szCs w:val="24"/>
        </w:rPr>
        <w:t xml:space="preserve">- </w:t>
      </w:r>
      <w:r w:rsidR="00986D2E" w:rsidRPr="002A4DE1">
        <w:rPr>
          <w:rFonts w:ascii="Times New Roman" w:hAnsi="Times New Roman" w:cs="Times New Roman"/>
          <w:b w:val="0"/>
          <w:color w:val="auto"/>
          <w:sz w:val="24"/>
        </w:rPr>
        <w:t>8</w:t>
      </w:r>
      <w:r w:rsidRPr="002A4DE1">
        <w:rPr>
          <w:rFonts w:ascii="Times New Roman" w:hAnsi="Times New Roman" w:cs="Times New Roman"/>
          <w:b w:val="0"/>
          <w:color w:val="auto"/>
          <w:sz w:val="24"/>
        </w:rPr>
        <w:t xml:space="preserve"> групп для воспитанников дошкольного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238"/>
        <w:gridCol w:w="3238"/>
      </w:tblGrid>
      <w:tr w:rsidR="00986D2E" w:rsidRPr="003561E5" w:rsidTr="005C66DD">
        <w:tc>
          <w:tcPr>
            <w:tcW w:w="4077" w:type="dxa"/>
          </w:tcPr>
          <w:p w:rsidR="00986D2E" w:rsidRPr="003561E5" w:rsidRDefault="00986D2E" w:rsidP="00926F60">
            <w:pPr>
              <w:pStyle w:val="a9"/>
              <w:rPr>
                <w:sz w:val="24"/>
              </w:rPr>
            </w:pPr>
            <w:r w:rsidRPr="003561E5">
              <w:rPr>
                <w:sz w:val="24"/>
              </w:rPr>
              <w:t>В</w:t>
            </w:r>
            <w:r w:rsidR="00926F60" w:rsidRPr="003561E5">
              <w:rPr>
                <w:sz w:val="24"/>
              </w:rPr>
              <w:t>ид</w:t>
            </w:r>
            <w:r w:rsidRPr="003561E5">
              <w:rPr>
                <w:sz w:val="24"/>
              </w:rPr>
              <w:t xml:space="preserve"> групп</w:t>
            </w:r>
            <w:r w:rsidR="00926F60" w:rsidRPr="003561E5">
              <w:rPr>
                <w:sz w:val="24"/>
              </w:rPr>
              <w:t>ы</w:t>
            </w:r>
          </w:p>
        </w:tc>
        <w:tc>
          <w:tcPr>
            <w:tcW w:w="3238" w:type="dxa"/>
          </w:tcPr>
          <w:p w:rsidR="00986D2E" w:rsidRPr="003561E5" w:rsidRDefault="00926F60" w:rsidP="00926F60">
            <w:pPr>
              <w:pStyle w:val="a9"/>
              <w:rPr>
                <w:sz w:val="24"/>
              </w:rPr>
            </w:pPr>
            <w:r w:rsidRPr="003561E5">
              <w:rPr>
                <w:sz w:val="24"/>
              </w:rPr>
              <w:t>Возраст детей</w:t>
            </w:r>
          </w:p>
        </w:tc>
        <w:tc>
          <w:tcPr>
            <w:tcW w:w="3238" w:type="dxa"/>
          </w:tcPr>
          <w:p w:rsidR="00986D2E" w:rsidRPr="003561E5" w:rsidRDefault="00926F60" w:rsidP="00926F60">
            <w:pPr>
              <w:pStyle w:val="a9"/>
              <w:rPr>
                <w:sz w:val="24"/>
              </w:rPr>
            </w:pPr>
            <w:r w:rsidRPr="003561E5">
              <w:rPr>
                <w:sz w:val="24"/>
              </w:rPr>
              <w:t>Количество групп</w:t>
            </w:r>
          </w:p>
        </w:tc>
      </w:tr>
      <w:tr w:rsidR="00986D2E" w:rsidRPr="003561E5" w:rsidTr="005C66DD">
        <w:tc>
          <w:tcPr>
            <w:tcW w:w="4077" w:type="dxa"/>
          </w:tcPr>
          <w:p w:rsidR="00986D2E" w:rsidRPr="003561E5" w:rsidRDefault="00926F60" w:rsidP="00986D2E">
            <w:pPr>
              <w:pStyle w:val="a9"/>
              <w:jc w:val="both"/>
              <w:rPr>
                <w:b w:val="0"/>
                <w:sz w:val="24"/>
              </w:rPr>
            </w:pPr>
            <w:r w:rsidRPr="003561E5">
              <w:rPr>
                <w:b w:val="0"/>
                <w:sz w:val="24"/>
              </w:rPr>
              <w:t>2 младшая</w:t>
            </w:r>
            <w:r w:rsidRPr="003561E5">
              <w:rPr>
                <w:sz w:val="24"/>
              </w:rPr>
              <w:t xml:space="preserve"> </w:t>
            </w:r>
            <w:r w:rsidRPr="003561E5">
              <w:rPr>
                <w:b w:val="0"/>
                <w:sz w:val="24"/>
              </w:rPr>
              <w:t>группа</w:t>
            </w:r>
          </w:p>
        </w:tc>
        <w:tc>
          <w:tcPr>
            <w:tcW w:w="3238" w:type="dxa"/>
          </w:tcPr>
          <w:p w:rsidR="00986D2E" w:rsidRPr="003561E5" w:rsidRDefault="00926F60" w:rsidP="00926F60">
            <w:pPr>
              <w:pStyle w:val="a9"/>
              <w:rPr>
                <w:b w:val="0"/>
                <w:sz w:val="24"/>
              </w:rPr>
            </w:pPr>
            <w:r w:rsidRPr="003561E5">
              <w:rPr>
                <w:b w:val="0"/>
                <w:sz w:val="24"/>
              </w:rPr>
              <w:t>3 – 4 года</w:t>
            </w:r>
          </w:p>
        </w:tc>
        <w:tc>
          <w:tcPr>
            <w:tcW w:w="3238" w:type="dxa"/>
          </w:tcPr>
          <w:p w:rsidR="00986D2E" w:rsidRPr="003561E5" w:rsidRDefault="00664091" w:rsidP="00926F60">
            <w:pPr>
              <w:pStyle w:val="a9"/>
              <w:rPr>
                <w:b w:val="0"/>
                <w:sz w:val="24"/>
              </w:rPr>
            </w:pPr>
            <w:r>
              <w:rPr>
                <w:b w:val="0"/>
                <w:sz w:val="24"/>
              </w:rPr>
              <w:t>1</w:t>
            </w:r>
          </w:p>
        </w:tc>
      </w:tr>
      <w:tr w:rsidR="00986D2E" w:rsidRPr="003561E5" w:rsidTr="005C66DD">
        <w:tc>
          <w:tcPr>
            <w:tcW w:w="4077" w:type="dxa"/>
          </w:tcPr>
          <w:p w:rsidR="00986D2E" w:rsidRPr="003561E5" w:rsidRDefault="00926F60" w:rsidP="00986D2E">
            <w:pPr>
              <w:pStyle w:val="a9"/>
              <w:jc w:val="both"/>
              <w:rPr>
                <w:b w:val="0"/>
                <w:sz w:val="24"/>
              </w:rPr>
            </w:pPr>
            <w:r w:rsidRPr="003561E5">
              <w:rPr>
                <w:b w:val="0"/>
                <w:sz w:val="24"/>
              </w:rPr>
              <w:t>Средняя группа</w:t>
            </w:r>
          </w:p>
        </w:tc>
        <w:tc>
          <w:tcPr>
            <w:tcW w:w="3238" w:type="dxa"/>
          </w:tcPr>
          <w:p w:rsidR="00986D2E" w:rsidRPr="003561E5" w:rsidRDefault="00926F60" w:rsidP="00926F60">
            <w:pPr>
              <w:pStyle w:val="a9"/>
              <w:rPr>
                <w:b w:val="0"/>
                <w:sz w:val="24"/>
              </w:rPr>
            </w:pPr>
            <w:r w:rsidRPr="003561E5">
              <w:rPr>
                <w:b w:val="0"/>
                <w:sz w:val="24"/>
              </w:rPr>
              <w:t>4 – 5 лет</w:t>
            </w:r>
          </w:p>
        </w:tc>
        <w:tc>
          <w:tcPr>
            <w:tcW w:w="3238" w:type="dxa"/>
          </w:tcPr>
          <w:p w:rsidR="00986D2E" w:rsidRPr="003561E5" w:rsidRDefault="00926F60" w:rsidP="00926F60">
            <w:pPr>
              <w:pStyle w:val="a9"/>
              <w:rPr>
                <w:b w:val="0"/>
                <w:sz w:val="24"/>
              </w:rPr>
            </w:pPr>
            <w:r w:rsidRPr="003561E5">
              <w:rPr>
                <w:b w:val="0"/>
                <w:sz w:val="24"/>
              </w:rPr>
              <w:t>2</w:t>
            </w:r>
          </w:p>
        </w:tc>
      </w:tr>
      <w:tr w:rsidR="00986D2E" w:rsidRPr="003561E5" w:rsidTr="005C66DD">
        <w:tc>
          <w:tcPr>
            <w:tcW w:w="4077" w:type="dxa"/>
          </w:tcPr>
          <w:p w:rsidR="00986D2E" w:rsidRPr="003561E5" w:rsidRDefault="00926F60" w:rsidP="00986D2E">
            <w:pPr>
              <w:pStyle w:val="a9"/>
              <w:jc w:val="both"/>
              <w:rPr>
                <w:b w:val="0"/>
                <w:sz w:val="24"/>
              </w:rPr>
            </w:pPr>
            <w:r w:rsidRPr="003561E5">
              <w:rPr>
                <w:b w:val="0"/>
                <w:sz w:val="24"/>
              </w:rPr>
              <w:t>Старшая группа</w:t>
            </w:r>
          </w:p>
        </w:tc>
        <w:tc>
          <w:tcPr>
            <w:tcW w:w="3238" w:type="dxa"/>
          </w:tcPr>
          <w:p w:rsidR="00986D2E" w:rsidRPr="003561E5" w:rsidRDefault="00926F60" w:rsidP="00926F60">
            <w:pPr>
              <w:pStyle w:val="a9"/>
              <w:rPr>
                <w:b w:val="0"/>
                <w:sz w:val="24"/>
              </w:rPr>
            </w:pPr>
            <w:r w:rsidRPr="003561E5">
              <w:rPr>
                <w:b w:val="0"/>
                <w:sz w:val="24"/>
              </w:rPr>
              <w:t>5 – 6 лет</w:t>
            </w:r>
          </w:p>
        </w:tc>
        <w:tc>
          <w:tcPr>
            <w:tcW w:w="3238" w:type="dxa"/>
          </w:tcPr>
          <w:p w:rsidR="00986D2E" w:rsidRPr="003561E5" w:rsidRDefault="00926F60" w:rsidP="00926F60">
            <w:pPr>
              <w:pStyle w:val="a9"/>
              <w:rPr>
                <w:b w:val="0"/>
                <w:sz w:val="24"/>
              </w:rPr>
            </w:pPr>
            <w:r w:rsidRPr="003561E5">
              <w:rPr>
                <w:b w:val="0"/>
                <w:sz w:val="24"/>
              </w:rPr>
              <w:t>2</w:t>
            </w:r>
          </w:p>
        </w:tc>
      </w:tr>
      <w:tr w:rsidR="00986D2E" w:rsidRPr="003561E5" w:rsidTr="005C66DD">
        <w:tc>
          <w:tcPr>
            <w:tcW w:w="4077" w:type="dxa"/>
          </w:tcPr>
          <w:p w:rsidR="00986D2E" w:rsidRPr="003561E5" w:rsidRDefault="00926F60" w:rsidP="00986D2E">
            <w:pPr>
              <w:pStyle w:val="a9"/>
              <w:jc w:val="both"/>
              <w:rPr>
                <w:b w:val="0"/>
                <w:sz w:val="24"/>
              </w:rPr>
            </w:pPr>
            <w:r w:rsidRPr="003561E5">
              <w:rPr>
                <w:b w:val="0"/>
                <w:sz w:val="24"/>
              </w:rPr>
              <w:t>Подготовительная группа</w:t>
            </w:r>
          </w:p>
        </w:tc>
        <w:tc>
          <w:tcPr>
            <w:tcW w:w="3238" w:type="dxa"/>
          </w:tcPr>
          <w:p w:rsidR="00986D2E" w:rsidRPr="003561E5" w:rsidRDefault="00926F60" w:rsidP="00926F60">
            <w:pPr>
              <w:pStyle w:val="a9"/>
              <w:rPr>
                <w:b w:val="0"/>
                <w:sz w:val="24"/>
              </w:rPr>
            </w:pPr>
            <w:r w:rsidRPr="003561E5">
              <w:rPr>
                <w:b w:val="0"/>
                <w:sz w:val="24"/>
              </w:rPr>
              <w:t>6 – 7 лет</w:t>
            </w:r>
          </w:p>
        </w:tc>
        <w:tc>
          <w:tcPr>
            <w:tcW w:w="3238" w:type="dxa"/>
          </w:tcPr>
          <w:p w:rsidR="00986D2E" w:rsidRPr="003561E5" w:rsidRDefault="00926F60" w:rsidP="00926F60">
            <w:pPr>
              <w:pStyle w:val="a9"/>
              <w:rPr>
                <w:b w:val="0"/>
                <w:sz w:val="24"/>
              </w:rPr>
            </w:pPr>
            <w:r w:rsidRPr="003561E5">
              <w:rPr>
                <w:b w:val="0"/>
                <w:sz w:val="24"/>
              </w:rPr>
              <w:t>2</w:t>
            </w:r>
          </w:p>
        </w:tc>
      </w:tr>
      <w:tr w:rsidR="00926F60" w:rsidRPr="003561E5" w:rsidTr="005C66DD">
        <w:tc>
          <w:tcPr>
            <w:tcW w:w="7315" w:type="dxa"/>
            <w:gridSpan w:val="2"/>
          </w:tcPr>
          <w:p w:rsidR="00926F60" w:rsidRPr="003561E5" w:rsidRDefault="00926F60" w:rsidP="00926F60">
            <w:pPr>
              <w:pStyle w:val="a9"/>
              <w:jc w:val="right"/>
              <w:rPr>
                <w:b w:val="0"/>
                <w:sz w:val="24"/>
              </w:rPr>
            </w:pPr>
            <w:r w:rsidRPr="003561E5">
              <w:rPr>
                <w:b w:val="0"/>
                <w:sz w:val="24"/>
              </w:rPr>
              <w:t>Всего:</w:t>
            </w:r>
          </w:p>
        </w:tc>
        <w:tc>
          <w:tcPr>
            <w:tcW w:w="3238" w:type="dxa"/>
          </w:tcPr>
          <w:p w:rsidR="00926F60" w:rsidRPr="003561E5" w:rsidRDefault="00664091" w:rsidP="00926F60">
            <w:pPr>
              <w:pStyle w:val="a9"/>
              <w:rPr>
                <w:b w:val="0"/>
                <w:sz w:val="24"/>
              </w:rPr>
            </w:pPr>
            <w:r>
              <w:rPr>
                <w:b w:val="0"/>
                <w:sz w:val="24"/>
              </w:rPr>
              <w:t>7</w:t>
            </w:r>
          </w:p>
        </w:tc>
      </w:tr>
    </w:tbl>
    <w:p w:rsidR="00226187" w:rsidRPr="003561E5" w:rsidRDefault="00226187" w:rsidP="00926F60">
      <w:pPr>
        <w:pStyle w:val="a9"/>
        <w:ind w:firstLine="851"/>
        <w:jc w:val="both"/>
        <w:rPr>
          <w:b w:val="0"/>
          <w:sz w:val="24"/>
        </w:rPr>
      </w:pPr>
      <w:r w:rsidRPr="003561E5">
        <w:rPr>
          <w:b w:val="0"/>
          <w:sz w:val="24"/>
        </w:rPr>
        <w:t>Группы общеразвивающей направленности комплектуются по возрастному принципу.</w:t>
      </w:r>
      <w:r w:rsidR="00926F60" w:rsidRPr="003561E5">
        <w:rPr>
          <w:b w:val="0"/>
          <w:sz w:val="24"/>
        </w:rPr>
        <w:t xml:space="preserve"> О</w:t>
      </w:r>
      <w:r w:rsidRPr="003561E5">
        <w:rPr>
          <w:b w:val="0"/>
          <w:sz w:val="24"/>
        </w:rPr>
        <w:t>сновными участниками реализации программы являются: дети дошкольного возраста, родители (законные представители</w:t>
      </w:r>
      <w:r w:rsidR="00926F60" w:rsidRPr="003561E5">
        <w:rPr>
          <w:b w:val="0"/>
          <w:sz w:val="24"/>
        </w:rPr>
        <w:t>)</w:t>
      </w:r>
      <w:r w:rsidRPr="003561E5">
        <w:rPr>
          <w:b w:val="0"/>
          <w:sz w:val="24"/>
        </w:rPr>
        <w:t>, педагоги.</w:t>
      </w:r>
    </w:p>
    <w:p w:rsidR="00B20024" w:rsidRPr="003561E5" w:rsidRDefault="00B20024" w:rsidP="00B20024">
      <w:pPr>
        <w:pStyle w:val="a9"/>
        <w:ind w:firstLine="851"/>
        <w:jc w:val="both"/>
        <w:rPr>
          <w:b w:val="0"/>
          <w:sz w:val="24"/>
        </w:rPr>
      </w:pPr>
      <w:r w:rsidRPr="003561E5">
        <w:rPr>
          <w:sz w:val="24"/>
        </w:rPr>
        <w:t>Наличие функциональных помещений</w:t>
      </w:r>
      <w:r w:rsidR="00CE0AD4">
        <w:rPr>
          <w:sz w:val="24"/>
        </w:rPr>
        <w:t xml:space="preserve"> для физкультурно-оздоровительного развития детей</w:t>
      </w:r>
    </w:p>
    <w:p w:rsidR="00B20024" w:rsidRPr="003561E5" w:rsidRDefault="00B20024" w:rsidP="00B20024">
      <w:pPr>
        <w:pStyle w:val="a9"/>
        <w:ind w:firstLine="851"/>
        <w:jc w:val="both"/>
        <w:rPr>
          <w:b w:val="0"/>
          <w:sz w:val="24"/>
        </w:rPr>
      </w:pPr>
      <w:r w:rsidRPr="003561E5">
        <w:rPr>
          <w:b w:val="0"/>
          <w:sz w:val="24"/>
        </w:rPr>
        <w:t>В Учреждении имеется медицинский и процедурный кабинет, изолятор, физкультурный зал, кабинет инструктора по физической культуре.</w:t>
      </w:r>
    </w:p>
    <w:p w:rsidR="00226187" w:rsidRPr="003561E5" w:rsidRDefault="00226187" w:rsidP="00B20024">
      <w:pPr>
        <w:pStyle w:val="2"/>
        <w:spacing w:before="0" w:line="240" w:lineRule="auto"/>
        <w:ind w:firstLine="851"/>
        <w:rPr>
          <w:rFonts w:ascii="Times New Roman" w:hAnsi="Times New Roman" w:cs="Times New Roman"/>
          <w:color w:val="auto"/>
          <w:sz w:val="24"/>
          <w:szCs w:val="24"/>
        </w:rPr>
      </w:pPr>
      <w:r w:rsidRPr="003561E5">
        <w:rPr>
          <w:rFonts w:ascii="Times New Roman" w:hAnsi="Times New Roman" w:cs="Times New Roman"/>
          <w:color w:val="auto"/>
          <w:sz w:val="24"/>
          <w:szCs w:val="24"/>
        </w:rPr>
        <w:t>Кадровые условия</w:t>
      </w:r>
    </w:p>
    <w:p w:rsidR="00226187" w:rsidRPr="003561E5" w:rsidRDefault="00226187" w:rsidP="00926F60">
      <w:pPr>
        <w:pStyle w:val="a9"/>
        <w:ind w:firstLine="851"/>
        <w:jc w:val="both"/>
        <w:rPr>
          <w:b w:val="0"/>
          <w:sz w:val="24"/>
        </w:rPr>
      </w:pPr>
      <w:r w:rsidRPr="003561E5">
        <w:rPr>
          <w:b w:val="0"/>
          <w:sz w:val="24"/>
        </w:rPr>
        <w:t>Реализация Программы обеспечивается следующими педагогическими работниками:</w:t>
      </w:r>
    </w:p>
    <w:tbl>
      <w:tblPr>
        <w:tblStyle w:val="TableNormal"/>
        <w:tblW w:w="103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1"/>
        <w:gridCol w:w="3844"/>
      </w:tblGrid>
      <w:tr w:rsidR="00226187" w:rsidRPr="003561E5" w:rsidTr="005C66DD">
        <w:trPr>
          <w:trHeight w:val="275"/>
        </w:trPr>
        <w:tc>
          <w:tcPr>
            <w:tcW w:w="6521" w:type="dxa"/>
          </w:tcPr>
          <w:p w:rsidR="00226187" w:rsidRPr="003561E5" w:rsidRDefault="00226187" w:rsidP="00DF727E">
            <w:pPr>
              <w:pStyle w:val="TableParagraph"/>
              <w:ind w:left="0"/>
              <w:jc w:val="center"/>
              <w:rPr>
                <w:sz w:val="24"/>
                <w:szCs w:val="24"/>
              </w:rPr>
            </w:pPr>
            <w:r w:rsidRPr="003561E5">
              <w:rPr>
                <w:sz w:val="24"/>
                <w:szCs w:val="24"/>
              </w:rPr>
              <w:t>Педагогический состав</w:t>
            </w:r>
          </w:p>
        </w:tc>
        <w:tc>
          <w:tcPr>
            <w:tcW w:w="3844" w:type="dxa"/>
          </w:tcPr>
          <w:p w:rsidR="00226187" w:rsidRPr="003561E5" w:rsidRDefault="00226187" w:rsidP="00DF727E">
            <w:pPr>
              <w:pStyle w:val="TableParagraph"/>
              <w:ind w:left="0"/>
              <w:jc w:val="center"/>
              <w:rPr>
                <w:sz w:val="24"/>
                <w:szCs w:val="24"/>
              </w:rPr>
            </w:pPr>
            <w:r w:rsidRPr="003561E5">
              <w:rPr>
                <w:sz w:val="24"/>
                <w:szCs w:val="24"/>
              </w:rPr>
              <w:t>Количество штатных единиц</w:t>
            </w:r>
          </w:p>
        </w:tc>
      </w:tr>
      <w:tr w:rsidR="00226187" w:rsidRPr="003561E5" w:rsidTr="005C66DD">
        <w:trPr>
          <w:trHeight w:val="277"/>
        </w:trPr>
        <w:tc>
          <w:tcPr>
            <w:tcW w:w="6521" w:type="dxa"/>
          </w:tcPr>
          <w:p w:rsidR="00226187" w:rsidRPr="003561E5" w:rsidRDefault="00226187" w:rsidP="00226187">
            <w:pPr>
              <w:pStyle w:val="TableParagraph"/>
              <w:ind w:left="0"/>
              <w:jc w:val="both"/>
              <w:rPr>
                <w:sz w:val="24"/>
                <w:szCs w:val="24"/>
              </w:rPr>
            </w:pPr>
            <w:r w:rsidRPr="003561E5">
              <w:rPr>
                <w:sz w:val="24"/>
                <w:szCs w:val="24"/>
              </w:rPr>
              <w:t>Старший воспитатель</w:t>
            </w:r>
          </w:p>
        </w:tc>
        <w:tc>
          <w:tcPr>
            <w:tcW w:w="3844" w:type="dxa"/>
          </w:tcPr>
          <w:p w:rsidR="00226187" w:rsidRPr="003561E5" w:rsidRDefault="00BF3875" w:rsidP="00926F60">
            <w:pPr>
              <w:pStyle w:val="TableParagraph"/>
              <w:ind w:left="0"/>
              <w:jc w:val="center"/>
              <w:rPr>
                <w:sz w:val="24"/>
                <w:szCs w:val="24"/>
                <w:lang w:val="ru-RU"/>
              </w:rPr>
            </w:pPr>
            <w:r w:rsidRPr="003561E5">
              <w:rPr>
                <w:sz w:val="24"/>
                <w:szCs w:val="24"/>
                <w:lang w:val="ru-RU"/>
              </w:rPr>
              <w:t>1</w:t>
            </w:r>
          </w:p>
        </w:tc>
      </w:tr>
      <w:tr w:rsidR="00226187" w:rsidRPr="003561E5" w:rsidTr="005C66DD">
        <w:trPr>
          <w:trHeight w:val="275"/>
        </w:trPr>
        <w:tc>
          <w:tcPr>
            <w:tcW w:w="6521" w:type="dxa"/>
          </w:tcPr>
          <w:p w:rsidR="00226187" w:rsidRPr="003561E5" w:rsidRDefault="00226187" w:rsidP="00226187">
            <w:pPr>
              <w:pStyle w:val="TableParagraph"/>
              <w:ind w:left="0"/>
              <w:jc w:val="both"/>
              <w:rPr>
                <w:sz w:val="24"/>
                <w:szCs w:val="24"/>
              </w:rPr>
            </w:pPr>
            <w:r w:rsidRPr="003561E5">
              <w:rPr>
                <w:sz w:val="24"/>
                <w:szCs w:val="24"/>
              </w:rPr>
              <w:t>Инструктор по физической культуре</w:t>
            </w:r>
          </w:p>
        </w:tc>
        <w:tc>
          <w:tcPr>
            <w:tcW w:w="3844" w:type="dxa"/>
          </w:tcPr>
          <w:p w:rsidR="00226187" w:rsidRPr="003561E5" w:rsidRDefault="00BF3875" w:rsidP="00926F60">
            <w:pPr>
              <w:pStyle w:val="TableParagraph"/>
              <w:ind w:left="0"/>
              <w:jc w:val="center"/>
              <w:rPr>
                <w:sz w:val="24"/>
                <w:szCs w:val="24"/>
                <w:lang w:val="ru-RU"/>
              </w:rPr>
            </w:pPr>
            <w:r w:rsidRPr="003561E5">
              <w:rPr>
                <w:sz w:val="24"/>
                <w:szCs w:val="24"/>
                <w:lang w:val="ru-RU"/>
              </w:rPr>
              <w:t>1</w:t>
            </w:r>
          </w:p>
        </w:tc>
      </w:tr>
      <w:tr w:rsidR="00226187" w:rsidRPr="003561E5" w:rsidTr="005C66DD">
        <w:trPr>
          <w:trHeight w:val="275"/>
        </w:trPr>
        <w:tc>
          <w:tcPr>
            <w:tcW w:w="6521" w:type="dxa"/>
          </w:tcPr>
          <w:p w:rsidR="00226187" w:rsidRPr="003561E5" w:rsidRDefault="00226187" w:rsidP="00226187">
            <w:pPr>
              <w:pStyle w:val="TableParagraph"/>
              <w:ind w:left="0"/>
              <w:jc w:val="both"/>
              <w:rPr>
                <w:sz w:val="24"/>
                <w:szCs w:val="24"/>
              </w:rPr>
            </w:pPr>
            <w:r w:rsidRPr="003561E5">
              <w:rPr>
                <w:sz w:val="24"/>
                <w:szCs w:val="24"/>
              </w:rPr>
              <w:t>Воспитатель</w:t>
            </w:r>
          </w:p>
        </w:tc>
        <w:tc>
          <w:tcPr>
            <w:tcW w:w="3844" w:type="dxa"/>
          </w:tcPr>
          <w:p w:rsidR="00226187" w:rsidRPr="003561E5" w:rsidRDefault="00DF727E" w:rsidP="00926F60">
            <w:pPr>
              <w:pStyle w:val="TableParagraph"/>
              <w:ind w:left="0"/>
              <w:jc w:val="center"/>
              <w:rPr>
                <w:sz w:val="24"/>
                <w:szCs w:val="24"/>
                <w:lang w:val="ru-RU"/>
              </w:rPr>
            </w:pPr>
            <w:r w:rsidRPr="003561E5">
              <w:rPr>
                <w:sz w:val="24"/>
                <w:szCs w:val="24"/>
                <w:lang w:val="ru-RU"/>
              </w:rPr>
              <w:t>18,75</w:t>
            </w:r>
          </w:p>
        </w:tc>
      </w:tr>
    </w:tbl>
    <w:p w:rsidR="00633BD2" w:rsidRPr="003561E5" w:rsidRDefault="00633BD2" w:rsidP="00633BD2">
      <w:pPr>
        <w:pStyle w:val="2"/>
        <w:spacing w:before="0" w:line="240" w:lineRule="auto"/>
        <w:ind w:firstLine="851"/>
        <w:rPr>
          <w:rFonts w:ascii="Times New Roman" w:hAnsi="Times New Roman" w:cs="Times New Roman"/>
          <w:color w:val="auto"/>
          <w:sz w:val="24"/>
          <w:szCs w:val="24"/>
        </w:rPr>
      </w:pPr>
      <w:r w:rsidRPr="003561E5">
        <w:rPr>
          <w:rFonts w:ascii="Times New Roman" w:hAnsi="Times New Roman" w:cs="Times New Roman"/>
          <w:color w:val="auto"/>
          <w:sz w:val="24"/>
          <w:szCs w:val="24"/>
        </w:rPr>
        <w:t>Взаимодействие педагогического коллектива с социумом</w:t>
      </w:r>
    </w:p>
    <w:p w:rsidR="00633BD2" w:rsidRPr="003561E5" w:rsidRDefault="00633BD2" w:rsidP="00633BD2">
      <w:pPr>
        <w:pStyle w:val="a9"/>
        <w:ind w:firstLine="851"/>
        <w:jc w:val="both"/>
        <w:rPr>
          <w:b w:val="0"/>
          <w:sz w:val="24"/>
        </w:rPr>
      </w:pPr>
      <w:r w:rsidRPr="003561E5">
        <w:rPr>
          <w:b w:val="0"/>
          <w:sz w:val="24"/>
        </w:rPr>
        <w:t>Взаимодействие учреждений разных типов и видов имеет огромное значение для удовлетворения разнообразных потребностей в дошкольном учреждении. При этом взаимодействующие организации взаимообогащают деятельность друг друга, имеют возможность обмена педагогическим опытом и развития кадрового потенциала Учреждения.</w:t>
      </w:r>
    </w:p>
    <w:p w:rsidR="00633BD2" w:rsidRPr="003561E5" w:rsidRDefault="00633BD2" w:rsidP="00633BD2">
      <w:pPr>
        <w:pStyle w:val="a9"/>
        <w:ind w:firstLine="851"/>
        <w:jc w:val="both"/>
        <w:rPr>
          <w:b w:val="0"/>
          <w:sz w:val="24"/>
        </w:rPr>
      </w:pPr>
      <w:r w:rsidRPr="003561E5">
        <w:rPr>
          <w:b w:val="0"/>
          <w:sz w:val="24"/>
        </w:rPr>
        <w:t>В детском саду сложилась определённая система сетевого взаимодействия образовательных учреждений. Учреждение ежегодно заключает договор о сотрудничестве с учреждениями:</w:t>
      </w:r>
    </w:p>
    <w:p w:rsidR="00633BD2" w:rsidRPr="002516DD" w:rsidRDefault="00633BD2" w:rsidP="002516DD">
      <w:pPr>
        <w:pStyle w:val="a3"/>
        <w:widowControl w:val="0"/>
        <w:numPr>
          <w:ilvl w:val="0"/>
          <w:numId w:val="114"/>
        </w:numPr>
        <w:tabs>
          <w:tab w:val="left" w:pos="851"/>
        </w:tabs>
        <w:autoSpaceDE w:val="0"/>
        <w:autoSpaceDN w:val="0"/>
        <w:spacing w:after="0" w:line="240" w:lineRule="auto"/>
        <w:ind w:left="0" w:firstLine="567"/>
        <w:jc w:val="both"/>
        <w:rPr>
          <w:rFonts w:ascii="Times New Roman" w:hAnsi="Times New Roman" w:cs="Times New Roman"/>
          <w:sz w:val="24"/>
          <w:szCs w:val="24"/>
        </w:rPr>
      </w:pPr>
      <w:r w:rsidRPr="002516DD">
        <w:rPr>
          <w:rFonts w:ascii="Times New Roman" w:hAnsi="Times New Roman" w:cs="Times New Roman"/>
          <w:sz w:val="24"/>
          <w:szCs w:val="24"/>
        </w:rPr>
        <w:t xml:space="preserve">ГБУЗ НО «Городская детская поликлиника № </w:t>
      </w:r>
      <w:r w:rsidRPr="002516DD">
        <w:rPr>
          <w:rFonts w:ascii="Times New Roman" w:hAnsi="Times New Roman" w:cs="Times New Roman"/>
          <w:spacing w:val="-3"/>
          <w:sz w:val="24"/>
          <w:szCs w:val="24"/>
        </w:rPr>
        <w:t xml:space="preserve">10». </w:t>
      </w:r>
      <w:r w:rsidRPr="002516DD">
        <w:rPr>
          <w:rFonts w:ascii="Times New Roman" w:hAnsi="Times New Roman" w:cs="Times New Roman"/>
          <w:sz w:val="24"/>
          <w:szCs w:val="24"/>
        </w:rPr>
        <w:t>Целью взаимодействия с поликлиникой является обеспечение прав детей на охрану здоровья в порядке, установленном законодательством РФ. Средствами обеспечения преемственности являются профилактические, оздоровительно-восстановительные меры, включающие в себя вакцинопрофилактику плановую и по эпидемическим показаниям, лечебно-оздоровительную работу, диспансерное наблюдение, профилактические</w:t>
      </w:r>
      <w:r w:rsidRPr="002516DD">
        <w:rPr>
          <w:rFonts w:ascii="Times New Roman" w:hAnsi="Times New Roman" w:cs="Times New Roman"/>
          <w:spacing w:val="-2"/>
          <w:sz w:val="24"/>
          <w:szCs w:val="24"/>
        </w:rPr>
        <w:t xml:space="preserve"> </w:t>
      </w:r>
      <w:r w:rsidRPr="002516DD">
        <w:rPr>
          <w:rFonts w:ascii="Times New Roman" w:hAnsi="Times New Roman" w:cs="Times New Roman"/>
          <w:sz w:val="24"/>
          <w:szCs w:val="24"/>
        </w:rPr>
        <w:t>осмотры.</w:t>
      </w:r>
    </w:p>
    <w:p w:rsidR="00633BD2" w:rsidRPr="003561E5" w:rsidRDefault="00633BD2" w:rsidP="00633BD2">
      <w:pPr>
        <w:pStyle w:val="a9"/>
        <w:ind w:firstLine="851"/>
        <w:jc w:val="both"/>
        <w:rPr>
          <w:b w:val="0"/>
          <w:sz w:val="24"/>
        </w:rPr>
      </w:pPr>
      <w:r w:rsidRPr="003561E5">
        <w:rPr>
          <w:b w:val="0"/>
          <w:sz w:val="24"/>
        </w:rPr>
        <w:t xml:space="preserve">Данное взаимодействие позволяет эффективно </w:t>
      </w:r>
      <w:r w:rsidR="00B20024">
        <w:rPr>
          <w:b w:val="0"/>
          <w:sz w:val="24"/>
        </w:rPr>
        <w:t>реализовыва</w:t>
      </w:r>
      <w:r w:rsidRPr="003561E5">
        <w:rPr>
          <w:b w:val="0"/>
          <w:sz w:val="24"/>
        </w:rPr>
        <w:t>ть ФГОС ДО и повышать его качество.</w:t>
      </w:r>
    </w:p>
    <w:p w:rsidR="00633BD2" w:rsidRPr="003561E5" w:rsidRDefault="00633BD2" w:rsidP="001B2496">
      <w:pPr>
        <w:spacing w:after="0" w:line="240" w:lineRule="auto"/>
        <w:jc w:val="center"/>
        <w:rPr>
          <w:rFonts w:ascii="Times New Roman" w:hAnsi="Times New Roman" w:cs="Times New Roman"/>
          <w:b/>
          <w:sz w:val="24"/>
          <w:szCs w:val="24"/>
        </w:rPr>
      </w:pPr>
    </w:p>
    <w:p w:rsidR="001B2496" w:rsidRPr="003561E5" w:rsidRDefault="00DF727E" w:rsidP="003561E5">
      <w:pPr>
        <w:spacing w:after="0" w:line="240" w:lineRule="auto"/>
        <w:jc w:val="center"/>
        <w:rPr>
          <w:rFonts w:ascii="Times New Roman" w:hAnsi="Times New Roman" w:cs="Times New Roman"/>
          <w:b/>
          <w:sz w:val="24"/>
          <w:szCs w:val="24"/>
        </w:rPr>
      </w:pPr>
      <w:r w:rsidRPr="003561E5">
        <w:rPr>
          <w:rFonts w:ascii="Times New Roman" w:hAnsi="Times New Roman" w:cs="Times New Roman"/>
          <w:b/>
          <w:sz w:val="24"/>
          <w:szCs w:val="24"/>
        </w:rPr>
        <w:t>Х</w:t>
      </w:r>
      <w:r w:rsidR="00524E92" w:rsidRPr="003561E5">
        <w:rPr>
          <w:rFonts w:ascii="Times New Roman" w:hAnsi="Times New Roman" w:cs="Times New Roman"/>
          <w:b/>
          <w:sz w:val="24"/>
          <w:szCs w:val="24"/>
        </w:rPr>
        <w:t>арактеристики особенностей развития детей раннего и дошкольного возраста</w:t>
      </w:r>
    </w:p>
    <w:p w:rsidR="001B2496" w:rsidRPr="003561E5" w:rsidRDefault="001B2496" w:rsidP="001B2496">
      <w:pPr>
        <w:spacing w:after="0" w:line="240" w:lineRule="auto"/>
        <w:rPr>
          <w:rFonts w:ascii="Times New Roman" w:hAnsi="Times New Roman" w:cs="Times New Roman"/>
          <w:sz w:val="24"/>
          <w:szCs w:val="24"/>
        </w:rPr>
      </w:pPr>
      <w:r w:rsidRPr="003561E5">
        <w:rPr>
          <w:rFonts w:ascii="Times New Roman" w:hAnsi="Times New Roman" w:cs="Times New Roman"/>
          <w:sz w:val="24"/>
          <w:szCs w:val="24"/>
        </w:rPr>
        <w:t xml:space="preserve"> </w:t>
      </w:r>
    </w:p>
    <w:p w:rsidR="00420678" w:rsidRPr="003561E5" w:rsidRDefault="00420678" w:rsidP="00420678">
      <w:pPr>
        <w:pStyle w:val="a9"/>
        <w:ind w:right="-1" w:firstLine="851"/>
        <w:jc w:val="both"/>
        <w:rPr>
          <w:b w:val="0"/>
          <w:sz w:val="24"/>
        </w:rPr>
      </w:pPr>
      <w:r w:rsidRPr="003561E5">
        <w:rPr>
          <w:b w:val="0"/>
          <w:sz w:val="24"/>
        </w:rPr>
        <w:t xml:space="preserve">Возрастные особенности детей от </w:t>
      </w:r>
      <w:r w:rsidR="00CE0AD4">
        <w:rPr>
          <w:b w:val="0"/>
          <w:sz w:val="24"/>
        </w:rPr>
        <w:t>3</w:t>
      </w:r>
      <w:r w:rsidRPr="003561E5">
        <w:rPr>
          <w:b w:val="0"/>
          <w:sz w:val="24"/>
        </w:rPr>
        <w:t xml:space="preserve"> до 7 лет соответствуют описанию, представленному в Программе: Комплексная образовательная программа дошкольного образования </w:t>
      </w:r>
      <w:r w:rsidRPr="003561E5">
        <w:rPr>
          <w:b w:val="0"/>
          <w:spacing w:val="-3"/>
          <w:sz w:val="24"/>
        </w:rPr>
        <w:t>«Детство</w:t>
      </w:r>
      <w:r w:rsidRPr="003561E5">
        <w:rPr>
          <w:b w:val="0"/>
          <w:sz w:val="24"/>
        </w:rPr>
        <w:t>». С-Пб.: ДЕТСТВО-ПРЕСС, 201</w:t>
      </w:r>
      <w:r w:rsidR="00B20024">
        <w:rPr>
          <w:b w:val="0"/>
          <w:sz w:val="24"/>
        </w:rPr>
        <w:t>9</w:t>
      </w:r>
      <w:r w:rsidRPr="003561E5">
        <w:rPr>
          <w:b w:val="0"/>
          <w:sz w:val="24"/>
        </w:rPr>
        <w:t>.</w:t>
      </w:r>
    </w:p>
    <w:p w:rsidR="00420678" w:rsidRPr="003561E5" w:rsidRDefault="00420678" w:rsidP="00420678">
      <w:pPr>
        <w:pStyle w:val="a9"/>
        <w:ind w:right="-1" w:firstLine="851"/>
        <w:jc w:val="both"/>
        <w:rPr>
          <w:b w:val="0"/>
          <w:sz w:val="24"/>
        </w:rPr>
      </w:pPr>
      <w:r w:rsidRPr="003561E5">
        <w:rPr>
          <w:sz w:val="24"/>
        </w:rPr>
        <w:t xml:space="preserve">Характеристики особенностей развития детей младшего дошкольного возраста </w:t>
      </w:r>
      <w:r w:rsidR="002473C3" w:rsidRPr="003561E5">
        <w:rPr>
          <w:sz w:val="24"/>
        </w:rPr>
        <w:t>(3-4 года)</w:t>
      </w:r>
      <w:r w:rsidRPr="003561E5">
        <w:rPr>
          <w:sz w:val="24"/>
        </w:rPr>
        <w:t xml:space="preserve">. </w:t>
      </w:r>
      <w:r w:rsidRPr="003561E5">
        <w:rPr>
          <w:b w:val="0"/>
          <w:sz w:val="24"/>
        </w:rPr>
        <w:t xml:space="preserve">Комплексная образовательная программа дошкольного образования </w:t>
      </w:r>
      <w:r w:rsidRPr="003561E5">
        <w:rPr>
          <w:b w:val="0"/>
          <w:spacing w:val="-3"/>
          <w:sz w:val="24"/>
        </w:rPr>
        <w:t>«Детство</w:t>
      </w:r>
      <w:r w:rsidRPr="003561E5">
        <w:rPr>
          <w:b w:val="0"/>
          <w:sz w:val="24"/>
        </w:rPr>
        <w:t>». С-Пб.: ДЕТСТВО-ПРЕСС, 201</w:t>
      </w:r>
      <w:r w:rsidR="00B20024">
        <w:rPr>
          <w:b w:val="0"/>
          <w:sz w:val="24"/>
        </w:rPr>
        <w:t>9</w:t>
      </w:r>
      <w:r w:rsidRPr="003561E5">
        <w:rPr>
          <w:b w:val="0"/>
          <w:sz w:val="24"/>
        </w:rPr>
        <w:t>, с. 15-18</w:t>
      </w:r>
    </w:p>
    <w:p w:rsidR="00420678" w:rsidRPr="003561E5" w:rsidRDefault="00420678" w:rsidP="00420678">
      <w:pPr>
        <w:pStyle w:val="a9"/>
        <w:ind w:right="-1" w:firstLine="851"/>
        <w:jc w:val="both"/>
        <w:rPr>
          <w:b w:val="0"/>
          <w:sz w:val="24"/>
        </w:rPr>
      </w:pPr>
      <w:r w:rsidRPr="003561E5">
        <w:rPr>
          <w:sz w:val="24"/>
        </w:rPr>
        <w:lastRenderedPageBreak/>
        <w:t xml:space="preserve">Характеристики особенностей развития детей среднего дошкольного возраста </w:t>
      </w:r>
      <w:r w:rsidR="002473C3" w:rsidRPr="003561E5">
        <w:rPr>
          <w:sz w:val="24"/>
        </w:rPr>
        <w:t>(4-5 лет)</w:t>
      </w:r>
      <w:r w:rsidRPr="003561E5">
        <w:rPr>
          <w:sz w:val="24"/>
        </w:rPr>
        <w:t xml:space="preserve">. </w:t>
      </w:r>
      <w:r w:rsidRPr="003561E5">
        <w:rPr>
          <w:b w:val="0"/>
          <w:sz w:val="24"/>
        </w:rPr>
        <w:t xml:space="preserve">Комплексная образовательная программа дошкольного образования </w:t>
      </w:r>
      <w:r w:rsidRPr="003561E5">
        <w:rPr>
          <w:b w:val="0"/>
          <w:spacing w:val="-3"/>
          <w:sz w:val="24"/>
        </w:rPr>
        <w:t>«Детство</w:t>
      </w:r>
      <w:r w:rsidRPr="003561E5">
        <w:rPr>
          <w:b w:val="0"/>
          <w:sz w:val="24"/>
        </w:rPr>
        <w:t>». С-Пб.: ДЕТСТВО-ПРЕСС, 201</w:t>
      </w:r>
      <w:r w:rsidR="00B20024">
        <w:rPr>
          <w:b w:val="0"/>
          <w:sz w:val="24"/>
        </w:rPr>
        <w:t>9</w:t>
      </w:r>
      <w:r w:rsidRPr="003561E5">
        <w:rPr>
          <w:b w:val="0"/>
          <w:sz w:val="24"/>
        </w:rPr>
        <w:t xml:space="preserve">, </w:t>
      </w:r>
      <w:r w:rsidR="002473C3" w:rsidRPr="003561E5">
        <w:rPr>
          <w:b w:val="0"/>
          <w:sz w:val="24"/>
        </w:rPr>
        <w:t>с. 18-21</w:t>
      </w:r>
    </w:p>
    <w:p w:rsidR="00420678" w:rsidRPr="003561E5" w:rsidRDefault="00420678" w:rsidP="00420678">
      <w:pPr>
        <w:pStyle w:val="a9"/>
        <w:ind w:right="-1" w:firstLine="851"/>
        <w:jc w:val="both"/>
        <w:rPr>
          <w:b w:val="0"/>
          <w:sz w:val="24"/>
        </w:rPr>
      </w:pPr>
      <w:r w:rsidRPr="003561E5">
        <w:rPr>
          <w:sz w:val="24"/>
        </w:rPr>
        <w:t xml:space="preserve">Характеристики особенностей развития детей старшего дошкольного возраста </w:t>
      </w:r>
      <w:r w:rsidR="002473C3" w:rsidRPr="003561E5">
        <w:rPr>
          <w:sz w:val="24"/>
        </w:rPr>
        <w:t>(5-6 лет)</w:t>
      </w:r>
      <w:r w:rsidRPr="003561E5">
        <w:rPr>
          <w:sz w:val="24"/>
        </w:rPr>
        <w:t xml:space="preserve">. </w:t>
      </w:r>
      <w:r w:rsidRPr="003561E5">
        <w:rPr>
          <w:b w:val="0"/>
          <w:sz w:val="24"/>
        </w:rPr>
        <w:t xml:space="preserve">Комплексная образовательная программа дошкольного образования </w:t>
      </w:r>
      <w:r w:rsidRPr="003561E5">
        <w:rPr>
          <w:b w:val="0"/>
          <w:spacing w:val="-3"/>
          <w:sz w:val="24"/>
        </w:rPr>
        <w:t>«Детство</w:t>
      </w:r>
      <w:r w:rsidRPr="003561E5">
        <w:rPr>
          <w:b w:val="0"/>
          <w:sz w:val="24"/>
        </w:rPr>
        <w:t>». С-Пб.: ДЕТСТВО-ПРЕСС, 201</w:t>
      </w:r>
      <w:r w:rsidR="00B20024">
        <w:rPr>
          <w:b w:val="0"/>
          <w:sz w:val="24"/>
        </w:rPr>
        <w:t>9</w:t>
      </w:r>
      <w:r w:rsidR="002473C3" w:rsidRPr="003561E5">
        <w:rPr>
          <w:b w:val="0"/>
          <w:sz w:val="24"/>
        </w:rPr>
        <w:t>, с. 21-23</w:t>
      </w:r>
    </w:p>
    <w:p w:rsidR="00420678" w:rsidRPr="003561E5" w:rsidRDefault="00420678" w:rsidP="00420678">
      <w:pPr>
        <w:pStyle w:val="a9"/>
        <w:ind w:right="-1" w:firstLine="851"/>
        <w:jc w:val="both"/>
        <w:rPr>
          <w:b w:val="0"/>
          <w:sz w:val="24"/>
        </w:rPr>
      </w:pPr>
      <w:r w:rsidRPr="003561E5">
        <w:rPr>
          <w:sz w:val="24"/>
        </w:rPr>
        <w:t xml:space="preserve">Характеристики особенностей развития детей подготовительного дошкольного возраста </w:t>
      </w:r>
      <w:r w:rsidR="002473C3" w:rsidRPr="003561E5">
        <w:rPr>
          <w:sz w:val="24"/>
        </w:rPr>
        <w:t>(6-7</w:t>
      </w:r>
      <w:r w:rsidRPr="003561E5">
        <w:rPr>
          <w:sz w:val="24"/>
        </w:rPr>
        <w:t xml:space="preserve"> лет</w:t>
      </w:r>
      <w:r w:rsidR="002473C3" w:rsidRPr="003561E5">
        <w:rPr>
          <w:sz w:val="24"/>
        </w:rPr>
        <w:t>)</w:t>
      </w:r>
      <w:r w:rsidRPr="003561E5">
        <w:rPr>
          <w:sz w:val="24"/>
        </w:rPr>
        <w:t xml:space="preserve">. </w:t>
      </w:r>
      <w:r w:rsidRPr="003561E5">
        <w:rPr>
          <w:b w:val="0"/>
          <w:sz w:val="24"/>
        </w:rPr>
        <w:t xml:space="preserve">Комплексная образовательная программа дошкольного образования </w:t>
      </w:r>
      <w:r w:rsidRPr="003561E5">
        <w:rPr>
          <w:b w:val="0"/>
          <w:spacing w:val="-3"/>
          <w:sz w:val="24"/>
        </w:rPr>
        <w:t>«Детство</w:t>
      </w:r>
      <w:r w:rsidRPr="003561E5">
        <w:rPr>
          <w:b w:val="0"/>
          <w:sz w:val="24"/>
        </w:rPr>
        <w:t>». С-Пб.: ДЕТСТВО-ПРЕСС, 201</w:t>
      </w:r>
      <w:r w:rsidR="00B20024">
        <w:rPr>
          <w:b w:val="0"/>
          <w:sz w:val="24"/>
        </w:rPr>
        <w:t>9</w:t>
      </w:r>
      <w:r w:rsidR="002473C3" w:rsidRPr="003561E5">
        <w:rPr>
          <w:b w:val="0"/>
          <w:sz w:val="24"/>
        </w:rPr>
        <w:t>, с. 23-26</w:t>
      </w:r>
    </w:p>
    <w:p w:rsidR="001B2496" w:rsidRDefault="001B2496" w:rsidP="001B2496">
      <w:pPr>
        <w:spacing w:after="0" w:line="240" w:lineRule="auto"/>
        <w:ind w:firstLine="851"/>
        <w:jc w:val="both"/>
        <w:rPr>
          <w:rFonts w:ascii="Times New Roman" w:hAnsi="Times New Roman" w:cs="Times New Roman"/>
          <w:b/>
          <w:sz w:val="24"/>
          <w:szCs w:val="24"/>
        </w:rPr>
      </w:pPr>
    </w:p>
    <w:p w:rsidR="002055DB" w:rsidRPr="00B20024" w:rsidRDefault="008B7141" w:rsidP="00706884">
      <w:pPr>
        <w:pStyle w:val="a3"/>
        <w:numPr>
          <w:ilvl w:val="1"/>
          <w:numId w:val="17"/>
        </w:numPr>
        <w:spacing w:after="0" w:line="240" w:lineRule="auto"/>
        <w:jc w:val="center"/>
        <w:rPr>
          <w:rFonts w:ascii="Times New Roman" w:hAnsi="Times New Roman" w:cs="Times New Roman"/>
          <w:b/>
          <w:sz w:val="24"/>
          <w:szCs w:val="24"/>
        </w:rPr>
      </w:pPr>
      <w:r w:rsidRPr="00B20024">
        <w:rPr>
          <w:rFonts w:ascii="Times New Roman" w:hAnsi="Times New Roman" w:cs="Times New Roman"/>
          <w:b/>
          <w:sz w:val="24"/>
          <w:szCs w:val="24"/>
        </w:rPr>
        <w:t>Планируемые результаты</w:t>
      </w:r>
    </w:p>
    <w:p w:rsidR="00A0049D" w:rsidRPr="003561E5" w:rsidRDefault="00A0049D" w:rsidP="00FD7037">
      <w:pPr>
        <w:spacing w:after="0" w:line="240" w:lineRule="auto"/>
        <w:jc w:val="both"/>
        <w:rPr>
          <w:rFonts w:ascii="Times New Roman" w:hAnsi="Times New Roman" w:cs="Times New Roman"/>
          <w:b/>
          <w:sz w:val="24"/>
          <w:szCs w:val="24"/>
        </w:rPr>
      </w:pPr>
    </w:p>
    <w:p w:rsidR="002473C3" w:rsidRPr="003561E5" w:rsidRDefault="002473C3" w:rsidP="002473C3">
      <w:pPr>
        <w:pStyle w:val="1"/>
        <w:ind w:right="-1"/>
        <w:jc w:val="center"/>
        <w:rPr>
          <w:b/>
          <w:i w:val="0"/>
          <w:color w:val="auto"/>
        </w:rPr>
      </w:pPr>
      <w:r w:rsidRPr="003561E5">
        <w:rPr>
          <w:b/>
          <w:i w:val="0"/>
          <w:color w:val="auto"/>
        </w:rPr>
        <w:t>Целевые ориентиры</w:t>
      </w:r>
    </w:p>
    <w:p w:rsidR="002473C3" w:rsidRPr="003561E5" w:rsidRDefault="002473C3" w:rsidP="002473C3">
      <w:pPr>
        <w:pStyle w:val="a9"/>
        <w:ind w:right="-1" w:firstLine="708"/>
        <w:jc w:val="both"/>
        <w:rPr>
          <w:b w:val="0"/>
          <w:sz w:val="24"/>
        </w:rPr>
      </w:pPr>
      <w:r w:rsidRPr="003561E5">
        <w:rPr>
          <w:b w:val="0"/>
          <w:sz w:val="24"/>
        </w:rPr>
        <w:t>Целевые ориентиры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2473C3" w:rsidRPr="003561E5" w:rsidRDefault="002473C3" w:rsidP="002473C3">
      <w:pPr>
        <w:pStyle w:val="a9"/>
        <w:ind w:right="-1" w:firstLine="708"/>
        <w:jc w:val="both"/>
        <w:rPr>
          <w:b w:val="0"/>
          <w:sz w:val="24"/>
        </w:rPr>
      </w:pPr>
      <w:r w:rsidRPr="003561E5">
        <w:rPr>
          <w:b w:val="0"/>
          <w:sz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2473C3" w:rsidRPr="003561E5" w:rsidRDefault="002473C3" w:rsidP="002473C3">
      <w:pPr>
        <w:pStyle w:val="a9"/>
        <w:ind w:right="-1" w:firstLine="708"/>
        <w:jc w:val="both"/>
        <w:rPr>
          <w:b w:val="0"/>
          <w:sz w:val="24"/>
        </w:rPr>
      </w:pPr>
      <w:r w:rsidRPr="003561E5">
        <w:rPr>
          <w:b w:val="0"/>
          <w:sz w:val="24"/>
        </w:rPr>
        <w:t>Целевые ориентиры на этапе завершения дошкольного образования ФГОС ДО раздела IV,</w:t>
      </w:r>
      <w:r w:rsidRPr="003561E5">
        <w:rPr>
          <w:b w:val="0"/>
          <w:spacing w:val="-1"/>
          <w:sz w:val="24"/>
        </w:rPr>
        <w:t xml:space="preserve"> </w:t>
      </w:r>
      <w:r w:rsidRPr="003561E5">
        <w:rPr>
          <w:b w:val="0"/>
          <w:sz w:val="24"/>
        </w:rPr>
        <w:t>4.6.</w:t>
      </w:r>
    </w:p>
    <w:p w:rsidR="002473C3" w:rsidRPr="003561E5" w:rsidRDefault="002473C3" w:rsidP="00FD7037">
      <w:pPr>
        <w:spacing w:after="0" w:line="240" w:lineRule="auto"/>
        <w:jc w:val="both"/>
        <w:rPr>
          <w:rFonts w:ascii="Times New Roman" w:hAnsi="Times New Roman" w:cs="Times New Roman"/>
          <w:b/>
          <w:sz w:val="24"/>
          <w:szCs w:val="24"/>
        </w:rPr>
      </w:pPr>
    </w:p>
    <w:p w:rsidR="00CE0AD4" w:rsidRPr="005C66DD" w:rsidRDefault="00A0049D" w:rsidP="002E1671">
      <w:pPr>
        <w:pStyle w:val="a3"/>
        <w:numPr>
          <w:ilvl w:val="2"/>
          <w:numId w:val="17"/>
        </w:numPr>
        <w:spacing w:after="0" w:line="240" w:lineRule="auto"/>
        <w:jc w:val="center"/>
        <w:rPr>
          <w:rFonts w:ascii="Times New Roman" w:hAnsi="Times New Roman" w:cs="Times New Roman"/>
          <w:sz w:val="24"/>
          <w:szCs w:val="24"/>
        </w:rPr>
      </w:pPr>
      <w:r w:rsidRPr="005C66DD">
        <w:rPr>
          <w:rFonts w:ascii="Times New Roman" w:hAnsi="Times New Roman" w:cs="Times New Roman"/>
          <w:b/>
          <w:sz w:val="24"/>
          <w:szCs w:val="24"/>
        </w:rPr>
        <w:t xml:space="preserve">Планируемые результаты освоения </w:t>
      </w:r>
      <w:r w:rsidR="00FA499D" w:rsidRPr="005C66DD">
        <w:rPr>
          <w:rFonts w:ascii="Times New Roman" w:hAnsi="Times New Roman" w:cs="Times New Roman"/>
          <w:b/>
          <w:sz w:val="24"/>
          <w:szCs w:val="24"/>
        </w:rPr>
        <w:t>Программы</w:t>
      </w:r>
      <w:r w:rsidRPr="005C66DD">
        <w:rPr>
          <w:rFonts w:ascii="Times New Roman" w:hAnsi="Times New Roman" w:cs="Times New Roman"/>
          <w:b/>
          <w:sz w:val="24"/>
          <w:szCs w:val="24"/>
        </w:rPr>
        <w:t xml:space="preserve"> детьми </w:t>
      </w:r>
      <w:r w:rsidR="008770F6" w:rsidRPr="005C66DD">
        <w:rPr>
          <w:rFonts w:ascii="Times New Roman" w:hAnsi="Times New Roman" w:cs="Times New Roman"/>
          <w:b/>
          <w:sz w:val="24"/>
          <w:szCs w:val="24"/>
        </w:rPr>
        <w:t>дошкольного возраста</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355"/>
      </w:tblGrid>
      <w:tr w:rsidR="00444437" w:rsidRPr="005C66DD" w:rsidTr="005C66DD">
        <w:tc>
          <w:tcPr>
            <w:tcW w:w="10456" w:type="dxa"/>
            <w:gridSpan w:val="2"/>
          </w:tcPr>
          <w:p w:rsidR="00444437" w:rsidRPr="005C66DD" w:rsidRDefault="00444437" w:rsidP="00043331">
            <w:pPr>
              <w:spacing w:after="0" w:line="240" w:lineRule="auto"/>
              <w:jc w:val="center"/>
              <w:rPr>
                <w:rFonts w:ascii="Times New Roman" w:hAnsi="Times New Roman" w:cs="Times New Roman"/>
                <w:b/>
                <w:sz w:val="20"/>
                <w:szCs w:val="20"/>
              </w:rPr>
            </w:pPr>
            <w:r w:rsidRPr="005C66DD">
              <w:rPr>
                <w:rFonts w:ascii="Times New Roman" w:hAnsi="Times New Roman" w:cs="Times New Roman"/>
                <w:b/>
                <w:sz w:val="20"/>
                <w:szCs w:val="20"/>
              </w:rPr>
              <w:t>Образовательная область «</w:t>
            </w:r>
            <w:r w:rsidR="009F53E8" w:rsidRPr="005C66DD">
              <w:rPr>
                <w:rFonts w:ascii="Times New Roman" w:hAnsi="Times New Roman" w:cs="Times New Roman"/>
                <w:b/>
                <w:sz w:val="20"/>
                <w:szCs w:val="20"/>
              </w:rPr>
              <w:t>ФИЗИЧЕСКОЕ РАЗВИТИЕ</w:t>
            </w:r>
            <w:r w:rsidRPr="005C66DD">
              <w:rPr>
                <w:rFonts w:ascii="Times New Roman" w:hAnsi="Times New Roman" w:cs="Times New Roman"/>
                <w:b/>
                <w:sz w:val="20"/>
                <w:szCs w:val="20"/>
              </w:rPr>
              <w:t>»</w:t>
            </w:r>
          </w:p>
        </w:tc>
      </w:tr>
      <w:tr w:rsidR="00C816FD" w:rsidRPr="005C66DD" w:rsidTr="005C66DD">
        <w:tc>
          <w:tcPr>
            <w:tcW w:w="1101" w:type="dxa"/>
          </w:tcPr>
          <w:p w:rsidR="00444437" w:rsidRPr="005C66DD" w:rsidRDefault="00444437" w:rsidP="00043331">
            <w:pPr>
              <w:spacing w:after="0" w:line="240" w:lineRule="auto"/>
              <w:jc w:val="center"/>
              <w:rPr>
                <w:rFonts w:ascii="Times New Roman" w:hAnsi="Times New Roman" w:cs="Times New Roman"/>
                <w:b/>
                <w:sz w:val="20"/>
                <w:szCs w:val="20"/>
              </w:rPr>
            </w:pPr>
            <w:r w:rsidRPr="005C66DD">
              <w:rPr>
                <w:rFonts w:ascii="Times New Roman" w:hAnsi="Times New Roman" w:cs="Times New Roman"/>
                <w:b/>
                <w:sz w:val="20"/>
                <w:szCs w:val="20"/>
              </w:rPr>
              <w:t xml:space="preserve">Возраст </w:t>
            </w:r>
          </w:p>
        </w:tc>
        <w:tc>
          <w:tcPr>
            <w:tcW w:w="9355" w:type="dxa"/>
          </w:tcPr>
          <w:p w:rsidR="00444437" w:rsidRPr="005C66DD" w:rsidRDefault="00444437" w:rsidP="00043331">
            <w:pPr>
              <w:spacing w:after="0" w:line="240" w:lineRule="auto"/>
              <w:jc w:val="center"/>
              <w:rPr>
                <w:rFonts w:ascii="Times New Roman" w:hAnsi="Times New Roman" w:cs="Times New Roman"/>
                <w:b/>
                <w:sz w:val="20"/>
                <w:szCs w:val="20"/>
              </w:rPr>
            </w:pPr>
            <w:r w:rsidRPr="005C66DD">
              <w:rPr>
                <w:rFonts w:ascii="Times New Roman" w:hAnsi="Times New Roman" w:cs="Times New Roman"/>
                <w:b/>
                <w:sz w:val="20"/>
                <w:szCs w:val="20"/>
              </w:rPr>
              <w:t>Планируемые результаты</w:t>
            </w:r>
          </w:p>
        </w:tc>
      </w:tr>
      <w:tr w:rsidR="00C816FD" w:rsidRPr="005C66DD" w:rsidTr="005C66DD">
        <w:tc>
          <w:tcPr>
            <w:tcW w:w="1101" w:type="dxa"/>
          </w:tcPr>
          <w:p w:rsidR="00444437" w:rsidRPr="005C66DD" w:rsidRDefault="00444437" w:rsidP="00444437">
            <w:pPr>
              <w:jc w:val="center"/>
              <w:rPr>
                <w:rFonts w:ascii="Times New Roman" w:hAnsi="Times New Roman" w:cs="Times New Roman"/>
                <w:b/>
                <w:sz w:val="20"/>
                <w:szCs w:val="20"/>
              </w:rPr>
            </w:pPr>
            <w:r w:rsidRPr="005C66DD">
              <w:rPr>
                <w:rFonts w:ascii="Times New Roman" w:hAnsi="Times New Roman" w:cs="Times New Roman"/>
                <w:b/>
                <w:sz w:val="20"/>
                <w:szCs w:val="20"/>
              </w:rPr>
              <w:t>2 младшая группа</w:t>
            </w:r>
          </w:p>
          <w:p w:rsidR="009F53E8" w:rsidRPr="005C66DD" w:rsidRDefault="009F53E8" w:rsidP="00444437">
            <w:pPr>
              <w:jc w:val="center"/>
              <w:rPr>
                <w:rFonts w:ascii="Times New Roman" w:hAnsi="Times New Roman" w:cs="Times New Roman"/>
                <w:b/>
                <w:sz w:val="20"/>
                <w:szCs w:val="20"/>
              </w:rPr>
            </w:pPr>
            <w:r w:rsidRPr="005C66DD">
              <w:rPr>
                <w:rFonts w:ascii="Times New Roman" w:hAnsi="Times New Roman" w:cs="Times New Roman"/>
                <w:b/>
                <w:sz w:val="20"/>
                <w:szCs w:val="20"/>
              </w:rPr>
              <w:t>(3-4 года)</w:t>
            </w:r>
          </w:p>
        </w:tc>
        <w:tc>
          <w:tcPr>
            <w:tcW w:w="9355" w:type="dxa"/>
          </w:tcPr>
          <w:p w:rsidR="00444437" w:rsidRPr="005C66DD" w:rsidRDefault="00444437" w:rsidP="00706884">
            <w:pPr>
              <w:pStyle w:val="a3"/>
              <w:numPr>
                <w:ilvl w:val="0"/>
                <w:numId w:val="32"/>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Ребенок с желанием двигается, его двигательный опыт достаточно многообразен.</w:t>
            </w:r>
          </w:p>
          <w:p w:rsidR="00444437" w:rsidRPr="005C66DD" w:rsidRDefault="00444437" w:rsidP="00706884">
            <w:pPr>
              <w:pStyle w:val="a3"/>
              <w:numPr>
                <w:ilvl w:val="0"/>
                <w:numId w:val="32"/>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w:t>
            </w:r>
          </w:p>
          <w:p w:rsidR="00444437" w:rsidRPr="005C66DD" w:rsidRDefault="00444437" w:rsidP="00706884">
            <w:pPr>
              <w:pStyle w:val="a3"/>
              <w:numPr>
                <w:ilvl w:val="0"/>
                <w:numId w:val="32"/>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Уверенно выполняет задания, действует в общем для всех темпе; легко находит свое место при совместных построениях и в играх.</w:t>
            </w:r>
          </w:p>
          <w:p w:rsidR="00444437" w:rsidRPr="005C66DD" w:rsidRDefault="00444437" w:rsidP="00706884">
            <w:pPr>
              <w:pStyle w:val="a3"/>
              <w:numPr>
                <w:ilvl w:val="0"/>
                <w:numId w:val="32"/>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Проявляет инициативность, с большим удовольствием участвует в подвижных играх, строго соблюдает правила, стремится к выполнению ведущих ролей в игре.</w:t>
            </w:r>
          </w:p>
          <w:p w:rsidR="00444437" w:rsidRPr="005C66DD" w:rsidRDefault="00444437" w:rsidP="00706884">
            <w:pPr>
              <w:pStyle w:val="a3"/>
              <w:numPr>
                <w:ilvl w:val="0"/>
                <w:numId w:val="32"/>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С удовольствием применяет культурно-гигиенические навыки, радуется своей самостоятельности и результату.</w:t>
            </w:r>
          </w:p>
          <w:p w:rsidR="00444437" w:rsidRPr="005C66DD" w:rsidRDefault="00444437" w:rsidP="00706884">
            <w:pPr>
              <w:pStyle w:val="a3"/>
              <w:numPr>
                <w:ilvl w:val="0"/>
                <w:numId w:val="32"/>
              </w:numPr>
              <w:tabs>
                <w:tab w:val="left" w:pos="323"/>
              </w:tabs>
              <w:spacing w:after="0" w:line="240" w:lineRule="auto"/>
              <w:ind w:hanging="720"/>
              <w:jc w:val="both"/>
              <w:rPr>
                <w:rFonts w:ascii="Times New Roman" w:hAnsi="Times New Roman" w:cs="Times New Roman"/>
                <w:b/>
                <w:sz w:val="20"/>
                <w:szCs w:val="20"/>
              </w:rPr>
            </w:pPr>
            <w:r w:rsidRPr="005C66DD">
              <w:rPr>
                <w:rFonts w:ascii="Times New Roman" w:hAnsi="Times New Roman" w:cs="Times New Roman"/>
                <w:sz w:val="20"/>
                <w:szCs w:val="20"/>
              </w:rPr>
              <w:t>С интересом слушает стихи и потешки о процессах умывания, купания.</w:t>
            </w:r>
          </w:p>
        </w:tc>
      </w:tr>
      <w:tr w:rsidR="00444437" w:rsidRPr="005C66DD" w:rsidTr="005C66DD">
        <w:tc>
          <w:tcPr>
            <w:tcW w:w="1101" w:type="dxa"/>
          </w:tcPr>
          <w:p w:rsidR="00444437" w:rsidRPr="005C66DD" w:rsidRDefault="00444437" w:rsidP="00444437">
            <w:pPr>
              <w:jc w:val="center"/>
              <w:rPr>
                <w:rFonts w:ascii="Times New Roman" w:hAnsi="Times New Roman" w:cs="Times New Roman"/>
                <w:b/>
                <w:sz w:val="20"/>
                <w:szCs w:val="20"/>
              </w:rPr>
            </w:pPr>
            <w:r w:rsidRPr="005C66DD">
              <w:rPr>
                <w:rFonts w:ascii="Times New Roman" w:hAnsi="Times New Roman" w:cs="Times New Roman"/>
                <w:b/>
                <w:sz w:val="20"/>
                <w:szCs w:val="20"/>
              </w:rPr>
              <w:t>Средняя группа</w:t>
            </w:r>
          </w:p>
          <w:p w:rsidR="009F53E8" w:rsidRPr="005C66DD" w:rsidRDefault="009F53E8" w:rsidP="00444437">
            <w:pPr>
              <w:jc w:val="center"/>
              <w:rPr>
                <w:rFonts w:ascii="Times New Roman" w:hAnsi="Times New Roman" w:cs="Times New Roman"/>
                <w:b/>
                <w:sz w:val="20"/>
                <w:szCs w:val="20"/>
              </w:rPr>
            </w:pPr>
            <w:r w:rsidRPr="005C66DD">
              <w:rPr>
                <w:rFonts w:ascii="Times New Roman" w:hAnsi="Times New Roman" w:cs="Times New Roman"/>
                <w:b/>
                <w:sz w:val="20"/>
                <w:szCs w:val="20"/>
              </w:rPr>
              <w:t>(4-5 лет)</w:t>
            </w:r>
          </w:p>
        </w:tc>
        <w:tc>
          <w:tcPr>
            <w:tcW w:w="9355" w:type="dxa"/>
          </w:tcPr>
          <w:p w:rsidR="00444437" w:rsidRPr="005C66DD" w:rsidRDefault="00444437" w:rsidP="00706884">
            <w:pPr>
              <w:pStyle w:val="a3"/>
              <w:numPr>
                <w:ilvl w:val="0"/>
                <w:numId w:val="42"/>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В двигательной деятельности ребенок проявляет хорошую координацию, быстроту, силу, выносливость, гибкость.</w:t>
            </w:r>
          </w:p>
          <w:p w:rsidR="00444437" w:rsidRPr="005C66DD" w:rsidRDefault="00444437" w:rsidP="00706884">
            <w:pPr>
              <w:pStyle w:val="a3"/>
              <w:numPr>
                <w:ilvl w:val="0"/>
                <w:numId w:val="42"/>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Уверенно и активно выполняет основные элементы техники основных движений, общеразвивающих упражнений, спортивных упражнений.</w:t>
            </w:r>
          </w:p>
          <w:p w:rsidR="00444437" w:rsidRPr="005C66DD" w:rsidRDefault="00444437" w:rsidP="00706884">
            <w:pPr>
              <w:pStyle w:val="a3"/>
              <w:numPr>
                <w:ilvl w:val="0"/>
                <w:numId w:val="42"/>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Свободно ориентируется в пространстве, хорошо развита крупная мелкая моторика рук.</w:t>
            </w:r>
          </w:p>
          <w:p w:rsidR="00444437" w:rsidRPr="005C66DD" w:rsidRDefault="00444437" w:rsidP="00706884">
            <w:pPr>
              <w:pStyle w:val="a3"/>
              <w:numPr>
                <w:ilvl w:val="0"/>
                <w:numId w:val="42"/>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в двигательной активности.</w:t>
            </w:r>
          </w:p>
          <w:p w:rsidR="00444437" w:rsidRPr="005C66DD" w:rsidRDefault="00444437" w:rsidP="00706884">
            <w:pPr>
              <w:pStyle w:val="a3"/>
              <w:numPr>
                <w:ilvl w:val="0"/>
                <w:numId w:val="42"/>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Переносит освоенные упражнения в самостоятельную деятельность.</w:t>
            </w:r>
          </w:p>
          <w:p w:rsidR="00444437" w:rsidRPr="005C66DD" w:rsidRDefault="00444437" w:rsidP="00706884">
            <w:pPr>
              <w:pStyle w:val="a3"/>
              <w:numPr>
                <w:ilvl w:val="0"/>
                <w:numId w:val="42"/>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Самостоятельная двигательная деятельность разнообразна.</w:t>
            </w:r>
          </w:p>
          <w:p w:rsidR="00444437" w:rsidRPr="005C66DD" w:rsidRDefault="00444437" w:rsidP="00706884">
            <w:pPr>
              <w:pStyle w:val="a3"/>
              <w:numPr>
                <w:ilvl w:val="0"/>
                <w:numId w:val="42"/>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w:t>
            </w:r>
          </w:p>
          <w:p w:rsidR="00444437" w:rsidRPr="005C66DD" w:rsidRDefault="00444437" w:rsidP="00706884">
            <w:pPr>
              <w:pStyle w:val="a3"/>
              <w:numPr>
                <w:ilvl w:val="0"/>
                <w:numId w:val="42"/>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С интересом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w:t>
            </w:r>
          </w:p>
          <w:p w:rsidR="00444437" w:rsidRPr="005C66DD" w:rsidRDefault="00444437" w:rsidP="00706884">
            <w:pPr>
              <w:pStyle w:val="a3"/>
              <w:numPr>
                <w:ilvl w:val="0"/>
                <w:numId w:val="42"/>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Может элементарно охарактеризовать свое самочувствие, привлечь внимание взрослого в случае недомогания.</w:t>
            </w:r>
          </w:p>
          <w:p w:rsidR="00444437" w:rsidRPr="005C66DD" w:rsidRDefault="00444437" w:rsidP="00706884">
            <w:pPr>
              <w:pStyle w:val="a3"/>
              <w:numPr>
                <w:ilvl w:val="0"/>
                <w:numId w:val="42"/>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Стремится к самостоятельному осуществлению процессов личной гигиены, их правильной организации.</w:t>
            </w:r>
          </w:p>
          <w:p w:rsidR="00444437" w:rsidRPr="005C66DD" w:rsidRDefault="00444437" w:rsidP="00706884">
            <w:pPr>
              <w:pStyle w:val="a3"/>
              <w:numPr>
                <w:ilvl w:val="0"/>
                <w:numId w:val="42"/>
              </w:numPr>
              <w:tabs>
                <w:tab w:val="left" w:pos="323"/>
              </w:tabs>
              <w:spacing w:after="0" w:line="240" w:lineRule="auto"/>
              <w:ind w:left="0" w:firstLine="0"/>
              <w:jc w:val="both"/>
              <w:rPr>
                <w:rFonts w:ascii="Times New Roman" w:hAnsi="Times New Roman" w:cs="Times New Roman"/>
                <w:b/>
                <w:sz w:val="20"/>
                <w:szCs w:val="20"/>
              </w:rPr>
            </w:pPr>
            <w:r w:rsidRPr="005C66DD">
              <w:rPr>
                <w:rFonts w:ascii="Times New Roman" w:hAnsi="Times New Roman" w:cs="Times New Roman"/>
                <w:sz w:val="20"/>
                <w:szCs w:val="20"/>
              </w:rPr>
              <w:t>Умеет в угрожающих здоровью ситуациях позвать на помощь взрослого.</w:t>
            </w:r>
          </w:p>
        </w:tc>
      </w:tr>
      <w:tr w:rsidR="00444437" w:rsidRPr="005C66DD" w:rsidTr="005C66DD">
        <w:tc>
          <w:tcPr>
            <w:tcW w:w="1101" w:type="dxa"/>
          </w:tcPr>
          <w:p w:rsidR="00444437" w:rsidRPr="005C66DD" w:rsidRDefault="00444437" w:rsidP="00444437">
            <w:pPr>
              <w:jc w:val="center"/>
              <w:rPr>
                <w:rFonts w:ascii="Times New Roman" w:hAnsi="Times New Roman" w:cs="Times New Roman"/>
                <w:b/>
                <w:sz w:val="20"/>
                <w:szCs w:val="20"/>
              </w:rPr>
            </w:pPr>
            <w:r w:rsidRPr="005C66DD">
              <w:rPr>
                <w:rFonts w:ascii="Times New Roman" w:hAnsi="Times New Roman" w:cs="Times New Roman"/>
                <w:b/>
                <w:sz w:val="20"/>
                <w:szCs w:val="20"/>
              </w:rPr>
              <w:t xml:space="preserve">Старшая </w:t>
            </w:r>
            <w:r w:rsidRPr="005C66DD">
              <w:rPr>
                <w:rFonts w:ascii="Times New Roman" w:hAnsi="Times New Roman" w:cs="Times New Roman"/>
                <w:b/>
                <w:sz w:val="20"/>
                <w:szCs w:val="20"/>
              </w:rPr>
              <w:lastRenderedPageBreak/>
              <w:t>группа</w:t>
            </w:r>
          </w:p>
          <w:p w:rsidR="009F53E8" w:rsidRPr="005C66DD" w:rsidRDefault="009F53E8" w:rsidP="00444437">
            <w:pPr>
              <w:jc w:val="center"/>
              <w:rPr>
                <w:rFonts w:ascii="Times New Roman" w:hAnsi="Times New Roman" w:cs="Times New Roman"/>
                <w:b/>
                <w:sz w:val="20"/>
                <w:szCs w:val="20"/>
              </w:rPr>
            </w:pPr>
            <w:r w:rsidRPr="005C66DD">
              <w:rPr>
                <w:rFonts w:ascii="Times New Roman" w:hAnsi="Times New Roman" w:cs="Times New Roman"/>
                <w:b/>
                <w:sz w:val="20"/>
                <w:szCs w:val="20"/>
              </w:rPr>
              <w:t>(5-6 лет)</w:t>
            </w:r>
          </w:p>
        </w:tc>
        <w:tc>
          <w:tcPr>
            <w:tcW w:w="9355" w:type="dxa"/>
          </w:tcPr>
          <w:p w:rsidR="00444437" w:rsidRPr="005C66DD" w:rsidRDefault="00444437" w:rsidP="00706884">
            <w:pPr>
              <w:pStyle w:val="a3"/>
              <w:numPr>
                <w:ilvl w:val="0"/>
                <w:numId w:val="54"/>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lastRenderedPageBreak/>
              <w:t>Двигательный опыт ребенка богат (объем освоенных основных движений, общеразвивающих упражнений спортивных упражнений).</w:t>
            </w:r>
          </w:p>
          <w:p w:rsidR="00444437" w:rsidRPr="005C66DD" w:rsidRDefault="00444437" w:rsidP="00706884">
            <w:pPr>
              <w:pStyle w:val="a3"/>
              <w:numPr>
                <w:ilvl w:val="0"/>
                <w:numId w:val="54"/>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lastRenderedPageBreak/>
              <w:t>В двигательной деятельности проявляет хорошую выносливость, быстроту, силу, координацию, гибкость.</w:t>
            </w:r>
          </w:p>
          <w:p w:rsidR="00444437" w:rsidRPr="005C66DD" w:rsidRDefault="00444437" w:rsidP="00706884">
            <w:pPr>
              <w:pStyle w:val="a3"/>
              <w:numPr>
                <w:ilvl w:val="0"/>
                <w:numId w:val="54"/>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В поведении четко выражена потребность в двигательной деятельности и физическом совершенствовании.</w:t>
            </w:r>
          </w:p>
          <w:p w:rsidR="00444437" w:rsidRPr="005C66DD" w:rsidRDefault="00444437" w:rsidP="00706884">
            <w:pPr>
              <w:pStyle w:val="a3"/>
              <w:numPr>
                <w:ilvl w:val="0"/>
                <w:numId w:val="54"/>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Проявляет стойкий интерес к новым и знакомым физическим упражнениям, избирательность и инициативу при выполнении упражнений.</w:t>
            </w:r>
          </w:p>
          <w:p w:rsidR="00444437" w:rsidRPr="005C66DD" w:rsidRDefault="00444437" w:rsidP="00706884">
            <w:pPr>
              <w:pStyle w:val="a3"/>
              <w:numPr>
                <w:ilvl w:val="0"/>
                <w:numId w:val="54"/>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 xml:space="preserve">Имеет представления о некоторых видах спорта уверенно, точно, в заданном темпе и ритме, выразительно выполняет упражнения. </w:t>
            </w:r>
          </w:p>
          <w:p w:rsidR="00444437" w:rsidRPr="005C66DD" w:rsidRDefault="00444437" w:rsidP="00706884">
            <w:pPr>
              <w:pStyle w:val="a3"/>
              <w:numPr>
                <w:ilvl w:val="0"/>
                <w:numId w:val="54"/>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Способен творчески составить несложные комбинации (варианты) из знакомых упражнений.</w:t>
            </w:r>
          </w:p>
          <w:p w:rsidR="00444437" w:rsidRPr="005C66DD" w:rsidRDefault="00444437" w:rsidP="00706884">
            <w:pPr>
              <w:pStyle w:val="a3"/>
              <w:numPr>
                <w:ilvl w:val="0"/>
                <w:numId w:val="54"/>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 xml:space="preserve">Проявляет необходимый самоконтроль и самооценку. </w:t>
            </w:r>
          </w:p>
          <w:p w:rsidR="00444437" w:rsidRPr="005C66DD" w:rsidRDefault="00444437" w:rsidP="00706884">
            <w:pPr>
              <w:pStyle w:val="a3"/>
              <w:numPr>
                <w:ilvl w:val="0"/>
                <w:numId w:val="54"/>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Способен самостоятельно привлечь внимание других детей и организовать знакомую игру.</w:t>
            </w:r>
          </w:p>
          <w:p w:rsidR="00444437" w:rsidRPr="005C66DD" w:rsidRDefault="00444437" w:rsidP="00706884">
            <w:pPr>
              <w:pStyle w:val="a3"/>
              <w:numPr>
                <w:ilvl w:val="0"/>
                <w:numId w:val="54"/>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Мотивирован на сбережение и укрепление своего здоровья и здоровья окружающих его людей.</w:t>
            </w:r>
          </w:p>
          <w:p w:rsidR="00444437" w:rsidRPr="005C66DD" w:rsidRDefault="00444437" w:rsidP="00706884">
            <w:pPr>
              <w:pStyle w:val="a3"/>
              <w:numPr>
                <w:ilvl w:val="0"/>
                <w:numId w:val="54"/>
              </w:numPr>
              <w:tabs>
                <w:tab w:val="left" w:pos="323"/>
              </w:tabs>
              <w:spacing w:after="0" w:line="240" w:lineRule="auto"/>
              <w:ind w:left="0" w:firstLine="0"/>
              <w:jc w:val="both"/>
              <w:rPr>
                <w:rFonts w:ascii="Times New Roman" w:hAnsi="Times New Roman" w:cs="Times New Roman"/>
                <w:b/>
                <w:sz w:val="20"/>
                <w:szCs w:val="20"/>
              </w:rPr>
            </w:pPr>
            <w:r w:rsidRPr="005C66DD">
              <w:rPr>
                <w:rFonts w:ascii="Times New Roman" w:hAnsi="Times New Roman" w:cs="Times New Roman"/>
                <w:sz w:val="20"/>
                <w:szCs w:val="20"/>
              </w:rPr>
              <w:t>Умеет практически решать некоторые задачи здорового образа жизни и безопасного поведения, готов оказать элементарную помощь самому себе и другому (промыть ранку, обработать ее, обратиться к взрослому за помощью).</w:t>
            </w:r>
          </w:p>
        </w:tc>
      </w:tr>
      <w:tr w:rsidR="00C816FD" w:rsidRPr="005C66DD" w:rsidTr="005C66DD">
        <w:tc>
          <w:tcPr>
            <w:tcW w:w="1101" w:type="dxa"/>
          </w:tcPr>
          <w:p w:rsidR="00444437" w:rsidRPr="005C66DD" w:rsidRDefault="00444437" w:rsidP="00444437">
            <w:pPr>
              <w:jc w:val="center"/>
              <w:rPr>
                <w:rFonts w:ascii="Times New Roman" w:hAnsi="Times New Roman" w:cs="Times New Roman"/>
                <w:b/>
                <w:sz w:val="20"/>
                <w:szCs w:val="20"/>
              </w:rPr>
            </w:pPr>
            <w:r w:rsidRPr="005C66DD">
              <w:rPr>
                <w:rFonts w:ascii="Times New Roman" w:hAnsi="Times New Roman" w:cs="Times New Roman"/>
                <w:b/>
                <w:sz w:val="20"/>
                <w:szCs w:val="20"/>
              </w:rPr>
              <w:lastRenderedPageBreak/>
              <w:t>Подготовительная группа</w:t>
            </w:r>
          </w:p>
          <w:p w:rsidR="009F53E8" w:rsidRPr="005C66DD" w:rsidRDefault="009F53E8" w:rsidP="00444437">
            <w:pPr>
              <w:jc w:val="center"/>
              <w:rPr>
                <w:rFonts w:ascii="Times New Roman" w:hAnsi="Times New Roman" w:cs="Times New Roman"/>
                <w:b/>
                <w:sz w:val="20"/>
                <w:szCs w:val="20"/>
              </w:rPr>
            </w:pPr>
            <w:r w:rsidRPr="005C66DD">
              <w:rPr>
                <w:rFonts w:ascii="Times New Roman" w:hAnsi="Times New Roman" w:cs="Times New Roman"/>
                <w:b/>
                <w:sz w:val="20"/>
                <w:szCs w:val="20"/>
              </w:rPr>
              <w:t>(6-7 лет)</w:t>
            </w:r>
          </w:p>
        </w:tc>
        <w:tc>
          <w:tcPr>
            <w:tcW w:w="9355" w:type="dxa"/>
          </w:tcPr>
          <w:p w:rsidR="00444437" w:rsidRPr="005C66DD" w:rsidRDefault="00444437" w:rsidP="00706884">
            <w:pPr>
              <w:pStyle w:val="a3"/>
              <w:numPr>
                <w:ilvl w:val="0"/>
                <w:numId w:val="66"/>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 xml:space="preserve">Двигательный опыт ребенка богат. </w:t>
            </w:r>
          </w:p>
          <w:p w:rsidR="00444437" w:rsidRPr="005C66DD" w:rsidRDefault="00444437" w:rsidP="00706884">
            <w:pPr>
              <w:pStyle w:val="a3"/>
              <w:numPr>
                <w:ilvl w:val="0"/>
                <w:numId w:val="66"/>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Результативно, уверенно, мягко, выразительно с достаточной амплитудой и точно выполняет физические упражнения (общеразвивающие, основные движения, спортивные).</w:t>
            </w:r>
          </w:p>
          <w:p w:rsidR="00444437" w:rsidRPr="005C66DD" w:rsidRDefault="00444437" w:rsidP="00706884">
            <w:pPr>
              <w:pStyle w:val="a3"/>
              <w:numPr>
                <w:ilvl w:val="0"/>
                <w:numId w:val="66"/>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В двигательной деятельности успешно проявляет быстроту, ловкость, выносливость, силу и гибкость.</w:t>
            </w:r>
          </w:p>
          <w:p w:rsidR="00444437" w:rsidRPr="005C66DD" w:rsidRDefault="00444437" w:rsidP="00706884">
            <w:pPr>
              <w:pStyle w:val="a3"/>
              <w:numPr>
                <w:ilvl w:val="0"/>
                <w:numId w:val="66"/>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Осознает зависимость между качеством выполнения упражнения и его результатом.</w:t>
            </w:r>
          </w:p>
          <w:p w:rsidR="00444437" w:rsidRPr="005C66DD" w:rsidRDefault="00444437" w:rsidP="00706884">
            <w:pPr>
              <w:pStyle w:val="a3"/>
              <w:numPr>
                <w:ilvl w:val="0"/>
                <w:numId w:val="66"/>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Проявляет элементы творчества в двигательной деятельности: самостоятельно составляет простые варианты из освоенных физических упражнений и игр, через движения передает своеобразие конкретного образа (персонажа, животного), стремится к неповторимости (индивидуальности) в своих движениях.</w:t>
            </w:r>
          </w:p>
          <w:p w:rsidR="00444437" w:rsidRPr="005C66DD" w:rsidRDefault="00444437" w:rsidP="00706884">
            <w:pPr>
              <w:pStyle w:val="a3"/>
              <w:numPr>
                <w:ilvl w:val="0"/>
                <w:numId w:val="66"/>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Проявляет постоянно самоконтроль и самооценку.</w:t>
            </w:r>
          </w:p>
          <w:p w:rsidR="00444437" w:rsidRPr="005C66DD" w:rsidRDefault="00444437" w:rsidP="00706884">
            <w:pPr>
              <w:pStyle w:val="a3"/>
              <w:numPr>
                <w:ilvl w:val="0"/>
                <w:numId w:val="66"/>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Стремится к лучшему результату, к самостоятельному удовлетворению потребности в двигательной активности за счет имеющегося двигательного опыта.</w:t>
            </w:r>
          </w:p>
          <w:p w:rsidR="00444437" w:rsidRPr="005C66DD" w:rsidRDefault="00444437" w:rsidP="00706884">
            <w:pPr>
              <w:pStyle w:val="a3"/>
              <w:numPr>
                <w:ilvl w:val="0"/>
                <w:numId w:val="66"/>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Имеет начальные представления о некоторых видах спорта.</w:t>
            </w:r>
          </w:p>
          <w:p w:rsidR="00444437" w:rsidRPr="005C66DD" w:rsidRDefault="00444437" w:rsidP="00706884">
            <w:pPr>
              <w:pStyle w:val="a3"/>
              <w:numPr>
                <w:ilvl w:val="0"/>
                <w:numId w:val="66"/>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Имеет представления о том, что такое здоровье, понимает, как поддержать, укрепить и сохранить его.</w:t>
            </w:r>
          </w:p>
          <w:p w:rsidR="00444437" w:rsidRPr="005C66DD" w:rsidRDefault="00444437" w:rsidP="00706884">
            <w:pPr>
              <w:pStyle w:val="a3"/>
              <w:numPr>
                <w:ilvl w:val="0"/>
                <w:numId w:val="66"/>
              </w:numPr>
              <w:tabs>
                <w:tab w:val="left" w:pos="323"/>
              </w:tabs>
              <w:spacing w:after="0" w:line="240" w:lineRule="auto"/>
              <w:ind w:left="0" w:firstLine="0"/>
              <w:jc w:val="both"/>
              <w:rPr>
                <w:rFonts w:ascii="Times New Roman" w:hAnsi="Times New Roman" w:cs="Times New Roman"/>
                <w:sz w:val="20"/>
                <w:szCs w:val="20"/>
              </w:rPr>
            </w:pPr>
            <w:r w:rsidRPr="005C66DD">
              <w:rPr>
                <w:rFonts w:ascii="Times New Roman" w:hAnsi="Times New Roman" w:cs="Times New Roman"/>
                <w:sz w:val="20"/>
                <w:szCs w:val="20"/>
              </w:rPr>
              <w:t>Владеет здоровьесберегающими умениями: навыками личной гигиены, может определять состояние своего здоровья.</w:t>
            </w:r>
          </w:p>
          <w:p w:rsidR="00444437" w:rsidRPr="005C66DD" w:rsidRDefault="00444437" w:rsidP="00706884">
            <w:pPr>
              <w:pStyle w:val="a3"/>
              <w:numPr>
                <w:ilvl w:val="0"/>
                <w:numId w:val="66"/>
              </w:numPr>
              <w:tabs>
                <w:tab w:val="left" w:pos="323"/>
              </w:tabs>
              <w:spacing w:after="0" w:line="240" w:lineRule="auto"/>
              <w:ind w:left="0" w:firstLine="0"/>
              <w:jc w:val="both"/>
              <w:rPr>
                <w:rFonts w:ascii="Times New Roman" w:hAnsi="Times New Roman" w:cs="Times New Roman"/>
                <w:b/>
                <w:sz w:val="20"/>
                <w:szCs w:val="20"/>
              </w:rPr>
            </w:pPr>
            <w:r w:rsidRPr="005C66DD">
              <w:rPr>
                <w:rFonts w:ascii="Times New Roman" w:hAnsi="Times New Roman" w:cs="Times New Roman"/>
                <w:sz w:val="20"/>
                <w:szCs w:val="20"/>
              </w:rPr>
              <w:t>Может оказать элементарную помощь самому себе и другому (промыть ранку, обработать ее, приложить холод к ушибу, обратиться за помощью ко взрослому).</w:t>
            </w:r>
          </w:p>
        </w:tc>
      </w:tr>
    </w:tbl>
    <w:p w:rsidR="00427CBD" w:rsidRDefault="00427CBD" w:rsidP="00427CBD">
      <w:pPr>
        <w:pStyle w:val="a3"/>
        <w:tabs>
          <w:tab w:val="left" w:pos="142"/>
          <w:tab w:val="left" w:pos="426"/>
        </w:tabs>
        <w:spacing w:after="0" w:line="240" w:lineRule="auto"/>
        <w:ind w:left="0"/>
        <w:rPr>
          <w:rFonts w:ascii="Times New Roman" w:hAnsi="Times New Roman" w:cs="Times New Roman"/>
          <w:b/>
          <w:sz w:val="24"/>
          <w:szCs w:val="24"/>
        </w:rPr>
      </w:pPr>
    </w:p>
    <w:p w:rsidR="003E5136" w:rsidRPr="005C66DD" w:rsidRDefault="008B7141" w:rsidP="002E1671">
      <w:pPr>
        <w:pStyle w:val="a3"/>
        <w:numPr>
          <w:ilvl w:val="1"/>
          <w:numId w:val="17"/>
        </w:numPr>
        <w:tabs>
          <w:tab w:val="left" w:pos="142"/>
          <w:tab w:val="left" w:pos="426"/>
        </w:tabs>
        <w:spacing w:after="0" w:line="240" w:lineRule="auto"/>
        <w:ind w:left="0" w:firstLine="0"/>
        <w:jc w:val="center"/>
        <w:rPr>
          <w:rFonts w:ascii="Times New Roman" w:hAnsi="Times New Roman" w:cs="Times New Roman"/>
          <w:b/>
          <w:szCs w:val="24"/>
        </w:rPr>
      </w:pPr>
      <w:r w:rsidRPr="005C66DD">
        <w:rPr>
          <w:rFonts w:ascii="Times New Roman" w:hAnsi="Times New Roman" w:cs="Times New Roman"/>
          <w:b/>
          <w:sz w:val="24"/>
          <w:szCs w:val="24"/>
        </w:rPr>
        <w:t xml:space="preserve">Развивающее оценивание качества образовательной деятельности по </w:t>
      </w:r>
      <w:r w:rsidR="00B11BA2" w:rsidRPr="005C66DD">
        <w:rPr>
          <w:rFonts w:ascii="Times New Roman" w:hAnsi="Times New Roman" w:cs="Times New Roman"/>
          <w:b/>
          <w:sz w:val="24"/>
          <w:szCs w:val="24"/>
        </w:rPr>
        <w:t>П</w:t>
      </w:r>
      <w:r w:rsidRPr="005C66DD">
        <w:rPr>
          <w:rFonts w:ascii="Times New Roman" w:hAnsi="Times New Roman" w:cs="Times New Roman"/>
          <w:b/>
          <w:sz w:val="24"/>
          <w:szCs w:val="24"/>
        </w:rPr>
        <w:t>рограмме</w:t>
      </w:r>
    </w:p>
    <w:p w:rsidR="00F77E2A" w:rsidRPr="003561E5" w:rsidRDefault="00F77E2A" w:rsidP="00874106">
      <w:pPr>
        <w:pStyle w:val="a9"/>
        <w:ind w:right="-1" w:firstLine="851"/>
        <w:jc w:val="both"/>
        <w:rPr>
          <w:b w:val="0"/>
          <w:sz w:val="24"/>
        </w:rPr>
      </w:pPr>
      <w:r w:rsidRPr="003561E5">
        <w:rPr>
          <w:b w:val="0"/>
          <w:sz w:val="24"/>
        </w:rPr>
        <w:t>Освоение Программы не сопровождается проведением промежуточных аттестаций и итоговой аттестации обучающихся.</w:t>
      </w:r>
    </w:p>
    <w:p w:rsidR="00F77E2A" w:rsidRPr="003561E5" w:rsidRDefault="00F77E2A" w:rsidP="00874106">
      <w:pPr>
        <w:pStyle w:val="a9"/>
        <w:ind w:right="-1" w:firstLine="851"/>
        <w:jc w:val="both"/>
        <w:rPr>
          <w:b w:val="0"/>
          <w:sz w:val="24"/>
        </w:rPr>
      </w:pPr>
      <w:r w:rsidRPr="003561E5">
        <w:rPr>
          <w:b w:val="0"/>
          <w:sz w:val="24"/>
        </w:rPr>
        <w:t>Реализация программы предполагает оценку индивидуального развития детей. Эта оценка проводится воспитателями и специалистами в каждой возрастной группе</w:t>
      </w:r>
      <w:r w:rsidRPr="003561E5">
        <w:rPr>
          <w:b w:val="0"/>
          <w:spacing w:val="51"/>
          <w:sz w:val="24"/>
        </w:rPr>
        <w:t xml:space="preserve"> </w:t>
      </w:r>
      <w:r w:rsidRPr="003561E5">
        <w:rPr>
          <w:b w:val="0"/>
          <w:sz w:val="24"/>
        </w:rPr>
        <w:t>в рамках педагогического мониторинга. Педагогический мониторинг проводится в ходе наблюдений за деятельностью детей в спонтанной и специально организованной деятельности. Наблюдения осуществляется педагогами повседневно, во всех образовательных ситуациях, а также наблюдение может дополняться изучением продуктов детской деятельности, свободными беседами с детьми, с</w:t>
      </w:r>
      <w:r w:rsidRPr="003561E5">
        <w:rPr>
          <w:b w:val="0"/>
          <w:spacing w:val="51"/>
          <w:sz w:val="24"/>
        </w:rPr>
        <w:t xml:space="preserve"> </w:t>
      </w:r>
      <w:r w:rsidRPr="003561E5">
        <w:rPr>
          <w:b w:val="0"/>
          <w:sz w:val="24"/>
        </w:rPr>
        <w:t>родителями</w:t>
      </w:r>
      <w:r w:rsidRPr="003561E5">
        <w:rPr>
          <w:b w:val="0"/>
          <w:spacing w:val="51"/>
          <w:sz w:val="24"/>
        </w:rPr>
        <w:t xml:space="preserve"> </w:t>
      </w:r>
      <w:r w:rsidRPr="003561E5">
        <w:rPr>
          <w:b w:val="0"/>
          <w:sz w:val="24"/>
        </w:rPr>
        <w:t>как</w:t>
      </w:r>
      <w:r w:rsidRPr="003561E5">
        <w:rPr>
          <w:b w:val="0"/>
          <w:spacing w:val="51"/>
          <w:sz w:val="24"/>
        </w:rPr>
        <w:t xml:space="preserve"> </w:t>
      </w:r>
      <w:r w:rsidRPr="003561E5">
        <w:rPr>
          <w:b w:val="0"/>
          <w:sz w:val="24"/>
        </w:rPr>
        <w:t>экспертов в отношении</w:t>
      </w:r>
      <w:r w:rsidRPr="003561E5">
        <w:rPr>
          <w:b w:val="0"/>
          <w:spacing w:val="51"/>
          <w:sz w:val="24"/>
        </w:rPr>
        <w:t xml:space="preserve"> </w:t>
      </w:r>
      <w:r w:rsidRPr="003561E5">
        <w:rPr>
          <w:b w:val="0"/>
          <w:sz w:val="24"/>
        </w:rPr>
        <w:t>и особенностями</w:t>
      </w:r>
      <w:r w:rsidRPr="003561E5">
        <w:rPr>
          <w:b w:val="0"/>
          <w:spacing w:val="51"/>
          <w:sz w:val="24"/>
        </w:rPr>
        <w:t xml:space="preserve"> </w:t>
      </w:r>
      <w:r w:rsidRPr="003561E5">
        <w:rPr>
          <w:b w:val="0"/>
          <w:sz w:val="24"/>
        </w:rPr>
        <w:t>их</w:t>
      </w:r>
      <w:r w:rsidRPr="003561E5">
        <w:rPr>
          <w:b w:val="0"/>
          <w:spacing w:val="52"/>
          <w:sz w:val="24"/>
        </w:rPr>
        <w:t xml:space="preserve"> </w:t>
      </w:r>
      <w:r w:rsidRPr="003561E5">
        <w:rPr>
          <w:b w:val="0"/>
          <w:sz w:val="24"/>
        </w:rPr>
        <w:t>ребенка.</w:t>
      </w:r>
    </w:p>
    <w:p w:rsidR="00F77E2A" w:rsidRPr="003561E5" w:rsidRDefault="00F77E2A" w:rsidP="00874106">
      <w:pPr>
        <w:pStyle w:val="a9"/>
        <w:ind w:right="-1" w:firstLine="851"/>
        <w:jc w:val="both"/>
        <w:rPr>
          <w:b w:val="0"/>
          <w:sz w:val="24"/>
        </w:rPr>
      </w:pPr>
      <w:r w:rsidRPr="003561E5">
        <w:rPr>
          <w:b w:val="0"/>
          <w:sz w:val="24"/>
        </w:rPr>
        <w:t>Результаты педагогического мониторинга используются исключительно для решения следующих образовательных задач:</w:t>
      </w:r>
    </w:p>
    <w:p w:rsidR="00F77E2A" w:rsidRPr="003561E5" w:rsidRDefault="00F77E2A" w:rsidP="00706884">
      <w:pPr>
        <w:pStyle w:val="a3"/>
        <w:widowControl w:val="0"/>
        <w:numPr>
          <w:ilvl w:val="2"/>
          <w:numId w:val="72"/>
        </w:numPr>
        <w:tabs>
          <w:tab w:val="left" w:pos="1134"/>
        </w:tabs>
        <w:autoSpaceDE w:val="0"/>
        <w:autoSpaceDN w:val="0"/>
        <w:spacing w:after="0" w:line="240" w:lineRule="auto"/>
        <w:ind w:left="0" w:right="-1" w:firstLine="851"/>
        <w:contextualSpacing w:val="0"/>
        <w:jc w:val="both"/>
        <w:rPr>
          <w:rFonts w:ascii="Times New Roman" w:hAnsi="Times New Roman" w:cs="Times New Roman"/>
          <w:sz w:val="24"/>
          <w:szCs w:val="24"/>
        </w:rPr>
      </w:pPr>
      <w:r w:rsidRPr="003561E5">
        <w:rPr>
          <w:rFonts w:ascii="Times New Roman" w:hAnsi="Times New Roman" w:cs="Times New Roman"/>
          <w:sz w:val="24"/>
          <w:szCs w:val="24"/>
        </w:rPr>
        <w:t>индивидуализации</w:t>
      </w:r>
      <w:r w:rsidRPr="003561E5">
        <w:rPr>
          <w:rFonts w:ascii="Times New Roman" w:hAnsi="Times New Roman" w:cs="Times New Roman"/>
          <w:spacing w:val="-1"/>
          <w:sz w:val="24"/>
          <w:szCs w:val="24"/>
        </w:rPr>
        <w:t xml:space="preserve"> </w:t>
      </w:r>
      <w:r w:rsidRPr="003561E5">
        <w:rPr>
          <w:rFonts w:ascii="Times New Roman" w:hAnsi="Times New Roman" w:cs="Times New Roman"/>
          <w:sz w:val="24"/>
          <w:szCs w:val="24"/>
        </w:rPr>
        <w:t>образования;</w:t>
      </w:r>
    </w:p>
    <w:p w:rsidR="00F77E2A" w:rsidRPr="003561E5" w:rsidRDefault="00F77E2A" w:rsidP="00706884">
      <w:pPr>
        <w:pStyle w:val="a3"/>
        <w:widowControl w:val="0"/>
        <w:numPr>
          <w:ilvl w:val="2"/>
          <w:numId w:val="72"/>
        </w:numPr>
        <w:tabs>
          <w:tab w:val="left" w:pos="1134"/>
        </w:tabs>
        <w:autoSpaceDE w:val="0"/>
        <w:autoSpaceDN w:val="0"/>
        <w:spacing w:after="0" w:line="240" w:lineRule="auto"/>
        <w:ind w:left="0" w:right="-1" w:firstLine="851"/>
        <w:contextualSpacing w:val="0"/>
        <w:jc w:val="both"/>
        <w:rPr>
          <w:rFonts w:ascii="Times New Roman" w:hAnsi="Times New Roman" w:cs="Times New Roman"/>
          <w:sz w:val="24"/>
          <w:szCs w:val="24"/>
        </w:rPr>
      </w:pPr>
      <w:r w:rsidRPr="003561E5">
        <w:rPr>
          <w:rFonts w:ascii="Times New Roman" w:hAnsi="Times New Roman" w:cs="Times New Roman"/>
          <w:sz w:val="24"/>
          <w:szCs w:val="24"/>
        </w:rPr>
        <w:t>оптимизации работы с группой</w:t>
      </w:r>
      <w:r w:rsidRPr="003561E5">
        <w:rPr>
          <w:rFonts w:ascii="Times New Roman" w:hAnsi="Times New Roman" w:cs="Times New Roman"/>
          <w:spacing w:val="-3"/>
          <w:sz w:val="24"/>
          <w:szCs w:val="24"/>
        </w:rPr>
        <w:t xml:space="preserve"> </w:t>
      </w:r>
      <w:r w:rsidRPr="003561E5">
        <w:rPr>
          <w:rFonts w:ascii="Times New Roman" w:hAnsi="Times New Roman" w:cs="Times New Roman"/>
          <w:sz w:val="24"/>
          <w:szCs w:val="24"/>
        </w:rPr>
        <w:t>детей.</w:t>
      </w:r>
    </w:p>
    <w:p w:rsidR="00F77E2A" w:rsidRPr="00FE5113" w:rsidRDefault="00F77E2A" w:rsidP="00FE5113">
      <w:pPr>
        <w:spacing w:after="0" w:line="240" w:lineRule="auto"/>
        <w:ind w:firstLine="851"/>
        <w:jc w:val="both"/>
        <w:rPr>
          <w:rFonts w:ascii="Times New Roman" w:hAnsi="Times New Roman" w:cs="Times New Roman"/>
          <w:sz w:val="24"/>
        </w:rPr>
      </w:pPr>
      <w:r w:rsidRPr="00FE5113">
        <w:rPr>
          <w:rFonts w:ascii="Times New Roman" w:hAnsi="Times New Roman" w:cs="Times New Roman"/>
          <w:sz w:val="24"/>
        </w:rPr>
        <w:t xml:space="preserve">Результаты наблюдений за деятельностью воспитанников отражаются в «Карте </w:t>
      </w:r>
      <w:r w:rsidR="00FE5113" w:rsidRPr="00FE5113">
        <w:rPr>
          <w:rFonts w:ascii="Times New Roman" w:hAnsi="Times New Roman" w:cs="Times New Roman"/>
          <w:sz w:val="24"/>
        </w:rPr>
        <w:t xml:space="preserve">оценки </w:t>
      </w:r>
      <w:r w:rsidRPr="00FE5113">
        <w:rPr>
          <w:rFonts w:ascii="Times New Roman" w:hAnsi="Times New Roman" w:cs="Times New Roman"/>
          <w:sz w:val="24"/>
        </w:rPr>
        <w:t>индивидуального развития ребёнка»</w:t>
      </w:r>
      <w:r w:rsidR="00CE0AD4">
        <w:rPr>
          <w:rFonts w:ascii="Times New Roman" w:hAnsi="Times New Roman" w:cs="Times New Roman"/>
          <w:sz w:val="24"/>
        </w:rPr>
        <w:t xml:space="preserve"> </w:t>
      </w:r>
      <w:r w:rsidRPr="00FE5113">
        <w:rPr>
          <w:rFonts w:ascii="Times New Roman" w:hAnsi="Times New Roman" w:cs="Times New Roman"/>
          <w:sz w:val="24"/>
        </w:rPr>
        <w:t>(далее - Карта), форма которой определена локальным актом «</w:t>
      </w:r>
      <w:r w:rsidR="00FE5113" w:rsidRPr="00FE5113">
        <w:rPr>
          <w:rFonts w:ascii="Times New Roman" w:eastAsia="Times New Roman" w:hAnsi="Times New Roman" w:cs="Times New Roman"/>
          <w:sz w:val="24"/>
          <w:szCs w:val="24"/>
        </w:rPr>
        <w:t>Положение о системе оценки индивидуального развития воспитанников»</w:t>
      </w:r>
      <w:r w:rsidRPr="00FE5113">
        <w:rPr>
          <w:rFonts w:ascii="Times New Roman" w:hAnsi="Times New Roman" w:cs="Times New Roman"/>
          <w:sz w:val="24"/>
        </w:rPr>
        <w:t>.</w:t>
      </w:r>
    </w:p>
    <w:p w:rsidR="00F77E2A" w:rsidRPr="003561E5" w:rsidRDefault="00F77E2A" w:rsidP="00874106">
      <w:pPr>
        <w:pStyle w:val="a9"/>
        <w:ind w:right="-1" w:firstLine="851"/>
        <w:jc w:val="both"/>
        <w:rPr>
          <w:b w:val="0"/>
          <w:sz w:val="24"/>
        </w:rPr>
      </w:pPr>
      <w:r w:rsidRPr="003561E5">
        <w:rPr>
          <w:b w:val="0"/>
          <w:sz w:val="24"/>
        </w:rPr>
        <w:t>В карте отражаются результаты освоения Программы обучающимися на протяжении всего периода пребывания в ДОУ по учебным годам.</w:t>
      </w:r>
    </w:p>
    <w:p w:rsidR="00F77E2A" w:rsidRPr="003561E5" w:rsidRDefault="00F77E2A" w:rsidP="00874106">
      <w:pPr>
        <w:pStyle w:val="a9"/>
        <w:ind w:right="-1" w:firstLine="851"/>
        <w:jc w:val="both"/>
        <w:rPr>
          <w:b w:val="0"/>
          <w:sz w:val="24"/>
        </w:rPr>
      </w:pPr>
      <w:r w:rsidRPr="003561E5">
        <w:rPr>
          <w:b w:val="0"/>
          <w:sz w:val="24"/>
        </w:rPr>
        <w:t>Карты хранятся в бумажном виде в течении всего времени пребывания ребенка в ДОУ. При переходе в другую возрастную группу или переводе в другое ДОУ Карта передается вместе с ребенком.</w:t>
      </w:r>
    </w:p>
    <w:p w:rsidR="00F77E2A" w:rsidRPr="009932BE" w:rsidRDefault="00F77E2A" w:rsidP="00874106">
      <w:pPr>
        <w:spacing w:after="0" w:line="240" w:lineRule="auto"/>
        <w:ind w:right="-1" w:firstLine="851"/>
        <w:jc w:val="both"/>
        <w:rPr>
          <w:rFonts w:ascii="Times New Roman" w:hAnsi="Times New Roman" w:cs="Times New Roman"/>
          <w:sz w:val="24"/>
          <w:szCs w:val="24"/>
        </w:rPr>
      </w:pPr>
      <w:r w:rsidRPr="009932BE">
        <w:rPr>
          <w:rFonts w:ascii="Times New Roman" w:hAnsi="Times New Roman" w:cs="Times New Roman"/>
          <w:sz w:val="24"/>
          <w:szCs w:val="24"/>
        </w:rPr>
        <w:t xml:space="preserve">Оценка результатов освоения Программы проводится педагогами (воспитателями, специалистами) </w:t>
      </w:r>
      <w:r w:rsidR="009932BE" w:rsidRPr="009932BE">
        <w:rPr>
          <w:rFonts w:ascii="Times New Roman" w:hAnsi="Times New Roman" w:cs="Times New Roman"/>
          <w:sz w:val="24"/>
          <w:szCs w:val="24"/>
        </w:rPr>
        <w:t>2</w:t>
      </w:r>
      <w:r w:rsidRPr="009932BE">
        <w:rPr>
          <w:rFonts w:ascii="Times New Roman" w:hAnsi="Times New Roman" w:cs="Times New Roman"/>
          <w:sz w:val="24"/>
          <w:szCs w:val="24"/>
        </w:rPr>
        <w:t xml:space="preserve"> раз в год: ежегодно в </w:t>
      </w:r>
      <w:r w:rsidR="009932BE" w:rsidRPr="009932BE">
        <w:rPr>
          <w:rFonts w:ascii="Times New Roman" w:hAnsi="Times New Roman" w:cs="Times New Roman"/>
          <w:sz w:val="24"/>
          <w:szCs w:val="24"/>
        </w:rPr>
        <w:t xml:space="preserve">начале и </w:t>
      </w:r>
      <w:r w:rsidRPr="009932BE">
        <w:rPr>
          <w:rFonts w:ascii="Times New Roman" w:hAnsi="Times New Roman" w:cs="Times New Roman"/>
          <w:sz w:val="24"/>
          <w:szCs w:val="24"/>
        </w:rPr>
        <w:t xml:space="preserve">конце учебного года. В случае, если ребенок поступает в ДОУ и педагогический мониторинг на него не проводился, педагогами по истечении 2-х месяцев </w:t>
      </w:r>
      <w:r w:rsidRPr="009932BE">
        <w:rPr>
          <w:rFonts w:ascii="Times New Roman" w:hAnsi="Times New Roman" w:cs="Times New Roman"/>
          <w:sz w:val="24"/>
          <w:szCs w:val="24"/>
        </w:rPr>
        <w:lastRenderedPageBreak/>
        <w:t>проводится педагогическая диагностика по «Карте индивидуального развития ребенка» (по показателям предыдущего возраста).</w:t>
      </w:r>
    </w:p>
    <w:p w:rsidR="00F77E2A" w:rsidRPr="003561E5" w:rsidRDefault="009932BE" w:rsidP="00874106">
      <w:pPr>
        <w:pStyle w:val="a9"/>
        <w:ind w:right="-1" w:firstLine="851"/>
        <w:jc w:val="both"/>
        <w:rPr>
          <w:b w:val="0"/>
          <w:sz w:val="24"/>
        </w:rPr>
      </w:pPr>
      <w:r w:rsidRPr="009932BE">
        <w:rPr>
          <w:b w:val="0"/>
          <w:sz w:val="24"/>
        </w:rPr>
        <w:t>О</w:t>
      </w:r>
      <w:r w:rsidR="00F77E2A" w:rsidRPr="009932BE">
        <w:rPr>
          <w:b w:val="0"/>
          <w:sz w:val="24"/>
        </w:rPr>
        <w:t>ценка</w:t>
      </w:r>
      <w:r w:rsidR="00F77E2A" w:rsidRPr="003561E5">
        <w:rPr>
          <w:b w:val="0"/>
          <w:sz w:val="24"/>
        </w:rPr>
        <w:t xml:space="preserve"> эффективности педагогических воздействий проводится по показателям, в основе которых лежат «Планируемые результаты освоения обязательной части Программы» и представляет собой систему характеристик, соответствующих возрасту</w:t>
      </w:r>
      <w:r w:rsidR="00F77E2A" w:rsidRPr="003561E5">
        <w:rPr>
          <w:b w:val="0"/>
          <w:spacing w:val="-29"/>
          <w:sz w:val="24"/>
        </w:rPr>
        <w:t xml:space="preserve"> </w:t>
      </w:r>
      <w:r w:rsidR="00F77E2A" w:rsidRPr="003561E5">
        <w:rPr>
          <w:b w:val="0"/>
          <w:sz w:val="24"/>
        </w:rPr>
        <w:t>ребенка.</w:t>
      </w:r>
    </w:p>
    <w:p w:rsidR="001B1DFC" w:rsidRPr="00FE5113" w:rsidRDefault="00FE5113" w:rsidP="00F85BB4">
      <w:pPr>
        <w:autoSpaceDE w:val="0"/>
        <w:autoSpaceDN w:val="0"/>
        <w:adjustRightInd w:val="0"/>
        <w:spacing w:after="0" w:line="240" w:lineRule="auto"/>
        <w:ind w:firstLine="851"/>
        <w:jc w:val="both"/>
        <w:rPr>
          <w:rFonts w:ascii="Times New Roman" w:hAnsi="Times New Roman" w:cs="Times New Roman"/>
          <w:bCs/>
          <w:sz w:val="24"/>
          <w:szCs w:val="24"/>
        </w:rPr>
      </w:pPr>
      <w:r w:rsidRPr="00FE5113">
        <w:rPr>
          <w:rFonts w:ascii="Times New Roman" w:hAnsi="Times New Roman" w:cs="Times New Roman"/>
          <w:bCs/>
          <w:sz w:val="24"/>
          <w:szCs w:val="24"/>
        </w:rPr>
        <w:t>Особенности организации педагогической диагностики и мониторинга, этапы проектирования описаны в программе «Детство» на стр.</w:t>
      </w:r>
      <w:r>
        <w:rPr>
          <w:rFonts w:ascii="Times New Roman" w:hAnsi="Times New Roman" w:cs="Times New Roman"/>
          <w:bCs/>
          <w:sz w:val="24"/>
          <w:szCs w:val="24"/>
        </w:rPr>
        <w:t xml:space="preserve"> </w:t>
      </w:r>
      <w:r w:rsidRPr="00FE5113">
        <w:rPr>
          <w:rFonts w:ascii="Times New Roman" w:hAnsi="Times New Roman" w:cs="Times New Roman"/>
          <w:bCs/>
          <w:sz w:val="24"/>
          <w:szCs w:val="24"/>
        </w:rPr>
        <w:t>228-234.</w:t>
      </w:r>
    </w:p>
    <w:p w:rsidR="00B22876" w:rsidRDefault="00B22876" w:rsidP="001237A3">
      <w:pPr>
        <w:spacing w:after="0" w:line="240" w:lineRule="auto"/>
        <w:jc w:val="center"/>
        <w:rPr>
          <w:rFonts w:ascii="Times New Roman" w:hAnsi="Times New Roman" w:cs="Times New Roman"/>
          <w:b/>
          <w:sz w:val="24"/>
          <w:szCs w:val="24"/>
        </w:rPr>
      </w:pPr>
    </w:p>
    <w:p w:rsidR="00CE0AD4" w:rsidRDefault="0027113E" w:rsidP="00CE0AD4">
      <w:pPr>
        <w:pStyle w:val="a3"/>
        <w:numPr>
          <w:ilvl w:val="0"/>
          <w:numId w:val="17"/>
        </w:numPr>
        <w:spacing w:after="0" w:line="240" w:lineRule="auto"/>
        <w:ind w:left="0" w:firstLine="0"/>
        <w:jc w:val="center"/>
        <w:rPr>
          <w:rFonts w:ascii="Times New Roman" w:hAnsi="Times New Roman" w:cs="Times New Roman"/>
          <w:b/>
          <w:sz w:val="24"/>
          <w:szCs w:val="24"/>
        </w:rPr>
      </w:pPr>
      <w:r w:rsidRPr="00D83A92">
        <w:rPr>
          <w:rFonts w:ascii="Times New Roman" w:hAnsi="Times New Roman" w:cs="Times New Roman"/>
          <w:b/>
          <w:sz w:val="24"/>
          <w:szCs w:val="24"/>
        </w:rPr>
        <w:t>СОДЕРЖАТЕЛЬНЫЙ РАЗДЕЛ</w:t>
      </w:r>
    </w:p>
    <w:p w:rsidR="00CE0AD4" w:rsidRPr="00CE0AD4" w:rsidRDefault="00CE0AD4" w:rsidP="00CE0AD4">
      <w:pPr>
        <w:pStyle w:val="a3"/>
        <w:spacing w:after="0" w:line="240" w:lineRule="auto"/>
        <w:ind w:left="0"/>
        <w:rPr>
          <w:rFonts w:ascii="Times New Roman" w:hAnsi="Times New Roman" w:cs="Times New Roman"/>
          <w:b/>
          <w:sz w:val="24"/>
          <w:szCs w:val="24"/>
        </w:rPr>
      </w:pPr>
    </w:p>
    <w:p w:rsidR="00DC3326" w:rsidRPr="005C66DD" w:rsidRDefault="003A72AF" w:rsidP="002E1671">
      <w:pPr>
        <w:pStyle w:val="a3"/>
        <w:numPr>
          <w:ilvl w:val="1"/>
          <w:numId w:val="17"/>
        </w:numPr>
        <w:autoSpaceDE w:val="0"/>
        <w:autoSpaceDN w:val="0"/>
        <w:adjustRightInd w:val="0"/>
        <w:spacing w:after="0" w:line="240" w:lineRule="auto"/>
        <w:ind w:left="0" w:firstLine="851"/>
        <w:jc w:val="center"/>
        <w:rPr>
          <w:rFonts w:ascii="Times New Roman" w:hAnsi="Times New Roman" w:cs="Times New Roman"/>
          <w:sz w:val="24"/>
          <w:szCs w:val="24"/>
        </w:rPr>
      </w:pPr>
      <w:r w:rsidRPr="005C66DD">
        <w:rPr>
          <w:rFonts w:ascii="Times New Roman" w:hAnsi="Times New Roman" w:cs="Times New Roman"/>
          <w:b/>
          <w:sz w:val="24"/>
          <w:szCs w:val="24"/>
        </w:rPr>
        <w:t>Общие положения</w:t>
      </w:r>
    </w:p>
    <w:p w:rsidR="003A72AF" w:rsidRPr="00271251" w:rsidRDefault="00271251" w:rsidP="00271251">
      <w:pPr>
        <w:spacing w:after="0" w:line="240" w:lineRule="auto"/>
        <w:ind w:firstLine="567"/>
        <w:jc w:val="both"/>
        <w:rPr>
          <w:rFonts w:ascii="Times New Roman" w:hAnsi="Times New Roman" w:cs="Times New Roman"/>
          <w:sz w:val="24"/>
          <w:szCs w:val="24"/>
        </w:rPr>
      </w:pPr>
      <w:r w:rsidRPr="00271251">
        <w:rPr>
          <w:rFonts w:ascii="Times New Roman" w:hAnsi="Times New Roman" w:cs="Times New Roman"/>
          <w:sz w:val="24"/>
          <w:szCs w:val="24"/>
        </w:rPr>
        <w:t>В содержательном разделе представлены: описание модул</w:t>
      </w:r>
      <w:r w:rsidR="00CE0AD4">
        <w:rPr>
          <w:rFonts w:ascii="Times New Roman" w:hAnsi="Times New Roman" w:cs="Times New Roman"/>
          <w:sz w:val="24"/>
          <w:szCs w:val="24"/>
        </w:rPr>
        <w:t>я</w:t>
      </w:r>
      <w:r w:rsidRPr="00271251">
        <w:rPr>
          <w:rFonts w:ascii="Times New Roman" w:hAnsi="Times New Roman" w:cs="Times New Roman"/>
          <w:sz w:val="24"/>
          <w:szCs w:val="24"/>
        </w:rPr>
        <w:t xml:space="preserve"> образовательной деятельности в соответствии с направлениями развития ребенка в образовательн</w:t>
      </w:r>
      <w:r w:rsidR="00CE0AD4">
        <w:rPr>
          <w:rFonts w:ascii="Times New Roman" w:hAnsi="Times New Roman" w:cs="Times New Roman"/>
          <w:sz w:val="24"/>
          <w:szCs w:val="24"/>
        </w:rPr>
        <w:t>ой</w:t>
      </w:r>
      <w:r w:rsidRPr="00271251">
        <w:rPr>
          <w:rFonts w:ascii="Times New Roman" w:hAnsi="Times New Roman" w:cs="Times New Roman"/>
          <w:sz w:val="24"/>
          <w:szCs w:val="24"/>
        </w:rPr>
        <w:t xml:space="preserve"> област</w:t>
      </w:r>
      <w:r w:rsidR="00CE0AD4">
        <w:rPr>
          <w:rFonts w:ascii="Times New Roman" w:hAnsi="Times New Roman" w:cs="Times New Roman"/>
          <w:sz w:val="24"/>
          <w:szCs w:val="24"/>
        </w:rPr>
        <w:t>и</w:t>
      </w:r>
      <w:r w:rsidRPr="00271251">
        <w:rPr>
          <w:rFonts w:ascii="Times New Roman" w:hAnsi="Times New Roman" w:cs="Times New Roman"/>
          <w:sz w:val="24"/>
          <w:szCs w:val="24"/>
        </w:rPr>
        <w:t>: физическо</w:t>
      </w:r>
      <w:r w:rsidR="00CE0AD4">
        <w:rPr>
          <w:rFonts w:ascii="Times New Roman" w:hAnsi="Times New Roman" w:cs="Times New Roman"/>
          <w:sz w:val="24"/>
          <w:szCs w:val="24"/>
        </w:rPr>
        <w:t>е</w:t>
      </w:r>
      <w:r w:rsidRPr="00271251">
        <w:rPr>
          <w:rFonts w:ascii="Times New Roman" w:hAnsi="Times New Roman" w:cs="Times New Roman"/>
          <w:sz w:val="24"/>
          <w:szCs w:val="24"/>
        </w:rPr>
        <w:t xml:space="preserve"> развити</w:t>
      </w:r>
      <w:r w:rsidR="00CE0AD4">
        <w:rPr>
          <w:rFonts w:ascii="Times New Roman" w:hAnsi="Times New Roman" w:cs="Times New Roman"/>
          <w:sz w:val="24"/>
          <w:szCs w:val="24"/>
        </w:rPr>
        <w:t>е</w:t>
      </w:r>
      <w:r w:rsidRPr="00271251">
        <w:rPr>
          <w:rFonts w:ascii="Times New Roman" w:hAnsi="Times New Roman" w:cs="Times New Roman"/>
          <w:sz w:val="24"/>
          <w:szCs w:val="24"/>
        </w:rPr>
        <w:t xml:space="preserve">; описание вариативных форм, методов и средств реализации Программы с учетом возрастных и индивидуально-психологических особенностей воспитанников, их потребностей, мотивов и интересов. </w:t>
      </w:r>
    </w:p>
    <w:p w:rsidR="00271251" w:rsidRPr="00271251" w:rsidRDefault="00271251" w:rsidP="00FD13C0">
      <w:pPr>
        <w:spacing w:after="0" w:line="240" w:lineRule="auto"/>
        <w:jc w:val="center"/>
        <w:rPr>
          <w:rFonts w:ascii="Times New Roman" w:hAnsi="Times New Roman" w:cs="Times New Roman"/>
          <w:b/>
          <w:sz w:val="24"/>
          <w:szCs w:val="24"/>
        </w:rPr>
      </w:pPr>
    </w:p>
    <w:p w:rsidR="00C87DF6" w:rsidRPr="005C66DD" w:rsidRDefault="00524E92" w:rsidP="002E1671">
      <w:pPr>
        <w:pStyle w:val="a3"/>
        <w:numPr>
          <w:ilvl w:val="1"/>
          <w:numId w:val="17"/>
        </w:numPr>
        <w:spacing w:after="0" w:line="240" w:lineRule="auto"/>
        <w:jc w:val="center"/>
        <w:rPr>
          <w:rFonts w:ascii="Times New Roman" w:hAnsi="Times New Roman" w:cs="Times New Roman"/>
          <w:b/>
          <w:sz w:val="24"/>
          <w:szCs w:val="24"/>
        </w:rPr>
      </w:pPr>
      <w:r w:rsidRPr="005C66DD">
        <w:rPr>
          <w:rFonts w:ascii="Times New Roman" w:hAnsi="Times New Roman" w:cs="Times New Roman"/>
          <w:b/>
          <w:sz w:val="24"/>
          <w:szCs w:val="24"/>
        </w:rPr>
        <w:t xml:space="preserve"> </w:t>
      </w:r>
      <w:r w:rsidR="00DC3326" w:rsidRPr="005C66DD">
        <w:rPr>
          <w:rFonts w:ascii="Times New Roman" w:hAnsi="Times New Roman" w:cs="Times New Roman"/>
          <w:b/>
          <w:sz w:val="24"/>
          <w:szCs w:val="24"/>
        </w:rPr>
        <w:t>Описание образовательной деятельности в соответствии с направлениями развития ребенка,</w:t>
      </w:r>
      <w:r w:rsidR="00CE0AD4" w:rsidRPr="005C66DD">
        <w:rPr>
          <w:rFonts w:ascii="Times New Roman" w:hAnsi="Times New Roman" w:cs="Times New Roman"/>
          <w:b/>
          <w:sz w:val="24"/>
          <w:szCs w:val="24"/>
        </w:rPr>
        <w:t xml:space="preserve"> </w:t>
      </w:r>
      <w:r w:rsidR="00DC3326" w:rsidRPr="005C66DD">
        <w:rPr>
          <w:rFonts w:ascii="Times New Roman" w:hAnsi="Times New Roman" w:cs="Times New Roman"/>
          <w:b/>
          <w:sz w:val="24"/>
          <w:szCs w:val="24"/>
        </w:rPr>
        <w:t>представленными в образовательн</w:t>
      </w:r>
      <w:r w:rsidR="00CE0AD4" w:rsidRPr="005C66DD">
        <w:rPr>
          <w:rFonts w:ascii="Times New Roman" w:hAnsi="Times New Roman" w:cs="Times New Roman"/>
          <w:b/>
          <w:sz w:val="24"/>
          <w:szCs w:val="24"/>
        </w:rPr>
        <w:t>ой</w:t>
      </w:r>
      <w:r w:rsidR="00DC3326" w:rsidRPr="005C66DD">
        <w:rPr>
          <w:rFonts w:ascii="Times New Roman" w:hAnsi="Times New Roman" w:cs="Times New Roman"/>
          <w:b/>
          <w:sz w:val="24"/>
          <w:szCs w:val="24"/>
        </w:rPr>
        <w:t xml:space="preserve"> област</w:t>
      </w:r>
      <w:r w:rsidR="00CE0AD4" w:rsidRPr="005C66DD">
        <w:rPr>
          <w:rFonts w:ascii="Times New Roman" w:hAnsi="Times New Roman" w:cs="Times New Roman"/>
          <w:b/>
          <w:sz w:val="24"/>
          <w:szCs w:val="24"/>
        </w:rPr>
        <w:t>и «Физическое развитие»</w:t>
      </w:r>
    </w:p>
    <w:p w:rsidR="00862A15" w:rsidRDefault="00862A15" w:rsidP="00862A15">
      <w:pPr>
        <w:spacing w:after="0" w:line="240" w:lineRule="auto"/>
        <w:ind w:firstLine="851"/>
        <w:jc w:val="both"/>
        <w:rPr>
          <w:rFonts w:ascii="Times New Roman" w:hAnsi="Times New Roman" w:cs="Times New Roman"/>
          <w:b/>
          <w:color w:val="002060"/>
          <w:sz w:val="24"/>
          <w:szCs w:val="24"/>
        </w:rPr>
      </w:pPr>
      <w:r w:rsidRPr="00C87DF6">
        <w:rPr>
          <w:rFonts w:ascii="Times New Roman" w:hAnsi="Times New Roman" w:cs="Times New Roman"/>
          <w:sz w:val="24"/>
          <w:szCs w:val="24"/>
        </w:rPr>
        <w:t>Описание образовательной деятельности</w:t>
      </w:r>
      <w:r>
        <w:rPr>
          <w:rFonts w:ascii="Times New Roman" w:hAnsi="Times New Roman" w:cs="Times New Roman"/>
          <w:sz w:val="24"/>
          <w:szCs w:val="24"/>
        </w:rPr>
        <w:t xml:space="preserve"> с детьми дошкольного возраста с 3 до 7 лет</w:t>
      </w:r>
      <w:r w:rsidRPr="00C87DF6">
        <w:rPr>
          <w:rFonts w:ascii="Times New Roman" w:hAnsi="Times New Roman" w:cs="Times New Roman"/>
          <w:sz w:val="24"/>
          <w:szCs w:val="24"/>
        </w:rPr>
        <w:t xml:space="preserve"> соответствует</w:t>
      </w:r>
      <w:r w:rsidRPr="00C87DF6">
        <w:rPr>
          <w:rFonts w:ascii="Times New Roman" w:hAnsi="Times New Roman" w:cs="Times New Roman"/>
          <w:b/>
          <w:sz w:val="24"/>
          <w:szCs w:val="24"/>
        </w:rPr>
        <w:t xml:space="preserve"> </w:t>
      </w:r>
      <w:r w:rsidRPr="00C87DF6">
        <w:rPr>
          <w:rFonts w:ascii="Times New Roman" w:eastAsia="Times New Roman" w:hAnsi="Times New Roman" w:cs="Times New Roman"/>
          <w:sz w:val="24"/>
          <w:szCs w:val="24"/>
          <w:lang w:eastAsia="ru-RU"/>
        </w:rPr>
        <w:t>комплексной образовательной программы дошкольного образования «Детство</w:t>
      </w:r>
      <w:r w:rsidRPr="00F51AEF">
        <w:rPr>
          <w:rFonts w:ascii="Times New Roman" w:eastAsia="Times New Roman" w:hAnsi="Times New Roman" w:cs="Times New Roman"/>
          <w:sz w:val="24"/>
          <w:szCs w:val="24"/>
          <w:lang w:eastAsia="ru-RU"/>
        </w:rPr>
        <w:t>» под редакцией Т.И. Бабаевой, А.Г. Гогоберидзе</w:t>
      </w:r>
      <w:r>
        <w:rPr>
          <w:rFonts w:ascii="Times New Roman" w:eastAsia="Times New Roman" w:hAnsi="Times New Roman" w:cs="Times New Roman"/>
          <w:sz w:val="24"/>
          <w:szCs w:val="24"/>
          <w:lang w:eastAsia="ru-RU"/>
        </w:rPr>
        <w:t>, О.В. Солнцевой. – СПб.: «Детство-Пресс», 2016 г.</w:t>
      </w:r>
    </w:p>
    <w:p w:rsidR="00862A15" w:rsidRPr="00BD6297" w:rsidRDefault="00862A15" w:rsidP="00862A15">
      <w:pPr>
        <w:pStyle w:val="a3"/>
        <w:spacing w:after="0" w:line="240" w:lineRule="auto"/>
        <w:ind w:left="0" w:hanging="360"/>
        <w:jc w:val="both"/>
        <w:rPr>
          <w:rFonts w:ascii="Times New Roman" w:hAnsi="Times New Roman" w:cs="Times New Roman"/>
          <w:b/>
          <w:color w:val="002060"/>
          <w:sz w:val="24"/>
          <w:szCs w:val="24"/>
        </w:rPr>
      </w:pPr>
    </w:p>
    <w:tbl>
      <w:tblPr>
        <w:tblStyle w:val="a4"/>
        <w:tblW w:w="10571" w:type="dxa"/>
        <w:tblLayout w:type="fixed"/>
        <w:tblLook w:val="04A0" w:firstRow="1" w:lastRow="0" w:firstColumn="1" w:lastColumn="0" w:noHBand="0" w:noVBand="1"/>
      </w:tblPr>
      <w:tblGrid>
        <w:gridCol w:w="1526"/>
        <w:gridCol w:w="8221"/>
        <w:gridCol w:w="815"/>
        <w:gridCol w:w="9"/>
      </w:tblGrid>
      <w:tr w:rsidR="00862A15" w:rsidRPr="00C87DF6" w:rsidTr="005C66DD">
        <w:trPr>
          <w:gridAfter w:val="1"/>
          <w:wAfter w:w="9" w:type="dxa"/>
        </w:trPr>
        <w:tc>
          <w:tcPr>
            <w:tcW w:w="1526" w:type="dxa"/>
          </w:tcPr>
          <w:p w:rsidR="00862A15" w:rsidRPr="00C87DF6" w:rsidRDefault="00862A15" w:rsidP="00862A15">
            <w:pPr>
              <w:jc w:val="center"/>
              <w:rPr>
                <w:rFonts w:ascii="Times New Roman" w:hAnsi="Times New Roman" w:cs="Times New Roman"/>
                <w:b/>
                <w:sz w:val="24"/>
                <w:szCs w:val="24"/>
              </w:rPr>
            </w:pPr>
            <w:r w:rsidRPr="00C87DF6">
              <w:rPr>
                <w:rFonts w:ascii="Times New Roman" w:hAnsi="Times New Roman" w:cs="Times New Roman"/>
                <w:b/>
                <w:sz w:val="24"/>
                <w:szCs w:val="24"/>
              </w:rPr>
              <w:t xml:space="preserve">Возраст </w:t>
            </w:r>
          </w:p>
        </w:tc>
        <w:tc>
          <w:tcPr>
            <w:tcW w:w="8221" w:type="dxa"/>
          </w:tcPr>
          <w:p w:rsidR="00862A15" w:rsidRPr="00C87DF6" w:rsidRDefault="00862A15" w:rsidP="00862A15">
            <w:pPr>
              <w:jc w:val="center"/>
              <w:rPr>
                <w:rFonts w:ascii="Times New Roman" w:hAnsi="Times New Roman" w:cs="Times New Roman"/>
                <w:b/>
                <w:sz w:val="24"/>
                <w:szCs w:val="24"/>
              </w:rPr>
            </w:pPr>
            <w:r w:rsidRPr="00C87DF6">
              <w:rPr>
                <w:rFonts w:ascii="Times New Roman" w:hAnsi="Times New Roman" w:cs="Times New Roman"/>
                <w:b/>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815" w:type="dxa"/>
          </w:tcPr>
          <w:p w:rsidR="00862A15" w:rsidRPr="00C87DF6" w:rsidRDefault="00862A15" w:rsidP="00862A15">
            <w:pPr>
              <w:jc w:val="center"/>
              <w:rPr>
                <w:rFonts w:ascii="Times New Roman" w:hAnsi="Times New Roman" w:cs="Times New Roman"/>
                <w:b/>
                <w:sz w:val="24"/>
                <w:szCs w:val="24"/>
              </w:rPr>
            </w:pPr>
            <w:r w:rsidRPr="00C87DF6">
              <w:rPr>
                <w:rFonts w:ascii="Times New Roman" w:hAnsi="Times New Roman" w:cs="Times New Roman"/>
                <w:b/>
                <w:sz w:val="24"/>
                <w:szCs w:val="24"/>
              </w:rPr>
              <w:t xml:space="preserve">Страница </w:t>
            </w:r>
          </w:p>
        </w:tc>
      </w:tr>
      <w:tr w:rsidR="004920C3" w:rsidRPr="00C87DF6" w:rsidTr="005C66DD">
        <w:tc>
          <w:tcPr>
            <w:tcW w:w="10571" w:type="dxa"/>
            <w:gridSpan w:val="4"/>
          </w:tcPr>
          <w:p w:rsidR="004920C3" w:rsidRPr="00862A15" w:rsidRDefault="004920C3" w:rsidP="004920C3">
            <w:pPr>
              <w:jc w:val="center"/>
              <w:rPr>
                <w:rFonts w:ascii="Times New Roman" w:hAnsi="Times New Roman" w:cs="Times New Roman"/>
                <w:sz w:val="24"/>
                <w:szCs w:val="24"/>
              </w:rPr>
            </w:pPr>
            <w:r w:rsidRPr="00862A15">
              <w:rPr>
                <w:rFonts w:ascii="Times New Roman" w:hAnsi="Times New Roman" w:cs="Times New Roman"/>
                <w:b/>
                <w:sz w:val="24"/>
                <w:szCs w:val="24"/>
              </w:rPr>
              <w:t>Образовательная область «</w:t>
            </w:r>
            <w:r>
              <w:rPr>
                <w:rFonts w:ascii="Times New Roman" w:hAnsi="Times New Roman" w:cs="Times New Roman"/>
                <w:b/>
                <w:sz w:val="24"/>
                <w:szCs w:val="24"/>
              </w:rPr>
              <w:t>Ф</w:t>
            </w:r>
            <w:r w:rsidRPr="00862A15">
              <w:rPr>
                <w:rFonts w:ascii="Times New Roman" w:hAnsi="Times New Roman" w:cs="Times New Roman"/>
                <w:b/>
                <w:sz w:val="24"/>
                <w:szCs w:val="24"/>
              </w:rPr>
              <w:t>изическое развитие»</w:t>
            </w:r>
          </w:p>
        </w:tc>
      </w:tr>
      <w:tr w:rsidR="004920C3" w:rsidRPr="00C87DF6" w:rsidTr="005C66DD">
        <w:trPr>
          <w:gridAfter w:val="1"/>
          <w:wAfter w:w="9" w:type="dxa"/>
        </w:trPr>
        <w:tc>
          <w:tcPr>
            <w:tcW w:w="1526" w:type="dxa"/>
            <w:vMerge w:val="restart"/>
          </w:tcPr>
          <w:p w:rsidR="004920C3" w:rsidRPr="00BD6297" w:rsidRDefault="004920C3" w:rsidP="004920C3">
            <w:pPr>
              <w:jc w:val="both"/>
              <w:rPr>
                <w:rFonts w:ascii="Times New Roman" w:hAnsi="Times New Roman" w:cs="Times New Roman"/>
                <w:b/>
                <w:color w:val="002060"/>
                <w:sz w:val="24"/>
                <w:szCs w:val="24"/>
              </w:rPr>
            </w:pPr>
            <w:r w:rsidRPr="008634AB">
              <w:rPr>
                <w:rFonts w:ascii="Times New Roman" w:hAnsi="Times New Roman" w:cs="Times New Roman"/>
                <w:b/>
                <w:sz w:val="24"/>
                <w:szCs w:val="24"/>
              </w:rPr>
              <w:t>Четвертый год жизни. 2-я младшая группа</w:t>
            </w:r>
          </w:p>
        </w:tc>
        <w:tc>
          <w:tcPr>
            <w:tcW w:w="8221" w:type="dxa"/>
          </w:tcPr>
          <w:p w:rsidR="004920C3" w:rsidRPr="004920C3" w:rsidRDefault="004920C3" w:rsidP="004920C3">
            <w:pPr>
              <w:rPr>
                <w:rFonts w:ascii="Times New Roman" w:hAnsi="Times New Roman" w:cs="Times New Roman"/>
                <w:sz w:val="24"/>
                <w:szCs w:val="24"/>
              </w:rPr>
            </w:pPr>
            <w:r w:rsidRPr="004920C3">
              <w:rPr>
                <w:rFonts w:ascii="Times New Roman" w:hAnsi="Times New Roman" w:cs="Times New Roman"/>
                <w:sz w:val="24"/>
                <w:szCs w:val="24"/>
              </w:rPr>
              <w:t>Задачи образовательной деятельности</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172</w:t>
            </w:r>
          </w:p>
        </w:tc>
      </w:tr>
      <w:tr w:rsidR="004920C3" w:rsidRPr="00C87DF6" w:rsidTr="005C66DD">
        <w:trPr>
          <w:gridAfter w:val="1"/>
          <w:wAfter w:w="9" w:type="dxa"/>
        </w:trPr>
        <w:tc>
          <w:tcPr>
            <w:tcW w:w="1526" w:type="dxa"/>
            <w:vMerge/>
          </w:tcPr>
          <w:p w:rsidR="004920C3" w:rsidRPr="00BD6297" w:rsidRDefault="004920C3" w:rsidP="004920C3">
            <w:pPr>
              <w:jc w:val="both"/>
              <w:rPr>
                <w:rFonts w:ascii="Times New Roman" w:hAnsi="Times New Roman" w:cs="Times New Roman"/>
                <w:b/>
                <w:color w:val="002060"/>
                <w:sz w:val="24"/>
                <w:szCs w:val="24"/>
              </w:rPr>
            </w:pPr>
          </w:p>
        </w:tc>
        <w:tc>
          <w:tcPr>
            <w:tcW w:w="8221" w:type="dxa"/>
          </w:tcPr>
          <w:p w:rsidR="004920C3" w:rsidRPr="004920C3" w:rsidRDefault="004920C3" w:rsidP="004920C3">
            <w:pPr>
              <w:rPr>
                <w:rFonts w:ascii="Times New Roman" w:hAnsi="Times New Roman" w:cs="Times New Roman"/>
                <w:sz w:val="24"/>
                <w:szCs w:val="24"/>
              </w:rPr>
            </w:pPr>
            <w:r w:rsidRPr="004920C3">
              <w:rPr>
                <w:rFonts w:ascii="Times New Roman" w:hAnsi="Times New Roman" w:cs="Times New Roman"/>
                <w:sz w:val="24"/>
                <w:szCs w:val="24"/>
              </w:rPr>
              <w:t>Содержание образовательной деятельности</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173</w:t>
            </w:r>
          </w:p>
        </w:tc>
      </w:tr>
      <w:tr w:rsidR="004920C3" w:rsidRPr="00C87DF6" w:rsidTr="005C66DD">
        <w:trPr>
          <w:gridAfter w:val="1"/>
          <w:wAfter w:w="9" w:type="dxa"/>
        </w:trPr>
        <w:tc>
          <w:tcPr>
            <w:tcW w:w="1526" w:type="dxa"/>
            <w:vMerge/>
          </w:tcPr>
          <w:p w:rsidR="004920C3" w:rsidRPr="00BD6297" w:rsidRDefault="004920C3" w:rsidP="004920C3">
            <w:pPr>
              <w:jc w:val="both"/>
              <w:rPr>
                <w:rFonts w:ascii="Times New Roman" w:hAnsi="Times New Roman" w:cs="Times New Roman"/>
                <w:b/>
                <w:color w:val="002060"/>
                <w:sz w:val="24"/>
                <w:szCs w:val="24"/>
              </w:rPr>
            </w:pPr>
          </w:p>
        </w:tc>
        <w:tc>
          <w:tcPr>
            <w:tcW w:w="8221" w:type="dxa"/>
          </w:tcPr>
          <w:p w:rsidR="004920C3" w:rsidRPr="004920C3" w:rsidRDefault="004920C3" w:rsidP="004920C3">
            <w:pPr>
              <w:rPr>
                <w:rFonts w:ascii="Times New Roman" w:hAnsi="Times New Roman" w:cs="Times New Roman"/>
                <w:sz w:val="24"/>
                <w:szCs w:val="24"/>
              </w:rPr>
            </w:pPr>
            <w:r w:rsidRPr="004920C3">
              <w:rPr>
                <w:rFonts w:ascii="Times New Roman" w:hAnsi="Times New Roman" w:cs="Times New Roman"/>
                <w:sz w:val="24"/>
                <w:szCs w:val="24"/>
              </w:rPr>
              <w:t>Двигательная деятельность</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173</w:t>
            </w:r>
          </w:p>
        </w:tc>
      </w:tr>
      <w:tr w:rsidR="004920C3" w:rsidRPr="00C87DF6" w:rsidTr="005C66DD">
        <w:trPr>
          <w:gridAfter w:val="1"/>
          <w:wAfter w:w="9" w:type="dxa"/>
        </w:trPr>
        <w:tc>
          <w:tcPr>
            <w:tcW w:w="1526" w:type="dxa"/>
            <w:vMerge/>
          </w:tcPr>
          <w:p w:rsidR="004920C3" w:rsidRPr="00BD6297" w:rsidRDefault="004920C3" w:rsidP="004920C3">
            <w:pPr>
              <w:jc w:val="both"/>
              <w:rPr>
                <w:rFonts w:ascii="Times New Roman" w:hAnsi="Times New Roman" w:cs="Times New Roman"/>
                <w:b/>
                <w:color w:val="002060"/>
                <w:sz w:val="24"/>
                <w:szCs w:val="24"/>
              </w:rPr>
            </w:pPr>
          </w:p>
        </w:tc>
        <w:tc>
          <w:tcPr>
            <w:tcW w:w="8221" w:type="dxa"/>
          </w:tcPr>
          <w:p w:rsidR="004920C3" w:rsidRPr="004920C3" w:rsidRDefault="004920C3" w:rsidP="004920C3">
            <w:pPr>
              <w:rPr>
                <w:rFonts w:ascii="Times New Roman" w:hAnsi="Times New Roman" w:cs="Times New Roman"/>
                <w:sz w:val="24"/>
                <w:szCs w:val="24"/>
              </w:rPr>
            </w:pPr>
            <w:r w:rsidRPr="004920C3">
              <w:rPr>
                <w:rFonts w:ascii="Times New Roman" w:hAnsi="Times New Roman" w:cs="Times New Roman"/>
                <w:sz w:val="24"/>
                <w:szCs w:val="24"/>
              </w:rPr>
              <w:t>Становление у детей ценностей здорового образа жизни</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174</w:t>
            </w:r>
          </w:p>
        </w:tc>
      </w:tr>
      <w:tr w:rsidR="004920C3" w:rsidRPr="00C87DF6" w:rsidTr="005C66DD">
        <w:trPr>
          <w:gridAfter w:val="1"/>
          <w:wAfter w:w="9" w:type="dxa"/>
        </w:trPr>
        <w:tc>
          <w:tcPr>
            <w:tcW w:w="1526" w:type="dxa"/>
            <w:vMerge w:val="restart"/>
          </w:tcPr>
          <w:p w:rsidR="004920C3" w:rsidRPr="00BD6297" w:rsidRDefault="004920C3" w:rsidP="004920C3">
            <w:pPr>
              <w:jc w:val="both"/>
              <w:rPr>
                <w:rFonts w:ascii="Times New Roman" w:hAnsi="Times New Roman" w:cs="Times New Roman"/>
                <w:b/>
                <w:color w:val="002060"/>
                <w:sz w:val="24"/>
                <w:szCs w:val="24"/>
              </w:rPr>
            </w:pPr>
            <w:r w:rsidRPr="008634AB">
              <w:rPr>
                <w:rFonts w:ascii="Times New Roman" w:hAnsi="Times New Roman" w:cs="Times New Roman"/>
                <w:b/>
                <w:sz w:val="24"/>
                <w:szCs w:val="24"/>
              </w:rPr>
              <w:t>Пятый год жизни. Средняя группа</w:t>
            </w:r>
          </w:p>
        </w:tc>
        <w:tc>
          <w:tcPr>
            <w:tcW w:w="8221" w:type="dxa"/>
          </w:tcPr>
          <w:p w:rsidR="004920C3" w:rsidRPr="004920C3" w:rsidRDefault="004920C3" w:rsidP="004920C3">
            <w:pPr>
              <w:pStyle w:val="a3"/>
              <w:spacing w:after="0" w:line="240" w:lineRule="auto"/>
              <w:ind w:left="0"/>
              <w:rPr>
                <w:rFonts w:ascii="Times New Roman" w:hAnsi="Times New Roman" w:cs="Times New Roman"/>
                <w:sz w:val="24"/>
                <w:szCs w:val="24"/>
              </w:rPr>
            </w:pPr>
            <w:r w:rsidRPr="004920C3">
              <w:rPr>
                <w:rFonts w:ascii="Times New Roman" w:hAnsi="Times New Roman" w:cs="Times New Roman"/>
                <w:sz w:val="24"/>
                <w:szCs w:val="24"/>
              </w:rPr>
              <w:t>Задачи образовательной деятельности</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175</w:t>
            </w:r>
          </w:p>
        </w:tc>
      </w:tr>
      <w:tr w:rsidR="004920C3" w:rsidRPr="00C87DF6" w:rsidTr="005C66DD">
        <w:trPr>
          <w:gridAfter w:val="1"/>
          <w:wAfter w:w="9" w:type="dxa"/>
        </w:trPr>
        <w:tc>
          <w:tcPr>
            <w:tcW w:w="1526" w:type="dxa"/>
            <w:vMerge/>
          </w:tcPr>
          <w:p w:rsidR="004920C3" w:rsidRPr="00BD6297" w:rsidRDefault="004920C3" w:rsidP="004920C3">
            <w:pPr>
              <w:jc w:val="both"/>
              <w:rPr>
                <w:rFonts w:ascii="Times New Roman" w:hAnsi="Times New Roman" w:cs="Times New Roman"/>
                <w:b/>
                <w:color w:val="002060"/>
                <w:sz w:val="24"/>
                <w:szCs w:val="24"/>
              </w:rPr>
            </w:pPr>
          </w:p>
        </w:tc>
        <w:tc>
          <w:tcPr>
            <w:tcW w:w="8221" w:type="dxa"/>
          </w:tcPr>
          <w:p w:rsidR="004920C3" w:rsidRPr="004920C3" w:rsidRDefault="004920C3" w:rsidP="004920C3">
            <w:pPr>
              <w:pStyle w:val="a3"/>
              <w:spacing w:after="0" w:line="240" w:lineRule="auto"/>
              <w:ind w:left="0"/>
              <w:rPr>
                <w:rFonts w:ascii="Times New Roman" w:hAnsi="Times New Roman" w:cs="Times New Roman"/>
                <w:sz w:val="24"/>
                <w:szCs w:val="24"/>
              </w:rPr>
            </w:pPr>
            <w:r w:rsidRPr="004920C3">
              <w:rPr>
                <w:rFonts w:ascii="Times New Roman" w:hAnsi="Times New Roman" w:cs="Times New Roman"/>
                <w:sz w:val="24"/>
                <w:szCs w:val="24"/>
              </w:rPr>
              <w:t>Содержание образовательной деятельности</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175</w:t>
            </w:r>
          </w:p>
        </w:tc>
      </w:tr>
      <w:tr w:rsidR="004920C3" w:rsidRPr="00C87DF6" w:rsidTr="005C66DD">
        <w:trPr>
          <w:gridAfter w:val="1"/>
          <w:wAfter w:w="9" w:type="dxa"/>
        </w:trPr>
        <w:tc>
          <w:tcPr>
            <w:tcW w:w="1526" w:type="dxa"/>
            <w:vMerge/>
          </w:tcPr>
          <w:p w:rsidR="004920C3" w:rsidRPr="00BD6297" w:rsidRDefault="004920C3" w:rsidP="004920C3">
            <w:pPr>
              <w:jc w:val="both"/>
              <w:rPr>
                <w:rFonts w:ascii="Times New Roman" w:hAnsi="Times New Roman" w:cs="Times New Roman"/>
                <w:b/>
                <w:color w:val="002060"/>
                <w:sz w:val="24"/>
                <w:szCs w:val="24"/>
              </w:rPr>
            </w:pPr>
          </w:p>
        </w:tc>
        <w:tc>
          <w:tcPr>
            <w:tcW w:w="8221" w:type="dxa"/>
          </w:tcPr>
          <w:p w:rsidR="004920C3" w:rsidRPr="004920C3" w:rsidRDefault="004920C3" w:rsidP="004920C3">
            <w:pPr>
              <w:pStyle w:val="a3"/>
              <w:spacing w:after="0" w:line="240" w:lineRule="auto"/>
              <w:ind w:left="0"/>
              <w:rPr>
                <w:rFonts w:ascii="Times New Roman" w:hAnsi="Times New Roman" w:cs="Times New Roman"/>
                <w:sz w:val="24"/>
                <w:szCs w:val="24"/>
              </w:rPr>
            </w:pPr>
            <w:r w:rsidRPr="004920C3">
              <w:rPr>
                <w:rFonts w:ascii="Times New Roman" w:hAnsi="Times New Roman" w:cs="Times New Roman"/>
                <w:sz w:val="24"/>
                <w:szCs w:val="24"/>
              </w:rPr>
              <w:t>Двигательная деятельность</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175</w:t>
            </w:r>
          </w:p>
        </w:tc>
      </w:tr>
      <w:tr w:rsidR="004920C3" w:rsidRPr="00C87DF6" w:rsidTr="005C66DD">
        <w:trPr>
          <w:gridAfter w:val="1"/>
          <w:wAfter w:w="9" w:type="dxa"/>
        </w:trPr>
        <w:tc>
          <w:tcPr>
            <w:tcW w:w="1526" w:type="dxa"/>
            <w:vMerge/>
          </w:tcPr>
          <w:p w:rsidR="004920C3" w:rsidRPr="00BD6297" w:rsidRDefault="004920C3" w:rsidP="004920C3">
            <w:pPr>
              <w:jc w:val="both"/>
              <w:rPr>
                <w:rFonts w:ascii="Times New Roman" w:hAnsi="Times New Roman" w:cs="Times New Roman"/>
                <w:b/>
                <w:color w:val="002060"/>
                <w:sz w:val="24"/>
                <w:szCs w:val="24"/>
              </w:rPr>
            </w:pPr>
          </w:p>
        </w:tc>
        <w:tc>
          <w:tcPr>
            <w:tcW w:w="8221" w:type="dxa"/>
          </w:tcPr>
          <w:p w:rsidR="004920C3" w:rsidRPr="004920C3" w:rsidRDefault="004920C3" w:rsidP="004920C3">
            <w:pPr>
              <w:pStyle w:val="a3"/>
              <w:spacing w:after="0" w:line="240" w:lineRule="auto"/>
              <w:ind w:left="0"/>
              <w:rPr>
                <w:rFonts w:ascii="Times New Roman" w:hAnsi="Times New Roman" w:cs="Times New Roman"/>
                <w:sz w:val="24"/>
                <w:szCs w:val="24"/>
              </w:rPr>
            </w:pPr>
            <w:r w:rsidRPr="004920C3">
              <w:rPr>
                <w:rFonts w:ascii="Times New Roman" w:hAnsi="Times New Roman" w:cs="Times New Roman"/>
                <w:sz w:val="24"/>
                <w:szCs w:val="24"/>
              </w:rPr>
              <w:t>Становление у детей ценностей здорового образа жизни</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176</w:t>
            </w:r>
          </w:p>
        </w:tc>
      </w:tr>
      <w:tr w:rsidR="004920C3" w:rsidRPr="00C87DF6" w:rsidTr="005C66DD">
        <w:trPr>
          <w:gridAfter w:val="1"/>
          <w:wAfter w:w="9" w:type="dxa"/>
        </w:trPr>
        <w:tc>
          <w:tcPr>
            <w:tcW w:w="1526" w:type="dxa"/>
            <w:vMerge w:val="restart"/>
          </w:tcPr>
          <w:p w:rsidR="004920C3" w:rsidRPr="00BD6297" w:rsidRDefault="004920C3" w:rsidP="004920C3">
            <w:pPr>
              <w:jc w:val="both"/>
              <w:rPr>
                <w:rFonts w:ascii="Times New Roman" w:hAnsi="Times New Roman" w:cs="Times New Roman"/>
                <w:b/>
                <w:color w:val="002060"/>
                <w:sz w:val="24"/>
                <w:szCs w:val="24"/>
              </w:rPr>
            </w:pPr>
            <w:r w:rsidRPr="008634AB">
              <w:rPr>
                <w:rFonts w:ascii="Times New Roman" w:hAnsi="Times New Roman" w:cs="Times New Roman"/>
                <w:b/>
                <w:sz w:val="24"/>
                <w:szCs w:val="24"/>
              </w:rPr>
              <w:t>Шестой год жизни. Старшая группа</w:t>
            </w:r>
          </w:p>
        </w:tc>
        <w:tc>
          <w:tcPr>
            <w:tcW w:w="8221" w:type="dxa"/>
          </w:tcPr>
          <w:p w:rsidR="004920C3" w:rsidRPr="004920C3" w:rsidRDefault="004920C3" w:rsidP="004920C3">
            <w:pPr>
              <w:pStyle w:val="a3"/>
              <w:spacing w:after="0" w:line="240" w:lineRule="auto"/>
              <w:ind w:left="0"/>
              <w:rPr>
                <w:rFonts w:ascii="Times New Roman" w:hAnsi="Times New Roman" w:cs="Times New Roman"/>
                <w:sz w:val="24"/>
                <w:szCs w:val="24"/>
              </w:rPr>
            </w:pPr>
            <w:r w:rsidRPr="004920C3">
              <w:rPr>
                <w:rFonts w:ascii="Times New Roman" w:hAnsi="Times New Roman" w:cs="Times New Roman"/>
                <w:sz w:val="24"/>
                <w:szCs w:val="24"/>
              </w:rPr>
              <w:t>Задачи образовательной деятельности</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178</w:t>
            </w:r>
          </w:p>
        </w:tc>
      </w:tr>
      <w:tr w:rsidR="004920C3" w:rsidRPr="00C87DF6" w:rsidTr="005C66DD">
        <w:trPr>
          <w:gridAfter w:val="1"/>
          <w:wAfter w:w="9" w:type="dxa"/>
        </w:trPr>
        <w:tc>
          <w:tcPr>
            <w:tcW w:w="1526" w:type="dxa"/>
            <w:vMerge/>
          </w:tcPr>
          <w:p w:rsidR="004920C3" w:rsidRPr="00BD6297" w:rsidRDefault="004920C3" w:rsidP="004920C3">
            <w:pPr>
              <w:jc w:val="both"/>
              <w:rPr>
                <w:rFonts w:ascii="Times New Roman" w:hAnsi="Times New Roman" w:cs="Times New Roman"/>
                <w:b/>
                <w:color w:val="002060"/>
                <w:sz w:val="24"/>
                <w:szCs w:val="24"/>
              </w:rPr>
            </w:pPr>
          </w:p>
        </w:tc>
        <w:tc>
          <w:tcPr>
            <w:tcW w:w="8221" w:type="dxa"/>
          </w:tcPr>
          <w:p w:rsidR="004920C3" w:rsidRPr="004920C3" w:rsidRDefault="004920C3" w:rsidP="004920C3">
            <w:pPr>
              <w:pStyle w:val="a3"/>
              <w:spacing w:after="0" w:line="240" w:lineRule="auto"/>
              <w:ind w:left="0"/>
              <w:rPr>
                <w:rFonts w:ascii="Times New Roman" w:hAnsi="Times New Roman" w:cs="Times New Roman"/>
                <w:sz w:val="24"/>
                <w:szCs w:val="24"/>
              </w:rPr>
            </w:pPr>
            <w:r w:rsidRPr="004920C3">
              <w:rPr>
                <w:rFonts w:ascii="Times New Roman" w:hAnsi="Times New Roman" w:cs="Times New Roman"/>
                <w:sz w:val="24"/>
                <w:szCs w:val="24"/>
              </w:rPr>
              <w:t>Содержание образовательной деятельности</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178</w:t>
            </w:r>
          </w:p>
        </w:tc>
      </w:tr>
      <w:tr w:rsidR="004920C3" w:rsidRPr="00C87DF6" w:rsidTr="005C66DD">
        <w:trPr>
          <w:gridAfter w:val="1"/>
          <w:wAfter w:w="9" w:type="dxa"/>
        </w:trPr>
        <w:tc>
          <w:tcPr>
            <w:tcW w:w="1526" w:type="dxa"/>
            <w:vMerge/>
          </w:tcPr>
          <w:p w:rsidR="004920C3" w:rsidRPr="00BD6297" w:rsidRDefault="004920C3" w:rsidP="004920C3">
            <w:pPr>
              <w:jc w:val="both"/>
              <w:rPr>
                <w:rFonts w:ascii="Times New Roman" w:hAnsi="Times New Roman" w:cs="Times New Roman"/>
                <w:b/>
                <w:color w:val="002060"/>
                <w:sz w:val="24"/>
                <w:szCs w:val="24"/>
              </w:rPr>
            </w:pPr>
          </w:p>
        </w:tc>
        <w:tc>
          <w:tcPr>
            <w:tcW w:w="8221" w:type="dxa"/>
          </w:tcPr>
          <w:p w:rsidR="004920C3" w:rsidRPr="004920C3" w:rsidRDefault="004920C3" w:rsidP="004920C3">
            <w:pPr>
              <w:pStyle w:val="a3"/>
              <w:spacing w:after="0" w:line="240" w:lineRule="auto"/>
              <w:ind w:left="0"/>
              <w:rPr>
                <w:rFonts w:ascii="Times New Roman" w:hAnsi="Times New Roman" w:cs="Times New Roman"/>
                <w:sz w:val="24"/>
                <w:szCs w:val="24"/>
              </w:rPr>
            </w:pPr>
            <w:r w:rsidRPr="004920C3">
              <w:rPr>
                <w:rFonts w:ascii="Times New Roman" w:hAnsi="Times New Roman" w:cs="Times New Roman"/>
                <w:sz w:val="24"/>
                <w:szCs w:val="24"/>
              </w:rPr>
              <w:t>Двигательная деятельность</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178</w:t>
            </w:r>
          </w:p>
        </w:tc>
      </w:tr>
      <w:tr w:rsidR="004920C3" w:rsidRPr="00C87DF6" w:rsidTr="005C66DD">
        <w:trPr>
          <w:gridAfter w:val="1"/>
          <w:wAfter w:w="9" w:type="dxa"/>
        </w:trPr>
        <w:tc>
          <w:tcPr>
            <w:tcW w:w="1526" w:type="dxa"/>
            <w:vMerge/>
          </w:tcPr>
          <w:p w:rsidR="004920C3" w:rsidRPr="00BD6297" w:rsidRDefault="004920C3" w:rsidP="004920C3">
            <w:pPr>
              <w:jc w:val="both"/>
              <w:rPr>
                <w:rFonts w:ascii="Times New Roman" w:hAnsi="Times New Roman" w:cs="Times New Roman"/>
                <w:b/>
                <w:color w:val="002060"/>
                <w:sz w:val="24"/>
                <w:szCs w:val="24"/>
              </w:rPr>
            </w:pPr>
          </w:p>
        </w:tc>
        <w:tc>
          <w:tcPr>
            <w:tcW w:w="8221" w:type="dxa"/>
          </w:tcPr>
          <w:p w:rsidR="004920C3" w:rsidRPr="004920C3" w:rsidRDefault="004920C3" w:rsidP="004920C3">
            <w:pPr>
              <w:pStyle w:val="a3"/>
              <w:spacing w:after="0" w:line="240" w:lineRule="auto"/>
              <w:ind w:left="0"/>
              <w:rPr>
                <w:rFonts w:ascii="Times New Roman" w:hAnsi="Times New Roman" w:cs="Times New Roman"/>
                <w:sz w:val="24"/>
                <w:szCs w:val="24"/>
              </w:rPr>
            </w:pPr>
            <w:r w:rsidRPr="004920C3">
              <w:rPr>
                <w:rFonts w:ascii="Times New Roman" w:hAnsi="Times New Roman" w:cs="Times New Roman"/>
                <w:sz w:val="24"/>
                <w:szCs w:val="24"/>
              </w:rPr>
              <w:t>Становление у детей ценностей здорового образа жизни</w:t>
            </w:r>
          </w:p>
        </w:tc>
        <w:tc>
          <w:tcPr>
            <w:tcW w:w="815" w:type="dxa"/>
          </w:tcPr>
          <w:p w:rsidR="004920C3" w:rsidRPr="00C87DF6" w:rsidRDefault="00DC73E2" w:rsidP="004920C3">
            <w:pPr>
              <w:jc w:val="center"/>
              <w:rPr>
                <w:rFonts w:ascii="Times New Roman" w:hAnsi="Times New Roman" w:cs="Times New Roman"/>
                <w:sz w:val="24"/>
                <w:szCs w:val="24"/>
              </w:rPr>
            </w:pPr>
            <w:r>
              <w:rPr>
                <w:rFonts w:ascii="Times New Roman" w:hAnsi="Times New Roman" w:cs="Times New Roman"/>
                <w:sz w:val="24"/>
                <w:szCs w:val="24"/>
              </w:rPr>
              <w:t>180</w:t>
            </w:r>
          </w:p>
        </w:tc>
      </w:tr>
      <w:tr w:rsidR="004920C3" w:rsidRPr="00C87DF6" w:rsidTr="005C66DD">
        <w:trPr>
          <w:gridAfter w:val="1"/>
          <w:wAfter w:w="9" w:type="dxa"/>
        </w:trPr>
        <w:tc>
          <w:tcPr>
            <w:tcW w:w="1526" w:type="dxa"/>
            <w:vMerge w:val="restart"/>
          </w:tcPr>
          <w:p w:rsidR="004920C3" w:rsidRPr="00F0417D" w:rsidRDefault="004920C3" w:rsidP="004920C3">
            <w:pPr>
              <w:jc w:val="both"/>
              <w:rPr>
                <w:rFonts w:ascii="Times New Roman" w:hAnsi="Times New Roman" w:cs="Times New Roman"/>
                <w:b/>
                <w:color w:val="002060"/>
                <w:sz w:val="24"/>
                <w:szCs w:val="24"/>
              </w:rPr>
            </w:pPr>
            <w:r w:rsidRPr="00F0417D">
              <w:rPr>
                <w:rFonts w:ascii="Times New Roman" w:hAnsi="Times New Roman" w:cs="Times New Roman"/>
                <w:b/>
                <w:sz w:val="24"/>
                <w:szCs w:val="24"/>
              </w:rPr>
              <w:t>Седьмой год жизни. Подготовительная группа</w:t>
            </w:r>
          </w:p>
        </w:tc>
        <w:tc>
          <w:tcPr>
            <w:tcW w:w="8221" w:type="dxa"/>
          </w:tcPr>
          <w:p w:rsidR="004920C3" w:rsidRPr="004920C3" w:rsidRDefault="004920C3" w:rsidP="004920C3">
            <w:pPr>
              <w:pStyle w:val="a3"/>
              <w:spacing w:after="0" w:line="240" w:lineRule="auto"/>
              <w:ind w:left="0"/>
              <w:rPr>
                <w:rFonts w:ascii="Times New Roman" w:hAnsi="Times New Roman" w:cs="Times New Roman"/>
                <w:sz w:val="24"/>
                <w:szCs w:val="24"/>
              </w:rPr>
            </w:pPr>
            <w:r w:rsidRPr="004920C3">
              <w:rPr>
                <w:rFonts w:ascii="Times New Roman" w:hAnsi="Times New Roman" w:cs="Times New Roman"/>
                <w:sz w:val="24"/>
                <w:szCs w:val="24"/>
              </w:rPr>
              <w:t>Задачи образовательной деятельности</w:t>
            </w:r>
          </w:p>
        </w:tc>
        <w:tc>
          <w:tcPr>
            <w:tcW w:w="815" w:type="dxa"/>
          </w:tcPr>
          <w:p w:rsidR="004920C3" w:rsidRPr="00C87DF6" w:rsidRDefault="00DC73E2" w:rsidP="004920C3">
            <w:pPr>
              <w:jc w:val="center"/>
              <w:rPr>
                <w:rFonts w:ascii="Times New Roman" w:hAnsi="Times New Roman" w:cs="Times New Roman"/>
                <w:sz w:val="24"/>
                <w:szCs w:val="24"/>
              </w:rPr>
            </w:pPr>
            <w:r>
              <w:rPr>
                <w:rFonts w:ascii="Times New Roman" w:hAnsi="Times New Roman" w:cs="Times New Roman"/>
                <w:sz w:val="24"/>
                <w:szCs w:val="24"/>
              </w:rPr>
              <w:t>181</w:t>
            </w:r>
          </w:p>
        </w:tc>
      </w:tr>
      <w:tr w:rsidR="004920C3" w:rsidRPr="00C87DF6" w:rsidTr="005C66DD">
        <w:trPr>
          <w:gridAfter w:val="1"/>
          <w:wAfter w:w="9" w:type="dxa"/>
        </w:trPr>
        <w:tc>
          <w:tcPr>
            <w:tcW w:w="1526" w:type="dxa"/>
            <w:vMerge/>
          </w:tcPr>
          <w:p w:rsidR="004920C3" w:rsidRPr="00F0417D" w:rsidRDefault="004920C3" w:rsidP="004920C3">
            <w:pPr>
              <w:jc w:val="both"/>
              <w:rPr>
                <w:rFonts w:ascii="Times New Roman" w:hAnsi="Times New Roman" w:cs="Times New Roman"/>
                <w:b/>
                <w:color w:val="002060"/>
                <w:sz w:val="24"/>
                <w:szCs w:val="24"/>
              </w:rPr>
            </w:pPr>
          </w:p>
        </w:tc>
        <w:tc>
          <w:tcPr>
            <w:tcW w:w="8221" w:type="dxa"/>
          </w:tcPr>
          <w:p w:rsidR="004920C3" w:rsidRPr="004920C3" w:rsidRDefault="004920C3" w:rsidP="004920C3">
            <w:pPr>
              <w:pStyle w:val="a3"/>
              <w:spacing w:after="0" w:line="240" w:lineRule="auto"/>
              <w:ind w:left="0"/>
              <w:rPr>
                <w:rFonts w:ascii="Times New Roman" w:hAnsi="Times New Roman" w:cs="Times New Roman"/>
                <w:sz w:val="24"/>
                <w:szCs w:val="24"/>
              </w:rPr>
            </w:pPr>
            <w:r w:rsidRPr="004920C3">
              <w:rPr>
                <w:rFonts w:ascii="Times New Roman" w:hAnsi="Times New Roman" w:cs="Times New Roman"/>
                <w:sz w:val="24"/>
                <w:szCs w:val="24"/>
              </w:rPr>
              <w:t>Содержание образовательной деятельности</w:t>
            </w:r>
          </w:p>
        </w:tc>
        <w:tc>
          <w:tcPr>
            <w:tcW w:w="815" w:type="dxa"/>
          </w:tcPr>
          <w:p w:rsidR="004920C3" w:rsidRPr="00C87DF6" w:rsidRDefault="00DC73E2" w:rsidP="004920C3">
            <w:pPr>
              <w:jc w:val="center"/>
              <w:rPr>
                <w:rFonts w:ascii="Times New Roman" w:hAnsi="Times New Roman" w:cs="Times New Roman"/>
                <w:sz w:val="24"/>
                <w:szCs w:val="24"/>
              </w:rPr>
            </w:pPr>
            <w:r>
              <w:rPr>
                <w:rFonts w:ascii="Times New Roman" w:hAnsi="Times New Roman" w:cs="Times New Roman"/>
                <w:sz w:val="24"/>
                <w:szCs w:val="24"/>
              </w:rPr>
              <w:t>182</w:t>
            </w:r>
          </w:p>
        </w:tc>
      </w:tr>
      <w:tr w:rsidR="004920C3" w:rsidRPr="00C87DF6" w:rsidTr="005C66DD">
        <w:trPr>
          <w:gridAfter w:val="1"/>
          <w:wAfter w:w="9" w:type="dxa"/>
        </w:trPr>
        <w:tc>
          <w:tcPr>
            <w:tcW w:w="1526" w:type="dxa"/>
            <w:vMerge/>
          </w:tcPr>
          <w:p w:rsidR="004920C3" w:rsidRPr="00F0417D" w:rsidRDefault="004920C3" w:rsidP="004920C3">
            <w:pPr>
              <w:jc w:val="both"/>
              <w:rPr>
                <w:rFonts w:ascii="Times New Roman" w:hAnsi="Times New Roman" w:cs="Times New Roman"/>
                <w:b/>
                <w:color w:val="002060"/>
                <w:sz w:val="24"/>
                <w:szCs w:val="24"/>
              </w:rPr>
            </w:pPr>
          </w:p>
        </w:tc>
        <w:tc>
          <w:tcPr>
            <w:tcW w:w="8221" w:type="dxa"/>
          </w:tcPr>
          <w:p w:rsidR="004920C3" w:rsidRPr="00F0417D" w:rsidRDefault="004920C3" w:rsidP="004920C3">
            <w:pPr>
              <w:pStyle w:val="a3"/>
              <w:spacing w:after="0" w:line="240" w:lineRule="auto"/>
              <w:ind w:left="0"/>
              <w:rPr>
                <w:rFonts w:ascii="Times New Roman" w:hAnsi="Times New Roman" w:cs="Times New Roman"/>
                <w:sz w:val="24"/>
                <w:szCs w:val="24"/>
              </w:rPr>
            </w:pPr>
            <w:r w:rsidRPr="00F0417D">
              <w:rPr>
                <w:rFonts w:ascii="Times New Roman" w:hAnsi="Times New Roman" w:cs="Times New Roman"/>
                <w:sz w:val="24"/>
                <w:szCs w:val="24"/>
              </w:rPr>
              <w:t>Двигательная деятельность</w:t>
            </w:r>
          </w:p>
        </w:tc>
        <w:tc>
          <w:tcPr>
            <w:tcW w:w="815" w:type="dxa"/>
          </w:tcPr>
          <w:p w:rsidR="004920C3" w:rsidRPr="00C87DF6" w:rsidRDefault="00DC73E2" w:rsidP="004920C3">
            <w:pPr>
              <w:jc w:val="center"/>
              <w:rPr>
                <w:rFonts w:ascii="Times New Roman" w:hAnsi="Times New Roman" w:cs="Times New Roman"/>
                <w:sz w:val="24"/>
                <w:szCs w:val="24"/>
              </w:rPr>
            </w:pPr>
            <w:r>
              <w:rPr>
                <w:rFonts w:ascii="Times New Roman" w:hAnsi="Times New Roman" w:cs="Times New Roman"/>
                <w:sz w:val="24"/>
                <w:szCs w:val="24"/>
              </w:rPr>
              <w:t>182</w:t>
            </w:r>
          </w:p>
        </w:tc>
      </w:tr>
      <w:tr w:rsidR="004920C3" w:rsidRPr="00C87DF6" w:rsidTr="005C66DD">
        <w:trPr>
          <w:gridAfter w:val="1"/>
          <w:wAfter w:w="9" w:type="dxa"/>
        </w:trPr>
        <w:tc>
          <w:tcPr>
            <w:tcW w:w="1526" w:type="dxa"/>
            <w:vMerge/>
          </w:tcPr>
          <w:p w:rsidR="004920C3" w:rsidRPr="00F0417D" w:rsidRDefault="004920C3" w:rsidP="004920C3">
            <w:pPr>
              <w:jc w:val="both"/>
              <w:rPr>
                <w:rFonts w:ascii="Times New Roman" w:hAnsi="Times New Roman" w:cs="Times New Roman"/>
                <w:b/>
                <w:color w:val="002060"/>
                <w:sz w:val="24"/>
                <w:szCs w:val="24"/>
              </w:rPr>
            </w:pPr>
          </w:p>
        </w:tc>
        <w:tc>
          <w:tcPr>
            <w:tcW w:w="8221" w:type="dxa"/>
          </w:tcPr>
          <w:p w:rsidR="004920C3" w:rsidRPr="00F0417D" w:rsidRDefault="004920C3" w:rsidP="004920C3">
            <w:pPr>
              <w:pStyle w:val="a3"/>
              <w:spacing w:after="0" w:line="240" w:lineRule="auto"/>
              <w:ind w:left="0"/>
              <w:rPr>
                <w:rFonts w:ascii="Times New Roman" w:hAnsi="Times New Roman" w:cs="Times New Roman"/>
                <w:sz w:val="24"/>
                <w:szCs w:val="24"/>
              </w:rPr>
            </w:pPr>
            <w:r w:rsidRPr="00F0417D">
              <w:rPr>
                <w:rFonts w:ascii="Times New Roman" w:hAnsi="Times New Roman" w:cs="Times New Roman"/>
                <w:sz w:val="24"/>
                <w:szCs w:val="24"/>
              </w:rPr>
              <w:t>Становление у детей ценностей здорового образа жизни, овладение элементарными нормами и правилами здорового образа жизни</w:t>
            </w:r>
          </w:p>
        </w:tc>
        <w:tc>
          <w:tcPr>
            <w:tcW w:w="815" w:type="dxa"/>
          </w:tcPr>
          <w:p w:rsidR="004920C3" w:rsidRPr="00C87DF6" w:rsidRDefault="00DC73E2" w:rsidP="004920C3">
            <w:pPr>
              <w:jc w:val="center"/>
              <w:rPr>
                <w:rFonts w:ascii="Times New Roman" w:hAnsi="Times New Roman" w:cs="Times New Roman"/>
                <w:sz w:val="24"/>
                <w:szCs w:val="24"/>
              </w:rPr>
            </w:pPr>
            <w:r>
              <w:rPr>
                <w:rFonts w:ascii="Times New Roman" w:hAnsi="Times New Roman" w:cs="Times New Roman"/>
                <w:sz w:val="24"/>
                <w:szCs w:val="24"/>
              </w:rPr>
              <w:t>184</w:t>
            </w:r>
          </w:p>
        </w:tc>
      </w:tr>
    </w:tbl>
    <w:p w:rsidR="00CE0AD4" w:rsidRDefault="00CE0AD4" w:rsidP="004458B7">
      <w:pPr>
        <w:spacing w:after="0" w:line="240" w:lineRule="auto"/>
        <w:jc w:val="center"/>
        <w:rPr>
          <w:rFonts w:ascii="Times New Roman" w:hAnsi="Times New Roman" w:cs="Times New Roman"/>
          <w:b/>
          <w:sz w:val="24"/>
        </w:rPr>
      </w:pPr>
    </w:p>
    <w:p w:rsidR="004458B7" w:rsidRDefault="004458B7" w:rsidP="004458B7">
      <w:pPr>
        <w:spacing w:after="0" w:line="240" w:lineRule="auto"/>
        <w:jc w:val="center"/>
        <w:rPr>
          <w:rFonts w:ascii="Times New Roman" w:hAnsi="Times New Roman" w:cs="Times New Roman"/>
          <w:b/>
          <w:sz w:val="24"/>
        </w:rPr>
      </w:pPr>
      <w:r w:rsidRPr="00D77E62">
        <w:rPr>
          <w:rFonts w:ascii="Times New Roman" w:hAnsi="Times New Roman" w:cs="Times New Roman"/>
          <w:b/>
          <w:sz w:val="24"/>
        </w:rPr>
        <w:t>Содержание образовательной деятельности «</w:t>
      </w:r>
      <w:r w:rsidRPr="00D77E62">
        <w:rPr>
          <w:rFonts w:ascii="Times New Roman" w:hAnsi="Times New Roman" w:cs="Times New Roman"/>
          <w:b/>
          <w:sz w:val="24"/>
          <w:szCs w:val="24"/>
        </w:rPr>
        <w:t>Физическое развитие</w:t>
      </w:r>
      <w:r w:rsidRPr="00D77E62">
        <w:rPr>
          <w:rFonts w:ascii="Times New Roman" w:hAnsi="Times New Roman" w:cs="Times New Roman"/>
          <w:b/>
          <w:sz w:val="24"/>
        </w:rPr>
        <w:t>»</w:t>
      </w:r>
    </w:p>
    <w:p w:rsidR="00CE0AD4" w:rsidRPr="00D77E62" w:rsidRDefault="00CE0AD4" w:rsidP="004458B7">
      <w:pPr>
        <w:spacing w:after="0" w:line="240" w:lineRule="auto"/>
        <w:jc w:val="center"/>
        <w:rPr>
          <w:rFonts w:ascii="Times New Roman" w:hAnsi="Times New Roman" w:cs="Times New Roman"/>
          <w:b/>
          <w:sz w:val="28"/>
          <w:szCs w:val="24"/>
        </w:rPr>
      </w:pPr>
    </w:p>
    <w:tbl>
      <w:tblPr>
        <w:tblStyle w:val="a4"/>
        <w:tblpPr w:leftFromText="180" w:rightFromText="180" w:vertAnchor="text" w:tblpY="1"/>
        <w:tblOverlap w:val="never"/>
        <w:tblW w:w="10634" w:type="dxa"/>
        <w:tblLayout w:type="fixed"/>
        <w:tblLook w:val="04A0" w:firstRow="1" w:lastRow="0" w:firstColumn="1" w:lastColumn="0" w:noHBand="0" w:noVBand="1"/>
      </w:tblPr>
      <w:tblGrid>
        <w:gridCol w:w="959"/>
        <w:gridCol w:w="567"/>
        <w:gridCol w:w="567"/>
        <w:gridCol w:w="6804"/>
        <w:gridCol w:w="1730"/>
        <w:gridCol w:w="7"/>
      </w:tblGrid>
      <w:tr w:rsidR="004458B7" w:rsidRPr="00C4446C" w:rsidTr="005C66DD">
        <w:trPr>
          <w:gridAfter w:val="1"/>
          <w:wAfter w:w="7" w:type="dxa"/>
        </w:trPr>
        <w:tc>
          <w:tcPr>
            <w:tcW w:w="959" w:type="dxa"/>
            <w:vMerge w:val="restart"/>
            <w:vAlign w:val="center"/>
          </w:tcPr>
          <w:p w:rsidR="004458B7" w:rsidRPr="00C4446C" w:rsidRDefault="004458B7" w:rsidP="00F42859">
            <w:pPr>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t>Раздел ООП</w:t>
            </w:r>
          </w:p>
        </w:tc>
        <w:tc>
          <w:tcPr>
            <w:tcW w:w="1134" w:type="dxa"/>
            <w:gridSpan w:val="2"/>
          </w:tcPr>
          <w:p w:rsidR="004458B7" w:rsidRPr="00C4446C" w:rsidRDefault="004458B7" w:rsidP="00F42859">
            <w:pPr>
              <w:ind w:left="-104" w:right="-107"/>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t>К-во ОС по уч. плану</w:t>
            </w:r>
          </w:p>
        </w:tc>
        <w:tc>
          <w:tcPr>
            <w:tcW w:w="6804" w:type="dxa"/>
            <w:vMerge w:val="restart"/>
            <w:tcBorders>
              <w:right w:val="single" w:sz="4" w:space="0" w:color="auto"/>
            </w:tcBorders>
            <w:vAlign w:val="center"/>
          </w:tcPr>
          <w:p w:rsidR="004458B7" w:rsidRPr="00C4446C" w:rsidRDefault="004458B7" w:rsidP="00F42859">
            <w:pPr>
              <w:jc w:val="center"/>
              <w:rPr>
                <w:rFonts w:ascii="Times New Roman" w:hAnsi="Times New Roman" w:cs="Times New Roman"/>
                <w:b/>
                <w:color w:val="000000" w:themeColor="text1"/>
                <w:sz w:val="20"/>
                <w:szCs w:val="20"/>
              </w:rPr>
            </w:pPr>
            <w:r w:rsidRPr="00C4446C">
              <w:rPr>
                <w:rFonts w:ascii="Times New Roman" w:hAnsi="Times New Roman" w:cs="Times New Roman"/>
                <w:b/>
                <w:sz w:val="20"/>
                <w:szCs w:val="20"/>
              </w:rPr>
              <w:t>В ходе образовательных ситуаций</w:t>
            </w:r>
          </w:p>
        </w:tc>
        <w:tc>
          <w:tcPr>
            <w:tcW w:w="1730" w:type="dxa"/>
            <w:vMerge w:val="restart"/>
            <w:tcBorders>
              <w:right w:val="single" w:sz="4" w:space="0" w:color="auto"/>
            </w:tcBorders>
            <w:vAlign w:val="center"/>
          </w:tcPr>
          <w:p w:rsidR="004458B7" w:rsidRPr="00C4446C" w:rsidRDefault="004458B7" w:rsidP="00F42859">
            <w:pPr>
              <w:jc w:val="center"/>
              <w:rPr>
                <w:rFonts w:ascii="Times New Roman" w:hAnsi="Times New Roman" w:cs="Times New Roman"/>
                <w:b/>
                <w:color w:val="000000" w:themeColor="text1"/>
                <w:sz w:val="20"/>
                <w:szCs w:val="20"/>
              </w:rPr>
            </w:pPr>
            <w:r w:rsidRPr="00C4446C">
              <w:rPr>
                <w:rFonts w:ascii="Times New Roman" w:hAnsi="Times New Roman" w:cs="Times New Roman"/>
                <w:b/>
                <w:sz w:val="20"/>
                <w:szCs w:val="20"/>
              </w:rPr>
              <w:t>В ходе режимных моментов</w:t>
            </w:r>
          </w:p>
        </w:tc>
      </w:tr>
      <w:tr w:rsidR="004458B7" w:rsidRPr="00C4446C" w:rsidTr="005C66DD">
        <w:trPr>
          <w:gridAfter w:val="1"/>
          <w:wAfter w:w="7" w:type="dxa"/>
          <w:trHeight w:val="140"/>
        </w:trPr>
        <w:tc>
          <w:tcPr>
            <w:tcW w:w="959" w:type="dxa"/>
            <w:vMerge/>
          </w:tcPr>
          <w:p w:rsidR="004458B7" w:rsidRPr="00C4446C" w:rsidRDefault="004458B7" w:rsidP="00F42859">
            <w:pPr>
              <w:jc w:val="both"/>
              <w:rPr>
                <w:rFonts w:ascii="Times New Roman" w:hAnsi="Times New Roman" w:cs="Times New Roman"/>
                <w:color w:val="000000" w:themeColor="text1"/>
                <w:sz w:val="20"/>
                <w:szCs w:val="20"/>
              </w:rPr>
            </w:pPr>
          </w:p>
        </w:tc>
        <w:tc>
          <w:tcPr>
            <w:tcW w:w="567" w:type="dxa"/>
            <w:tcBorders>
              <w:right w:val="single" w:sz="4" w:space="0" w:color="auto"/>
            </w:tcBorders>
          </w:tcPr>
          <w:p w:rsidR="004458B7" w:rsidRPr="00C4446C" w:rsidRDefault="004458B7" w:rsidP="00F42859">
            <w:pPr>
              <w:ind w:left="-104" w:right="-110"/>
              <w:jc w:val="center"/>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в нед.</w:t>
            </w:r>
          </w:p>
        </w:tc>
        <w:tc>
          <w:tcPr>
            <w:tcW w:w="567" w:type="dxa"/>
            <w:tcBorders>
              <w:left w:val="single" w:sz="4" w:space="0" w:color="auto"/>
              <w:right w:val="single" w:sz="4" w:space="0" w:color="auto"/>
            </w:tcBorders>
          </w:tcPr>
          <w:p w:rsidR="004458B7" w:rsidRPr="00C4446C" w:rsidRDefault="004458B7" w:rsidP="00F42859">
            <w:pPr>
              <w:ind w:left="-104" w:right="-110"/>
              <w:jc w:val="center"/>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в год</w:t>
            </w:r>
          </w:p>
        </w:tc>
        <w:tc>
          <w:tcPr>
            <w:tcW w:w="6804" w:type="dxa"/>
            <w:vMerge/>
            <w:tcBorders>
              <w:left w:val="single" w:sz="4" w:space="0" w:color="auto"/>
              <w:right w:val="single" w:sz="4" w:space="0" w:color="auto"/>
            </w:tcBorders>
            <w:vAlign w:val="center"/>
          </w:tcPr>
          <w:p w:rsidR="004458B7" w:rsidRPr="00C4446C" w:rsidRDefault="004458B7" w:rsidP="00F42859">
            <w:pPr>
              <w:jc w:val="center"/>
              <w:rPr>
                <w:rFonts w:ascii="Times New Roman" w:hAnsi="Times New Roman" w:cs="Times New Roman"/>
                <w:color w:val="000000" w:themeColor="text1"/>
                <w:sz w:val="20"/>
                <w:szCs w:val="20"/>
              </w:rPr>
            </w:pPr>
          </w:p>
        </w:tc>
        <w:tc>
          <w:tcPr>
            <w:tcW w:w="1730" w:type="dxa"/>
            <w:vMerge/>
            <w:tcBorders>
              <w:right w:val="single" w:sz="4" w:space="0" w:color="auto"/>
            </w:tcBorders>
            <w:vAlign w:val="center"/>
          </w:tcPr>
          <w:p w:rsidR="004458B7" w:rsidRPr="00C4446C" w:rsidRDefault="004458B7" w:rsidP="00F42859">
            <w:pPr>
              <w:jc w:val="center"/>
              <w:rPr>
                <w:rFonts w:ascii="Times New Roman" w:hAnsi="Times New Roman" w:cs="Times New Roman"/>
                <w:color w:val="000000" w:themeColor="text1"/>
                <w:sz w:val="20"/>
                <w:szCs w:val="20"/>
              </w:rPr>
            </w:pPr>
          </w:p>
        </w:tc>
      </w:tr>
      <w:tr w:rsidR="004458B7" w:rsidRPr="00C4446C" w:rsidTr="005C66DD">
        <w:trPr>
          <w:trHeight w:val="140"/>
        </w:trPr>
        <w:tc>
          <w:tcPr>
            <w:tcW w:w="10634" w:type="dxa"/>
            <w:gridSpan w:val="6"/>
            <w:tcBorders>
              <w:right w:val="single" w:sz="4" w:space="0" w:color="auto"/>
            </w:tcBorders>
          </w:tcPr>
          <w:p w:rsidR="004458B7" w:rsidRPr="00C4446C" w:rsidRDefault="004458B7" w:rsidP="00F42859">
            <w:pPr>
              <w:ind w:right="-110"/>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t>2 младшая группа (3-4 года)</w:t>
            </w:r>
          </w:p>
        </w:tc>
      </w:tr>
      <w:tr w:rsidR="00301CDC" w:rsidRPr="00C4446C" w:rsidTr="005C66DD">
        <w:trPr>
          <w:gridAfter w:val="1"/>
          <w:wAfter w:w="7" w:type="dxa"/>
          <w:trHeight w:val="176"/>
        </w:trPr>
        <w:tc>
          <w:tcPr>
            <w:tcW w:w="959" w:type="dxa"/>
          </w:tcPr>
          <w:p w:rsidR="00301CDC" w:rsidRPr="00C4446C" w:rsidRDefault="00301CDC" w:rsidP="00301CDC">
            <w:pPr>
              <w:jc w:val="both"/>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Физи</w:t>
            </w:r>
            <w:r w:rsidRPr="00C4446C">
              <w:rPr>
                <w:rFonts w:ascii="Times New Roman" w:hAnsi="Times New Roman" w:cs="Times New Roman"/>
                <w:color w:val="000000" w:themeColor="text1"/>
                <w:sz w:val="20"/>
                <w:szCs w:val="20"/>
              </w:rPr>
              <w:lastRenderedPageBreak/>
              <w:t>чекская культура</w:t>
            </w:r>
          </w:p>
        </w:tc>
        <w:tc>
          <w:tcPr>
            <w:tcW w:w="567" w:type="dxa"/>
            <w:tcBorders>
              <w:right w:val="single" w:sz="4" w:space="0" w:color="auto"/>
            </w:tcBorders>
          </w:tcPr>
          <w:p w:rsidR="00301CDC" w:rsidRPr="00C4446C" w:rsidRDefault="00301CDC" w:rsidP="00301CDC">
            <w:pPr>
              <w:jc w:val="center"/>
              <w:rPr>
                <w:rFonts w:ascii="Times New Roman" w:hAnsi="Times New Roman" w:cs="Times New Roman"/>
                <w:sz w:val="20"/>
                <w:szCs w:val="20"/>
              </w:rPr>
            </w:pPr>
            <w:r>
              <w:rPr>
                <w:rFonts w:ascii="Times New Roman" w:hAnsi="Times New Roman" w:cs="Times New Roman"/>
                <w:sz w:val="20"/>
                <w:szCs w:val="20"/>
              </w:rPr>
              <w:lastRenderedPageBreak/>
              <w:t>3</w:t>
            </w:r>
          </w:p>
        </w:tc>
        <w:tc>
          <w:tcPr>
            <w:tcW w:w="567" w:type="dxa"/>
            <w:tcBorders>
              <w:left w:val="single" w:sz="4" w:space="0" w:color="auto"/>
              <w:right w:val="single" w:sz="4" w:space="0" w:color="auto"/>
            </w:tcBorders>
          </w:tcPr>
          <w:p w:rsidR="00301CDC" w:rsidRPr="00C4446C" w:rsidRDefault="00301CDC" w:rsidP="00301CDC">
            <w:pPr>
              <w:jc w:val="center"/>
              <w:rPr>
                <w:rFonts w:ascii="Times New Roman" w:hAnsi="Times New Roman" w:cs="Times New Roman"/>
                <w:sz w:val="20"/>
                <w:szCs w:val="20"/>
              </w:rPr>
            </w:pPr>
            <w:r w:rsidRPr="00C4446C">
              <w:rPr>
                <w:rFonts w:ascii="Times New Roman" w:hAnsi="Times New Roman" w:cs="Times New Roman"/>
                <w:sz w:val="20"/>
                <w:szCs w:val="20"/>
              </w:rPr>
              <w:t>1</w:t>
            </w:r>
            <w:r>
              <w:rPr>
                <w:rFonts w:ascii="Times New Roman" w:hAnsi="Times New Roman" w:cs="Times New Roman"/>
                <w:sz w:val="20"/>
                <w:szCs w:val="20"/>
              </w:rPr>
              <w:t>0</w:t>
            </w:r>
            <w:r w:rsidRPr="00C4446C">
              <w:rPr>
                <w:rFonts w:ascii="Times New Roman" w:hAnsi="Times New Roman" w:cs="Times New Roman"/>
                <w:sz w:val="20"/>
                <w:szCs w:val="20"/>
              </w:rPr>
              <w:t>8</w:t>
            </w:r>
          </w:p>
        </w:tc>
        <w:tc>
          <w:tcPr>
            <w:tcW w:w="6804" w:type="dxa"/>
            <w:tcBorders>
              <w:left w:val="single" w:sz="4" w:space="0" w:color="auto"/>
              <w:bottom w:val="single" w:sz="4" w:space="0" w:color="auto"/>
              <w:right w:val="single" w:sz="4" w:space="0" w:color="auto"/>
            </w:tcBorders>
          </w:tcPr>
          <w:p w:rsidR="00301CDC" w:rsidRPr="00301CDC" w:rsidRDefault="00301CDC" w:rsidP="00301CDC">
            <w:pPr>
              <w:jc w:val="both"/>
              <w:rPr>
                <w:rFonts w:ascii="Times New Roman" w:hAnsi="Times New Roman" w:cs="Times New Roman"/>
                <w:sz w:val="20"/>
                <w:szCs w:val="20"/>
                <w:lang w:eastAsia="ru-RU"/>
              </w:rPr>
            </w:pPr>
            <w:r w:rsidRPr="00301CDC">
              <w:rPr>
                <w:rFonts w:ascii="Times New Roman" w:hAnsi="Times New Roman" w:cs="Times New Roman"/>
                <w:b/>
                <w:sz w:val="20"/>
                <w:szCs w:val="20"/>
                <w:lang w:eastAsia="ru-RU"/>
              </w:rPr>
              <w:t>Физическое развитие. Программа «Детство» для детей 4 – 7 лет</w:t>
            </w:r>
            <w:r w:rsidRPr="00301CDC">
              <w:rPr>
                <w:rFonts w:ascii="Times New Roman" w:hAnsi="Times New Roman" w:cs="Times New Roman"/>
                <w:sz w:val="20"/>
                <w:szCs w:val="20"/>
                <w:lang w:eastAsia="ru-RU"/>
              </w:rPr>
              <w:t xml:space="preserve">. ФГОС </w:t>
            </w:r>
            <w:r w:rsidRPr="00301CDC">
              <w:rPr>
                <w:rFonts w:ascii="Times New Roman" w:hAnsi="Times New Roman" w:cs="Times New Roman"/>
                <w:sz w:val="20"/>
                <w:szCs w:val="20"/>
                <w:lang w:eastAsia="ru-RU"/>
              </w:rPr>
              <w:lastRenderedPageBreak/>
              <w:t>ДО / авт.-составители Е.А. Мартынова, Н.А. Давыдова, Н.Р. Кислюк. – Волгоград. «Учитель», 2014</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Сентябрь</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sz w:val="20"/>
                <w:szCs w:val="20"/>
              </w:rPr>
              <w:t xml:space="preserve">1 Здравствуй, детский сад! </w:t>
            </w:r>
            <w:r w:rsidRPr="00301CDC">
              <w:rPr>
                <w:rFonts w:ascii="Times New Roman" w:hAnsi="Times New Roman" w:cs="Times New Roman"/>
                <w:bCs/>
                <w:color w:val="000000"/>
                <w:sz w:val="20"/>
                <w:szCs w:val="20"/>
              </w:rPr>
              <w:t>Прыжки на двух ногах на месте. Прокатывание мяча по скамейке двумя руками, П. И.  «Позвони в колокольчик»</w:t>
            </w:r>
            <w:r w:rsidRPr="00301CDC">
              <w:rPr>
                <w:rFonts w:ascii="Times New Roman" w:eastAsia="Times New Roman" w:hAnsi="Times New Roman" w:cs="Times New Roman"/>
                <w:sz w:val="20"/>
                <w:szCs w:val="20"/>
                <w:lang w:eastAsia="ru-RU"/>
              </w:rPr>
              <w:t xml:space="preserve"> стр.120-121</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2 Прыжки на двух ногах на месте, прокатывание мяча по скамейке одной рукой </w:t>
            </w:r>
            <w:r w:rsidRPr="00301CDC">
              <w:rPr>
                <w:rFonts w:ascii="Times New Roman" w:hAnsi="Times New Roman" w:cs="Times New Roman"/>
                <w:sz w:val="20"/>
                <w:szCs w:val="20"/>
              </w:rPr>
              <w:t>стр.120-121</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3 Ползание на четвереньках по прямой с опорой на ладони и колени на расстояние 4–5 м, прокатывание мяча по скамейке одной рукой </w:t>
            </w:r>
            <w:r w:rsidRPr="00301CDC">
              <w:rPr>
                <w:rFonts w:ascii="Times New Roman" w:eastAsia="Times New Roman" w:hAnsi="Times New Roman" w:cs="Times New Roman"/>
                <w:sz w:val="20"/>
                <w:szCs w:val="20"/>
                <w:lang w:eastAsia="ru-RU"/>
              </w:rPr>
              <w:t>стр.120-121</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4 Ползание на четвереньках по прямой с опорой на ладони и колени на расстояние 4–5 м, прокатывание мяча по скамейке одной рукой </w:t>
            </w:r>
            <w:r w:rsidRPr="00301CDC">
              <w:rPr>
                <w:rFonts w:ascii="Times New Roman" w:eastAsia="Times New Roman" w:hAnsi="Times New Roman" w:cs="Times New Roman"/>
                <w:sz w:val="20"/>
                <w:szCs w:val="20"/>
                <w:lang w:eastAsia="ru-RU"/>
              </w:rPr>
              <w:t>стр.120-121</w:t>
            </w:r>
          </w:p>
          <w:p w:rsidR="00301CDC" w:rsidRPr="00301CDC" w:rsidRDefault="00301CDC" w:rsidP="00301CDC">
            <w:pPr>
              <w:jc w:val="both"/>
              <w:rPr>
                <w:rFonts w:ascii="Times New Roman" w:eastAsia="Times New Roman" w:hAnsi="Times New Roman" w:cs="Times New Roman"/>
                <w:sz w:val="20"/>
                <w:szCs w:val="20"/>
                <w:lang w:eastAsia="ru-RU"/>
              </w:rPr>
            </w:pPr>
            <w:r w:rsidRPr="00301CDC">
              <w:rPr>
                <w:rFonts w:ascii="Times New Roman" w:hAnsi="Times New Roman" w:cs="Times New Roman"/>
                <w:bCs/>
                <w:color w:val="000000"/>
                <w:sz w:val="20"/>
                <w:szCs w:val="20"/>
              </w:rPr>
              <w:t xml:space="preserve">5 Ползание на четвереньках по прямой с опорой на ладони и колени на расстояние 4–5 м, прыжки на двух ногах на месте. </w:t>
            </w:r>
            <w:r w:rsidRPr="00301CDC">
              <w:rPr>
                <w:rFonts w:ascii="Times New Roman" w:eastAsia="Times New Roman" w:hAnsi="Times New Roman" w:cs="Times New Roman"/>
                <w:sz w:val="20"/>
                <w:szCs w:val="20"/>
                <w:lang w:eastAsia="ru-RU"/>
              </w:rPr>
              <w:t>стр.120-121</w:t>
            </w:r>
          </w:p>
          <w:p w:rsidR="00301CDC" w:rsidRPr="00301CDC" w:rsidRDefault="00301CDC" w:rsidP="00301CDC">
            <w:pPr>
              <w:jc w:val="both"/>
              <w:rPr>
                <w:rFonts w:ascii="Times New Roman" w:eastAsia="Times New Roman" w:hAnsi="Times New Roman" w:cs="Times New Roman"/>
                <w:sz w:val="20"/>
                <w:szCs w:val="20"/>
                <w:lang w:eastAsia="ru-RU"/>
              </w:rPr>
            </w:pPr>
            <w:r w:rsidRPr="00301CDC">
              <w:rPr>
                <w:rFonts w:ascii="Times New Roman" w:hAnsi="Times New Roman" w:cs="Times New Roman"/>
                <w:bCs/>
                <w:color w:val="000000"/>
                <w:sz w:val="20"/>
                <w:szCs w:val="20"/>
              </w:rPr>
              <w:t xml:space="preserve">6 Ползание на четвереньках по прямой с опорой на ладони и колени на расстояние 4–5 м, прыжки на двух ногах на месте. </w:t>
            </w:r>
            <w:r w:rsidRPr="00301CDC">
              <w:rPr>
                <w:rFonts w:ascii="Times New Roman" w:eastAsia="Times New Roman" w:hAnsi="Times New Roman" w:cs="Times New Roman"/>
                <w:sz w:val="20"/>
                <w:szCs w:val="20"/>
                <w:lang w:eastAsia="ru-RU"/>
              </w:rPr>
              <w:t>стр.120-121</w:t>
            </w:r>
          </w:p>
          <w:p w:rsidR="00301CDC" w:rsidRPr="00301CDC" w:rsidRDefault="00301CDC" w:rsidP="00301CDC">
            <w:pPr>
              <w:jc w:val="both"/>
              <w:rPr>
                <w:rFonts w:ascii="Times New Roman" w:eastAsia="Times New Roman" w:hAnsi="Times New Roman" w:cs="Times New Roman"/>
                <w:sz w:val="20"/>
                <w:szCs w:val="20"/>
                <w:lang w:eastAsia="ru-RU"/>
              </w:rPr>
            </w:pPr>
            <w:r w:rsidRPr="00301CDC">
              <w:rPr>
                <w:rFonts w:ascii="Times New Roman" w:hAnsi="Times New Roman" w:cs="Times New Roman"/>
                <w:sz w:val="20"/>
                <w:szCs w:val="20"/>
              </w:rPr>
              <w:t xml:space="preserve">7 Игрушки-погремушки. </w:t>
            </w:r>
            <w:r w:rsidRPr="00301CDC">
              <w:rPr>
                <w:rFonts w:ascii="Times New Roman" w:hAnsi="Times New Roman" w:cs="Times New Roman"/>
                <w:color w:val="000000"/>
                <w:sz w:val="20"/>
                <w:szCs w:val="20"/>
              </w:rPr>
              <w:t xml:space="preserve">Ходьба и бег между двумя линиями,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на месте </w:t>
            </w:r>
            <w:r w:rsidRPr="00301CDC">
              <w:rPr>
                <w:rFonts w:ascii="Times New Roman" w:eastAsia="Times New Roman" w:hAnsi="Times New Roman" w:cs="Times New Roman"/>
                <w:sz w:val="20"/>
                <w:szCs w:val="20"/>
                <w:lang w:eastAsia="ru-RU"/>
              </w:rPr>
              <w:t>стр.121-123</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 xml:space="preserve">8 Ходьба и бег между двумя линиями,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на месте</w:t>
            </w:r>
            <w:r w:rsidRPr="00301CDC">
              <w:rPr>
                <w:rFonts w:ascii="Times New Roman" w:hAnsi="Times New Roman" w:cs="Times New Roman"/>
                <w:i/>
                <w:iCs/>
                <w:color w:val="000000"/>
                <w:sz w:val="20"/>
                <w:szCs w:val="20"/>
              </w:rPr>
              <w:t xml:space="preserve">. </w:t>
            </w:r>
            <w:r w:rsidRPr="00301CDC">
              <w:rPr>
                <w:rFonts w:ascii="Times New Roman" w:eastAsia="Times New Roman" w:hAnsi="Times New Roman" w:cs="Times New Roman"/>
                <w:sz w:val="20"/>
                <w:szCs w:val="20"/>
                <w:lang w:eastAsia="ru-RU"/>
              </w:rPr>
              <w:t>стр.121-123</w:t>
            </w:r>
          </w:p>
          <w:p w:rsidR="00301CDC" w:rsidRPr="00301CDC" w:rsidRDefault="00301CDC" w:rsidP="00301CDC">
            <w:pPr>
              <w:pStyle w:val="ParagraphStyle"/>
              <w:jc w:val="both"/>
              <w:rPr>
                <w:rFonts w:ascii="Times New Roman" w:eastAsia="Times New Roman" w:hAnsi="Times New Roman" w:cs="Times New Roman"/>
                <w:sz w:val="20"/>
                <w:szCs w:val="20"/>
                <w:lang w:eastAsia="ru-RU"/>
              </w:rPr>
            </w:pPr>
            <w:r w:rsidRPr="00301CDC">
              <w:rPr>
                <w:rFonts w:ascii="Times New Roman" w:hAnsi="Times New Roman" w:cs="Times New Roman"/>
                <w:bCs/>
                <w:color w:val="000000"/>
                <w:sz w:val="20"/>
                <w:szCs w:val="20"/>
              </w:rPr>
              <w:t>9</w:t>
            </w:r>
            <w:r w:rsidRPr="00301CDC">
              <w:rPr>
                <w:rFonts w:ascii="Times New Roman" w:hAnsi="Times New Roman" w:cs="Times New Roman"/>
                <w:color w:val="000000"/>
                <w:sz w:val="20"/>
                <w:szCs w:val="20"/>
              </w:rPr>
              <w:t xml:space="preserve"> Ходьба и бег между двумя линиями</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color w:val="000000"/>
                <w:sz w:val="20"/>
                <w:szCs w:val="20"/>
              </w:rPr>
              <w:t xml:space="preserve"> на двух ногах на месте</w:t>
            </w:r>
            <w:r w:rsidRPr="00301CDC">
              <w:rPr>
                <w:rFonts w:ascii="Times New Roman" w:hAnsi="Times New Roman" w:cs="Times New Roman"/>
                <w:i/>
                <w:iCs/>
                <w:color w:val="000000"/>
                <w:sz w:val="20"/>
                <w:szCs w:val="20"/>
              </w:rPr>
              <w:t xml:space="preserve">. </w:t>
            </w:r>
            <w:r w:rsidRPr="00301CDC">
              <w:rPr>
                <w:rFonts w:ascii="Times New Roman" w:eastAsia="Times New Roman" w:hAnsi="Times New Roman" w:cs="Times New Roman"/>
                <w:sz w:val="20"/>
                <w:szCs w:val="20"/>
                <w:lang w:eastAsia="ru-RU"/>
              </w:rPr>
              <w:t>стр.121-123</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10 Прокатывание мяча двумя руками от черты в прямом направлении; подлезание под шнур. </w:t>
            </w:r>
            <w:r w:rsidRPr="00301CDC">
              <w:rPr>
                <w:rFonts w:ascii="Times New Roman" w:eastAsia="Times New Roman" w:hAnsi="Times New Roman" w:cs="Times New Roman"/>
                <w:sz w:val="20"/>
                <w:szCs w:val="20"/>
                <w:lang w:eastAsia="ru-RU"/>
              </w:rPr>
              <w:t>стр.121-123</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sz w:val="20"/>
                <w:szCs w:val="20"/>
              </w:rPr>
              <w:t xml:space="preserve">11 Месяц полных кладовых. </w:t>
            </w:r>
            <w:r w:rsidRPr="00301CDC">
              <w:rPr>
                <w:rFonts w:ascii="Times New Roman" w:hAnsi="Times New Roman" w:cs="Times New Roman"/>
                <w:color w:val="000000"/>
                <w:sz w:val="20"/>
                <w:szCs w:val="20"/>
              </w:rPr>
              <w:t xml:space="preserve"> Скатывание мяча по наклонной доске.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на месте </w:t>
            </w:r>
            <w:r w:rsidRPr="00301CDC">
              <w:rPr>
                <w:rFonts w:ascii="Times New Roman" w:eastAsia="Times New Roman" w:hAnsi="Times New Roman" w:cs="Times New Roman"/>
                <w:sz w:val="20"/>
                <w:szCs w:val="20"/>
                <w:lang w:eastAsia="ru-RU"/>
              </w:rPr>
              <w:t>стр.121-123</w:t>
            </w:r>
          </w:p>
          <w:p w:rsidR="00301CDC" w:rsidRPr="00301CDC" w:rsidRDefault="00301CDC" w:rsidP="00301CDC">
            <w:pPr>
              <w:jc w:val="both"/>
              <w:rPr>
                <w:rFonts w:ascii="Times New Roman" w:eastAsia="Times New Roman" w:hAnsi="Times New Roman" w:cs="Times New Roman"/>
                <w:sz w:val="20"/>
                <w:szCs w:val="20"/>
                <w:lang w:eastAsia="ru-RU"/>
              </w:rPr>
            </w:pPr>
            <w:r w:rsidRPr="00301CDC">
              <w:rPr>
                <w:rFonts w:ascii="Times New Roman" w:hAnsi="Times New Roman" w:cs="Times New Roman"/>
                <w:color w:val="000000"/>
                <w:sz w:val="20"/>
                <w:szCs w:val="20"/>
              </w:rPr>
              <w:t xml:space="preserve">12 Скатывание мяча по наклонной доске.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на месте </w:t>
            </w:r>
            <w:r w:rsidRPr="00301CDC">
              <w:rPr>
                <w:rFonts w:ascii="Times New Roman" w:eastAsia="Times New Roman" w:hAnsi="Times New Roman" w:cs="Times New Roman"/>
                <w:sz w:val="20"/>
                <w:szCs w:val="20"/>
                <w:lang w:eastAsia="ru-RU"/>
              </w:rPr>
              <w:t>121-123</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Октябрь </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sz w:val="20"/>
                <w:szCs w:val="20"/>
              </w:rPr>
              <w:t xml:space="preserve">13 </w:t>
            </w:r>
            <w:r w:rsidRPr="00301CDC">
              <w:rPr>
                <w:rFonts w:ascii="Times New Roman" w:hAnsi="Times New Roman" w:cs="Times New Roman"/>
                <w:color w:val="000000"/>
                <w:sz w:val="20"/>
                <w:szCs w:val="20"/>
              </w:rPr>
              <w:t>«</w:t>
            </w:r>
            <w:r w:rsidRPr="00301CDC">
              <w:rPr>
                <w:rFonts w:ascii="Times New Roman" w:hAnsi="Times New Roman" w:cs="Times New Roman"/>
                <w:sz w:val="20"/>
                <w:szCs w:val="20"/>
              </w:rPr>
              <w:t xml:space="preserve">Мой домашний любимец» </w:t>
            </w:r>
            <w:r w:rsidRPr="00301CDC">
              <w:rPr>
                <w:rFonts w:ascii="Times New Roman" w:hAnsi="Times New Roman" w:cs="Times New Roman"/>
                <w:color w:val="000000"/>
                <w:sz w:val="20"/>
                <w:szCs w:val="20"/>
              </w:rPr>
              <w:t xml:space="preserve">Ходьба и бег между двумя линиями </w:t>
            </w:r>
            <w:r w:rsidRPr="00301CDC">
              <w:rPr>
                <w:rFonts w:ascii="Times New Roman" w:hAnsi="Times New Roman" w:cs="Times New Roman"/>
                <w:i/>
                <w:iCs/>
                <w:color w:val="000000"/>
                <w:sz w:val="20"/>
                <w:szCs w:val="20"/>
              </w:rPr>
              <w:t>(расстояние 20 см).</w:t>
            </w:r>
            <w:r w:rsidRPr="00301CDC">
              <w:rPr>
                <w:rFonts w:ascii="Times New Roman" w:hAnsi="Times New Roman" w:cs="Times New Roman"/>
                <w:iCs/>
                <w:color w:val="000000"/>
                <w:sz w:val="20"/>
                <w:szCs w:val="20"/>
              </w:rPr>
              <w:t xml:space="preserve"> </w:t>
            </w:r>
            <w:r w:rsidRPr="00301CDC">
              <w:rPr>
                <w:rFonts w:ascii="Times New Roman" w:hAnsi="Times New Roman" w:cs="Times New Roman"/>
                <w:color w:val="000000"/>
                <w:sz w:val="20"/>
                <w:szCs w:val="20"/>
              </w:rPr>
              <w:t xml:space="preserve">Перекатывание мяча друг другу в парах в положении сидя, ноги врозь </w:t>
            </w:r>
            <w:r w:rsidRPr="00301CDC">
              <w:rPr>
                <w:rFonts w:ascii="Times New Roman" w:hAnsi="Times New Roman" w:cs="Times New Roman"/>
                <w:i/>
                <w:iCs/>
                <w:color w:val="000000"/>
                <w:sz w:val="20"/>
                <w:szCs w:val="20"/>
              </w:rPr>
              <w:t>(расстояние между детьми 1- м) стр.</w:t>
            </w:r>
          </w:p>
          <w:p w:rsidR="00301CDC" w:rsidRPr="00301CDC" w:rsidRDefault="00301CDC" w:rsidP="00301CDC">
            <w:pPr>
              <w:jc w:val="both"/>
              <w:rPr>
                <w:rFonts w:ascii="Times New Roman" w:hAnsi="Times New Roman" w:cs="Times New Roman"/>
                <w:sz w:val="20"/>
                <w:szCs w:val="20"/>
              </w:rPr>
            </w:pPr>
            <w:r w:rsidRPr="00301CDC">
              <w:rPr>
                <w:rFonts w:ascii="Times New Roman" w:eastAsia="Times New Roman" w:hAnsi="Times New Roman" w:cs="Times New Roman"/>
                <w:sz w:val="20"/>
                <w:szCs w:val="20"/>
                <w:lang w:eastAsia="ru-RU"/>
              </w:rPr>
              <w:t>123-125</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14 Ходьба и бег между двумя линиями </w:t>
            </w:r>
            <w:r w:rsidRPr="00301CDC">
              <w:rPr>
                <w:rFonts w:ascii="Times New Roman" w:hAnsi="Times New Roman" w:cs="Times New Roman"/>
                <w:i/>
                <w:iCs/>
                <w:color w:val="000000"/>
                <w:sz w:val="20"/>
                <w:szCs w:val="20"/>
              </w:rPr>
              <w:t>(расстояние 20 см).</w:t>
            </w:r>
            <w:r w:rsidRPr="00301CDC">
              <w:rPr>
                <w:rFonts w:ascii="Times New Roman" w:hAnsi="Times New Roman" w:cs="Times New Roman"/>
                <w:iCs/>
                <w:color w:val="000000"/>
                <w:sz w:val="20"/>
                <w:szCs w:val="20"/>
              </w:rPr>
              <w:t xml:space="preserve"> </w:t>
            </w:r>
            <w:r w:rsidRPr="00301CDC">
              <w:rPr>
                <w:rFonts w:ascii="Times New Roman" w:hAnsi="Times New Roman" w:cs="Times New Roman"/>
                <w:color w:val="000000"/>
                <w:sz w:val="20"/>
                <w:szCs w:val="20"/>
              </w:rPr>
              <w:t xml:space="preserve">Перекатывание мяча друг другу в парах в положении сидя, ноги врозь </w:t>
            </w:r>
            <w:r w:rsidRPr="00301CDC">
              <w:rPr>
                <w:rFonts w:ascii="Times New Roman" w:hAnsi="Times New Roman" w:cs="Times New Roman"/>
                <w:i/>
                <w:iCs/>
                <w:color w:val="000000"/>
                <w:sz w:val="20"/>
                <w:szCs w:val="20"/>
              </w:rPr>
              <w:t>(расстояние между детьми 1- м) стр.</w:t>
            </w:r>
            <w:r w:rsidRPr="00301CDC">
              <w:rPr>
                <w:rFonts w:ascii="Times New Roman" w:eastAsia="Times New Roman" w:hAnsi="Times New Roman" w:cs="Times New Roman"/>
                <w:sz w:val="20"/>
                <w:szCs w:val="20"/>
                <w:lang w:eastAsia="ru-RU"/>
              </w:rPr>
              <w:t>123-125</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15 Перепрыгивание через шнур, положенный на пол. Перекатывание мяча друг другу в парах в положении сидя, ноги врозь </w:t>
            </w:r>
            <w:r w:rsidRPr="00301CDC">
              <w:rPr>
                <w:rFonts w:ascii="Times New Roman" w:hAnsi="Times New Roman" w:cs="Times New Roman"/>
                <w:i/>
                <w:iCs/>
                <w:color w:val="000000"/>
                <w:sz w:val="20"/>
                <w:szCs w:val="20"/>
              </w:rPr>
              <w:t xml:space="preserve">(расстояние между детьми-1,5 м) </w:t>
            </w:r>
            <w:r w:rsidRPr="00301CDC">
              <w:rPr>
                <w:rFonts w:ascii="Times New Roman" w:eastAsia="Times New Roman" w:hAnsi="Times New Roman" w:cs="Times New Roman"/>
                <w:sz w:val="20"/>
                <w:szCs w:val="20"/>
                <w:lang w:eastAsia="ru-RU"/>
              </w:rPr>
              <w:t>стр 123-125</w:t>
            </w:r>
          </w:p>
          <w:p w:rsidR="00301CDC" w:rsidRPr="00301CDC" w:rsidRDefault="00301CDC" w:rsidP="00301CDC">
            <w:pPr>
              <w:pStyle w:val="ParagraphStyle"/>
              <w:jc w:val="both"/>
              <w:rPr>
                <w:rFonts w:ascii="Times New Roman" w:hAnsi="Times New Roman" w:cs="Times New Roman"/>
                <w:i/>
                <w:iCs/>
                <w:color w:val="000000"/>
                <w:spacing w:val="-15"/>
                <w:sz w:val="20"/>
                <w:szCs w:val="20"/>
              </w:rPr>
            </w:pPr>
            <w:r w:rsidRPr="00301CDC">
              <w:rPr>
                <w:rFonts w:ascii="Times New Roman" w:hAnsi="Times New Roman" w:cs="Times New Roman"/>
                <w:color w:val="000000"/>
                <w:sz w:val="20"/>
                <w:szCs w:val="20"/>
              </w:rPr>
              <w:t xml:space="preserve">16 </w:t>
            </w:r>
            <w:r w:rsidRPr="00301CDC">
              <w:rPr>
                <w:rFonts w:ascii="Times New Roman" w:hAnsi="Times New Roman" w:cs="Times New Roman"/>
                <w:sz w:val="20"/>
                <w:szCs w:val="20"/>
              </w:rPr>
              <w:t xml:space="preserve">«С нами старый скворушка до весны прощается…» </w:t>
            </w:r>
            <w:r w:rsidRPr="00301CDC">
              <w:rPr>
                <w:rFonts w:ascii="Times New Roman" w:hAnsi="Times New Roman" w:cs="Times New Roman"/>
                <w:color w:val="000000"/>
                <w:sz w:val="20"/>
                <w:szCs w:val="20"/>
              </w:rPr>
              <w:t xml:space="preserve">Прокатывание в парах мяча в ворота (ноги детей раздвинуты) из положения стоя </w:t>
            </w:r>
            <w:r w:rsidRPr="00301CDC">
              <w:rPr>
                <w:rFonts w:ascii="Times New Roman" w:hAnsi="Times New Roman" w:cs="Times New Roman"/>
                <w:i/>
                <w:iCs/>
                <w:color w:val="000000"/>
                <w:sz w:val="20"/>
                <w:szCs w:val="20"/>
              </w:rPr>
              <w:t xml:space="preserve">(расстояние между детьми </w:t>
            </w:r>
            <w:r w:rsidRPr="00301CDC">
              <w:rPr>
                <w:rFonts w:ascii="Times New Roman" w:hAnsi="Times New Roman" w:cs="Times New Roman"/>
                <w:i/>
                <w:iCs/>
                <w:color w:val="000000"/>
                <w:spacing w:val="-15"/>
                <w:sz w:val="20"/>
                <w:szCs w:val="20"/>
              </w:rPr>
              <w:t xml:space="preserve">1,5 м). </w:t>
            </w:r>
            <w:r w:rsidRPr="00301CDC">
              <w:rPr>
                <w:rFonts w:ascii="Times New Roman" w:hAnsi="Times New Roman" w:cs="Times New Roman"/>
                <w:color w:val="000000"/>
                <w:sz w:val="20"/>
                <w:szCs w:val="20"/>
              </w:rPr>
              <w:t xml:space="preserve"> Ползание на четвереньках по прямой </w:t>
            </w:r>
            <w:r w:rsidRPr="00301CDC">
              <w:rPr>
                <w:rFonts w:ascii="Times New Roman" w:hAnsi="Times New Roman" w:cs="Times New Roman"/>
                <w:i/>
                <w:iCs/>
                <w:color w:val="000000"/>
                <w:sz w:val="20"/>
                <w:szCs w:val="20"/>
              </w:rPr>
              <w:t>(</w:t>
            </w:r>
            <w:r w:rsidRPr="00301CDC">
              <w:rPr>
                <w:rFonts w:ascii="Times New Roman" w:hAnsi="Times New Roman" w:cs="Times New Roman"/>
                <w:i/>
                <w:iCs/>
                <w:color w:val="000000"/>
                <w:sz w:val="20"/>
                <w:szCs w:val="20"/>
                <w:lang w:val="en-US"/>
              </w:rPr>
              <w:t>S</w:t>
            </w:r>
            <w:r w:rsidRPr="00301CDC">
              <w:rPr>
                <w:rFonts w:ascii="Times New Roman" w:hAnsi="Times New Roman" w:cs="Times New Roman"/>
                <w:i/>
                <w:iCs/>
                <w:color w:val="000000"/>
                <w:sz w:val="20"/>
                <w:szCs w:val="20"/>
              </w:rPr>
              <w:t xml:space="preserve"> = 5 м)</w:t>
            </w:r>
            <w:r w:rsidRPr="00301CDC">
              <w:rPr>
                <w:rFonts w:ascii="Times New Roman" w:hAnsi="Times New Roman" w:cs="Times New Roman"/>
                <w:color w:val="000000"/>
                <w:sz w:val="20"/>
                <w:szCs w:val="20"/>
              </w:rPr>
              <w:t>; стр -123125</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17 Подлезание под дугу </w:t>
            </w:r>
            <w:r w:rsidRPr="00301CDC">
              <w:rPr>
                <w:rFonts w:ascii="Times New Roman" w:hAnsi="Times New Roman" w:cs="Times New Roman"/>
                <w:i/>
                <w:iCs/>
                <w:color w:val="000000"/>
                <w:sz w:val="20"/>
                <w:szCs w:val="20"/>
              </w:rPr>
              <w:t>(высота дуги 40–50 см).</w:t>
            </w:r>
            <w:r w:rsidRPr="00301CDC">
              <w:rPr>
                <w:rFonts w:ascii="Times New Roman" w:hAnsi="Times New Roman" w:cs="Times New Roman"/>
                <w:color w:val="000000"/>
                <w:sz w:val="20"/>
                <w:szCs w:val="20"/>
              </w:rPr>
              <w:t xml:space="preserve"> Перекатывание мяча друг другу в парах в положении сидя, ноги врозь </w:t>
            </w:r>
            <w:r w:rsidRPr="00301CDC">
              <w:rPr>
                <w:rFonts w:ascii="Times New Roman" w:hAnsi="Times New Roman" w:cs="Times New Roman"/>
                <w:i/>
                <w:iCs/>
                <w:color w:val="000000"/>
                <w:sz w:val="20"/>
                <w:szCs w:val="20"/>
              </w:rPr>
              <w:t xml:space="preserve">(расстояние между детьми-1,5 м) </w:t>
            </w:r>
            <w:r w:rsidRPr="00301CDC">
              <w:rPr>
                <w:rFonts w:ascii="Times New Roman" w:eastAsia="Times New Roman" w:hAnsi="Times New Roman" w:cs="Times New Roman"/>
                <w:sz w:val="20"/>
                <w:szCs w:val="20"/>
                <w:lang w:eastAsia="ru-RU"/>
              </w:rPr>
              <w:t>стр 123-125</w:t>
            </w:r>
          </w:p>
          <w:p w:rsidR="00301CDC" w:rsidRPr="00301CDC" w:rsidRDefault="00301CDC" w:rsidP="00301CDC">
            <w:pPr>
              <w:pStyle w:val="ParagraphStyle"/>
              <w:jc w:val="both"/>
              <w:rPr>
                <w:rFonts w:ascii="Times New Roman" w:hAnsi="Times New Roman" w:cs="Times New Roman"/>
                <w:iCs/>
                <w:color w:val="000000"/>
                <w:sz w:val="20"/>
                <w:szCs w:val="20"/>
              </w:rPr>
            </w:pPr>
            <w:r w:rsidRPr="00301CDC">
              <w:rPr>
                <w:rFonts w:ascii="Times New Roman" w:hAnsi="Times New Roman" w:cs="Times New Roman"/>
                <w:sz w:val="20"/>
                <w:szCs w:val="20"/>
              </w:rPr>
              <w:t>18</w:t>
            </w:r>
            <w:r w:rsidRPr="00301CDC">
              <w:rPr>
                <w:rFonts w:ascii="Times New Roman" w:hAnsi="Times New Roman" w:cs="Times New Roman"/>
                <w:color w:val="000000"/>
                <w:sz w:val="20"/>
                <w:szCs w:val="20"/>
              </w:rPr>
              <w:t xml:space="preserve"> Ходьба и бег между двумя линиями </w:t>
            </w:r>
            <w:r w:rsidRPr="00301CDC">
              <w:rPr>
                <w:rFonts w:ascii="Times New Roman" w:hAnsi="Times New Roman" w:cs="Times New Roman"/>
                <w:i/>
                <w:iCs/>
                <w:color w:val="000000"/>
                <w:sz w:val="20"/>
                <w:szCs w:val="20"/>
              </w:rPr>
              <w:t>(расстояние 20 см).</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Катание мяча от себя друг другу, стоя на коленях </w:t>
            </w:r>
            <w:r w:rsidRPr="00301CDC">
              <w:rPr>
                <w:rFonts w:ascii="Times New Roman" w:hAnsi="Times New Roman" w:cs="Times New Roman"/>
                <w:i/>
                <w:iCs/>
                <w:color w:val="000000"/>
                <w:sz w:val="20"/>
                <w:szCs w:val="20"/>
              </w:rPr>
              <w:t>(расстояние между детьми 1,5 м)</w:t>
            </w:r>
            <w:r w:rsidRPr="00301CDC">
              <w:rPr>
                <w:rFonts w:ascii="Times New Roman" w:hAnsi="Times New Roman" w:cs="Times New Roman"/>
                <w:color w:val="000000"/>
                <w:sz w:val="20"/>
                <w:szCs w:val="20"/>
              </w:rPr>
              <w:t xml:space="preserve">; стр. </w:t>
            </w:r>
            <w:r w:rsidRPr="00301CDC">
              <w:rPr>
                <w:rFonts w:ascii="Times New Roman" w:eastAsia="Times New Roman" w:hAnsi="Times New Roman" w:cs="Times New Roman"/>
                <w:sz w:val="20"/>
                <w:szCs w:val="20"/>
                <w:lang w:eastAsia="ru-RU"/>
              </w:rPr>
              <w:t>123-125</w:t>
            </w:r>
          </w:p>
          <w:p w:rsidR="00301CDC" w:rsidRPr="00301CDC" w:rsidRDefault="00301CDC" w:rsidP="00301CDC">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sz w:val="20"/>
                <w:szCs w:val="20"/>
              </w:rPr>
              <w:t>19</w:t>
            </w:r>
            <w:r w:rsidRPr="00301CDC">
              <w:rPr>
                <w:rFonts w:ascii="Times New Roman" w:hAnsi="Times New Roman" w:cs="Times New Roman"/>
                <w:sz w:val="20"/>
                <w:szCs w:val="20"/>
              </w:rPr>
              <w:t xml:space="preserve">«Чудо-дерево». </w:t>
            </w:r>
            <w:r w:rsidRPr="00301CDC">
              <w:rPr>
                <w:rFonts w:ascii="Times New Roman" w:hAnsi="Times New Roman" w:cs="Times New Roman"/>
                <w:color w:val="000000"/>
                <w:sz w:val="20"/>
                <w:szCs w:val="20"/>
              </w:rPr>
              <w:t xml:space="preserve"> Ходьба и бег между двумя линиями </w:t>
            </w:r>
            <w:r w:rsidRPr="00301CDC">
              <w:rPr>
                <w:rFonts w:ascii="Times New Roman" w:hAnsi="Times New Roman" w:cs="Times New Roman"/>
                <w:i/>
                <w:iCs/>
                <w:color w:val="000000"/>
                <w:sz w:val="20"/>
                <w:szCs w:val="20"/>
              </w:rPr>
              <w:t>(расстояние 20 см).</w:t>
            </w:r>
            <w:r w:rsidRPr="00301CDC">
              <w:rPr>
                <w:rFonts w:ascii="Times New Roman" w:hAnsi="Times New Roman" w:cs="Times New Roman"/>
                <w:iCs/>
                <w:color w:val="000000"/>
                <w:sz w:val="20"/>
                <w:szCs w:val="20"/>
              </w:rPr>
              <w:t xml:space="preserve"> </w:t>
            </w:r>
            <w:r w:rsidRPr="00301CDC">
              <w:rPr>
                <w:rFonts w:ascii="Times New Roman" w:hAnsi="Times New Roman" w:cs="Times New Roman"/>
                <w:color w:val="000000"/>
                <w:sz w:val="20"/>
                <w:szCs w:val="20"/>
              </w:rPr>
              <w:t xml:space="preserve">Катание мяча от себя друг другу, стоя на коленях </w:t>
            </w:r>
            <w:r w:rsidRPr="00301CDC">
              <w:rPr>
                <w:rFonts w:ascii="Times New Roman" w:hAnsi="Times New Roman" w:cs="Times New Roman"/>
                <w:i/>
                <w:iCs/>
                <w:color w:val="000000"/>
                <w:sz w:val="20"/>
                <w:szCs w:val="20"/>
              </w:rPr>
              <w:t>(расстояние между детьми 1,5 м)</w:t>
            </w:r>
            <w:r w:rsidRPr="00301CDC">
              <w:rPr>
                <w:rFonts w:ascii="Times New Roman" w:hAnsi="Times New Roman" w:cs="Times New Roman"/>
                <w:color w:val="000000"/>
                <w:sz w:val="20"/>
                <w:szCs w:val="20"/>
              </w:rPr>
              <w:t xml:space="preserve">; </w:t>
            </w:r>
            <w:r w:rsidRPr="00301CDC">
              <w:rPr>
                <w:rFonts w:ascii="Times New Roman" w:eastAsia="Times New Roman" w:hAnsi="Times New Roman" w:cs="Times New Roman"/>
                <w:sz w:val="20"/>
                <w:szCs w:val="20"/>
                <w:lang w:eastAsia="ru-RU"/>
              </w:rPr>
              <w:t>стр.125-127</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20 Ловля мяча от инструктора </w:t>
            </w:r>
            <w:r w:rsidRPr="00301CDC">
              <w:rPr>
                <w:rFonts w:ascii="Times New Roman" w:hAnsi="Times New Roman" w:cs="Times New Roman"/>
                <w:i/>
                <w:iCs/>
                <w:color w:val="000000"/>
                <w:sz w:val="20"/>
                <w:szCs w:val="20"/>
              </w:rPr>
              <w:t xml:space="preserve">(расстояние между ребенком и инструктором 70–100 см). </w:t>
            </w:r>
            <w:r w:rsidRPr="00301CDC">
              <w:rPr>
                <w:rFonts w:ascii="Times New Roman" w:hAnsi="Times New Roman" w:cs="Times New Roman"/>
                <w:b/>
                <w:bCs/>
                <w:color w:val="000000"/>
                <w:sz w:val="20"/>
                <w:szCs w:val="20"/>
              </w:rPr>
              <w:t>Х</w:t>
            </w:r>
            <w:r w:rsidRPr="00301CDC">
              <w:rPr>
                <w:rFonts w:ascii="Times New Roman" w:hAnsi="Times New Roman" w:cs="Times New Roman"/>
                <w:color w:val="000000"/>
                <w:sz w:val="20"/>
                <w:szCs w:val="20"/>
              </w:rPr>
              <w:t xml:space="preserve">одьба и бег между двумя линиями </w:t>
            </w:r>
            <w:r w:rsidRPr="00301CDC">
              <w:rPr>
                <w:rFonts w:ascii="Times New Roman" w:hAnsi="Times New Roman" w:cs="Times New Roman"/>
                <w:i/>
                <w:iCs/>
                <w:color w:val="000000"/>
                <w:sz w:val="20"/>
                <w:szCs w:val="20"/>
              </w:rPr>
              <w:t xml:space="preserve">(расстояние 20 см). </w:t>
            </w:r>
            <w:r w:rsidRPr="00301CDC">
              <w:rPr>
                <w:rFonts w:ascii="Times New Roman" w:eastAsia="Times New Roman" w:hAnsi="Times New Roman" w:cs="Times New Roman"/>
                <w:sz w:val="20"/>
                <w:szCs w:val="20"/>
                <w:lang w:eastAsia="ru-RU"/>
              </w:rPr>
              <w:t>стр.125-127</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sz w:val="20"/>
                <w:szCs w:val="20"/>
              </w:rPr>
              <w:t>21</w:t>
            </w:r>
            <w:r w:rsidRPr="00301CDC">
              <w:rPr>
                <w:rFonts w:ascii="Times New Roman" w:hAnsi="Times New Roman" w:cs="Times New Roman"/>
                <w:color w:val="000000"/>
                <w:sz w:val="20"/>
                <w:szCs w:val="20"/>
              </w:rPr>
              <w:t xml:space="preserve"> Перепрыгивание через шнур, положенный на пол. Ловля мяча от инструктора </w:t>
            </w:r>
            <w:r w:rsidRPr="00301CDC">
              <w:rPr>
                <w:rFonts w:ascii="Times New Roman" w:hAnsi="Times New Roman" w:cs="Times New Roman"/>
                <w:i/>
                <w:iCs/>
                <w:color w:val="000000"/>
                <w:sz w:val="20"/>
                <w:szCs w:val="20"/>
              </w:rPr>
              <w:t>(расстояние между ребенком и инструктором 70–100 см)</w:t>
            </w:r>
            <w:r w:rsidRPr="00301CDC">
              <w:rPr>
                <w:rFonts w:ascii="Times New Roman" w:hAnsi="Times New Roman" w:cs="Times New Roman"/>
                <w:iCs/>
                <w:color w:val="000000"/>
                <w:sz w:val="20"/>
                <w:szCs w:val="20"/>
              </w:rPr>
              <w:t>. с</w:t>
            </w:r>
            <w:r w:rsidRPr="00301CDC">
              <w:rPr>
                <w:rFonts w:ascii="Times New Roman" w:eastAsia="Times New Roman" w:hAnsi="Times New Roman" w:cs="Times New Roman"/>
                <w:sz w:val="20"/>
                <w:szCs w:val="20"/>
                <w:lang w:eastAsia="ru-RU"/>
              </w:rPr>
              <w:t>тр.125-127</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22 </w:t>
            </w:r>
            <w:r w:rsidRPr="00301CDC">
              <w:rPr>
                <w:rFonts w:ascii="Times New Roman" w:hAnsi="Times New Roman" w:cs="Times New Roman"/>
                <w:sz w:val="20"/>
                <w:szCs w:val="20"/>
              </w:rPr>
              <w:t xml:space="preserve">«Осенняя песенка». </w:t>
            </w:r>
            <w:r w:rsidRPr="00301CDC">
              <w:rPr>
                <w:rFonts w:ascii="Times New Roman" w:hAnsi="Times New Roman" w:cs="Times New Roman"/>
                <w:color w:val="000000"/>
                <w:sz w:val="20"/>
                <w:szCs w:val="20"/>
              </w:rPr>
              <w:t xml:space="preserve"> Перепрыгивание через шнур, положенный на пол. Подлезание под шнур на четвереньках с опорой на ладони и колени </w:t>
            </w:r>
            <w:r w:rsidRPr="00301CDC">
              <w:rPr>
                <w:rFonts w:ascii="Times New Roman" w:hAnsi="Times New Roman" w:cs="Times New Roman"/>
                <w:i/>
                <w:iCs/>
                <w:color w:val="000000"/>
                <w:sz w:val="20"/>
                <w:szCs w:val="20"/>
              </w:rPr>
              <w:t>(высота шнура от пола 40–50 см).</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sz w:val="20"/>
                <w:szCs w:val="20"/>
              </w:rPr>
              <w:t>стр.125-127</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23 Подлезание под шнур на четвереньках с опорой на ладони и колени </w:t>
            </w:r>
            <w:r w:rsidRPr="00301CDC">
              <w:rPr>
                <w:rFonts w:ascii="Times New Roman" w:hAnsi="Times New Roman" w:cs="Times New Roman"/>
                <w:i/>
                <w:iCs/>
                <w:color w:val="000000"/>
                <w:sz w:val="20"/>
                <w:szCs w:val="20"/>
              </w:rPr>
              <w:t>(вы</w:t>
            </w:r>
            <w:r w:rsidRPr="00301CDC">
              <w:rPr>
                <w:rFonts w:ascii="Times New Roman" w:hAnsi="Times New Roman" w:cs="Times New Roman"/>
                <w:i/>
                <w:iCs/>
                <w:color w:val="000000"/>
                <w:sz w:val="20"/>
                <w:szCs w:val="20"/>
              </w:rPr>
              <w:lastRenderedPageBreak/>
              <w:t xml:space="preserve">сота шнура от пола 40–50 см). </w:t>
            </w:r>
            <w:r w:rsidRPr="00301CDC">
              <w:rPr>
                <w:rFonts w:ascii="Times New Roman" w:hAnsi="Times New Roman" w:cs="Times New Roman"/>
                <w:color w:val="000000"/>
                <w:sz w:val="20"/>
                <w:szCs w:val="20"/>
              </w:rPr>
              <w:t xml:space="preserve">Катание мяча от себя друг другу, стоя на коленях </w:t>
            </w:r>
            <w:r w:rsidRPr="00301CDC">
              <w:rPr>
                <w:rFonts w:ascii="Times New Roman" w:hAnsi="Times New Roman" w:cs="Times New Roman"/>
                <w:i/>
                <w:iCs/>
                <w:color w:val="000000"/>
                <w:sz w:val="20"/>
                <w:szCs w:val="20"/>
              </w:rPr>
              <w:t>(расстояние между детьми 1,5 м)</w:t>
            </w:r>
            <w:r w:rsidRPr="00301CDC">
              <w:rPr>
                <w:rFonts w:ascii="Times New Roman" w:hAnsi="Times New Roman" w:cs="Times New Roman"/>
                <w:color w:val="000000"/>
                <w:sz w:val="20"/>
                <w:szCs w:val="20"/>
              </w:rPr>
              <w:t>;</w:t>
            </w:r>
          </w:p>
          <w:p w:rsidR="00301CDC" w:rsidRPr="00301CDC" w:rsidRDefault="00301CDC" w:rsidP="00301CDC">
            <w:pPr>
              <w:jc w:val="both"/>
              <w:rPr>
                <w:rFonts w:ascii="Times New Roman" w:eastAsia="Times New Roman" w:hAnsi="Times New Roman" w:cs="Times New Roman"/>
                <w:sz w:val="20"/>
                <w:szCs w:val="20"/>
                <w:lang w:eastAsia="ru-RU"/>
              </w:rPr>
            </w:pPr>
            <w:r w:rsidRPr="00301CDC">
              <w:rPr>
                <w:rFonts w:ascii="Times New Roman" w:eastAsia="Times New Roman" w:hAnsi="Times New Roman" w:cs="Times New Roman"/>
                <w:sz w:val="20"/>
                <w:szCs w:val="20"/>
                <w:lang w:eastAsia="ru-RU"/>
              </w:rPr>
              <w:t>стр.125-127</w:t>
            </w:r>
          </w:p>
          <w:p w:rsidR="00301CDC" w:rsidRPr="00301CDC" w:rsidRDefault="00301CDC" w:rsidP="00301CDC">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sz w:val="20"/>
                <w:szCs w:val="20"/>
              </w:rPr>
              <w:t xml:space="preserve">24 </w:t>
            </w:r>
            <w:r w:rsidRPr="00301CDC">
              <w:rPr>
                <w:rFonts w:ascii="Times New Roman" w:hAnsi="Times New Roman" w:cs="Times New Roman"/>
                <w:b/>
                <w:bCs/>
                <w:color w:val="000000"/>
                <w:sz w:val="20"/>
                <w:szCs w:val="20"/>
              </w:rPr>
              <w:t>Х</w:t>
            </w:r>
            <w:r w:rsidRPr="00301CDC">
              <w:rPr>
                <w:rFonts w:ascii="Times New Roman" w:hAnsi="Times New Roman" w:cs="Times New Roman"/>
                <w:color w:val="000000"/>
                <w:sz w:val="20"/>
                <w:szCs w:val="20"/>
              </w:rPr>
              <w:t xml:space="preserve">одьба и бег между двумя линиями </w:t>
            </w:r>
            <w:r w:rsidRPr="00301CDC">
              <w:rPr>
                <w:rFonts w:ascii="Times New Roman" w:hAnsi="Times New Roman" w:cs="Times New Roman"/>
                <w:i/>
                <w:iCs/>
                <w:color w:val="000000"/>
                <w:sz w:val="20"/>
                <w:szCs w:val="20"/>
              </w:rPr>
              <w:t>(расстояние 20 см)</w:t>
            </w:r>
            <w:r w:rsidRPr="00301CDC">
              <w:rPr>
                <w:rFonts w:ascii="Times New Roman" w:hAnsi="Times New Roman" w:cs="Times New Roman"/>
                <w:color w:val="000000"/>
                <w:sz w:val="20"/>
                <w:szCs w:val="20"/>
              </w:rPr>
              <w:t xml:space="preserve"> Ловля мяча от инструктора </w:t>
            </w:r>
            <w:r w:rsidRPr="00301CDC">
              <w:rPr>
                <w:rFonts w:ascii="Times New Roman" w:hAnsi="Times New Roman" w:cs="Times New Roman"/>
                <w:i/>
                <w:iCs/>
                <w:color w:val="000000"/>
                <w:sz w:val="20"/>
                <w:szCs w:val="20"/>
              </w:rPr>
              <w:t xml:space="preserve">(расстояние между ребенком и инструктором 70–100 см) </w:t>
            </w:r>
            <w:r w:rsidRPr="00301CDC">
              <w:rPr>
                <w:rFonts w:ascii="Times New Roman" w:eastAsia="Times New Roman" w:hAnsi="Times New Roman" w:cs="Times New Roman"/>
                <w:sz w:val="20"/>
                <w:szCs w:val="20"/>
                <w:lang w:eastAsia="ru-RU"/>
              </w:rPr>
              <w:t>стр.125-127</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Ноябрь </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25 «</w:t>
            </w:r>
            <w:r w:rsidRPr="00301CDC">
              <w:rPr>
                <w:rFonts w:ascii="Times New Roman" w:hAnsi="Times New Roman" w:cs="Times New Roman"/>
                <w:sz w:val="20"/>
                <w:szCs w:val="20"/>
              </w:rPr>
              <w:t>Детский сад</w:t>
            </w:r>
            <w:r w:rsidRPr="00301CDC">
              <w:rPr>
                <w:rFonts w:ascii="Times New Roman" w:hAnsi="Times New Roman" w:cs="Times New Roman"/>
                <w:color w:val="000000"/>
                <w:sz w:val="20"/>
                <w:szCs w:val="20"/>
              </w:rPr>
              <w:t xml:space="preserve">».  Ходьба и бег между двумя линиями </w:t>
            </w:r>
            <w:r w:rsidRPr="00301CDC">
              <w:rPr>
                <w:rFonts w:ascii="Times New Roman" w:hAnsi="Times New Roman" w:cs="Times New Roman"/>
                <w:i/>
                <w:iCs/>
                <w:color w:val="000000"/>
                <w:sz w:val="20"/>
                <w:szCs w:val="20"/>
              </w:rPr>
              <w:t xml:space="preserve">(расстояние 20 см). </w:t>
            </w:r>
            <w:r w:rsidRPr="00301CDC">
              <w:rPr>
                <w:rFonts w:ascii="Times New Roman" w:hAnsi="Times New Roman" w:cs="Times New Roman"/>
                <w:color w:val="000000"/>
                <w:sz w:val="20"/>
                <w:szCs w:val="20"/>
              </w:rPr>
              <w:t>Прокатывание мяча между предметами</w:t>
            </w:r>
            <w:r w:rsidRPr="00301CDC">
              <w:rPr>
                <w:rFonts w:ascii="Times New Roman" w:hAnsi="Times New Roman" w:cs="Times New Roman"/>
                <w:b/>
                <w:bCs/>
                <w:color w:val="000000"/>
                <w:sz w:val="20"/>
                <w:szCs w:val="20"/>
              </w:rPr>
              <w:t xml:space="preserve"> </w:t>
            </w:r>
            <w:r w:rsidRPr="00301CDC">
              <w:rPr>
                <w:rFonts w:ascii="Times New Roman" w:eastAsia="Times New Roman" w:hAnsi="Times New Roman" w:cs="Times New Roman"/>
                <w:sz w:val="20"/>
                <w:szCs w:val="20"/>
                <w:lang w:eastAsia="ru-RU"/>
              </w:rPr>
              <w:t>стр.127-129</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26 </w:t>
            </w:r>
            <w:r w:rsidRPr="00301CDC">
              <w:rPr>
                <w:rFonts w:ascii="Times New Roman" w:hAnsi="Times New Roman" w:cs="Times New Roman"/>
                <w:b/>
                <w:bCs/>
                <w:color w:val="000000"/>
                <w:sz w:val="20"/>
                <w:szCs w:val="20"/>
              </w:rPr>
              <w:t>п</w:t>
            </w:r>
            <w:r w:rsidRPr="00301CDC">
              <w:rPr>
                <w:rFonts w:ascii="Times New Roman" w:hAnsi="Times New Roman" w:cs="Times New Roman"/>
                <w:bCs/>
                <w:color w:val="000000"/>
                <w:sz w:val="20"/>
                <w:szCs w:val="20"/>
              </w:rPr>
              <w:t>рыжки</w:t>
            </w:r>
            <w:r w:rsidRPr="00301CDC">
              <w:rPr>
                <w:rFonts w:ascii="Times New Roman" w:hAnsi="Times New Roman" w:cs="Times New Roman"/>
                <w:color w:val="000000"/>
                <w:sz w:val="20"/>
                <w:szCs w:val="20"/>
              </w:rPr>
              <w:t xml:space="preserve"> на двух ногах с продвижением вперед </w:t>
            </w:r>
            <w:r w:rsidRPr="00301CDC">
              <w:rPr>
                <w:rFonts w:ascii="Times New Roman" w:hAnsi="Times New Roman" w:cs="Times New Roman"/>
                <w:i/>
                <w:iCs/>
                <w:color w:val="000000"/>
                <w:sz w:val="20"/>
                <w:szCs w:val="20"/>
              </w:rPr>
              <w:t xml:space="preserve">(на расстояние 1,5–2 м). </w:t>
            </w:r>
            <w:r w:rsidRPr="00301CDC">
              <w:rPr>
                <w:rFonts w:ascii="Times New Roman" w:hAnsi="Times New Roman" w:cs="Times New Roman"/>
                <w:color w:val="000000"/>
                <w:sz w:val="20"/>
                <w:szCs w:val="20"/>
              </w:rPr>
              <w:t>Прокатывание мяча между предметами</w:t>
            </w:r>
            <w:r w:rsidRPr="00301CDC">
              <w:rPr>
                <w:rFonts w:ascii="Times New Roman" w:eastAsia="Times New Roman" w:hAnsi="Times New Roman" w:cs="Times New Roman"/>
                <w:sz w:val="20"/>
                <w:szCs w:val="20"/>
                <w:lang w:eastAsia="ru-RU"/>
              </w:rPr>
              <w:t xml:space="preserve"> стр.127-129</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27 Ходьба и бег между двумя линиями </w:t>
            </w:r>
            <w:r w:rsidRPr="00301CDC">
              <w:rPr>
                <w:rFonts w:ascii="Times New Roman" w:hAnsi="Times New Roman" w:cs="Times New Roman"/>
                <w:i/>
                <w:iCs/>
                <w:color w:val="000000"/>
                <w:sz w:val="20"/>
                <w:szCs w:val="20"/>
              </w:rPr>
              <w:t xml:space="preserve">(расстояние 20 см). </w:t>
            </w:r>
            <w:r w:rsidRPr="00301CDC">
              <w:rPr>
                <w:rFonts w:ascii="Times New Roman" w:hAnsi="Times New Roman" w:cs="Times New Roman"/>
                <w:color w:val="000000"/>
                <w:sz w:val="20"/>
                <w:szCs w:val="20"/>
              </w:rPr>
              <w:t xml:space="preserve">Бросание и ловля мяча от инструктора </w:t>
            </w:r>
            <w:r w:rsidRPr="00301CDC">
              <w:rPr>
                <w:rFonts w:ascii="Times New Roman" w:hAnsi="Times New Roman" w:cs="Times New Roman"/>
                <w:i/>
                <w:iCs/>
                <w:color w:val="000000"/>
                <w:sz w:val="20"/>
                <w:szCs w:val="20"/>
              </w:rPr>
              <w:t>(расстояние от инструктора до</w:t>
            </w:r>
            <w:r w:rsidRPr="00301CDC">
              <w:rPr>
                <w:rFonts w:ascii="Times New Roman" w:hAnsi="Times New Roman" w:cs="Times New Roman"/>
                <w:color w:val="000000"/>
                <w:sz w:val="20"/>
                <w:szCs w:val="20"/>
              </w:rPr>
              <w:t xml:space="preserve"> </w:t>
            </w:r>
            <w:r w:rsidRPr="00301CDC">
              <w:rPr>
                <w:rFonts w:ascii="Times New Roman" w:hAnsi="Times New Roman" w:cs="Times New Roman"/>
                <w:i/>
                <w:iCs/>
                <w:color w:val="000000"/>
                <w:sz w:val="20"/>
                <w:szCs w:val="20"/>
              </w:rPr>
              <w:t>ребенка 70–100 см)</w:t>
            </w:r>
            <w:r w:rsidRPr="00301CDC">
              <w:rPr>
                <w:rFonts w:ascii="Times New Roman" w:hAnsi="Times New Roman" w:cs="Times New Roman"/>
                <w:color w:val="000000"/>
                <w:sz w:val="20"/>
                <w:szCs w:val="20"/>
              </w:rPr>
              <w:t xml:space="preserve">; </w:t>
            </w:r>
            <w:r w:rsidRPr="00301CDC">
              <w:rPr>
                <w:rFonts w:ascii="Times New Roman" w:hAnsi="Times New Roman" w:cs="Times New Roman"/>
                <w:sz w:val="20"/>
                <w:szCs w:val="20"/>
              </w:rPr>
              <w:t>стр.127-129</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sz w:val="20"/>
                <w:szCs w:val="20"/>
              </w:rPr>
              <w:t xml:space="preserve">28 «Мебель». </w:t>
            </w:r>
            <w:r w:rsidRPr="00301CDC">
              <w:rPr>
                <w:rFonts w:ascii="Times New Roman" w:hAnsi="Times New Roman" w:cs="Times New Roman"/>
                <w:color w:val="000000"/>
                <w:sz w:val="20"/>
                <w:szCs w:val="20"/>
              </w:rPr>
              <w:t xml:space="preserve">Бросание и ловля мяча от инструктора </w:t>
            </w:r>
            <w:r w:rsidRPr="00301CDC">
              <w:rPr>
                <w:rFonts w:ascii="Times New Roman" w:hAnsi="Times New Roman" w:cs="Times New Roman"/>
                <w:i/>
                <w:iCs/>
                <w:color w:val="000000"/>
                <w:sz w:val="20"/>
                <w:szCs w:val="20"/>
              </w:rPr>
              <w:t xml:space="preserve">(расстояние от инструктора   до ребенка 70–100 см) </w:t>
            </w:r>
            <w:r w:rsidRPr="00301CDC">
              <w:rPr>
                <w:rFonts w:ascii="Times New Roman" w:hAnsi="Times New Roman" w:cs="Times New Roman"/>
                <w:color w:val="000000"/>
                <w:sz w:val="20"/>
                <w:szCs w:val="20"/>
              </w:rPr>
              <w:t xml:space="preserve">Подлезание под веревку на четвереньках </w:t>
            </w:r>
            <w:r w:rsidRPr="00301CDC">
              <w:rPr>
                <w:rFonts w:ascii="Times New Roman" w:hAnsi="Times New Roman" w:cs="Times New Roman"/>
                <w:i/>
                <w:iCs/>
                <w:color w:val="000000"/>
                <w:sz w:val="20"/>
                <w:szCs w:val="20"/>
              </w:rPr>
              <w:t xml:space="preserve">(высота веревки от пола 40–50 </w:t>
            </w:r>
            <w:r w:rsidRPr="00301CDC">
              <w:rPr>
                <w:rFonts w:ascii="Times New Roman" w:hAnsi="Times New Roman" w:cs="Times New Roman"/>
                <w:sz w:val="20"/>
                <w:szCs w:val="20"/>
              </w:rPr>
              <w:t>стр.127-129</w:t>
            </w:r>
          </w:p>
          <w:p w:rsidR="00301CDC" w:rsidRPr="00301CDC" w:rsidRDefault="00301CDC" w:rsidP="00301CDC">
            <w:pPr>
              <w:pStyle w:val="ParagraphStyle"/>
              <w:jc w:val="both"/>
              <w:rPr>
                <w:rFonts w:ascii="Times New Roman" w:hAnsi="Times New Roman" w:cs="Times New Roman"/>
                <w:b/>
                <w:bCs/>
                <w:color w:val="000000"/>
                <w:sz w:val="20"/>
                <w:szCs w:val="20"/>
              </w:rPr>
            </w:pPr>
            <w:r w:rsidRPr="00301CDC">
              <w:rPr>
                <w:rFonts w:ascii="Times New Roman" w:hAnsi="Times New Roman" w:cs="Times New Roman"/>
                <w:bCs/>
                <w:color w:val="000000"/>
                <w:sz w:val="20"/>
                <w:szCs w:val="20"/>
              </w:rPr>
              <w:t>29 Прыжки</w:t>
            </w:r>
            <w:r w:rsidRPr="00301CDC">
              <w:rPr>
                <w:rFonts w:ascii="Times New Roman" w:hAnsi="Times New Roman" w:cs="Times New Roman"/>
                <w:color w:val="000000"/>
                <w:sz w:val="20"/>
                <w:szCs w:val="20"/>
              </w:rPr>
              <w:t xml:space="preserve"> на двух ногах с продвижением вперед </w:t>
            </w:r>
            <w:r w:rsidRPr="00301CDC">
              <w:rPr>
                <w:rFonts w:ascii="Times New Roman" w:hAnsi="Times New Roman" w:cs="Times New Roman"/>
                <w:i/>
                <w:iCs/>
                <w:color w:val="000000"/>
                <w:sz w:val="20"/>
                <w:szCs w:val="20"/>
              </w:rPr>
              <w:t xml:space="preserve">(на расстояние 1,5–2 м). </w:t>
            </w:r>
            <w:r w:rsidRPr="00301CDC">
              <w:rPr>
                <w:rFonts w:ascii="Times New Roman" w:hAnsi="Times New Roman" w:cs="Times New Roman"/>
                <w:color w:val="000000"/>
                <w:sz w:val="20"/>
                <w:szCs w:val="20"/>
              </w:rPr>
              <w:t xml:space="preserve">Подлезание под веревку на четвереньках </w:t>
            </w:r>
            <w:r w:rsidRPr="00301CDC">
              <w:rPr>
                <w:rFonts w:ascii="Times New Roman" w:hAnsi="Times New Roman" w:cs="Times New Roman"/>
                <w:i/>
                <w:iCs/>
                <w:color w:val="000000"/>
                <w:sz w:val="20"/>
                <w:szCs w:val="20"/>
              </w:rPr>
              <w:t>(высота веревки от пола 40–50 см).</w:t>
            </w:r>
            <w:r w:rsidRPr="00301CDC">
              <w:rPr>
                <w:rFonts w:ascii="Times New Roman" w:hAnsi="Times New Roman" w:cs="Times New Roman"/>
                <w:sz w:val="20"/>
                <w:szCs w:val="20"/>
              </w:rPr>
              <w:t xml:space="preserve"> стр.127-129</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30. Подбрасывание мяча невысоко вверх и ловля его.</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Ходьба и бег между двумя линиями </w:t>
            </w:r>
            <w:r w:rsidRPr="00301CDC">
              <w:rPr>
                <w:rFonts w:ascii="Times New Roman" w:hAnsi="Times New Roman" w:cs="Times New Roman"/>
                <w:i/>
                <w:iCs/>
                <w:color w:val="000000"/>
                <w:sz w:val="20"/>
                <w:szCs w:val="20"/>
              </w:rPr>
              <w:t>(расстояние 20 см).</w:t>
            </w:r>
            <w:r w:rsidRPr="00301CDC">
              <w:rPr>
                <w:rFonts w:ascii="Times New Roman" w:hAnsi="Times New Roman" w:cs="Times New Roman"/>
                <w:sz w:val="20"/>
                <w:szCs w:val="20"/>
              </w:rPr>
              <w:t xml:space="preserve"> стр.127-129</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sz w:val="20"/>
                <w:szCs w:val="20"/>
              </w:rPr>
              <w:t>31«Все мы делаем вместе»</w:t>
            </w:r>
            <w:r w:rsidRPr="00301CDC">
              <w:rPr>
                <w:rFonts w:ascii="Times New Roman" w:hAnsi="Times New Roman" w:cs="Times New Roman"/>
                <w:color w:val="000000"/>
                <w:sz w:val="20"/>
                <w:szCs w:val="20"/>
              </w:rPr>
              <w:t xml:space="preserve"> Ходьба по доске, расположенной на полу </w:t>
            </w:r>
            <w:r w:rsidRPr="00301CDC">
              <w:rPr>
                <w:rFonts w:ascii="Times New Roman" w:hAnsi="Times New Roman" w:cs="Times New Roman"/>
                <w:i/>
                <w:iCs/>
                <w:color w:val="000000"/>
                <w:sz w:val="20"/>
                <w:szCs w:val="20"/>
              </w:rPr>
              <w:t xml:space="preserve">(ширина доски 20 см). </w:t>
            </w:r>
            <w:r w:rsidRPr="00301CDC">
              <w:rPr>
                <w:rFonts w:ascii="Times New Roman" w:hAnsi="Times New Roman" w:cs="Times New Roman"/>
                <w:color w:val="000000"/>
                <w:sz w:val="20"/>
                <w:szCs w:val="20"/>
              </w:rPr>
              <w:t xml:space="preserve">Ловля мяча от инструктора и бросание его обратно инструктору </w:t>
            </w:r>
            <w:r w:rsidRPr="00301CDC">
              <w:rPr>
                <w:rFonts w:ascii="Times New Roman" w:hAnsi="Times New Roman" w:cs="Times New Roman"/>
                <w:i/>
                <w:iCs/>
                <w:color w:val="000000"/>
                <w:sz w:val="20"/>
                <w:szCs w:val="20"/>
              </w:rPr>
              <w:t>(расстояние от ребенка до инструктора 70–100 см</w:t>
            </w:r>
            <w:r w:rsidRPr="00301CDC">
              <w:rPr>
                <w:rFonts w:ascii="Times New Roman" w:hAnsi="Times New Roman" w:cs="Times New Roman"/>
                <w:bCs/>
                <w:color w:val="000000"/>
                <w:sz w:val="20"/>
                <w:szCs w:val="20"/>
              </w:rPr>
              <w:t xml:space="preserve"> стр129-131</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32</w:t>
            </w:r>
            <w:r w:rsidRPr="00301CDC">
              <w:rPr>
                <w:rFonts w:ascii="Times New Roman" w:hAnsi="Times New Roman" w:cs="Times New Roman"/>
                <w:sz w:val="20"/>
                <w:szCs w:val="20"/>
              </w:rPr>
              <w:t xml:space="preserve"> </w:t>
            </w:r>
            <w:r w:rsidRPr="00301CDC">
              <w:rPr>
                <w:rFonts w:ascii="Times New Roman" w:hAnsi="Times New Roman" w:cs="Times New Roman"/>
                <w:color w:val="000000"/>
                <w:sz w:val="20"/>
                <w:szCs w:val="20"/>
              </w:rPr>
              <w:t xml:space="preserve">Ходьба по доске, расположенной на полу </w:t>
            </w:r>
            <w:r w:rsidRPr="00301CDC">
              <w:rPr>
                <w:rFonts w:ascii="Times New Roman" w:hAnsi="Times New Roman" w:cs="Times New Roman"/>
                <w:i/>
                <w:iCs/>
                <w:color w:val="000000"/>
                <w:sz w:val="20"/>
                <w:szCs w:val="20"/>
              </w:rPr>
              <w:t xml:space="preserve">(ширина доски 20 см). </w:t>
            </w:r>
            <w:r w:rsidRPr="00301CDC">
              <w:rPr>
                <w:rFonts w:ascii="Times New Roman" w:hAnsi="Times New Roman" w:cs="Times New Roman"/>
                <w:color w:val="000000"/>
                <w:sz w:val="20"/>
                <w:szCs w:val="20"/>
              </w:rPr>
              <w:t xml:space="preserve">Ловля мяча от инструктора и бросание его обратно инструктору </w:t>
            </w:r>
            <w:r w:rsidRPr="00301CDC">
              <w:rPr>
                <w:rFonts w:ascii="Times New Roman" w:hAnsi="Times New Roman" w:cs="Times New Roman"/>
                <w:i/>
                <w:iCs/>
                <w:color w:val="000000"/>
                <w:sz w:val="20"/>
                <w:szCs w:val="20"/>
              </w:rPr>
              <w:t>(расстояние от ребенка до инструктора 70–100 см</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стр129-131</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 xml:space="preserve">33 Прыжки </w:t>
            </w:r>
            <w:r w:rsidRPr="00301CDC">
              <w:rPr>
                <w:rFonts w:ascii="Times New Roman" w:hAnsi="Times New Roman" w:cs="Times New Roman"/>
                <w:color w:val="000000"/>
                <w:sz w:val="20"/>
                <w:szCs w:val="20"/>
              </w:rPr>
              <w:t>из обруча в обруч</w:t>
            </w:r>
            <w:r w:rsidRPr="00301CDC">
              <w:rPr>
                <w:rFonts w:ascii="Times New Roman" w:hAnsi="Times New Roman" w:cs="Times New Roman"/>
                <w:i/>
                <w:iCs/>
                <w:color w:val="000000"/>
                <w:sz w:val="20"/>
                <w:szCs w:val="20"/>
              </w:rPr>
              <w:t xml:space="preserve"> (диаметр обруча 30 см). </w:t>
            </w:r>
            <w:r w:rsidRPr="00301CDC">
              <w:rPr>
                <w:rFonts w:ascii="Times New Roman" w:hAnsi="Times New Roman" w:cs="Times New Roman"/>
                <w:color w:val="000000"/>
                <w:sz w:val="20"/>
                <w:szCs w:val="20"/>
              </w:rPr>
              <w:t xml:space="preserve">Ловля мяча от инструктора и бросание его обратно инструктору </w:t>
            </w:r>
            <w:r w:rsidRPr="00301CDC">
              <w:rPr>
                <w:rFonts w:ascii="Times New Roman" w:hAnsi="Times New Roman" w:cs="Times New Roman"/>
                <w:i/>
                <w:iCs/>
                <w:color w:val="000000"/>
                <w:sz w:val="20"/>
                <w:szCs w:val="20"/>
              </w:rPr>
              <w:t>(расстояние от ребенка до инструктора 70–100 см</w:t>
            </w:r>
            <w:r w:rsidRPr="00301CDC">
              <w:rPr>
                <w:rFonts w:ascii="Times New Roman" w:hAnsi="Times New Roman" w:cs="Times New Roman"/>
                <w:bCs/>
                <w:color w:val="000000"/>
                <w:sz w:val="20"/>
                <w:szCs w:val="20"/>
              </w:rPr>
              <w:t>) стр129-131</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34 </w:t>
            </w:r>
            <w:r w:rsidRPr="00301CDC">
              <w:rPr>
                <w:rFonts w:ascii="Times New Roman" w:hAnsi="Times New Roman" w:cs="Times New Roman"/>
                <w:sz w:val="20"/>
                <w:szCs w:val="20"/>
              </w:rPr>
              <w:t xml:space="preserve">«Одежда. Обувь» </w:t>
            </w:r>
            <w:r w:rsidRPr="00301CDC">
              <w:rPr>
                <w:rFonts w:ascii="Times New Roman" w:hAnsi="Times New Roman" w:cs="Times New Roman"/>
                <w:color w:val="000000"/>
                <w:sz w:val="20"/>
                <w:szCs w:val="20"/>
              </w:rPr>
              <w:t xml:space="preserve">Бросание мяча двумя руками из-за головы вдаль.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из обруча в обруч</w:t>
            </w:r>
            <w:r w:rsidRPr="00301CDC">
              <w:rPr>
                <w:rFonts w:ascii="Times New Roman" w:hAnsi="Times New Roman" w:cs="Times New Roman"/>
                <w:i/>
                <w:iCs/>
                <w:color w:val="000000"/>
                <w:sz w:val="20"/>
                <w:szCs w:val="20"/>
              </w:rPr>
              <w:t xml:space="preserve"> (диаметр обруча 30 см). </w:t>
            </w:r>
            <w:r w:rsidRPr="00301CDC">
              <w:rPr>
                <w:rFonts w:ascii="Times New Roman" w:hAnsi="Times New Roman" w:cs="Times New Roman"/>
                <w:sz w:val="20"/>
                <w:szCs w:val="20"/>
              </w:rPr>
              <w:t>стр.129-131</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35</w:t>
            </w:r>
            <w:r w:rsidRPr="00301CDC">
              <w:rPr>
                <w:rFonts w:ascii="Times New Roman" w:hAnsi="Times New Roman" w:cs="Times New Roman"/>
                <w:sz w:val="20"/>
                <w:szCs w:val="20"/>
              </w:rPr>
              <w:t xml:space="preserve"> </w:t>
            </w:r>
            <w:r w:rsidRPr="00301CDC">
              <w:rPr>
                <w:rFonts w:ascii="Times New Roman" w:hAnsi="Times New Roman" w:cs="Times New Roman"/>
                <w:color w:val="000000"/>
                <w:sz w:val="20"/>
                <w:szCs w:val="20"/>
              </w:rPr>
              <w:t xml:space="preserve">Бросание мяча двумя руками из-за головы вдаль.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из обруча в обруч</w:t>
            </w:r>
            <w:r w:rsidRPr="00301CDC">
              <w:rPr>
                <w:rFonts w:ascii="Times New Roman" w:hAnsi="Times New Roman" w:cs="Times New Roman"/>
                <w:i/>
                <w:iCs/>
                <w:color w:val="000000"/>
                <w:sz w:val="20"/>
                <w:szCs w:val="20"/>
              </w:rPr>
              <w:t xml:space="preserve"> (диаметр обруча 30 см). </w:t>
            </w:r>
            <w:r w:rsidRPr="00301CDC">
              <w:rPr>
                <w:rFonts w:ascii="Times New Roman" w:hAnsi="Times New Roman" w:cs="Times New Roman"/>
                <w:sz w:val="20"/>
                <w:szCs w:val="20"/>
              </w:rPr>
              <w:t>стр.129-131</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36</w:t>
            </w:r>
            <w:r w:rsidRPr="00301CDC">
              <w:rPr>
                <w:rFonts w:ascii="Times New Roman" w:hAnsi="Times New Roman" w:cs="Times New Roman"/>
                <w:sz w:val="20"/>
                <w:szCs w:val="20"/>
              </w:rPr>
              <w:t xml:space="preserve"> </w:t>
            </w:r>
            <w:r w:rsidRPr="00301CDC">
              <w:rPr>
                <w:rFonts w:ascii="Times New Roman" w:hAnsi="Times New Roman" w:cs="Times New Roman"/>
                <w:color w:val="000000"/>
                <w:sz w:val="20"/>
                <w:szCs w:val="20"/>
              </w:rPr>
              <w:t xml:space="preserve">Бросание мяча двумя руками из-за головы вдаль.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из обруча в обруч</w:t>
            </w:r>
            <w:r w:rsidRPr="00301CDC">
              <w:rPr>
                <w:rFonts w:ascii="Times New Roman" w:hAnsi="Times New Roman" w:cs="Times New Roman"/>
                <w:i/>
                <w:iCs/>
                <w:color w:val="000000"/>
                <w:sz w:val="20"/>
                <w:szCs w:val="20"/>
              </w:rPr>
              <w:t xml:space="preserve"> (диаметр обруча 30 см). </w:t>
            </w:r>
            <w:r w:rsidRPr="00301CDC">
              <w:rPr>
                <w:rFonts w:ascii="Times New Roman" w:hAnsi="Times New Roman" w:cs="Times New Roman"/>
                <w:sz w:val="20"/>
                <w:szCs w:val="20"/>
              </w:rPr>
              <w:t>стр.129-131</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Декабрь </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37 </w:t>
            </w:r>
            <w:r w:rsidRPr="00301CDC">
              <w:rPr>
                <w:rFonts w:ascii="Times New Roman" w:hAnsi="Times New Roman" w:cs="Times New Roman"/>
                <w:sz w:val="20"/>
                <w:szCs w:val="20"/>
              </w:rPr>
              <w:t>«Рыбы много в речке есть, нам с тобой ее не счесть</w:t>
            </w:r>
            <w:r w:rsidRPr="00301CDC">
              <w:rPr>
                <w:rFonts w:ascii="Times New Roman" w:hAnsi="Times New Roman" w:cs="Times New Roman"/>
                <w:color w:val="000000"/>
                <w:sz w:val="20"/>
                <w:szCs w:val="20"/>
              </w:rPr>
              <w:t xml:space="preserve"> …» Ходьба по доске </w:t>
            </w:r>
            <w:r w:rsidRPr="00301CDC">
              <w:rPr>
                <w:rFonts w:ascii="Times New Roman" w:hAnsi="Times New Roman" w:cs="Times New Roman"/>
                <w:i/>
                <w:iCs/>
                <w:color w:val="000000"/>
                <w:sz w:val="20"/>
                <w:szCs w:val="20"/>
              </w:rPr>
              <w:t xml:space="preserve">(ширина доски 20 см). </w:t>
            </w:r>
            <w:r w:rsidRPr="00301CDC">
              <w:rPr>
                <w:rFonts w:ascii="Times New Roman" w:hAnsi="Times New Roman" w:cs="Times New Roman"/>
                <w:color w:val="000000"/>
                <w:sz w:val="20"/>
                <w:szCs w:val="20"/>
              </w:rPr>
              <w:t xml:space="preserve">Катание мяча друг другу в приседе на корточках </w:t>
            </w:r>
            <w:r w:rsidRPr="00301CDC">
              <w:rPr>
                <w:rFonts w:ascii="Times New Roman" w:hAnsi="Times New Roman" w:cs="Times New Roman"/>
                <w:i/>
                <w:iCs/>
                <w:color w:val="000000"/>
                <w:sz w:val="20"/>
                <w:szCs w:val="20"/>
              </w:rPr>
              <w:t>(расстояние между детьми 1,5 м)</w:t>
            </w:r>
            <w:r w:rsidRPr="00301CDC">
              <w:rPr>
                <w:rFonts w:ascii="Times New Roman" w:hAnsi="Times New Roman" w:cs="Times New Roman"/>
                <w:color w:val="000000"/>
                <w:sz w:val="20"/>
                <w:szCs w:val="20"/>
              </w:rPr>
              <w:t xml:space="preserve">» </w:t>
            </w:r>
            <w:r w:rsidRPr="00301CDC">
              <w:rPr>
                <w:rFonts w:ascii="Times New Roman" w:eastAsia="Times New Roman" w:hAnsi="Times New Roman" w:cs="Times New Roman"/>
                <w:sz w:val="20"/>
                <w:szCs w:val="20"/>
                <w:lang w:eastAsia="ru-RU"/>
              </w:rPr>
              <w:t>стр.131-133</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38 Ходьба по доске </w:t>
            </w:r>
            <w:r w:rsidRPr="00301CDC">
              <w:rPr>
                <w:rFonts w:ascii="Times New Roman" w:hAnsi="Times New Roman" w:cs="Times New Roman"/>
                <w:i/>
                <w:iCs/>
                <w:color w:val="000000"/>
                <w:sz w:val="20"/>
                <w:szCs w:val="20"/>
              </w:rPr>
              <w:t xml:space="preserve">(ширина доски 20 см). </w:t>
            </w:r>
            <w:r w:rsidRPr="00301CDC">
              <w:rPr>
                <w:rFonts w:ascii="Times New Roman" w:hAnsi="Times New Roman" w:cs="Times New Roman"/>
                <w:color w:val="000000"/>
                <w:sz w:val="20"/>
                <w:szCs w:val="20"/>
              </w:rPr>
              <w:t xml:space="preserve">Катание мяча друг другу в приседе на корточках </w:t>
            </w:r>
            <w:r w:rsidRPr="00301CDC">
              <w:rPr>
                <w:rFonts w:ascii="Times New Roman" w:hAnsi="Times New Roman" w:cs="Times New Roman"/>
                <w:i/>
                <w:iCs/>
                <w:color w:val="000000"/>
                <w:sz w:val="20"/>
                <w:szCs w:val="20"/>
              </w:rPr>
              <w:t>(расстояние между детьми 1,5 м)</w:t>
            </w:r>
            <w:r w:rsidRPr="00301CDC">
              <w:rPr>
                <w:rFonts w:ascii="Times New Roman" w:hAnsi="Times New Roman" w:cs="Times New Roman"/>
                <w:color w:val="000000"/>
                <w:sz w:val="20"/>
                <w:szCs w:val="20"/>
              </w:rPr>
              <w:t xml:space="preserve">» </w:t>
            </w:r>
          </w:p>
          <w:p w:rsidR="00301CDC" w:rsidRPr="00301CDC" w:rsidRDefault="00301CDC" w:rsidP="00301CDC">
            <w:pPr>
              <w:jc w:val="both"/>
              <w:rPr>
                <w:rFonts w:ascii="Times New Roman" w:hAnsi="Times New Roman" w:cs="Times New Roman"/>
                <w:sz w:val="20"/>
                <w:szCs w:val="20"/>
              </w:rPr>
            </w:pPr>
            <w:r w:rsidRPr="00301CDC">
              <w:rPr>
                <w:rFonts w:ascii="Times New Roman" w:eastAsia="Times New Roman" w:hAnsi="Times New Roman" w:cs="Times New Roman"/>
                <w:sz w:val="20"/>
                <w:szCs w:val="20"/>
                <w:lang w:eastAsia="ru-RU"/>
              </w:rPr>
              <w:t>стр.131-133</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39</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Ходьба по доске </w:t>
            </w:r>
            <w:r w:rsidRPr="00301CDC">
              <w:rPr>
                <w:rFonts w:ascii="Times New Roman" w:hAnsi="Times New Roman" w:cs="Times New Roman"/>
                <w:i/>
                <w:iCs/>
                <w:color w:val="000000"/>
                <w:sz w:val="20"/>
                <w:szCs w:val="20"/>
              </w:rPr>
              <w:t>(ширина доски 20 см).</w:t>
            </w:r>
            <w:r w:rsidRPr="00301CDC">
              <w:rPr>
                <w:rFonts w:ascii="Times New Roman" w:hAnsi="Times New Roman" w:cs="Times New Roman"/>
                <w:color w:val="000000"/>
                <w:sz w:val="20"/>
                <w:szCs w:val="20"/>
              </w:rPr>
              <w:t xml:space="preserve"> Отбивание мяча о пол.  </w:t>
            </w:r>
            <w:r w:rsidRPr="00301CDC">
              <w:rPr>
                <w:rFonts w:ascii="Times New Roman" w:eastAsia="Times New Roman" w:hAnsi="Times New Roman" w:cs="Times New Roman"/>
                <w:sz w:val="20"/>
                <w:szCs w:val="20"/>
                <w:lang w:eastAsia="ru-RU"/>
              </w:rPr>
              <w:t>стр.131-133</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sz w:val="20"/>
                <w:szCs w:val="20"/>
              </w:rPr>
              <w:t xml:space="preserve">40 «Домашние птицы». </w:t>
            </w:r>
            <w:r w:rsidRPr="00301CDC">
              <w:rPr>
                <w:rFonts w:ascii="Times New Roman" w:hAnsi="Times New Roman" w:cs="Times New Roman"/>
                <w:color w:val="000000"/>
                <w:sz w:val="20"/>
                <w:szCs w:val="20"/>
              </w:rPr>
              <w:t xml:space="preserve">Подлезание под дугу </w:t>
            </w:r>
            <w:r w:rsidRPr="00301CDC">
              <w:rPr>
                <w:rFonts w:ascii="Times New Roman" w:hAnsi="Times New Roman" w:cs="Times New Roman"/>
                <w:i/>
                <w:iCs/>
                <w:color w:val="000000"/>
                <w:sz w:val="20"/>
                <w:szCs w:val="20"/>
              </w:rPr>
              <w:t xml:space="preserve">(высота дуги 40 см) </w:t>
            </w:r>
            <w:r w:rsidRPr="00301CDC">
              <w:rPr>
                <w:rFonts w:ascii="Times New Roman" w:hAnsi="Times New Roman" w:cs="Times New Roman"/>
                <w:color w:val="000000"/>
                <w:sz w:val="20"/>
                <w:szCs w:val="20"/>
              </w:rPr>
              <w:t xml:space="preserve">на четвереньках. Катание мяча друг другу в приседе на корточках </w:t>
            </w:r>
            <w:r w:rsidRPr="00301CDC">
              <w:rPr>
                <w:rFonts w:ascii="Times New Roman" w:hAnsi="Times New Roman" w:cs="Times New Roman"/>
                <w:i/>
                <w:iCs/>
                <w:color w:val="000000"/>
                <w:sz w:val="20"/>
                <w:szCs w:val="20"/>
              </w:rPr>
              <w:t xml:space="preserve">(расстояние между детьми 1,5 м) </w:t>
            </w:r>
            <w:r w:rsidRPr="00301CDC">
              <w:rPr>
                <w:rFonts w:ascii="Times New Roman" w:eastAsia="Times New Roman" w:hAnsi="Times New Roman" w:cs="Times New Roman"/>
                <w:sz w:val="20"/>
                <w:szCs w:val="20"/>
                <w:lang w:eastAsia="ru-RU"/>
              </w:rPr>
              <w:t>стр.131-133</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41Подлезание под дугу </w:t>
            </w:r>
            <w:r w:rsidRPr="00301CDC">
              <w:rPr>
                <w:rFonts w:ascii="Times New Roman" w:hAnsi="Times New Roman" w:cs="Times New Roman"/>
                <w:i/>
                <w:iCs/>
                <w:color w:val="000000"/>
                <w:sz w:val="20"/>
                <w:szCs w:val="20"/>
              </w:rPr>
              <w:t xml:space="preserve">(высота дуги 40 см) </w:t>
            </w:r>
            <w:r w:rsidRPr="00301CDC">
              <w:rPr>
                <w:rFonts w:ascii="Times New Roman" w:hAnsi="Times New Roman" w:cs="Times New Roman"/>
                <w:color w:val="000000"/>
                <w:sz w:val="20"/>
                <w:szCs w:val="20"/>
              </w:rPr>
              <w:t xml:space="preserve">на четвереньках. Отбивание мяча о пол </w:t>
            </w:r>
            <w:r w:rsidRPr="00301CDC">
              <w:rPr>
                <w:rFonts w:ascii="Times New Roman" w:eastAsia="Times New Roman" w:hAnsi="Times New Roman" w:cs="Times New Roman"/>
                <w:sz w:val="20"/>
                <w:szCs w:val="20"/>
                <w:lang w:eastAsia="ru-RU"/>
              </w:rPr>
              <w:t>стр.131-133</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42 Подлезание под дугу </w:t>
            </w:r>
            <w:r w:rsidRPr="00301CDC">
              <w:rPr>
                <w:rFonts w:ascii="Times New Roman" w:hAnsi="Times New Roman" w:cs="Times New Roman"/>
                <w:i/>
                <w:iCs/>
                <w:color w:val="000000"/>
                <w:sz w:val="20"/>
                <w:szCs w:val="20"/>
              </w:rPr>
              <w:t xml:space="preserve">(высота дуги 40 см) </w:t>
            </w:r>
            <w:r w:rsidRPr="00301CDC">
              <w:rPr>
                <w:rFonts w:ascii="Times New Roman" w:hAnsi="Times New Roman" w:cs="Times New Roman"/>
                <w:color w:val="000000"/>
                <w:sz w:val="20"/>
                <w:szCs w:val="20"/>
              </w:rPr>
              <w:t xml:space="preserve">на четвереньках. Мягкое спрыгивание на полусогнутые ноги со скамейки </w:t>
            </w:r>
            <w:r w:rsidRPr="00301CDC">
              <w:rPr>
                <w:rFonts w:ascii="Times New Roman" w:hAnsi="Times New Roman" w:cs="Times New Roman"/>
                <w:i/>
                <w:iCs/>
                <w:color w:val="000000"/>
                <w:sz w:val="20"/>
                <w:szCs w:val="20"/>
              </w:rPr>
              <w:t>(высота скамейки 20 см)</w:t>
            </w:r>
            <w:r w:rsidRPr="00301CDC">
              <w:rPr>
                <w:rFonts w:ascii="Times New Roman" w:eastAsia="Times New Roman" w:hAnsi="Times New Roman" w:cs="Times New Roman"/>
                <w:sz w:val="20"/>
                <w:szCs w:val="20"/>
                <w:lang w:eastAsia="ru-RU"/>
              </w:rPr>
              <w:t xml:space="preserve"> стр.131-133</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sz w:val="20"/>
                <w:szCs w:val="20"/>
              </w:rPr>
              <w:t>43«Северные гости клюют рябины грозди».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Ходьба по доске, руки на поясе </w:t>
            </w:r>
            <w:r w:rsidRPr="00301CDC">
              <w:rPr>
                <w:rFonts w:ascii="Times New Roman" w:hAnsi="Times New Roman" w:cs="Times New Roman"/>
                <w:i/>
                <w:iCs/>
                <w:color w:val="000000"/>
                <w:sz w:val="20"/>
                <w:szCs w:val="20"/>
              </w:rPr>
              <w:t>(ширина доски 20 см).</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Скатывание мяча по наклонной доске;</w:t>
            </w:r>
            <w:r w:rsidRPr="00301CDC">
              <w:rPr>
                <w:rFonts w:ascii="Times New Roman" w:eastAsia="Times New Roman" w:hAnsi="Times New Roman" w:cs="Times New Roman"/>
                <w:sz w:val="20"/>
                <w:szCs w:val="20"/>
                <w:lang w:eastAsia="ru-RU"/>
              </w:rPr>
              <w:t xml:space="preserve"> стр.133-135</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44</w:t>
            </w:r>
            <w:r w:rsidRPr="00301CDC">
              <w:rPr>
                <w:rFonts w:ascii="Times New Roman" w:hAnsi="Times New Roman" w:cs="Times New Roman"/>
                <w:sz w:val="20"/>
                <w:szCs w:val="20"/>
              </w:rPr>
              <w:t xml:space="preserve"> </w:t>
            </w:r>
            <w:r w:rsidRPr="00301CDC">
              <w:rPr>
                <w:rFonts w:ascii="Times New Roman" w:hAnsi="Times New Roman" w:cs="Times New Roman"/>
                <w:color w:val="000000"/>
                <w:sz w:val="20"/>
                <w:szCs w:val="20"/>
              </w:rPr>
              <w:t xml:space="preserve">Ходьба по доске, руки на поясе </w:t>
            </w:r>
            <w:r w:rsidRPr="00301CDC">
              <w:rPr>
                <w:rFonts w:ascii="Times New Roman" w:hAnsi="Times New Roman" w:cs="Times New Roman"/>
                <w:i/>
                <w:iCs/>
                <w:color w:val="000000"/>
                <w:sz w:val="20"/>
                <w:szCs w:val="20"/>
              </w:rPr>
              <w:t>(ширина доски 20 см).</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Скатывание мяча по наклонной доске;</w:t>
            </w:r>
            <w:r w:rsidRPr="00301CDC">
              <w:rPr>
                <w:rFonts w:ascii="Times New Roman" w:eastAsia="Times New Roman" w:hAnsi="Times New Roman" w:cs="Times New Roman"/>
                <w:sz w:val="20"/>
                <w:szCs w:val="20"/>
                <w:lang w:eastAsia="ru-RU"/>
              </w:rPr>
              <w:t xml:space="preserve"> стр.133-135</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45 Прыжки на двух ногах с продвижением вперед.</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Скатывание мяча по наклонной доске; </w:t>
            </w:r>
            <w:r w:rsidRPr="00301CDC">
              <w:rPr>
                <w:rFonts w:ascii="Times New Roman" w:eastAsia="Times New Roman" w:hAnsi="Times New Roman" w:cs="Times New Roman"/>
                <w:sz w:val="20"/>
                <w:szCs w:val="20"/>
                <w:lang w:eastAsia="ru-RU"/>
              </w:rPr>
              <w:t>стр.133-135</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sz w:val="20"/>
                <w:szCs w:val="20"/>
              </w:rPr>
              <w:t xml:space="preserve">46 «Дед Мороз всех зовет встретить вместе Новый год…». </w:t>
            </w:r>
            <w:r w:rsidRPr="00301CDC">
              <w:rPr>
                <w:rFonts w:ascii="Times New Roman" w:hAnsi="Times New Roman" w:cs="Times New Roman"/>
                <w:color w:val="000000"/>
                <w:sz w:val="20"/>
                <w:szCs w:val="20"/>
              </w:rPr>
              <w:t xml:space="preserve">Спрыгивание с куба </w:t>
            </w:r>
            <w:r w:rsidRPr="00301CDC">
              <w:rPr>
                <w:rFonts w:ascii="Times New Roman" w:hAnsi="Times New Roman" w:cs="Times New Roman"/>
                <w:i/>
                <w:iCs/>
                <w:color w:val="000000"/>
                <w:sz w:val="20"/>
                <w:szCs w:val="20"/>
              </w:rPr>
              <w:t>(высота куба 20 см)</w:t>
            </w:r>
            <w:r w:rsidRPr="00301CDC">
              <w:rPr>
                <w:rFonts w:ascii="Times New Roman" w:hAnsi="Times New Roman" w:cs="Times New Roman"/>
                <w:color w:val="000000"/>
                <w:sz w:val="20"/>
                <w:szCs w:val="20"/>
              </w:rPr>
              <w:t>; Подбрасывание мяча невысоко вверх и ловля его.</w:t>
            </w:r>
            <w:r w:rsidRPr="00301CDC">
              <w:rPr>
                <w:rFonts w:ascii="Times New Roman" w:eastAsia="Times New Roman" w:hAnsi="Times New Roman" w:cs="Times New Roman"/>
                <w:sz w:val="20"/>
                <w:szCs w:val="20"/>
                <w:lang w:eastAsia="ru-RU"/>
              </w:rPr>
              <w:t>стр.133-135</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lastRenderedPageBreak/>
              <w:t xml:space="preserve">47 Подбрасывание мяча невысоко вверх и ловля его. Пролезание в обруч на четвереньках (обруч в вертикальном положении на полу). </w:t>
            </w:r>
            <w:r w:rsidRPr="00301CDC">
              <w:rPr>
                <w:rFonts w:ascii="Times New Roman" w:eastAsia="Times New Roman" w:hAnsi="Times New Roman" w:cs="Times New Roman"/>
                <w:sz w:val="20"/>
                <w:szCs w:val="20"/>
                <w:lang w:eastAsia="ru-RU"/>
              </w:rPr>
              <w:t>стр.133-135</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48</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Пролезание в обруч на четвереньках (обруч в вертикальном положении на полу). Подбрасывание мяча невысоко вверх и ловля его. </w:t>
            </w:r>
            <w:r w:rsidRPr="00301CDC">
              <w:rPr>
                <w:rFonts w:ascii="Times New Roman" w:eastAsia="Times New Roman" w:hAnsi="Times New Roman" w:cs="Times New Roman"/>
                <w:sz w:val="20"/>
                <w:szCs w:val="20"/>
                <w:lang w:eastAsia="ru-RU"/>
              </w:rPr>
              <w:t>стр.133-135</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 xml:space="preserve">Январь </w:t>
            </w:r>
          </w:p>
          <w:p w:rsidR="00301CDC" w:rsidRPr="00301CDC" w:rsidRDefault="00301CDC" w:rsidP="00301CDC">
            <w:pPr>
              <w:jc w:val="both"/>
              <w:rPr>
                <w:rFonts w:ascii="Times New Roman" w:eastAsia="Calibri" w:hAnsi="Times New Roman" w:cs="Times New Roman"/>
                <w:iCs/>
                <w:color w:val="000000"/>
                <w:sz w:val="20"/>
                <w:szCs w:val="20"/>
              </w:rPr>
            </w:pPr>
            <w:r w:rsidRPr="00301CDC">
              <w:rPr>
                <w:rFonts w:ascii="Times New Roman" w:hAnsi="Times New Roman" w:cs="Times New Roman"/>
                <w:color w:val="000000"/>
                <w:sz w:val="20"/>
                <w:szCs w:val="20"/>
              </w:rPr>
              <w:t>49</w:t>
            </w:r>
            <w:r w:rsidRPr="00301CDC">
              <w:rPr>
                <w:rFonts w:ascii="Times New Roman" w:eastAsia="Calibri" w:hAnsi="Times New Roman" w:cs="Times New Roman"/>
                <w:bCs/>
                <w:color w:val="000000"/>
                <w:sz w:val="20"/>
                <w:szCs w:val="20"/>
              </w:rPr>
              <w:t>«Рождественская елочка»</w:t>
            </w:r>
            <w:r w:rsidRPr="00301CDC">
              <w:rPr>
                <w:rFonts w:ascii="Times New Roman" w:hAnsi="Times New Roman" w:cs="Times New Roman"/>
                <w:color w:val="000000"/>
                <w:sz w:val="20"/>
                <w:szCs w:val="20"/>
              </w:rPr>
              <w:t xml:space="preserve"> </w:t>
            </w:r>
            <w:r w:rsidRPr="00301CDC">
              <w:rPr>
                <w:rFonts w:ascii="Times New Roman" w:eastAsia="Calibri" w:hAnsi="Times New Roman" w:cs="Times New Roman"/>
                <w:color w:val="000000"/>
                <w:sz w:val="20"/>
                <w:szCs w:val="20"/>
              </w:rPr>
              <w:t xml:space="preserve">Ходьба с перешагиванием через набивные мячи, руки в стороны </w:t>
            </w:r>
            <w:r w:rsidRPr="00301CDC">
              <w:rPr>
                <w:rFonts w:ascii="Times New Roman" w:eastAsia="Calibri" w:hAnsi="Times New Roman" w:cs="Times New Roman"/>
                <w:iCs/>
                <w:color w:val="000000"/>
                <w:sz w:val="20"/>
                <w:szCs w:val="20"/>
              </w:rPr>
              <w:t xml:space="preserve">(расстояние между мячами 10–15 см). </w:t>
            </w:r>
            <w:r w:rsidRPr="00301CDC">
              <w:rPr>
                <w:rFonts w:ascii="Times New Roman" w:eastAsia="Calibri" w:hAnsi="Times New Roman" w:cs="Times New Roman"/>
                <w:color w:val="000000"/>
                <w:sz w:val="20"/>
                <w:szCs w:val="20"/>
              </w:rPr>
              <w:t xml:space="preserve">Перебрасывание мяча друг другу в парах </w:t>
            </w:r>
            <w:r w:rsidRPr="00301CDC">
              <w:rPr>
                <w:rFonts w:ascii="Times New Roman" w:eastAsia="Calibri" w:hAnsi="Times New Roman" w:cs="Times New Roman"/>
                <w:iCs/>
                <w:color w:val="000000"/>
                <w:sz w:val="20"/>
                <w:szCs w:val="20"/>
              </w:rPr>
              <w:t>(расстояние между детьми 1,5 м) стр135-136</w:t>
            </w:r>
          </w:p>
          <w:p w:rsidR="00301CDC" w:rsidRPr="00301CDC" w:rsidRDefault="00301CDC" w:rsidP="00301CDC">
            <w:pPr>
              <w:jc w:val="both"/>
              <w:rPr>
                <w:rFonts w:ascii="Times New Roman" w:eastAsia="Calibri" w:hAnsi="Times New Roman" w:cs="Times New Roman"/>
                <w:iCs/>
                <w:color w:val="000000"/>
                <w:sz w:val="20"/>
                <w:szCs w:val="20"/>
              </w:rPr>
            </w:pPr>
            <w:r w:rsidRPr="00301CDC">
              <w:rPr>
                <w:rFonts w:ascii="Times New Roman" w:eastAsia="Calibri" w:hAnsi="Times New Roman" w:cs="Times New Roman"/>
                <w:bCs/>
                <w:color w:val="000000"/>
                <w:sz w:val="20"/>
                <w:szCs w:val="20"/>
              </w:rPr>
              <w:t xml:space="preserve">50 </w:t>
            </w:r>
            <w:r w:rsidRPr="00301CDC">
              <w:rPr>
                <w:rFonts w:ascii="Times New Roman" w:eastAsia="Calibri" w:hAnsi="Times New Roman" w:cs="Times New Roman"/>
                <w:color w:val="000000"/>
                <w:sz w:val="20"/>
                <w:szCs w:val="20"/>
              </w:rPr>
              <w:t xml:space="preserve">Ходьба с перешагиванием через набивные мячи, руки в стороны </w:t>
            </w:r>
            <w:r w:rsidRPr="00301CDC">
              <w:rPr>
                <w:rFonts w:ascii="Times New Roman" w:eastAsia="Calibri" w:hAnsi="Times New Roman" w:cs="Times New Roman"/>
                <w:iCs/>
                <w:color w:val="000000"/>
                <w:sz w:val="20"/>
                <w:szCs w:val="20"/>
              </w:rPr>
              <w:t xml:space="preserve">(расстояние между мячами 10–15 см). </w:t>
            </w:r>
            <w:r w:rsidRPr="00301CDC">
              <w:rPr>
                <w:rFonts w:ascii="Times New Roman" w:eastAsia="Calibri" w:hAnsi="Times New Roman" w:cs="Times New Roman"/>
                <w:color w:val="000000"/>
                <w:sz w:val="20"/>
                <w:szCs w:val="20"/>
              </w:rPr>
              <w:t xml:space="preserve">Перебрасывание мяча друг другу в парах </w:t>
            </w:r>
            <w:r w:rsidRPr="00301CDC">
              <w:rPr>
                <w:rFonts w:ascii="Times New Roman" w:eastAsia="Calibri" w:hAnsi="Times New Roman" w:cs="Times New Roman"/>
                <w:iCs/>
                <w:color w:val="000000"/>
                <w:sz w:val="20"/>
                <w:szCs w:val="20"/>
              </w:rPr>
              <w:t>(расстояние между детьми 1,5 м) стр135-136</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51 Подлезание под шнур, п</w:t>
            </w:r>
            <w:r w:rsidRPr="00301CDC">
              <w:rPr>
                <w:rFonts w:ascii="Times New Roman" w:eastAsia="Calibri" w:hAnsi="Times New Roman" w:cs="Times New Roman"/>
                <w:color w:val="000000"/>
                <w:sz w:val="20"/>
                <w:szCs w:val="20"/>
              </w:rPr>
              <w:t xml:space="preserve">еребрасывание мяча друг другу в парах </w:t>
            </w:r>
            <w:r w:rsidRPr="00301CDC">
              <w:rPr>
                <w:rFonts w:ascii="Times New Roman" w:hAnsi="Times New Roman" w:cs="Times New Roman"/>
                <w:sz w:val="20"/>
                <w:szCs w:val="20"/>
              </w:rPr>
              <w:t>стр135-136</w:t>
            </w:r>
          </w:p>
          <w:p w:rsidR="00301CDC" w:rsidRPr="00301CDC" w:rsidRDefault="00301CDC" w:rsidP="00301CDC">
            <w:pPr>
              <w:jc w:val="both"/>
              <w:rPr>
                <w:rFonts w:ascii="Times New Roman" w:eastAsia="Times New Roman" w:hAnsi="Times New Roman" w:cs="Times New Roman"/>
                <w:sz w:val="20"/>
                <w:szCs w:val="20"/>
                <w:lang w:eastAsia="ru-RU"/>
              </w:rPr>
            </w:pPr>
            <w:r w:rsidRPr="00301CDC">
              <w:rPr>
                <w:rFonts w:ascii="Times New Roman" w:eastAsia="Calibri" w:hAnsi="Times New Roman" w:cs="Times New Roman"/>
                <w:bCs/>
                <w:color w:val="000000"/>
                <w:sz w:val="20"/>
                <w:szCs w:val="20"/>
              </w:rPr>
              <w:t>52 «Зимние развлечения»</w:t>
            </w:r>
            <w:r w:rsidRPr="00301CDC">
              <w:rPr>
                <w:rFonts w:ascii="Times New Roman" w:eastAsia="Times New Roman" w:hAnsi="Times New Roman" w:cs="Times New Roman"/>
                <w:sz w:val="20"/>
                <w:szCs w:val="20"/>
                <w:lang w:eastAsia="ru-RU"/>
              </w:rPr>
              <w:t xml:space="preserve"> Бросок мяча двумя руками об пол и ловля его. Спрыгивание с куба (н-25см) </w:t>
            </w:r>
            <w:r w:rsidRPr="00301CDC">
              <w:rPr>
                <w:rFonts w:ascii="Times New Roman" w:hAnsi="Times New Roman" w:cs="Times New Roman"/>
                <w:sz w:val="20"/>
                <w:szCs w:val="20"/>
              </w:rPr>
              <w:t>стр135-136</w:t>
            </w:r>
          </w:p>
          <w:p w:rsidR="00301CDC" w:rsidRPr="00301CDC" w:rsidRDefault="00301CDC" w:rsidP="00301CDC">
            <w:pPr>
              <w:jc w:val="both"/>
              <w:rPr>
                <w:rFonts w:ascii="Times New Roman" w:eastAsia="Times New Roman" w:hAnsi="Times New Roman" w:cs="Times New Roman"/>
                <w:sz w:val="20"/>
                <w:szCs w:val="20"/>
                <w:lang w:eastAsia="ru-RU"/>
              </w:rPr>
            </w:pPr>
            <w:r w:rsidRPr="00301CDC">
              <w:rPr>
                <w:rFonts w:ascii="Times New Roman" w:hAnsi="Times New Roman" w:cs="Times New Roman"/>
                <w:sz w:val="20"/>
                <w:szCs w:val="20"/>
              </w:rPr>
              <w:t xml:space="preserve">53 </w:t>
            </w:r>
            <w:r w:rsidRPr="00301CDC">
              <w:rPr>
                <w:rFonts w:ascii="Times New Roman" w:eastAsia="Times New Roman" w:hAnsi="Times New Roman" w:cs="Times New Roman"/>
                <w:sz w:val="20"/>
                <w:szCs w:val="20"/>
                <w:lang w:eastAsia="ru-RU"/>
              </w:rPr>
              <w:t xml:space="preserve">Бросок мяча двумя руками об пол и ловля его. Ходьба по прямой с перешагиванием через набивные мячи. Спрыгивание с куба (н-25см) </w:t>
            </w:r>
            <w:r w:rsidRPr="00301CDC">
              <w:rPr>
                <w:rFonts w:ascii="Times New Roman" w:hAnsi="Times New Roman" w:cs="Times New Roman"/>
                <w:sz w:val="20"/>
                <w:szCs w:val="20"/>
              </w:rPr>
              <w:t>стр135-136</w:t>
            </w:r>
          </w:p>
          <w:p w:rsidR="00301CDC" w:rsidRPr="00301CDC" w:rsidRDefault="00301CDC" w:rsidP="00301CDC">
            <w:pPr>
              <w:jc w:val="both"/>
              <w:rPr>
                <w:rFonts w:ascii="Times New Roman" w:eastAsia="Calibri" w:hAnsi="Times New Roman" w:cs="Times New Roman"/>
                <w:iCs/>
                <w:color w:val="000000"/>
                <w:sz w:val="20"/>
                <w:szCs w:val="20"/>
              </w:rPr>
            </w:pPr>
            <w:r w:rsidRPr="00301CDC">
              <w:rPr>
                <w:rFonts w:ascii="Times New Roman" w:eastAsia="Calibri" w:hAnsi="Times New Roman" w:cs="Times New Roman"/>
                <w:color w:val="000000"/>
                <w:sz w:val="20"/>
                <w:szCs w:val="20"/>
              </w:rPr>
              <w:t xml:space="preserve">54 Перебрасывание мяча друг другу в парах </w:t>
            </w:r>
            <w:r w:rsidRPr="00301CDC">
              <w:rPr>
                <w:rFonts w:ascii="Times New Roman" w:eastAsia="Calibri" w:hAnsi="Times New Roman" w:cs="Times New Roman"/>
                <w:iCs/>
                <w:color w:val="000000"/>
                <w:sz w:val="20"/>
                <w:szCs w:val="20"/>
              </w:rPr>
              <w:t>(расстояние между детьми 1,5 м)</w:t>
            </w:r>
            <w:r w:rsidRPr="00301CDC">
              <w:rPr>
                <w:rFonts w:ascii="Times New Roman" w:eastAsia="Times New Roman" w:hAnsi="Times New Roman" w:cs="Times New Roman"/>
                <w:sz w:val="20"/>
                <w:szCs w:val="20"/>
                <w:lang w:eastAsia="ru-RU"/>
              </w:rPr>
              <w:t xml:space="preserve"> Спрыгивание с куба (н-25см)</w:t>
            </w:r>
            <w:r w:rsidRPr="00301CDC">
              <w:rPr>
                <w:rFonts w:ascii="Times New Roman" w:eastAsia="Calibri" w:hAnsi="Times New Roman" w:cs="Times New Roman"/>
                <w:iCs/>
                <w:color w:val="000000"/>
                <w:sz w:val="20"/>
                <w:szCs w:val="20"/>
              </w:rPr>
              <w:t xml:space="preserve"> </w:t>
            </w:r>
            <w:r w:rsidRPr="00301CDC">
              <w:rPr>
                <w:rFonts w:ascii="Times New Roman" w:hAnsi="Times New Roman" w:cs="Times New Roman"/>
                <w:sz w:val="20"/>
                <w:szCs w:val="20"/>
              </w:rPr>
              <w:t>стр135-136</w:t>
            </w:r>
          </w:p>
          <w:p w:rsidR="00301CDC" w:rsidRPr="00301CDC" w:rsidRDefault="00301CDC" w:rsidP="00301CDC">
            <w:pPr>
              <w:jc w:val="both"/>
              <w:rPr>
                <w:rFonts w:ascii="Times New Roman" w:hAnsi="Times New Roman" w:cs="Times New Roman"/>
                <w:sz w:val="20"/>
                <w:szCs w:val="20"/>
              </w:rPr>
            </w:pPr>
            <w:r w:rsidRPr="00301CDC">
              <w:rPr>
                <w:rFonts w:ascii="Times New Roman" w:eastAsia="Times New Roman" w:hAnsi="Times New Roman" w:cs="Times New Roman"/>
                <w:bCs/>
                <w:sz w:val="20"/>
                <w:szCs w:val="20"/>
                <w:lang w:eastAsia="ru-RU"/>
              </w:rPr>
              <w:t>55 «Дикие животные зимой»</w:t>
            </w:r>
            <w:r w:rsidRPr="00301CDC">
              <w:rPr>
                <w:rFonts w:ascii="Times New Roman" w:hAnsi="Times New Roman" w:cs="Times New Roman"/>
                <w:bCs/>
                <w:color w:val="000000"/>
                <w:sz w:val="20"/>
                <w:szCs w:val="20"/>
              </w:rPr>
              <w:t xml:space="preserve"> Х</w:t>
            </w:r>
            <w:r w:rsidRPr="00301CDC">
              <w:rPr>
                <w:rFonts w:ascii="Times New Roman" w:eastAsia="Calibri" w:hAnsi="Times New Roman" w:cs="Times New Roman"/>
                <w:color w:val="000000"/>
                <w:sz w:val="20"/>
                <w:szCs w:val="20"/>
              </w:rPr>
              <w:t xml:space="preserve">одьба с перешагиванием через шнуры, прокатывание мяча в воротца из двух кубиков </w:t>
            </w:r>
            <w:r w:rsidRPr="00301CDC">
              <w:rPr>
                <w:rFonts w:ascii="Times New Roman" w:hAnsi="Times New Roman" w:cs="Times New Roman"/>
                <w:sz w:val="20"/>
                <w:szCs w:val="20"/>
              </w:rPr>
              <w:t>стр137-138</w:t>
            </w:r>
          </w:p>
          <w:p w:rsidR="00301CDC" w:rsidRPr="00301CDC" w:rsidRDefault="00301CDC" w:rsidP="00301CDC">
            <w:pPr>
              <w:jc w:val="both"/>
              <w:rPr>
                <w:rFonts w:ascii="Times New Roman" w:hAnsi="Times New Roman" w:cs="Times New Roman"/>
                <w:sz w:val="20"/>
                <w:szCs w:val="20"/>
              </w:rPr>
            </w:pPr>
            <w:r w:rsidRPr="00301CDC">
              <w:rPr>
                <w:rFonts w:ascii="Times New Roman" w:eastAsia="Calibri" w:hAnsi="Times New Roman" w:cs="Times New Roman"/>
                <w:color w:val="000000"/>
                <w:sz w:val="20"/>
                <w:szCs w:val="20"/>
              </w:rPr>
              <w:t>56 Ходьба с перешагиванием через шнуры, прокатывание мяча в воротца из двух кубиков</w:t>
            </w:r>
            <w:r w:rsidRPr="00301CDC">
              <w:rPr>
                <w:rFonts w:ascii="Times New Roman" w:eastAsia="Calibri" w:hAnsi="Times New Roman" w:cs="Times New Roman"/>
                <w:iCs/>
                <w:color w:val="000000"/>
                <w:sz w:val="20"/>
                <w:szCs w:val="20"/>
              </w:rPr>
              <w:t xml:space="preserve">. </w:t>
            </w:r>
            <w:r w:rsidRPr="00301CDC">
              <w:rPr>
                <w:rFonts w:ascii="Times New Roman" w:hAnsi="Times New Roman" w:cs="Times New Roman"/>
                <w:sz w:val="20"/>
                <w:szCs w:val="20"/>
              </w:rPr>
              <w:t>стр137-138</w:t>
            </w:r>
          </w:p>
          <w:p w:rsidR="00301CDC" w:rsidRPr="00301CDC" w:rsidRDefault="00301CDC" w:rsidP="00301CDC">
            <w:pPr>
              <w:jc w:val="both"/>
              <w:rPr>
                <w:rFonts w:ascii="Times New Roman" w:hAnsi="Times New Roman" w:cs="Times New Roman"/>
                <w:sz w:val="20"/>
                <w:szCs w:val="20"/>
              </w:rPr>
            </w:pPr>
            <w:r w:rsidRPr="00301CDC">
              <w:rPr>
                <w:rFonts w:ascii="Times New Roman" w:eastAsia="Calibri" w:hAnsi="Times New Roman" w:cs="Times New Roman"/>
                <w:color w:val="000000"/>
                <w:sz w:val="20"/>
                <w:szCs w:val="20"/>
              </w:rPr>
              <w:t xml:space="preserve">57 Ходьба с перешагиванием через шнуры, </w:t>
            </w:r>
            <w:r w:rsidRPr="00301CDC">
              <w:rPr>
                <w:rFonts w:ascii="Times New Roman" w:eastAsia="Calibri" w:hAnsi="Times New Roman" w:cs="Times New Roman"/>
                <w:bCs/>
                <w:color w:val="000000"/>
                <w:sz w:val="20"/>
                <w:szCs w:val="20"/>
              </w:rPr>
              <w:t>Прыжки</w:t>
            </w:r>
            <w:r w:rsidRPr="00301CDC">
              <w:rPr>
                <w:rFonts w:ascii="Times New Roman" w:eastAsia="Calibri" w:hAnsi="Times New Roman" w:cs="Times New Roman"/>
                <w:color w:val="000000"/>
                <w:sz w:val="20"/>
                <w:szCs w:val="20"/>
              </w:rPr>
              <w:t xml:space="preserve"> из обруча в обруч </w:t>
            </w:r>
            <w:r w:rsidRPr="00301CDC">
              <w:rPr>
                <w:rFonts w:ascii="Times New Roman" w:hAnsi="Times New Roman" w:cs="Times New Roman"/>
                <w:sz w:val="20"/>
                <w:szCs w:val="20"/>
              </w:rPr>
              <w:t>стр137-138</w:t>
            </w:r>
          </w:p>
          <w:p w:rsidR="00301CDC" w:rsidRPr="00301CDC" w:rsidRDefault="00301CDC" w:rsidP="00301CDC">
            <w:pPr>
              <w:jc w:val="both"/>
              <w:rPr>
                <w:rFonts w:ascii="Times New Roman" w:hAnsi="Times New Roman" w:cs="Times New Roman"/>
                <w:sz w:val="20"/>
                <w:szCs w:val="20"/>
              </w:rPr>
            </w:pPr>
            <w:r w:rsidRPr="00301CDC">
              <w:rPr>
                <w:rFonts w:ascii="Times New Roman" w:eastAsia="Calibri" w:hAnsi="Times New Roman" w:cs="Times New Roman"/>
                <w:bCs/>
                <w:color w:val="000000"/>
                <w:sz w:val="20"/>
                <w:szCs w:val="20"/>
              </w:rPr>
              <w:t>58 Прыжки</w:t>
            </w:r>
            <w:r w:rsidRPr="00301CDC">
              <w:rPr>
                <w:rFonts w:ascii="Times New Roman" w:eastAsia="Calibri" w:hAnsi="Times New Roman" w:cs="Times New Roman"/>
                <w:color w:val="000000"/>
                <w:sz w:val="20"/>
                <w:szCs w:val="20"/>
              </w:rPr>
              <w:t xml:space="preserve"> из обруча в обруч, прокатывание мяча в воротца из двух кубиков, подлезание под дугу </w:t>
            </w:r>
            <w:r w:rsidRPr="00301CDC">
              <w:rPr>
                <w:rFonts w:ascii="Times New Roman" w:hAnsi="Times New Roman" w:cs="Times New Roman"/>
                <w:sz w:val="20"/>
                <w:szCs w:val="20"/>
              </w:rPr>
              <w:t>стр137-138</w:t>
            </w:r>
          </w:p>
          <w:p w:rsidR="00301CDC" w:rsidRPr="00301CDC" w:rsidRDefault="00301CDC" w:rsidP="00301CDC">
            <w:pPr>
              <w:jc w:val="both"/>
              <w:rPr>
                <w:rFonts w:ascii="Times New Roman" w:hAnsi="Times New Roman" w:cs="Times New Roman"/>
                <w:sz w:val="20"/>
                <w:szCs w:val="20"/>
              </w:rPr>
            </w:pPr>
            <w:r w:rsidRPr="00301CDC">
              <w:rPr>
                <w:rFonts w:ascii="Times New Roman" w:eastAsia="Calibri" w:hAnsi="Times New Roman" w:cs="Times New Roman"/>
                <w:bCs/>
                <w:color w:val="000000"/>
                <w:sz w:val="20"/>
                <w:szCs w:val="20"/>
              </w:rPr>
              <w:t>59 Прыжки</w:t>
            </w:r>
            <w:r w:rsidRPr="00301CDC">
              <w:rPr>
                <w:rFonts w:ascii="Times New Roman" w:eastAsia="Calibri" w:hAnsi="Times New Roman" w:cs="Times New Roman"/>
                <w:color w:val="000000"/>
                <w:sz w:val="20"/>
                <w:szCs w:val="20"/>
              </w:rPr>
              <w:t xml:space="preserve"> из обруча в обруч</w:t>
            </w:r>
            <w:r w:rsidRPr="00301CDC">
              <w:rPr>
                <w:rFonts w:ascii="Times New Roman" w:eastAsia="Calibri" w:hAnsi="Times New Roman" w:cs="Times New Roman"/>
                <w:iCs/>
                <w:color w:val="000000"/>
                <w:sz w:val="20"/>
                <w:szCs w:val="20"/>
              </w:rPr>
              <w:t>.</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color w:val="000000"/>
                <w:sz w:val="20"/>
                <w:szCs w:val="20"/>
              </w:rPr>
              <w:t xml:space="preserve">прокатывание мяча в воротца из двух кубиков, подлезание под дугу </w:t>
            </w:r>
            <w:r w:rsidRPr="00301CDC">
              <w:rPr>
                <w:rFonts w:ascii="Times New Roman" w:eastAsia="Calibri" w:hAnsi="Times New Roman" w:cs="Times New Roman"/>
                <w:iCs/>
                <w:color w:val="000000"/>
                <w:sz w:val="20"/>
                <w:szCs w:val="20"/>
              </w:rPr>
              <w:t xml:space="preserve">(высота дуги 40 см). </w:t>
            </w:r>
            <w:r w:rsidRPr="00301CDC">
              <w:rPr>
                <w:rFonts w:ascii="Times New Roman" w:hAnsi="Times New Roman" w:cs="Times New Roman"/>
                <w:sz w:val="20"/>
                <w:szCs w:val="20"/>
              </w:rPr>
              <w:t>стр137-138</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sz w:val="20"/>
                <w:szCs w:val="20"/>
              </w:rPr>
              <w:t>60</w:t>
            </w:r>
            <w:r w:rsidRPr="00301CDC">
              <w:rPr>
                <w:rFonts w:ascii="Times New Roman" w:eastAsia="Calibri" w:hAnsi="Times New Roman" w:cs="Times New Roman"/>
                <w:bCs/>
                <w:color w:val="000000"/>
                <w:sz w:val="20"/>
                <w:szCs w:val="20"/>
              </w:rPr>
              <w:t xml:space="preserve"> Прыжки</w:t>
            </w:r>
            <w:r w:rsidRPr="00301CDC">
              <w:rPr>
                <w:rFonts w:ascii="Times New Roman" w:eastAsia="Calibri" w:hAnsi="Times New Roman" w:cs="Times New Roman"/>
                <w:color w:val="000000"/>
                <w:sz w:val="20"/>
                <w:szCs w:val="20"/>
              </w:rPr>
              <w:t xml:space="preserve"> из обруча в обруч</w:t>
            </w:r>
            <w:r w:rsidRPr="00301CDC">
              <w:rPr>
                <w:rFonts w:ascii="Times New Roman" w:eastAsia="Calibri" w:hAnsi="Times New Roman" w:cs="Times New Roman"/>
                <w:iCs/>
                <w:color w:val="000000"/>
                <w:sz w:val="20"/>
                <w:szCs w:val="20"/>
              </w:rPr>
              <w:t>.</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color w:val="000000"/>
                <w:sz w:val="20"/>
                <w:szCs w:val="20"/>
              </w:rPr>
              <w:t xml:space="preserve">прокатывание мяча в воротца из двух кубиков, подлезание под дугу </w:t>
            </w:r>
            <w:r w:rsidRPr="00301CDC">
              <w:rPr>
                <w:rFonts w:ascii="Times New Roman" w:hAnsi="Times New Roman" w:cs="Times New Roman"/>
                <w:sz w:val="20"/>
                <w:szCs w:val="20"/>
              </w:rPr>
              <w:t>стр137-138</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sz w:val="20"/>
                <w:szCs w:val="20"/>
              </w:rPr>
              <w:t xml:space="preserve"> </w:t>
            </w:r>
            <w:r w:rsidRPr="00301CDC">
              <w:rPr>
                <w:rFonts w:ascii="Times New Roman" w:hAnsi="Times New Roman" w:cs="Times New Roman"/>
                <w:b/>
                <w:sz w:val="20"/>
                <w:szCs w:val="20"/>
              </w:rPr>
              <w:t>Февраль</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sz w:val="20"/>
                <w:szCs w:val="20"/>
              </w:rPr>
              <w:t>61 «Зимняя песенка» Перекатывание мяча друг другу двумя руками в парах, Подлезание под палку стр.139-140</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sz w:val="20"/>
                <w:szCs w:val="20"/>
              </w:rPr>
              <w:t>62 Перекатывание мяча друг другу двумя руками в парах, Подлезание под палку.  стр.139-140</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63</w:t>
            </w:r>
            <w:r w:rsidRPr="00301CDC">
              <w:rPr>
                <w:rFonts w:ascii="Times New Roman" w:hAnsi="Times New Roman" w:cs="Times New Roman"/>
                <w:sz w:val="20"/>
                <w:szCs w:val="20"/>
              </w:rPr>
              <w:t xml:space="preserve"> Перекатывание мяча друг другу двумя руками в парах, Подлезание под палку Стр.139-140</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sz w:val="20"/>
                <w:szCs w:val="20"/>
              </w:rPr>
              <w:t>64 «Эмоции»</w:t>
            </w:r>
            <w:r w:rsidRPr="00301CDC">
              <w:rPr>
                <w:rFonts w:ascii="Times New Roman" w:hAnsi="Times New Roman" w:cs="Times New Roman"/>
                <w:color w:val="000000"/>
                <w:sz w:val="20"/>
                <w:szCs w:val="20"/>
              </w:rPr>
              <w:t xml:space="preserve"> Отбивание мяча о пол; </w:t>
            </w:r>
            <w:r w:rsidRPr="00301CDC">
              <w:rPr>
                <w:rFonts w:ascii="Times New Roman" w:hAnsi="Times New Roman" w:cs="Times New Roman"/>
                <w:sz w:val="20"/>
                <w:szCs w:val="20"/>
              </w:rPr>
              <w:t xml:space="preserve">Ходьба по ребристой доске, руки на поясе.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стр139-140</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sz w:val="20"/>
                <w:szCs w:val="20"/>
              </w:rPr>
              <w:t xml:space="preserve">65 </w:t>
            </w:r>
            <w:r w:rsidRPr="00301CDC">
              <w:rPr>
                <w:rFonts w:ascii="Times New Roman" w:hAnsi="Times New Roman" w:cs="Times New Roman"/>
                <w:color w:val="000000"/>
                <w:sz w:val="20"/>
                <w:szCs w:val="20"/>
              </w:rPr>
              <w:t xml:space="preserve">Отбивание мяча о пол; </w:t>
            </w:r>
            <w:r w:rsidRPr="00301CDC">
              <w:rPr>
                <w:rFonts w:ascii="Times New Roman" w:hAnsi="Times New Roman" w:cs="Times New Roman"/>
                <w:sz w:val="20"/>
                <w:szCs w:val="20"/>
              </w:rPr>
              <w:t xml:space="preserve">Ходьба по ребристой доске, руки на поясе.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стр139-140</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sz w:val="20"/>
                <w:szCs w:val="20"/>
              </w:rPr>
              <w:t xml:space="preserve">66 </w:t>
            </w:r>
            <w:r w:rsidRPr="00301CDC">
              <w:rPr>
                <w:rFonts w:ascii="Times New Roman" w:hAnsi="Times New Roman" w:cs="Times New Roman"/>
                <w:color w:val="000000"/>
                <w:sz w:val="20"/>
                <w:szCs w:val="20"/>
              </w:rPr>
              <w:t xml:space="preserve">Отбивание мяча о пол; </w:t>
            </w:r>
            <w:r w:rsidRPr="00301CDC">
              <w:rPr>
                <w:rFonts w:ascii="Times New Roman" w:hAnsi="Times New Roman" w:cs="Times New Roman"/>
                <w:sz w:val="20"/>
                <w:szCs w:val="20"/>
              </w:rPr>
              <w:t xml:space="preserve">Ходьба по ребристой доске, руки на поясе.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стр139-140</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sz w:val="20"/>
                <w:szCs w:val="20"/>
              </w:rPr>
              <w:t xml:space="preserve">67 «Ай да папы!» </w:t>
            </w:r>
            <w:r w:rsidRPr="00301CDC">
              <w:rPr>
                <w:rFonts w:ascii="Times New Roman" w:hAnsi="Times New Roman" w:cs="Times New Roman"/>
                <w:color w:val="000000"/>
                <w:sz w:val="20"/>
                <w:szCs w:val="20"/>
              </w:rPr>
              <w:t>Ходьба с перешагиванием через набивные мячи. П</w:t>
            </w:r>
            <w:r w:rsidRPr="00301CDC">
              <w:rPr>
                <w:rFonts w:ascii="Times New Roman" w:hAnsi="Times New Roman" w:cs="Times New Roman"/>
                <w:sz w:val="20"/>
                <w:szCs w:val="20"/>
              </w:rPr>
              <w:t>рокатывание мяча по скамейке стр.140-142</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sz w:val="20"/>
                <w:szCs w:val="20"/>
              </w:rPr>
              <w:t>68</w:t>
            </w:r>
            <w:r w:rsidRPr="00301CDC">
              <w:rPr>
                <w:rFonts w:ascii="Times New Roman" w:hAnsi="Times New Roman" w:cs="Times New Roman"/>
                <w:color w:val="000000"/>
                <w:sz w:val="20"/>
                <w:szCs w:val="20"/>
              </w:rPr>
              <w:t xml:space="preserve"> Ходьба с перешагиванием через набивные мячи. П</w:t>
            </w:r>
            <w:r w:rsidRPr="00301CDC">
              <w:rPr>
                <w:rFonts w:ascii="Times New Roman" w:hAnsi="Times New Roman" w:cs="Times New Roman"/>
                <w:sz w:val="20"/>
                <w:szCs w:val="20"/>
              </w:rPr>
              <w:t>рокатывание мяча по скамейке стр.140-142</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69 Ходьба с перешагиванием через набивные мячи. П</w:t>
            </w:r>
            <w:r w:rsidRPr="00301CDC">
              <w:rPr>
                <w:rFonts w:ascii="Times New Roman" w:hAnsi="Times New Roman" w:cs="Times New Roman"/>
                <w:sz w:val="20"/>
                <w:szCs w:val="20"/>
              </w:rPr>
              <w:t>рокатывание мяча по скамейке стр.140-142</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sz w:val="20"/>
                <w:szCs w:val="20"/>
              </w:rPr>
              <w:t xml:space="preserve">70 «Мы едем-едем-едем…». Ползание на четвереньках. </w:t>
            </w:r>
            <w:r w:rsidRPr="00301CDC">
              <w:rPr>
                <w:rFonts w:ascii="Times New Roman" w:hAnsi="Times New Roman" w:cs="Times New Roman"/>
                <w:color w:val="000000"/>
                <w:sz w:val="20"/>
                <w:szCs w:val="20"/>
              </w:rPr>
              <w:t xml:space="preserve">Ходьба с перешагиванием через набивные мячи </w:t>
            </w:r>
            <w:r w:rsidRPr="00301CDC">
              <w:rPr>
                <w:rFonts w:ascii="Times New Roman" w:hAnsi="Times New Roman" w:cs="Times New Roman"/>
                <w:sz w:val="20"/>
                <w:szCs w:val="20"/>
              </w:rPr>
              <w:t>140-142</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sz w:val="20"/>
                <w:szCs w:val="20"/>
              </w:rPr>
              <w:t xml:space="preserve">71 </w:t>
            </w:r>
            <w:r w:rsidRPr="00301CDC">
              <w:rPr>
                <w:rFonts w:ascii="Times New Roman" w:hAnsi="Times New Roman" w:cs="Times New Roman"/>
                <w:color w:val="000000"/>
                <w:sz w:val="20"/>
                <w:szCs w:val="20"/>
              </w:rPr>
              <w:t>Ползание на четвереньках Прокатывание мяча по скамейке</w:t>
            </w:r>
            <w:r w:rsidRPr="00301CDC">
              <w:rPr>
                <w:rFonts w:ascii="Times New Roman" w:eastAsia="Calibri" w:hAnsi="Times New Roman" w:cs="Times New Roman"/>
                <w:color w:val="000000"/>
                <w:sz w:val="20"/>
                <w:szCs w:val="20"/>
              </w:rPr>
              <w:t xml:space="preserve"> </w:t>
            </w:r>
            <w:r w:rsidRPr="00301CDC">
              <w:rPr>
                <w:rFonts w:ascii="Times New Roman" w:hAnsi="Times New Roman" w:cs="Times New Roman"/>
                <w:sz w:val="20"/>
                <w:szCs w:val="20"/>
              </w:rPr>
              <w:t>стр.140-142</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72 Ползание на четвереньках Прокатывание мяча по скамейке</w:t>
            </w:r>
            <w:r w:rsidRPr="00301CDC">
              <w:rPr>
                <w:rFonts w:ascii="Times New Roman" w:eastAsia="Calibri" w:hAnsi="Times New Roman" w:cs="Times New Roman"/>
                <w:color w:val="000000"/>
                <w:sz w:val="20"/>
                <w:szCs w:val="20"/>
              </w:rPr>
              <w:t xml:space="preserve"> </w:t>
            </w:r>
            <w:r w:rsidRPr="00301CDC">
              <w:rPr>
                <w:rFonts w:ascii="Times New Roman" w:hAnsi="Times New Roman" w:cs="Times New Roman"/>
                <w:sz w:val="20"/>
                <w:szCs w:val="20"/>
              </w:rPr>
              <w:t>стр.140-142</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Март</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73 «</w:t>
            </w:r>
            <w:r w:rsidRPr="00301CDC">
              <w:rPr>
                <w:rFonts w:ascii="Times New Roman" w:hAnsi="Times New Roman" w:cs="Times New Roman"/>
                <w:sz w:val="20"/>
                <w:szCs w:val="20"/>
              </w:rPr>
              <w:t>Ах, какая мама»</w:t>
            </w:r>
            <w:r w:rsidRPr="00301CDC">
              <w:rPr>
                <w:rFonts w:ascii="Times New Roman" w:hAnsi="Times New Roman" w:cs="Times New Roman"/>
                <w:color w:val="000000"/>
                <w:sz w:val="20"/>
                <w:szCs w:val="20"/>
              </w:rPr>
              <w:t xml:space="preserve"> Ходьба по шнуру. Отбивание мяча о пол. </w:t>
            </w:r>
            <w:r w:rsidRPr="00301CDC">
              <w:rPr>
                <w:rFonts w:ascii="Times New Roman" w:eastAsia="Calibri" w:hAnsi="Times New Roman" w:cs="Times New Roman"/>
                <w:bCs/>
                <w:color w:val="000000"/>
                <w:sz w:val="20"/>
                <w:szCs w:val="20"/>
              </w:rPr>
              <w:t>Стр142-143</w:t>
            </w:r>
            <w:r w:rsidRPr="00301CDC">
              <w:rPr>
                <w:rFonts w:ascii="Times New Roman" w:eastAsia="Calibri" w:hAnsi="Times New Roman" w:cs="Times New Roman"/>
                <w:color w:val="000000"/>
                <w:sz w:val="20"/>
                <w:szCs w:val="20"/>
              </w:rPr>
              <w:t xml:space="preserve"> </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74 Ходьба по шнуру. Отбивание мяча о пол</w:t>
            </w:r>
            <w:r w:rsidRPr="00301CDC">
              <w:rPr>
                <w:rFonts w:ascii="Times New Roman" w:eastAsia="Calibri" w:hAnsi="Times New Roman" w:cs="Times New Roman"/>
                <w:bCs/>
                <w:color w:val="000000"/>
                <w:sz w:val="20"/>
                <w:szCs w:val="20"/>
              </w:rPr>
              <w:t xml:space="preserve"> Стр142-143</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75 Ходьба по шнуру</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Ловля мяча двумя руками после удара о стену</w:t>
            </w:r>
            <w:r w:rsidRPr="00301CDC">
              <w:rPr>
                <w:rFonts w:ascii="Times New Roman" w:hAnsi="Times New Roman" w:cs="Times New Roman"/>
                <w:color w:val="000000"/>
                <w:spacing w:val="-15"/>
                <w:sz w:val="20"/>
                <w:szCs w:val="20"/>
              </w:rPr>
              <w:t xml:space="preserve">. </w:t>
            </w:r>
            <w:r w:rsidRPr="00301CDC">
              <w:rPr>
                <w:rFonts w:ascii="Times New Roman" w:eastAsia="Calibri" w:hAnsi="Times New Roman" w:cs="Times New Roman"/>
                <w:bCs/>
                <w:color w:val="000000"/>
                <w:sz w:val="20"/>
                <w:szCs w:val="20"/>
              </w:rPr>
              <w:t xml:space="preserve"> Стр142-143</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76 </w:t>
            </w:r>
            <w:r w:rsidRPr="00301CDC">
              <w:rPr>
                <w:rFonts w:ascii="Times New Roman" w:hAnsi="Times New Roman" w:cs="Times New Roman"/>
                <w:b/>
                <w:sz w:val="20"/>
                <w:szCs w:val="20"/>
              </w:rPr>
              <w:t>«</w:t>
            </w:r>
            <w:r w:rsidRPr="00301CDC">
              <w:rPr>
                <w:rFonts w:ascii="Times New Roman" w:hAnsi="Times New Roman" w:cs="Times New Roman"/>
                <w:sz w:val="20"/>
                <w:szCs w:val="20"/>
              </w:rPr>
              <w:t>Если б не было посуды, нам пришлось бы очень худо…»</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длину с места до предмета.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наклонной лестнице</w:t>
            </w:r>
            <w:r w:rsidRPr="00301CDC">
              <w:rPr>
                <w:rFonts w:ascii="Times New Roman" w:eastAsia="Calibri" w:hAnsi="Times New Roman" w:cs="Times New Roman"/>
                <w:bCs/>
                <w:color w:val="000000"/>
                <w:sz w:val="20"/>
                <w:szCs w:val="20"/>
              </w:rPr>
              <w:t xml:space="preserve"> Стр142-143</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77 Прыжки</w:t>
            </w:r>
            <w:r w:rsidRPr="00301CDC">
              <w:rPr>
                <w:rFonts w:ascii="Times New Roman" w:hAnsi="Times New Roman" w:cs="Times New Roman"/>
                <w:color w:val="000000"/>
                <w:sz w:val="20"/>
                <w:szCs w:val="20"/>
              </w:rPr>
              <w:t xml:space="preserve"> в длину с места до предмета</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наклонной лестнице</w:t>
            </w:r>
            <w:r w:rsidRPr="00301CDC">
              <w:rPr>
                <w:rFonts w:ascii="Times New Roman" w:eastAsia="Calibri" w:hAnsi="Times New Roman" w:cs="Times New Roman"/>
                <w:bCs/>
                <w:color w:val="000000"/>
                <w:sz w:val="20"/>
                <w:szCs w:val="20"/>
              </w:rPr>
              <w:t xml:space="preserve"> </w:t>
            </w:r>
            <w:r w:rsidRPr="00301CDC">
              <w:rPr>
                <w:rFonts w:ascii="Times New Roman" w:eastAsia="Calibri" w:hAnsi="Times New Roman" w:cs="Times New Roman"/>
                <w:bCs/>
                <w:color w:val="000000"/>
                <w:sz w:val="20"/>
                <w:szCs w:val="20"/>
              </w:rPr>
              <w:lastRenderedPageBreak/>
              <w:t>стр142-143</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78 Прыжки</w:t>
            </w:r>
            <w:r w:rsidRPr="00301CDC">
              <w:rPr>
                <w:rFonts w:ascii="Times New Roman" w:hAnsi="Times New Roman" w:cs="Times New Roman"/>
                <w:color w:val="000000"/>
                <w:sz w:val="20"/>
                <w:szCs w:val="20"/>
              </w:rPr>
              <w:t xml:space="preserve"> в длину с места до предмета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наклонной лестнице вверх-вниз</w:t>
            </w:r>
            <w:r w:rsidRPr="00301CDC">
              <w:rPr>
                <w:rFonts w:ascii="Times New Roman" w:eastAsia="Calibri" w:hAnsi="Times New Roman" w:cs="Times New Roman"/>
                <w:bCs/>
                <w:color w:val="000000"/>
                <w:sz w:val="20"/>
                <w:szCs w:val="20"/>
              </w:rPr>
              <w:t xml:space="preserve"> стр142-143</w:t>
            </w:r>
          </w:p>
          <w:p w:rsidR="00301CDC" w:rsidRPr="00301CDC" w:rsidRDefault="00301CDC" w:rsidP="00301CDC">
            <w:pPr>
              <w:jc w:val="both"/>
              <w:rPr>
                <w:rFonts w:ascii="Times New Roman" w:hAnsi="Times New Roman" w:cs="Times New Roman"/>
                <w:sz w:val="20"/>
                <w:szCs w:val="20"/>
              </w:rPr>
            </w:pPr>
            <w:r w:rsidRPr="00301CDC">
              <w:rPr>
                <w:rFonts w:ascii="Times New Roman" w:eastAsia="Calibri" w:hAnsi="Times New Roman" w:cs="Times New Roman"/>
                <w:color w:val="000000"/>
                <w:sz w:val="20"/>
                <w:szCs w:val="20"/>
              </w:rPr>
              <w:t>79 «</w:t>
            </w:r>
            <w:r w:rsidRPr="00301CDC">
              <w:rPr>
                <w:rFonts w:ascii="Times New Roman" w:hAnsi="Times New Roman" w:cs="Times New Roman"/>
                <w:sz w:val="20"/>
                <w:szCs w:val="20"/>
              </w:rPr>
              <w:t>Посуда Бытовые приборы</w:t>
            </w:r>
            <w:r w:rsidRPr="00301CDC">
              <w:rPr>
                <w:rFonts w:ascii="Times New Roman" w:hAnsi="Times New Roman" w:cs="Times New Roman"/>
                <w:b/>
                <w:sz w:val="20"/>
                <w:szCs w:val="20"/>
              </w:rPr>
              <w:t xml:space="preserve">» </w:t>
            </w:r>
            <w:r w:rsidRPr="00301CDC">
              <w:rPr>
                <w:rFonts w:ascii="Times New Roman" w:eastAsia="Calibri" w:hAnsi="Times New Roman" w:cs="Times New Roman"/>
                <w:color w:val="000000"/>
                <w:sz w:val="20"/>
                <w:szCs w:val="20"/>
              </w:rPr>
              <w:t>Ходьба по шнуру, выложенному по кругу</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color w:val="000000"/>
                <w:sz w:val="20"/>
                <w:szCs w:val="20"/>
              </w:rPr>
              <w:t>Игровое упражнение «Прокати и сбей кеглю» стр. 143- 145</w:t>
            </w:r>
          </w:p>
          <w:p w:rsidR="00301CDC" w:rsidRPr="00301CDC" w:rsidRDefault="00301CDC" w:rsidP="00301CDC">
            <w:pPr>
              <w:jc w:val="both"/>
              <w:rPr>
                <w:rFonts w:ascii="Times New Roman" w:hAnsi="Times New Roman" w:cs="Times New Roman"/>
                <w:sz w:val="20"/>
                <w:szCs w:val="20"/>
              </w:rPr>
            </w:pPr>
            <w:r w:rsidRPr="00301CDC">
              <w:rPr>
                <w:rFonts w:ascii="Times New Roman" w:eastAsia="Calibri" w:hAnsi="Times New Roman" w:cs="Times New Roman"/>
                <w:color w:val="000000"/>
                <w:sz w:val="20"/>
                <w:szCs w:val="20"/>
              </w:rPr>
              <w:t>80 Ходьба по шнуру, выложенному по кругу</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color w:val="000000"/>
                <w:sz w:val="20"/>
                <w:szCs w:val="20"/>
              </w:rPr>
              <w:t>Игровое упражнение «Прокати и сбей кеглю» стр. 143- 145</w:t>
            </w:r>
          </w:p>
          <w:p w:rsidR="00301CDC" w:rsidRPr="00301CDC" w:rsidRDefault="00301CDC" w:rsidP="00301CDC">
            <w:pPr>
              <w:jc w:val="both"/>
              <w:rPr>
                <w:rFonts w:ascii="Times New Roman" w:hAnsi="Times New Roman" w:cs="Times New Roman"/>
                <w:sz w:val="20"/>
                <w:szCs w:val="20"/>
              </w:rPr>
            </w:pPr>
            <w:r w:rsidRPr="00301CDC">
              <w:rPr>
                <w:rFonts w:ascii="Times New Roman" w:eastAsia="Calibri" w:hAnsi="Times New Roman" w:cs="Times New Roman"/>
                <w:bCs/>
                <w:color w:val="000000"/>
                <w:sz w:val="20"/>
                <w:szCs w:val="20"/>
              </w:rPr>
              <w:t>81 Прыжки</w:t>
            </w:r>
            <w:r w:rsidRPr="00301CDC">
              <w:rPr>
                <w:rFonts w:ascii="Times New Roman" w:eastAsia="Calibri" w:hAnsi="Times New Roman" w:cs="Times New Roman"/>
                <w:color w:val="000000"/>
                <w:sz w:val="20"/>
                <w:szCs w:val="20"/>
              </w:rPr>
              <w:t xml:space="preserve"> в длину с места до ориентира</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bCs/>
                <w:color w:val="000000"/>
                <w:sz w:val="20"/>
                <w:szCs w:val="20"/>
              </w:rPr>
              <w:t>Лазание</w:t>
            </w:r>
            <w:r w:rsidRPr="00301CDC">
              <w:rPr>
                <w:rFonts w:ascii="Times New Roman" w:eastAsia="Calibri" w:hAnsi="Times New Roman" w:cs="Times New Roman"/>
                <w:color w:val="000000"/>
                <w:sz w:val="20"/>
                <w:szCs w:val="20"/>
              </w:rPr>
              <w:t xml:space="preserve"> по наклонной лестнице</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color w:val="000000"/>
                <w:sz w:val="20"/>
                <w:szCs w:val="20"/>
              </w:rPr>
              <w:t>стр.143 -145</w:t>
            </w:r>
          </w:p>
          <w:p w:rsidR="00301CDC" w:rsidRPr="00301CDC" w:rsidRDefault="00301CDC" w:rsidP="00301CDC">
            <w:pPr>
              <w:jc w:val="both"/>
              <w:rPr>
                <w:rFonts w:ascii="Times New Roman" w:hAnsi="Times New Roman" w:cs="Times New Roman"/>
                <w:b/>
                <w:sz w:val="20"/>
                <w:szCs w:val="20"/>
              </w:rPr>
            </w:pPr>
            <w:r w:rsidRPr="00301CDC">
              <w:rPr>
                <w:rFonts w:ascii="Times New Roman" w:eastAsia="Calibri" w:hAnsi="Times New Roman" w:cs="Times New Roman"/>
                <w:bCs/>
                <w:color w:val="000000"/>
                <w:sz w:val="20"/>
                <w:szCs w:val="20"/>
              </w:rPr>
              <w:t>82 «</w:t>
            </w:r>
            <w:r w:rsidRPr="00301CDC">
              <w:rPr>
                <w:rFonts w:ascii="Times New Roman" w:hAnsi="Times New Roman" w:cs="Times New Roman"/>
                <w:sz w:val="20"/>
                <w:szCs w:val="20"/>
              </w:rPr>
              <w:t>Книжки-малышки»</w:t>
            </w:r>
            <w:r w:rsidRPr="00301CDC">
              <w:rPr>
                <w:rFonts w:ascii="Times New Roman" w:hAnsi="Times New Roman" w:cs="Times New Roman"/>
                <w:b/>
                <w:sz w:val="20"/>
                <w:szCs w:val="20"/>
              </w:rPr>
              <w:t xml:space="preserve"> </w:t>
            </w:r>
            <w:r w:rsidRPr="00301CDC">
              <w:rPr>
                <w:rFonts w:ascii="Times New Roman" w:eastAsia="Calibri" w:hAnsi="Times New Roman" w:cs="Times New Roman"/>
                <w:bCs/>
                <w:color w:val="000000"/>
                <w:sz w:val="20"/>
                <w:szCs w:val="20"/>
              </w:rPr>
              <w:t>Прыжки</w:t>
            </w:r>
            <w:r w:rsidRPr="00301CDC">
              <w:rPr>
                <w:rFonts w:ascii="Times New Roman" w:eastAsia="Calibri" w:hAnsi="Times New Roman" w:cs="Times New Roman"/>
                <w:color w:val="000000"/>
                <w:sz w:val="20"/>
                <w:szCs w:val="20"/>
              </w:rPr>
              <w:t xml:space="preserve"> в длину с места до ориентира</w:t>
            </w:r>
            <w:r w:rsidRPr="00301CDC">
              <w:rPr>
                <w:rFonts w:ascii="Times New Roman" w:eastAsia="Calibri" w:hAnsi="Times New Roman" w:cs="Times New Roman"/>
                <w:i/>
                <w:iCs/>
                <w:color w:val="000000"/>
                <w:sz w:val="20"/>
                <w:szCs w:val="20"/>
              </w:rPr>
              <w:t>. Л</w:t>
            </w:r>
            <w:r w:rsidRPr="00301CDC">
              <w:rPr>
                <w:rFonts w:ascii="Times New Roman" w:eastAsia="Calibri" w:hAnsi="Times New Roman" w:cs="Times New Roman"/>
                <w:bCs/>
                <w:color w:val="000000"/>
                <w:sz w:val="20"/>
                <w:szCs w:val="20"/>
              </w:rPr>
              <w:t>азание</w:t>
            </w:r>
            <w:r w:rsidRPr="00301CDC">
              <w:rPr>
                <w:rFonts w:ascii="Times New Roman" w:eastAsia="Calibri" w:hAnsi="Times New Roman" w:cs="Times New Roman"/>
                <w:color w:val="000000"/>
                <w:sz w:val="20"/>
                <w:szCs w:val="20"/>
              </w:rPr>
              <w:t xml:space="preserve"> по наклонной лестнице</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iCs/>
                <w:color w:val="000000"/>
                <w:sz w:val="20"/>
                <w:szCs w:val="20"/>
              </w:rPr>
              <w:t>стр.143-145</w:t>
            </w:r>
          </w:p>
          <w:p w:rsidR="00301CDC" w:rsidRPr="00301CDC" w:rsidRDefault="00301CDC" w:rsidP="00301CDC">
            <w:pPr>
              <w:jc w:val="both"/>
              <w:rPr>
                <w:rFonts w:ascii="Times New Roman" w:eastAsia="Calibri" w:hAnsi="Times New Roman" w:cs="Times New Roman"/>
                <w:iCs/>
                <w:color w:val="000000"/>
                <w:sz w:val="20"/>
                <w:szCs w:val="20"/>
              </w:rPr>
            </w:pPr>
            <w:r w:rsidRPr="00301CDC">
              <w:rPr>
                <w:rFonts w:ascii="Times New Roman" w:eastAsia="Calibri" w:hAnsi="Times New Roman" w:cs="Times New Roman"/>
                <w:color w:val="000000"/>
                <w:sz w:val="20"/>
                <w:szCs w:val="20"/>
              </w:rPr>
              <w:t>83 Ходьба по шнуру, выложенному по кругу</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bCs/>
                <w:color w:val="000000"/>
                <w:sz w:val="20"/>
                <w:szCs w:val="20"/>
              </w:rPr>
              <w:t>Прыжки</w:t>
            </w:r>
            <w:r w:rsidRPr="00301CDC">
              <w:rPr>
                <w:rFonts w:ascii="Times New Roman" w:eastAsia="Calibri" w:hAnsi="Times New Roman" w:cs="Times New Roman"/>
                <w:color w:val="000000"/>
                <w:sz w:val="20"/>
                <w:szCs w:val="20"/>
              </w:rPr>
              <w:t xml:space="preserve"> в длину с места до ориентира</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iCs/>
                <w:color w:val="000000"/>
                <w:sz w:val="20"/>
                <w:szCs w:val="20"/>
              </w:rPr>
              <w:t xml:space="preserve"> стр.143-145</w:t>
            </w:r>
          </w:p>
          <w:p w:rsidR="00301CDC" w:rsidRPr="00301CDC" w:rsidRDefault="00301CDC" w:rsidP="00301CDC">
            <w:pPr>
              <w:jc w:val="both"/>
              <w:rPr>
                <w:rFonts w:ascii="Times New Roman" w:eastAsia="Calibri" w:hAnsi="Times New Roman" w:cs="Times New Roman"/>
                <w:iCs/>
                <w:color w:val="000000"/>
                <w:sz w:val="20"/>
                <w:szCs w:val="20"/>
              </w:rPr>
            </w:pPr>
            <w:r w:rsidRPr="00301CDC">
              <w:rPr>
                <w:rFonts w:ascii="Times New Roman" w:hAnsi="Times New Roman" w:cs="Times New Roman"/>
                <w:color w:val="000000"/>
                <w:sz w:val="20"/>
                <w:szCs w:val="20"/>
              </w:rPr>
              <w:t xml:space="preserve">84 </w:t>
            </w:r>
            <w:r w:rsidRPr="00301CDC">
              <w:rPr>
                <w:rFonts w:ascii="Times New Roman" w:eastAsia="Calibri" w:hAnsi="Times New Roman" w:cs="Times New Roman"/>
                <w:color w:val="000000"/>
                <w:sz w:val="20"/>
                <w:szCs w:val="20"/>
              </w:rPr>
              <w:t>Ходьба по шнуру, выложенному по кругу</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bCs/>
                <w:color w:val="000000"/>
                <w:sz w:val="20"/>
                <w:szCs w:val="20"/>
              </w:rPr>
              <w:t>Прыжки</w:t>
            </w:r>
            <w:r w:rsidRPr="00301CDC">
              <w:rPr>
                <w:rFonts w:ascii="Times New Roman" w:eastAsia="Calibri" w:hAnsi="Times New Roman" w:cs="Times New Roman"/>
                <w:color w:val="000000"/>
                <w:sz w:val="20"/>
                <w:szCs w:val="20"/>
              </w:rPr>
              <w:t xml:space="preserve"> в длину с места до ориентира</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iCs/>
                <w:color w:val="000000"/>
                <w:sz w:val="20"/>
                <w:szCs w:val="20"/>
              </w:rPr>
              <w:t xml:space="preserve"> стр.143-145</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Апрель </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85</w:t>
            </w:r>
            <w:r w:rsidRPr="00301CDC">
              <w:rPr>
                <w:rFonts w:ascii="Times New Roman" w:hAnsi="Times New Roman" w:cs="Times New Roman"/>
                <w:b/>
                <w:sz w:val="20"/>
                <w:szCs w:val="20"/>
              </w:rPr>
              <w:t xml:space="preserve"> «</w:t>
            </w:r>
            <w:r w:rsidRPr="00301CDC">
              <w:rPr>
                <w:rFonts w:ascii="Times New Roman" w:hAnsi="Times New Roman" w:cs="Times New Roman"/>
                <w:sz w:val="20"/>
                <w:szCs w:val="20"/>
              </w:rPr>
              <w:t>Что я знаю о себе</w:t>
            </w:r>
            <w:r w:rsidRPr="00301CDC">
              <w:rPr>
                <w:rFonts w:ascii="Times New Roman" w:hAnsi="Times New Roman" w:cs="Times New Roman"/>
                <w:b/>
                <w:sz w:val="20"/>
                <w:szCs w:val="20"/>
              </w:rPr>
              <w:t xml:space="preserve">» </w:t>
            </w:r>
            <w:r w:rsidRPr="00301CDC">
              <w:rPr>
                <w:rFonts w:ascii="Times New Roman" w:hAnsi="Times New Roman" w:cs="Times New Roman"/>
                <w:color w:val="000000"/>
                <w:sz w:val="20"/>
                <w:szCs w:val="20"/>
              </w:rPr>
              <w:t xml:space="preserve">Ходьба по скамейке </w:t>
            </w:r>
            <w:r w:rsidRPr="00301CDC">
              <w:rPr>
                <w:rFonts w:ascii="Times New Roman" w:hAnsi="Times New Roman" w:cs="Times New Roman"/>
                <w:i/>
                <w:iCs/>
                <w:color w:val="000000"/>
                <w:sz w:val="20"/>
                <w:szCs w:val="20"/>
              </w:rPr>
              <w:t>(высота скамейки 15 см).</w:t>
            </w:r>
            <w:r w:rsidRPr="00301CDC">
              <w:rPr>
                <w:rFonts w:ascii="Times New Roman" w:hAnsi="Times New Roman" w:cs="Times New Roman"/>
                <w:color w:val="000000"/>
                <w:sz w:val="20"/>
                <w:szCs w:val="20"/>
              </w:rPr>
              <w:t xml:space="preserve"> Отбивание мяча о пол и ловля его двумя руками стр.145-146</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86 Ходьба по скамейке. Перебрасывание мяча друг другу в парах.  стр.145-146</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87</w:t>
            </w:r>
            <w:r w:rsidRPr="00301CDC">
              <w:rPr>
                <w:rFonts w:ascii="Times New Roman" w:hAnsi="Times New Roman" w:cs="Times New Roman"/>
                <w:color w:val="000000"/>
                <w:sz w:val="20"/>
                <w:szCs w:val="20"/>
              </w:rPr>
              <w:t xml:space="preserve"> Ходьба по скамейке. Перебрасывание мяча друг другу в парах.  стр.145-146</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Cs/>
                <w:color w:val="000000"/>
                <w:sz w:val="20"/>
                <w:szCs w:val="20"/>
              </w:rPr>
              <w:t>88</w:t>
            </w:r>
            <w:r w:rsidRPr="00301CDC">
              <w:rPr>
                <w:rFonts w:ascii="Times New Roman" w:hAnsi="Times New Roman" w:cs="Times New Roman"/>
                <w:b/>
                <w:sz w:val="20"/>
                <w:szCs w:val="20"/>
              </w:rPr>
              <w:t xml:space="preserve"> «</w:t>
            </w:r>
            <w:r w:rsidRPr="00301CDC">
              <w:rPr>
                <w:rFonts w:ascii="Times New Roman" w:hAnsi="Times New Roman" w:cs="Times New Roman"/>
                <w:sz w:val="20"/>
                <w:szCs w:val="20"/>
              </w:rPr>
              <w:t>Земля, воздух и вода»</w:t>
            </w:r>
            <w:r w:rsidRPr="00301CDC">
              <w:rPr>
                <w:rFonts w:ascii="Times New Roman" w:hAnsi="Times New Roman" w:cs="Times New Roman"/>
                <w:b/>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из обруча в обруч.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наклонной лестнице стр.145-146</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89 Прыжки</w:t>
            </w:r>
            <w:r w:rsidRPr="00301CDC">
              <w:rPr>
                <w:rFonts w:ascii="Times New Roman" w:hAnsi="Times New Roman" w:cs="Times New Roman"/>
                <w:color w:val="000000"/>
                <w:sz w:val="20"/>
                <w:szCs w:val="20"/>
              </w:rPr>
              <w:t xml:space="preserve"> из обруча в обруч.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наклонной лестнице стр.145-146</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 xml:space="preserve">90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из обруча в обруч.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наклонной лестнице стр.145-146</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91 </w:t>
            </w:r>
            <w:r w:rsidRPr="00301CDC">
              <w:rPr>
                <w:rFonts w:ascii="Times New Roman" w:hAnsi="Times New Roman" w:cs="Times New Roman"/>
                <w:sz w:val="20"/>
                <w:szCs w:val="20"/>
              </w:rPr>
              <w:t>«Весенняя песенка. Труд»</w:t>
            </w:r>
            <w:r w:rsidRPr="00301CDC">
              <w:rPr>
                <w:rFonts w:ascii="Times New Roman" w:hAnsi="Times New Roman" w:cs="Times New Roman"/>
                <w:b/>
                <w:sz w:val="20"/>
                <w:szCs w:val="20"/>
              </w:rPr>
              <w:t xml:space="preserve"> </w:t>
            </w:r>
            <w:r w:rsidRPr="00301CDC">
              <w:rPr>
                <w:rFonts w:ascii="Times New Roman" w:hAnsi="Times New Roman" w:cs="Times New Roman"/>
                <w:color w:val="000000"/>
                <w:sz w:val="20"/>
                <w:szCs w:val="20"/>
              </w:rPr>
              <w:t>Ходьба по гимнастической скамейке со свободными движениями рук. Перепрыгивание через шнур</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 xml:space="preserve"> стр.147-148</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92 Ходьба по гимнастической скамейке со свободными движениями рук. Перепрыгивание через шнур</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 xml:space="preserve"> стр.147-148</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93 Ходьба по гимнастической скамейке со свободными движениями рук. Перепрыгивание через шнур</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 xml:space="preserve"> стр.147-148</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color w:val="000000"/>
                <w:sz w:val="20"/>
                <w:szCs w:val="20"/>
              </w:rPr>
              <w:t>94 «</w:t>
            </w:r>
            <w:r w:rsidRPr="00301CDC">
              <w:rPr>
                <w:rFonts w:ascii="Times New Roman" w:hAnsi="Times New Roman" w:cs="Times New Roman"/>
                <w:sz w:val="20"/>
                <w:szCs w:val="20"/>
              </w:rPr>
              <w:t xml:space="preserve">Букашки-таракашки» </w:t>
            </w:r>
            <w:r w:rsidRPr="00301CDC">
              <w:rPr>
                <w:rFonts w:ascii="Times New Roman" w:hAnsi="Times New Roman" w:cs="Times New Roman"/>
                <w:color w:val="000000"/>
                <w:sz w:val="20"/>
                <w:szCs w:val="20"/>
              </w:rPr>
              <w:t>Бросок мяча об пол и ловля его двумя руками. Ползание на четвереньках по скамейке стр.147-148</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95 </w:t>
            </w:r>
            <w:r w:rsidRPr="00301CDC">
              <w:rPr>
                <w:rFonts w:ascii="Times New Roman" w:hAnsi="Times New Roman" w:cs="Times New Roman"/>
                <w:color w:val="000000"/>
                <w:sz w:val="20"/>
                <w:szCs w:val="20"/>
              </w:rPr>
              <w:t>Подбрасывание мяча вверх и ловля его двумя руками Ползание на четвереньках по скамейке стр.147-148</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 xml:space="preserve">96 </w:t>
            </w:r>
            <w:r w:rsidRPr="00301CDC">
              <w:rPr>
                <w:rFonts w:ascii="Times New Roman" w:hAnsi="Times New Roman" w:cs="Times New Roman"/>
                <w:bCs/>
                <w:color w:val="000000"/>
                <w:sz w:val="20"/>
                <w:szCs w:val="20"/>
              </w:rPr>
              <w:t>Перебрасывание</w:t>
            </w:r>
            <w:r w:rsidRPr="00301CDC">
              <w:rPr>
                <w:rFonts w:ascii="Times New Roman" w:hAnsi="Times New Roman" w:cs="Times New Roman"/>
                <w:color w:val="000000"/>
                <w:sz w:val="20"/>
                <w:szCs w:val="20"/>
              </w:rPr>
              <w:t xml:space="preserve"> мяча через веревку Ползание на четвереньках по скамейке стр.147-148</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Май </w:t>
            </w:r>
          </w:p>
          <w:p w:rsidR="00301CDC" w:rsidRPr="00301CDC" w:rsidRDefault="00301CDC" w:rsidP="00301CDC">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sz w:val="20"/>
                <w:szCs w:val="20"/>
              </w:rPr>
              <w:t>97 «</w:t>
            </w:r>
            <w:r w:rsidRPr="00301CDC">
              <w:rPr>
                <w:rFonts w:ascii="Times New Roman" w:hAnsi="Times New Roman" w:cs="Times New Roman"/>
                <w:bCs/>
                <w:color w:val="000000"/>
                <w:sz w:val="20"/>
                <w:szCs w:val="20"/>
              </w:rPr>
              <w:t>Мальчики и девочки»</w:t>
            </w:r>
            <w:r w:rsidRPr="00301CDC">
              <w:rPr>
                <w:rFonts w:ascii="Times New Roman" w:hAnsi="Times New Roman" w:cs="Times New Roman"/>
                <w:color w:val="000000"/>
                <w:sz w:val="20"/>
                <w:szCs w:val="20"/>
              </w:rPr>
              <w:t xml:space="preserve"> Ходьба по гимнастической скамейке с перешагиванием через кубики Катание мяча по полу, стр.149-150</w:t>
            </w:r>
          </w:p>
          <w:p w:rsidR="00301CDC" w:rsidRPr="00301CDC" w:rsidRDefault="00301CDC" w:rsidP="00301CDC">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sz w:val="20"/>
                <w:szCs w:val="20"/>
              </w:rPr>
              <w:t>98 Ходьба по гимнастической скамейке с перешагиванием через кубики Бросание мяча двумя руками от груди вдаль., стр.149-150</w:t>
            </w:r>
          </w:p>
          <w:p w:rsidR="00301CDC" w:rsidRPr="00301CDC" w:rsidRDefault="00301CDC" w:rsidP="00301CDC">
            <w:pPr>
              <w:pStyle w:val="ParagraphStyle"/>
              <w:jc w:val="both"/>
              <w:rPr>
                <w:rFonts w:ascii="Times New Roman" w:hAnsi="Times New Roman" w:cs="Times New Roman"/>
                <w:iCs/>
                <w:color w:val="000000"/>
                <w:sz w:val="20"/>
                <w:szCs w:val="20"/>
              </w:rPr>
            </w:pPr>
            <w:r w:rsidRPr="00301CDC">
              <w:rPr>
                <w:rFonts w:ascii="Times New Roman" w:hAnsi="Times New Roman" w:cs="Times New Roman"/>
                <w:bCs/>
                <w:color w:val="000000"/>
                <w:sz w:val="20"/>
                <w:szCs w:val="20"/>
              </w:rPr>
              <w:t xml:space="preserve">99 </w:t>
            </w:r>
            <w:r w:rsidRPr="00301CDC">
              <w:rPr>
                <w:rFonts w:ascii="Times New Roman" w:hAnsi="Times New Roman" w:cs="Times New Roman"/>
                <w:color w:val="000000"/>
                <w:sz w:val="20"/>
                <w:szCs w:val="20"/>
              </w:rPr>
              <w:t>Ходьба по гимнастической скамейке с перешагиванием через кубики</w:t>
            </w:r>
            <w:r w:rsidRPr="00301CDC">
              <w:rPr>
                <w:rFonts w:ascii="Times New Roman" w:hAnsi="Times New Roman" w:cs="Times New Roman"/>
                <w:iCs/>
                <w:color w:val="000000"/>
                <w:sz w:val="20"/>
                <w:szCs w:val="20"/>
              </w:rPr>
              <w:t xml:space="preserve"> </w:t>
            </w:r>
            <w:r w:rsidRPr="00301CDC">
              <w:rPr>
                <w:rFonts w:ascii="Times New Roman" w:hAnsi="Times New Roman" w:cs="Times New Roman"/>
                <w:color w:val="000000"/>
                <w:sz w:val="20"/>
                <w:szCs w:val="20"/>
              </w:rPr>
              <w:t>Бросание мяча двумя руками от груди вдаль. стр.149-150</w:t>
            </w:r>
          </w:p>
          <w:p w:rsidR="00301CDC" w:rsidRPr="00301CDC" w:rsidRDefault="00301CDC" w:rsidP="00301CDC">
            <w:pPr>
              <w:pStyle w:val="ParagraphStyle"/>
              <w:jc w:val="both"/>
              <w:rPr>
                <w:rFonts w:ascii="Times New Roman" w:hAnsi="Times New Roman" w:cs="Times New Roman"/>
                <w:b/>
                <w:color w:val="000000"/>
                <w:sz w:val="20"/>
                <w:szCs w:val="20"/>
              </w:rPr>
            </w:pPr>
            <w:r w:rsidRPr="00301CDC">
              <w:rPr>
                <w:rFonts w:ascii="Times New Roman" w:hAnsi="Times New Roman" w:cs="Times New Roman"/>
                <w:bCs/>
                <w:color w:val="000000"/>
                <w:sz w:val="20"/>
                <w:szCs w:val="20"/>
              </w:rPr>
              <w:t xml:space="preserve">100 «Мама, папа, я» </w:t>
            </w:r>
            <w:r w:rsidRPr="00301CDC">
              <w:rPr>
                <w:rFonts w:ascii="Times New Roman" w:hAnsi="Times New Roman" w:cs="Times New Roman"/>
                <w:color w:val="000000"/>
                <w:sz w:val="20"/>
                <w:szCs w:val="20"/>
              </w:rPr>
              <w:t xml:space="preserve">Перепрыгивание через шнур Подлезание под шнур стр.149-150 </w:t>
            </w:r>
          </w:p>
          <w:p w:rsidR="00301CDC" w:rsidRPr="00301CDC" w:rsidRDefault="00301CDC" w:rsidP="00301CDC">
            <w:pPr>
              <w:pStyle w:val="ParagraphStyle"/>
              <w:jc w:val="both"/>
              <w:rPr>
                <w:rFonts w:ascii="Times New Roman" w:hAnsi="Times New Roman" w:cs="Times New Roman"/>
                <w:b/>
                <w:color w:val="000000"/>
                <w:sz w:val="20"/>
                <w:szCs w:val="20"/>
              </w:rPr>
            </w:pPr>
            <w:r w:rsidRPr="00301CDC">
              <w:rPr>
                <w:rFonts w:ascii="Times New Roman" w:hAnsi="Times New Roman" w:cs="Times New Roman"/>
                <w:bCs/>
                <w:color w:val="000000"/>
                <w:sz w:val="20"/>
                <w:szCs w:val="20"/>
              </w:rPr>
              <w:t xml:space="preserve">101 </w:t>
            </w:r>
            <w:r w:rsidRPr="00301CDC">
              <w:rPr>
                <w:rFonts w:ascii="Times New Roman" w:hAnsi="Times New Roman" w:cs="Times New Roman"/>
                <w:color w:val="000000"/>
                <w:sz w:val="20"/>
                <w:szCs w:val="20"/>
              </w:rPr>
              <w:t xml:space="preserve">Перепрыгивание через шнур Подлезание под шнур стр.149-150 </w:t>
            </w:r>
          </w:p>
          <w:p w:rsidR="00301CDC" w:rsidRPr="00301CDC" w:rsidRDefault="00301CDC" w:rsidP="00301CDC">
            <w:pPr>
              <w:pStyle w:val="ParagraphStyle"/>
              <w:jc w:val="both"/>
              <w:rPr>
                <w:rFonts w:ascii="Times New Roman" w:hAnsi="Times New Roman" w:cs="Times New Roman"/>
                <w:b/>
                <w:color w:val="000000"/>
                <w:sz w:val="20"/>
                <w:szCs w:val="20"/>
              </w:rPr>
            </w:pPr>
            <w:r w:rsidRPr="00301CDC">
              <w:rPr>
                <w:rFonts w:ascii="Times New Roman" w:hAnsi="Times New Roman" w:cs="Times New Roman"/>
                <w:color w:val="000000"/>
                <w:sz w:val="20"/>
                <w:szCs w:val="20"/>
              </w:rPr>
              <w:t xml:space="preserve">102 Перепрыгивание через шнур Подлезание под шнур стр.149-150 </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103</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Дождик, дождик, кап-кап-кап!»</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Ходьба по гимнастической скамейке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через </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неподвижную скакалку стр.150-152</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104 Ходьба по гимнастической скамейке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через неподвижную скакалку стр.150-152</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105 Ходьба по гимнастической скамейке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через неподвижную скакалку стр.150-152</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106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Мир вокруг»</w:t>
            </w:r>
            <w:r w:rsidRPr="00301CDC">
              <w:rPr>
                <w:rFonts w:ascii="Times New Roman" w:hAnsi="Times New Roman" w:cs="Times New Roman"/>
                <w:color w:val="000000"/>
                <w:sz w:val="20"/>
                <w:szCs w:val="20"/>
              </w:rPr>
              <w:t xml:space="preserve"> Бросок мяча о пол и ловля его двумя руками; Подлезание под 3–4 дуги стр.150-152</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107 </w:t>
            </w:r>
            <w:r w:rsidRPr="00301CDC">
              <w:rPr>
                <w:rFonts w:ascii="Times New Roman" w:hAnsi="Times New Roman" w:cs="Times New Roman"/>
                <w:color w:val="000000"/>
                <w:sz w:val="20"/>
                <w:szCs w:val="20"/>
              </w:rPr>
              <w:t>Подбрасывание мяча вверх и ловля его двумя руками. Бросание мяча двумя руками из-за головы вдаль. Подлезание под 3–4 дуги стр.150-152</w:t>
            </w:r>
          </w:p>
          <w:p w:rsidR="00301CDC" w:rsidRPr="00301CDC" w:rsidRDefault="00301CDC" w:rsidP="00301CDC">
            <w:pPr>
              <w:pStyle w:val="ParagraphStyle"/>
              <w:jc w:val="both"/>
              <w:rPr>
                <w:rFonts w:ascii="Times New Roman" w:hAnsi="Times New Roman" w:cs="Times New Roman"/>
                <w:b/>
                <w:spacing w:val="3"/>
                <w:sz w:val="20"/>
                <w:szCs w:val="20"/>
              </w:rPr>
            </w:pPr>
            <w:r w:rsidRPr="00301CDC">
              <w:rPr>
                <w:rFonts w:ascii="Times New Roman" w:hAnsi="Times New Roman" w:cs="Times New Roman"/>
                <w:color w:val="000000"/>
                <w:sz w:val="20"/>
                <w:szCs w:val="20"/>
              </w:rPr>
              <w:t>108 Подбрасывание мяча вверх и ловля его двумя руками. Бросание мяча двумя руками из-за головы вдаль. Подлезание под 3–4 дуги стр.150-152</w:t>
            </w:r>
          </w:p>
        </w:tc>
        <w:tc>
          <w:tcPr>
            <w:tcW w:w="1730" w:type="dxa"/>
            <w:tcBorders>
              <w:left w:val="single" w:sz="4" w:space="0" w:color="auto"/>
            </w:tcBorders>
          </w:tcPr>
          <w:p w:rsidR="00301CDC" w:rsidRPr="00301CDC" w:rsidRDefault="00301CDC" w:rsidP="00301CDC">
            <w:pPr>
              <w:jc w:val="both"/>
              <w:rPr>
                <w:rFonts w:ascii="Times New Roman" w:hAnsi="Times New Roman" w:cs="Times New Roman"/>
                <w:spacing w:val="3"/>
                <w:sz w:val="20"/>
                <w:szCs w:val="20"/>
              </w:rPr>
            </w:pPr>
            <w:r w:rsidRPr="00301CDC">
              <w:rPr>
                <w:rFonts w:ascii="Times New Roman" w:hAnsi="Times New Roman" w:cs="Times New Roman"/>
                <w:color w:val="000000" w:themeColor="text1"/>
                <w:sz w:val="20"/>
                <w:szCs w:val="20"/>
              </w:rPr>
              <w:lastRenderedPageBreak/>
              <w:t>Рабочая про</w:t>
            </w:r>
            <w:r w:rsidRPr="00301CDC">
              <w:rPr>
                <w:rFonts w:ascii="Times New Roman" w:hAnsi="Times New Roman" w:cs="Times New Roman"/>
                <w:color w:val="000000" w:themeColor="text1"/>
                <w:sz w:val="20"/>
                <w:szCs w:val="20"/>
              </w:rPr>
              <w:lastRenderedPageBreak/>
              <w:t>грамма воспитателя. Ежедневное планирование по программе «Детство». Вторая младшая группа. Авт.-составители И.А. Рындина, О.Н. Небыкова – Волгоград. «Учитель», 2016</w:t>
            </w:r>
            <w:r w:rsidRPr="00301CDC">
              <w:rPr>
                <w:rFonts w:ascii="Times New Roman" w:hAnsi="Times New Roman" w:cs="Times New Roman"/>
                <w:sz w:val="20"/>
                <w:szCs w:val="20"/>
                <w:lang w:eastAsia="ru-RU"/>
              </w:rPr>
              <w:t xml:space="preserve"> Анисимова М.С., Хабарова Т.В. Двигательная деятельность детей 3-5 лет. </w:t>
            </w:r>
            <w:r w:rsidRPr="00301CDC">
              <w:rPr>
                <w:rFonts w:ascii="Times New Roman" w:hAnsi="Times New Roman" w:cs="Times New Roman"/>
                <w:sz w:val="20"/>
                <w:szCs w:val="20"/>
              </w:rPr>
              <w:t xml:space="preserve">– </w:t>
            </w:r>
            <w:r w:rsidRPr="00301CDC">
              <w:rPr>
                <w:rFonts w:ascii="Times New Roman" w:hAnsi="Times New Roman" w:cs="Times New Roman"/>
                <w:spacing w:val="3"/>
                <w:sz w:val="20"/>
                <w:szCs w:val="20"/>
              </w:rPr>
              <w:t xml:space="preserve">СПб.: </w:t>
            </w:r>
            <w:r w:rsidRPr="00301CDC">
              <w:rPr>
                <w:rFonts w:ascii="Times New Roman" w:hAnsi="Times New Roman" w:cs="Times New Roman"/>
                <w:sz w:val="20"/>
                <w:szCs w:val="20"/>
              </w:rPr>
              <w:t>Детство-Пресс</w:t>
            </w:r>
            <w:r w:rsidRPr="00301CDC">
              <w:rPr>
                <w:rFonts w:ascii="Times New Roman" w:hAnsi="Times New Roman" w:cs="Times New Roman"/>
                <w:spacing w:val="3"/>
                <w:sz w:val="20"/>
                <w:szCs w:val="20"/>
              </w:rPr>
              <w:t>, 2017</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Грядкина Т.С. Образовательная область Физическое развитие. – СПб.: «Детство-Пресс», 2017</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Образовательная деятельность на прогулках. Картотека прогулок на каждый день по программе «Детство». Вторая младшая группа (от 3 до 4 лет). Авт.-составитель О.Н. Небыкова. – Волгоград. «Учитель», 2018</w:t>
            </w:r>
          </w:p>
          <w:p w:rsidR="00301CDC" w:rsidRPr="00301CDC" w:rsidRDefault="00301CDC" w:rsidP="00301CDC">
            <w:pPr>
              <w:jc w:val="both"/>
              <w:rPr>
                <w:rFonts w:ascii="Times New Roman" w:hAnsi="Times New Roman" w:cs="Times New Roman"/>
                <w:color w:val="000000" w:themeColor="text1"/>
                <w:sz w:val="20"/>
                <w:szCs w:val="20"/>
              </w:rPr>
            </w:pP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Утренняя гимнастика</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b/>
                <w:sz w:val="20"/>
                <w:szCs w:val="20"/>
                <w:lang w:eastAsia="ru-RU"/>
              </w:rPr>
              <w:t>Физическое развитие. Программа «Детство» для детей 2 – 4 лет</w:t>
            </w:r>
            <w:r w:rsidRPr="00301CDC">
              <w:rPr>
                <w:rFonts w:ascii="Times New Roman" w:hAnsi="Times New Roman" w:cs="Times New Roman"/>
                <w:sz w:val="20"/>
                <w:szCs w:val="20"/>
                <w:lang w:eastAsia="ru-RU"/>
              </w:rPr>
              <w:t>. ФГОС ДО / авт.-составители Е.А. Мартынова, Н.А. Давыдова, Н.Р. Кислюк. – Волгоград. «Учитель», 2014 (</w:t>
            </w:r>
            <w:r w:rsidRPr="00301CDC">
              <w:rPr>
                <w:rFonts w:ascii="Times New Roman" w:hAnsi="Times New Roman" w:cs="Times New Roman"/>
                <w:color w:val="000000" w:themeColor="text1"/>
                <w:sz w:val="20"/>
                <w:szCs w:val="20"/>
              </w:rPr>
              <w:t>1 комплекс на 2 недели)</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Сентябрь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с обручем стр.160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без предметов стр.121 </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Октябрь</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с </w:t>
            </w:r>
            <w:r w:rsidRPr="00301CDC">
              <w:rPr>
                <w:rFonts w:ascii="Times New Roman" w:hAnsi="Times New Roman" w:cs="Times New Roman"/>
                <w:color w:val="000000" w:themeColor="text1"/>
                <w:sz w:val="20"/>
                <w:szCs w:val="20"/>
              </w:rPr>
              <w:lastRenderedPageBreak/>
              <w:t xml:space="preserve">султанчиками стр.123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с кубиками стр124 </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Ноябрь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 с мячом стр.126</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с детскими гантелями стр.128 </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Декабрь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 с обручами стр.130</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 с платочками стр.132</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Январь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с кольцом от кольцеброса стр.134 </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 с мячом стр.136</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Февраль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с кубиками) стр.138 </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 с короткими шнурами  стр.139</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Март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с детскими гантелями стр.141 </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 xml:space="preserve">3-4 неделя –  с мячом стр.143 </w:t>
            </w:r>
            <w:r w:rsidRPr="00301CDC">
              <w:rPr>
                <w:rFonts w:ascii="Times New Roman" w:hAnsi="Times New Roman" w:cs="Times New Roman"/>
                <w:b/>
                <w:color w:val="000000" w:themeColor="text1"/>
                <w:sz w:val="20"/>
                <w:szCs w:val="20"/>
              </w:rPr>
              <w:t xml:space="preserve">Апрель </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1-2 неделя –  с ленточкой стр144</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3-4 неделя – с обручем стр146</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Май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 с платочком стр.147</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3-4 неделя – с косичкой(короткий шнур) стр.150</w:t>
            </w:r>
          </w:p>
        </w:tc>
      </w:tr>
      <w:tr w:rsidR="004458B7" w:rsidRPr="00C4446C" w:rsidTr="005C66DD">
        <w:trPr>
          <w:trHeight w:val="140"/>
        </w:trPr>
        <w:tc>
          <w:tcPr>
            <w:tcW w:w="10634" w:type="dxa"/>
            <w:gridSpan w:val="6"/>
            <w:tcBorders>
              <w:right w:val="single" w:sz="4" w:space="0" w:color="auto"/>
            </w:tcBorders>
          </w:tcPr>
          <w:p w:rsidR="004458B7" w:rsidRPr="00C4446C" w:rsidRDefault="004458B7" w:rsidP="00F42859">
            <w:pPr>
              <w:ind w:right="-110"/>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lastRenderedPageBreak/>
              <w:t>Средняя группа (4-5 лет)</w:t>
            </w:r>
          </w:p>
        </w:tc>
      </w:tr>
      <w:tr w:rsidR="00301CDC" w:rsidRPr="00C4446C" w:rsidTr="005C66DD">
        <w:trPr>
          <w:gridAfter w:val="1"/>
          <w:wAfter w:w="7" w:type="dxa"/>
          <w:trHeight w:val="276"/>
        </w:trPr>
        <w:tc>
          <w:tcPr>
            <w:tcW w:w="959" w:type="dxa"/>
          </w:tcPr>
          <w:p w:rsidR="00301CDC" w:rsidRPr="00C4446C" w:rsidRDefault="00301CDC" w:rsidP="00301CDC">
            <w:pPr>
              <w:jc w:val="both"/>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lastRenderedPageBreak/>
              <w:t>Физическая культура</w:t>
            </w:r>
          </w:p>
        </w:tc>
        <w:tc>
          <w:tcPr>
            <w:tcW w:w="567" w:type="dxa"/>
            <w:tcBorders>
              <w:right w:val="single" w:sz="4" w:space="0" w:color="auto"/>
            </w:tcBorders>
          </w:tcPr>
          <w:p w:rsidR="00301CDC" w:rsidRPr="00C4446C" w:rsidRDefault="00301CDC" w:rsidP="00301CDC">
            <w:pPr>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Borders>
              <w:left w:val="single" w:sz="4" w:space="0" w:color="auto"/>
              <w:right w:val="single" w:sz="4" w:space="0" w:color="auto"/>
            </w:tcBorders>
          </w:tcPr>
          <w:p w:rsidR="00301CDC" w:rsidRPr="00C4446C" w:rsidRDefault="00301CDC" w:rsidP="00301CDC">
            <w:pPr>
              <w:jc w:val="center"/>
              <w:rPr>
                <w:rFonts w:ascii="Times New Roman" w:hAnsi="Times New Roman" w:cs="Times New Roman"/>
                <w:sz w:val="20"/>
                <w:szCs w:val="20"/>
              </w:rPr>
            </w:pPr>
            <w:r w:rsidRPr="00C4446C">
              <w:rPr>
                <w:rFonts w:ascii="Times New Roman" w:hAnsi="Times New Roman" w:cs="Times New Roman"/>
                <w:sz w:val="20"/>
                <w:szCs w:val="20"/>
              </w:rPr>
              <w:t>1</w:t>
            </w:r>
            <w:r>
              <w:rPr>
                <w:rFonts w:ascii="Times New Roman" w:hAnsi="Times New Roman" w:cs="Times New Roman"/>
                <w:sz w:val="20"/>
                <w:szCs w:val="20"/>
              </w:rPr>
              <w:t>0</w:t>
            </w:r>
            <w:r w:rsidRPr="00C4446C">
              <w:rPr>
                <w:rFonts w:ascii="Times New Roman" w:hAnsi="Times New Roman" w:cs="Times New Roman"/>
                <w:sz w:val="20"/>
                <w:szCs w:val="20"/>
              </w:rPr>
              <w:t>8</w:t>
            </w:r>
          </w:p>
        </w:tc>
        <w:tc>
          <w:tcPr>
            <w:tcW w:w="6804" w:type="dxa"/>
            <w:tcBorders>
              <w:left w:val="single" w:sz="4" w:space="0" w:color="auto"/>
              <w:bottom w:val="single" w:sz="4" w:space="0" w:color="auto"/>
              <w:right w:val="single" w:sz="4" w:space="0" w:color="auto"/>
            </w:tcBorders>
          </w:tcPr>
          <w:p w:rsidR="00301CDC" w:rsidRPr="00301CDC" w:rsidRDefault="00301CDC" w:rsidP="00301CDC">
            <w:pPr>
              <w:jc w:val="both"/>
              <w:rPr>
                <w:rFonts w:ascii="Times New Roman" w:hAnsi="Times New Roman" w:cs="Times New Roman"/>
                <w:sz w:val="20"/>
                <w:szCs w:val="20"/>
                <w:lang w:eastAsia="ru-RU"/>
              </w:rPr>
            </w:pPr>
            <w:r w:rsidRPr="00301CDC">
              <w:rPr>
                <w:rFonts w:ascii="Times New Roman" w:hAnsi="Times New Roman" w:cs="Times New Roman"/>
                <w:sz w:val="20"/>
                <w:szCs w:val="20"/>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Сентябрь</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1 «Диагностика» Ходьба по скамейке. Прыжок в высоту «Достань платочек» стр.6-7</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2 Ходьба по следам. Метание</w:t>
            </w:r>
            <w:r w:rsidRPr="00301CDC">
              <w:rPr>
                <w:rFonts w:ascii="Times New Roman" w:hAnsi="Times New Roman" w:cs="Times New Roman"/>
                <w:color w:val="000000"/>
                <w:sz w:val="20"/>
                <w:szCs w:val="20"/>
              </w:rPr>
              <w:t xml:space="preserve"> вдаль правой рукой </w:t>
            </w:r>
            <w:r w:rsidRPr="00301CDC">
              <w:rPr>
                <w:rFonts w:ascii="Times New Roman" w:hAnsi="Times New Roman" w:cs="Times New Roman"/>
                <w:bCs/>
                <w:color w:val="000000"/>
                <w:sz w:val="20"/>
                <w:szCs w:val="20"/>
              </w:rPr>
              <w:t>стр. 6-7</w:t>
            </w:r>
            <w:r w:rsidRPr="00301CDC">
              <w:rPr>
                <w:rFonts w:ascii="Times New Roman" w:hAnsi="Times New Roman" w:cs="Times New Roman"/>
                <w:color w:val="000000"/>
                <w:sz w:val="20"/>
                <w:szCs w:val="20"/>
              </w:rPr>
              <w:t xml:space="preserve"> </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3 </w:t>
            </w:r>
            <w:r w:rsidRPr="00301CDC">
              <w:rPr>
                <w:rFonts w:ascii="Times New Roman" w:hAnsi="Times New Roman" w:cs="Times New Roman"/>
                <w:color w:val="000000"/>
                <w:sz w:val="20"/>
                <w:szCs w:val="20"/>
              </w:rPr>
              <w:t xml:space="preserve">Ходьба из обруча в обруч. </w:t>
            </w:r>
            <w:r w:rsidRPr="00301CDC">
              <w:rPr>
                <w:rFonts w:ascii="Times New Roman" w:hAnsi="Times New Roman" w:cs="Times New Roman"/>
                <w:bCs/>
                <w:color w:val="000000"/>
                <w:sz w:val="20"/>
                <w:szCs w:val="20"/>
              </w:rPr>
              <w:t xml:space="preserve"> Метание</w:t>
            </w:r>
            <w:r w:rsidRPr="00301CDC">
              <w:rPr>
                <w:rFonts w:ascii="Times New Roman" w:hAnsi="Times New Roman" w:cs="Times New Roman"/>
                <w:color w:val="000000"/>
                <w:sz w:val="20"/>
                <w:szCs w:val="20"/>
              </w:rPr>
              <w:t xml:space="preserve"> вдаль левой рукой стр.6-7 </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4 Бросок мяча вдаль двумя руками из-за головы, от груди, из разных положений (стоя, сидя).</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Ползание под дугами </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стр.6-7</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5 Бросок мяча вдаль двумя руками из-за головы, от груди, из разных положений (стоя, сидя). Запрыгивание на мат стр.6-7</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 </w:t>
            </w:r>
            <w:r w:rsidRPr="00301CDC">
              <w:rPr>
                <w:rFonts w:ascii="Times New Roman" w:hAnsi="Times New Roman" w:cs="Times New Roman"/>
                <w:color w:val="000000"/>
                <w:sz w:val="20"/>
                <w:szCs w:val="20"/>
              </w:rPr>
              <w:t xml:space="preserve">Ходьба по «следам» </w:t>
            </w:r>
            <w:r w:rsidRPr="00301CDC">
              <w:rPr>
                <w:rFonts w:ascii="Times New Roman" w:hAnsi="Times New Roman" w:cs="Times New Roman"/>
                <w:bCs/>
                <w:color w:val="000000"/>
                <w:sz w:val="20"/>
                <w:szCs w:val="20"/>
              </w:rPr>
              <w:t>Метание</w:t>
            </w:r>
            <w:r w:rsidRPr="00301CDC">
              <w:rPr>
                <w:rFonts w:ascii="Times New Roman" w:hAnsi="Times New Roman" w:cs="Times New Roman"/>
                <w:color w:val="000000"/>
                <w:sz w:val="20"/>
                <w:szCs w:val="20"/>
              </w:rPr>
              <w:t xml:space="preserve"> вдаль правой и левой руками стр. 6-7</w:t>
            </w:r>
          </w:p>
          <w:p w:rsidR="00301CDC" w:rsidRPr="00301CDC" w:rsidRDefault="00301CDC" w:rsidP="00301CDC">
            <w:pPr>
              <w:keepNext/>
              <w:jc w:val="both"/>
              <w:outlineLvl w:val="1"/>
              <w:rPr>
                <w:rFonts w:ascii="Times New Roman" w:hAnsi="Times New Roman" w:cs="Times New Roman"/>
                <w:color w:val="000000"/>
                <w:sz w:val="20"/>
                <w:szCs w:val="20"/>
              </w:rPr>
            </w:pPr>
            <w:r w:rsidRPr="00301CDC">
              <w:rPr>
                <w:rFonts w:ascii="Times New Roman" w:hAnsi="Times New Roman" w:cs="Times New Roman"/>
                <w:color w:val="000000"/>
                <w:sz w:val="20"/>
                <w:szCs w:val="20"/>
              </w:rPr>
              <w:t>7 «</w:t>
            </w:r>
            <w:r w:rsidRPr="00301CDC">
              <w:rPr>
                <w:rFonts w:ascii="Times New Roman" w:eastAsia="Calibri" w:hAnsi="Times New Roman" w:cs="Times New Roman"/>
                <w:sz w:val="20"/>
                <w:szCs w:val="20"/>
                <w:lang w:eastAsia="ru-RU"/>
              </w:rPr>
              <w:t>Мы снова вместе»</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Ходьба по веревке боком.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стр.8-10</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8 Ходьба с перешагиванием через набивные мячи.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стр.8-10</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9 «Веселые игрушки» Подбрасывание и ловля мяча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стр.8-10</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10Подлезание под шнур, не касаясь пола руками </w:t>
            </w:r>
            <w:r w:rsidRPr="00301CDC">
              <w:rPr>
                <w:rFonts w:ascii="Times New Roman" w:hAnsi="Times New Roman" w:cs="Times New Roman"/>
                <w:i/>
                <w:iCs/>
                <w:color w:val="000000"/>
                <w:sz w:val="20"/>
                <w:szCs w:val="20"/>
              </w:rPr>
              <w:t xml:space="preserve">(расстояние от пола до шнура 40 см). </w:t>
            </w:r>
            <w:r w:rsidRPr="00301CDC">
              <w:rPr>
                <w:rFonts w:ascii="Times New Roman" w:hAnsi="Times New Roman" w:cs="Times New Roman"/>
                <w:color w:val="000000"/>
                <w:sz w:val="20"/>
                <w:szCs w:val="20"/>
              </w:rPr>
              <w:t>Подбрасывание и ловля мяча стр.8-10</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11 «Осень запасиха» Отбивание мяча о пол и ловля его двумя руками; Ходьба с перешагиванием через набивные мячи. стр.8-10</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12 Бросок мяча снизу и из-за головы и ловля его в парах </w:t>
            </w:r>
            <w:r w:rsidRPr="00301CDC">
              <w:rPr>
                <w:rFonts w:ascii="Times New Roman" w:hAnsi="Times New Roman" w:cs="Times New Roman"/>
                <w:i/>
                <w:iCs/>
                <w:color w:val="000000"/>
                <w:sz w:val="20"/>
                <w:szCs w:val="20"/>
              </w:rPr>
              <w:t xml:space="preserve">(расстояние между детьми 1,5 м)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стр.8-10</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Октябрь </w:t>
            </w:r>
          </w:p>
          <w:p w:rsidR="00301CDC" w:rsidRPr="00301CDC" w:rsidRDefault="00301CDC" w:rsidP="00301CDC">
            <w:pPr>
              <w:keepNext/>
              <w:jc w:val="both"/>
              <w:outlineLvl w:val="1"/>
              <w:rPr>
                <w:rFonts w:ascii="Times New Roman" w:eastAsia="Calibri" w:hAnsi="Times New Roman" w:cs="Times New Roman"/>
                <w:b/>
                <w:sz w:val="20"/>
                <w:szCs w:val="20"/>
                <w:lang w:eastAsia="ru-RU"/>
              </w:rPr>
            </w:pPr>
            <w:r w:rsidRPr="00301CDC">
              <w:rPr>
                <w:rFonts w:ascii="Times New Roman" w:hAnsi="Times New Roman" w:cs="Times New Roman"/>
                <w:color w:val="000000"/>
                <w:sz w:val="20"/>
                <w:szCs w:val="20"/>
              </w:rPr>
              <w:t>13</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Домашние животные осенью.»</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color w:val="000000"/>
                <w:sz w:val="20"/>
                <w:szCs w:val="20"/>
              </w:rPr>
              <w:t xml:space="preserve">Ходьба по веревке прямо, катание мяча. </w:t>
            </w:r>
            <w:r w:rsidRPr="00301CDC">
              <w:rPr>
                <w:rFonts w:ascii="Times New Roman" w:hAnsi="Times New Roman" w:cs="Times New Roman"/>
                <w:bCs/>
                <w:color w:val="000000"/>
                <w:sz w:val="20"/>
                <w:szCs w:val="20"/>
              </w:rPr>
              <w:t>Стр.10-12</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 xml:space="preserve">14 Ходьба по веревке прямо и боком, катание мяча. </w:t>
            </w:r>
            <w:r w:rsidRPr="00301CDC">
              <w:rPr>
                <w:rFonts w:ascii="Times New Roman" w:hAnsi="Times New Roman" w:cs="Times New Roman"/>
                <w:bCs/>
                <w:color w:val="000000"/>
                <w:sz w:val="20"/>
                <w:szCs w:val="20"/>
              </w:rPr>
              <w:t>Стр10-12</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15 </w:t>
            </w:r>
            <w:r w:rsidRPr="00301CDC">
              <w:rPr>
                <w:rFonts w:ascii="Times New Roman" w:hAnsi="Times New Roman" w:cs="Times New Roman"/>
                <w:color w:val="000000"/>
                <w:sz w:val="20"/>
                <w:szCs w:val="20"/>
              </w:rPr>
              <w:t xml:space="preserve">Подлезание под веревку, перебрасывание из-за головы мяча </w:t>
            </w:r>
            <w:r w:rsidRPr="00301CDC">
              <w:rPr>
                <w:rFonts w:ascii="Times New Roman" w:hAnsi="Times New Roman" w:cs="Times New Roman"/>
                <w:bCs/>
                <w:color w:val="000000"/>
                <w:sz w:val="20"/>
                <w:szCs w:val="20"/>
              </w:rPr>
              <w:t>стр.10-12</w:t>
            </w:r>
          </w:p>
          <w:p w:rsidR="00301CDC" w:rsidRPr="00301CDC" w:rsidRDefault="00301CDC" w:rsidP="00301CDC">
            <w:pPr>
              <w:keepNext/>
              <w:jc w:val="both"/>
              <w:outlineLvl w:val="1"/>
              <w:rPr>
                <w:rFonts w:ascii="Times New Roman" w:eastAsia="Calibri" w:hAnsi="Times New Roman" w:cs="Times New Roman"/>
                <w:b/>
                <w:sz w:val="20"/>
                <w:szCs w:val="20"/>
                <w:lang w:eastAsia="ru-RU"/>
              </w:rPr>
            </w:pPr>
            <w:r w:rsidRPr="00301CDC">
              <w:rPr>
                <w:rFonts w:ascii="Times New Roman" w:hAnsi="Times New Roman" w:cs="Times New Roman"/>
                <w:bCs/>
                <w:color w:val="000000"/>
                <w:sz w:val="20"/>
                <w:szCs w:val="20"/>
              </w:rPr>
              <w:t xml:space="preserve">16 </w:t>
            </w:r>
            <w:r w:rsidRPr="00301CDC">
              <w:rPr>
                <w:rFonts w:ascii="Times New Roman" w:eastAsia="Calibri" w:hAnsi="Times New Roman" w:cs="Times New Roman"/>
                <w:sz w:val="20"/>
                <w:szCs w:val="20"/>
                <w:lang w:eastAsia="ru-RU"/>
              </w:rPr>
              <w:t xml:space="preserve">«Улетают – улетели…»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веревку, прокатывание мяча стр10-12</w:t>
            </w:r>
          </w:p>
          <w:p w:rsidR="00301CDC" w:rsidRPr="00301CDC" w:rsidRDefault="00301CDC" w:rsidP="00301CDC">
            <w:pPr>
              <w:keepNext/>
              <w:jc w:val="both"/>
              <w:outlineLvl w:val="1"/>
              <w:rPr>
                <w:rFonts w:ascii="Times New Roman" w:eastAsia="Calibri" w:hAnsi="Times New Roman" w:cs="Times New Roman"/>
                <w:b/>
                <w:sz w:val="20"/>
                <w:szCs w:val="20"/>
                <w:lang w:eastAsia="ru-RU"/>
              </w:rPr>
            </w:pPr>
            <w:r w:rsidRPr="00301CDC">
              <w:rPr>
                <w:rFonts w:ascii="Times New Roman" w:hAnsi="Times New Roman" w:cs="Times New Roman"/>
                <w:bCs/>
                <w:color w:val="000000"/>
                <w:sz w:val="20"/>
                <w:szCs w:val="20"/>
              </w:rPr>
              <w:t>17, Прыжки</w:t>
            </w:r>
            <w:r w:rsidRPr="00301CDC">
              <w:rPr>
                <w:rFonts w:ascii="Times New Roman" w:hAnsi="Times New Roman" w:cs="Times New Roman"/>
                <w:color w:val="000000"/>
                <w:sz w:val="20"/>
                <w:szCs w:val="20"/>
              </w:rPr>
              <w:t xml:space="preserve"> через веревку</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sz w:val="20"/>
                <w:szCs w:val="20"/>
              </w:rPr>
              <w:t xml:space="preserve">Пролезание </w:t>
            </w:r>
            <w:r w:rsidRPr="00301CDC">
              <w:rPr>
                <w:rFonts w:ascii="Times New Roman" w:hAnsi="Times New Roman" w:cs="Times New Roman"/>
                <w:color w:val="000000"/>
                <w:sz w:val="20"/>
                <w:szCs w:val="20"/>
              </w:rPr>
              <w:t>из обруча в обруч стр10-12</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18 </w:t>
            </w:r>
            <w:r w:rsidRPr="00301CDC">
              <w:rPr>
                <w:rFonts w:ascii="Times New Roman" w:hAnsi="Times New Roman" w:cs="Times New Roman"/>
                <w:color w:val="000000"/>
                <w:sz w:val="20"/>
                <w:szCs w:val="20"/>
              </w:rPr>
              <w:t>Бросание мяча через сетку, П</w:t>
            </w:r>
            <w:r w:rsidRPr="00301CDC">
              <w:rPr>
                <w:rFonts w:ascii="Times New Roman" w:hAnsi="Times New Roman" w:cs="Times New Roman"/>
                <w:sz w:val="20"/>
                <w:szCs w:val="20"/>
              </w:rPr>
              <w:t xml:space="preserve">ролезание </w:t>
            </w:r>
            <w:r w:rsidRPr="00301CDC">
              <w:rPr>
                <w:rFonts w:ascii="Times New Roman" w:hAnsi="Times New Roman" w:cs="Times New Roman"/>
                <w:color w:val="000000"/>
                <w:sz w:val="20"/>
                <w:szCs w:val="20"/>
              </w:rPr>
              <w:t>из обруча в обруч П.И.  стр10-12</w:t>
            </w:r>
          </w:p>
          <w:p w:rsidR="00301CDC" w:rsidRPr="00301CDC" w:rsidRDefault="00301CDC" w:rsidP="00301CDC">
            <w:pPr>
              <w:keepNext/>
              <w:jc w:val="both"/>
              <w:outlineLvl w:val="1"/>
              <w:rPr>
                <w:rFonts w:ascii="Times New Roman" w:eastAsia="Calibri" w:hAnsi="Times New Roman" w:cs="Times New Roman"/>
                <w:b/>
                <w:sz w:val="20"/>
                <w:szCs w:val="20"/>
                <w:lang w:eastAsia="ru-RU"/>
              </w:rPr>
            </w:pPr>
            <w:r w:rsidRPr="00301CDC">
              <w:rPr>
                <w:rFonts w:ascii="Times New Roman" w:hAnsi="Times New Roman" w:cs="Times New Roman"/>
                <w:bCs/>
                <w:color w:val="000000"/>
                <w:sz w:val="20"/>
                <w:szCs w:val="20"/>
              </w:rPr>
              <w:t xml:space="preserve">19 </w:t>
            </w:r>
            <w:r w:rsidRPr="00301CDC">
              <w:rPr>
                <w:rFonts w:ascii="Times New Roman" w:eastAsia="Calibri" w:hAnsi="Times New Roman" w:cs="Times New Roman"/>
                <w:sz w:val="20"/>
                <w:szCs w:val="20"/>
                <w:lang w:eastAsia="ru-RU"/>
              </w:rPr>
              <w:t>«Чудо-дерево».</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color w:val="000000"/>
                <w:sz w:val="20"/>
                <w:szCs w:val="20"/>
              </w:rPr>
              <w:t xml:space="preserve">Ходьба по скамейке с перешагиванием через кубики, отбивание мяча </w:t>
            </w:r>
            <w:r w:rsidRPr="00301CDC">
              <w:rPr>
                <w:rFonts w:ascii="Times New Roman" w:hAnsi="Times New Roman" w:cs="Times New Roman"/>
                <w:bCs/>
                <w:color w:val="000000"/>
                <w:sz w:val="20"/>
                <w:szCs w:val="20"/>
              </w:rPr>
              <w:t>стр12-14</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20 </w:t>
            </w:r>
            <w:r w:rsidRPr="00301CDC">
              <w:rPr>
                <w:rFonts w:ascii="Times New Roman" w:hAnsi="Times New Roman" w:cs="Times New Roman"/>
                <w:color w:val="000000"/>
                <w:sz w:val="20"/>
                <w:szCs w:val="20"/>
              </w:rPr>
              <w:t>Ходьба по веревке боком. Отбивание мячастр12-14</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21 Прыжки</w:t>
            </w:r>
            <w:r w:rsidRPr="00301CDC">
              <w:rPr>
                <w:rFonts w:ascii="Times New Roman" w:hAnsi="Times New Roman" w:cs="Times New Roman"/>
                <w:color w:val="000000"/>
                <w:sz w:val="20"/>
                <w:szCs w:val="20"/>
              </w:rPr>
              <w:t xml:space="preserve"> через лежащую на полу веревку, ходьба по веревке боком. </w:t>
            </w:r>
            <w:r w:rsidRPr="00301CDC">
              <w:rPr>
                <w:rFonts w:ascii="Times New Roman" w:hAnsi="Times New Roman" w:cs="Times New Roman"/>
                <w:bCs/>
                <w:color w:val="000000"/>
                <w:sz w:val="20"/>
                <w:szCs w:val="20"/>
              </w:rPr>
              <w:t>стр12-14</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22</w:t>
            </w:r>
            <w:r w:rsidRPr="00301CDC">
              <w:rPr>
                <w:rFonts w:ascii="Times New Roman" w:eastAsia="Calibri" w:hAnsi="Times New Roman" w:cs="Times New Roman"/>
                <w:sz w:val="20"/>
                <w:szCs w:val="20"/>
                <w:lang w:eastAsia="ru-RU"/>
              </w:rPr>
              <w:t xml:space="preserve"> «Улетай, наше лето»</w:t>
            </w:r>
            <w:r w:rsidRPr="00301CDC">
              <w:rPr>
                <w:rFonts w:ascii="Times New Roman" w:hAnsi="Times New Roman" w:cs="Times New Roman"/>
                <w:bCs/>
                <w:color w:val="000000"/>
                <w:sz w:val="20"/>
                <w:szCs w:val="20"/>
              </w:rPr>
              <w:t xml:space="preserve"> Лазание</w:t>
            </w:r>
            <w:r w:rsidRPr="00301CDC">
              <w:rPr>
                <w:rFonts w:ascii="Times New Roman" w:hAnsi="Times New Roman" w:cs="Times New Roman"/>
                <w:color w:val="000000"/>
                <w:sz w:val="20"/>
                <w:szCs w:val="20"/>
              </w:rPr>
              <w:t xml:space="preserve"> по гимнастической лестнице</w:t>
            </w:r>
            <w:r w:rsidRPr="00301CDC">
              <w:rPr>
                <w:rFonts w:ascii="Times New Roman" w:hAnsi="Times New Roman" w:cs="Times New Roman"/>
                <w:i/>
                <w:iCs/>
                <w:color w:val="000000"/>
                <w:sz w:val="20"/>
                <w:szCs w:val="20"/>
              </w:rPr>
              <w:t>. О</w:t>
            </w:r>
            <w:r w:rsidRPr="00301CDC">
              <w:rPr>
                <w:rFonts w:ascii="Times New Roman" w:hAnsi="Times New Roman" w:cs="Times New Roman"/>
                <w:color w:val="000000"/>
                <w:sz w:val="20"/>
                <w:szCs w:val="20"/>
              </w:rPr>
              <w:t xml:space="preserve">тбивание мяча стр12-14 </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23 </w:t>
            </w:r>
            <w:r w:rsidRPr="00301CDC">
              <w:rPr>
                <w:rFonts w:ascii="Times New Roman" w:hAnsi="Times New Roman" w:cs="Times New Roman"/>
                <w:color w:val="000000"/>
                <w:sz w:val="20"/>
                <w:szCs w:val="20"/>
              </w:rPr>
              <w:t>Бросание мяча из-за головы через сетку, ходьба по скамейке с перешагиванием через кубики. стр12-14</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24 Лазание</w:t>
            </w:r>
            <w:r w:rsidRPr="00301CDC">
              <w:rPr>
                <w:rFonts w:ascii="Times New Roman" w:hAnsi="Times New Roman" w:cs="Times New Roman"/>
                <w:color w:val="000000"/>
                <w:sz w:val="20"/>
                <w:szCs w:val="20"/>
              </w:rPr>
              <w:t xml:space="preserve"> по гимнастической лестнице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лежащую на полу веревку стр12-14</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Ноябрь </w:t>
            </w:r>
          </w:p>
          <w:p w:rsidR="00301CDC" w:rsidRPr="00301CDC" w:rsidRDefault="00301CDC" w:rsidP="00301CDC">
            <w:pPr>
              <w:keepNext/>
              <w:jc w:val="both"/>
              <w:outlineLvl w:val="1"/>
              <w:rPr>
                <w:rFonts w:ascii="Times New Roman" w:eastAsia="Calibri" w:hAnsi="Times New Roman" w:cs="Times New Roman"/>
                <w:b/>
                <w:sz w:val="20"/>
                <w:szCs w:val="20"/>
                <w:lang w:eastAsia="ru-RU"/>
              </w:rPr>
            </w:pPr>
            <w:r w:rsidRPr="00301CDC">
              <w:rPr>
                <w:rFonts w:ascii="Times New Roman" w:hAnsi="Times New Roman" w:cs="Times New Roman"/>
                <w:bCs/>
                <w:color w:val="000000"/>
                <w:sz w:val="20"/>
                <w:szCs w:val="20"/>
              </w:rPr>
              <w:t>25 «</w:t>
            </w:r>
            <w:r w:rsidRPr="00301CDC">
              <w:rPr>
                <w:rFonts w:ascii="Times New Roman" w:eastAsia="Calibri" w:hAnsi="Times New Roman" w:cs="Times New Roman"/>
                <w:sz w:val="20"/>
                <w:szCs w:val="20"/>
                <w:lang w:eastAsia="ru-RU"/>
              </w:rPr>
              <w:t>Наш район красивый очень</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color w:val="000000"/>
                <w:sz w:val="20"/>
                <w:szCs w:val="20"/>
              </w:rPr>
              <w:t>Ходьба по скамейке, катание мяча. Стр.15-16</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26 Ходьба по веревке боком с перешагиванием через набивные мячи. Катание мяча стр15-16</w:t>
            </w:r>
          </w:p>
          <w:p w:rsidR="00301CDC" w:rsidRPr="00301CDC" w:rsidRDefault="00301CDC" w:rsidP="00301CDC">
            <w:pPr>
              <w:jc w:val="both"/>
              <w:rPr>
                <w:rFonts w:ascii="Times New Roman" w:hAnsi="Times New Roman" w:cs="Times New Roman"/>
                <w:bCs/>
                <w:color w:val="000000"/>
                <w:sz w:val="20"/>
                <w:szCs w:val="20"/>
              </w:rPr>
            </w:pPr>
            <w:r w:rsidRPr="00301CDC">
              <w:rPr>
                <w:rFonts w:ascii="Times New Roman" w:hAnsi="Times New Roman" w:cs="Times New Roman"/>
                <w:color w:val="000000"/>
                <w:sz w:val="20"/>
                <w:szCs w:val="20"/>
              </w:rPr>
              <w:t>27 ходьба по скамейке, скатывание мяча по наклонной доске с попаданием в предмет</w:t>
            </w:r>
            <w:r w:rsidRPr="00301CDC">
              <w:rPr>
                <w:rFonts w:ascii="Times New Roman" w:hAnsi="Times New Roman" w:cs="Times New Roman"/>
                <w:bCs/>
                <w:color w:val="000000"/>
                <w:sz w:val="20"/>
                <w:szCs w:val="20"/>
              </w:rPr>
              <w:t xml:space="preserve"> стр.15-16</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28 «Мебель»</w:t>
            </w:r>
            <w:r w:rsidRPr="00301CDC">
              <w:rPr>
                <w:rFonts w:ascii="Times New Roman" w:hAnsi="Times New Roman" w:cs="Times New Roman"/>
                <w:color w:val="000000"/>
                <w:sz w:val="20"/>
                <w:szCs w:val="20"/>
              </w:rPr>
              <w:t xml:space="preserve"> Спрыгивание с высоты 20–30 см, скатывание мяча по наклонной доске с попаданием в предмет.стр. 15-16</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 xml:space="preserve"> </w:t>
            </w:r>
            <w:r w:rsidRPr="00301CDC">
              <w:rPr>
                <w:rFonts w:ascii="Times New Roman" w:hAnsi="Times New Roman" w:cs="Times New Roman"/>
                <w:bCs/>
                <w:color w:val="000000"/>
                <w:sz w:val="20"/>
                <w:szCs w:val="20"/>
              </w:rPr>
              <w:t xml:space="preserve">29 </w:t>
            </w:r>
            <w:r w:rsidRPr="00301CDC">
              <w:rPr>
                <w:rFonts w:ascii="Times New Roman" w:hAnsi="Times New Roman" w:cs="Times New Roman"/>
                <w:color w:val="000000"/>
                <w:sz w:val="20"/>
                <w:szCs w:val="20"/>
              </w:rPr>
              <w:t>Прыжок в высоту, скатывание мяча по наклонной доске с попаданием в предмет. стр15-16</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30 Лазание</w:t>
            </w:r>
            <w:r w:rsidRPr="00301CDC">
              <w:rPr>
                <w:rFonts w:ascii="Times New Roman" w:hAnsi="Times New Roman" w:cs="Times New Roman"/>
                <w:color w:val="000000"/>
                <w:sz w:val="20"/>
                <w:szCs w:val="20"/>
              </w:rPr>
              <w:t xml:space="preserve"> по гимнастической лестнице, прыжок в высоту. </w:t>
            </w:r>
            <w:r w:rsidRPr="00301CDC">
              <w:rPr>
                <w:rFonts w:ascii="Times New Roman" w:hAnsi="Times New Roman" w:cs="Times New Roman"/>
                <w:bCs/>
                <w:color w:val="000000"/>
                <w:sz w:val="20"/>
                <w:szCs w:val="20"/>
              </w:rPr>
              <w:t>стр15-16</w:t>
            </w:r>
          </w:p>
          <w:p w:rsidR="00301CDC" w:rsidRPr="00301CDC" w:rsidRDefault="00301CDC" w:rsidP="00301CDC">
            <w:pPr>
              <w:jc w:val="both"/>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 xml:space="preserve">31 «Наши добрые дела» </w:t>
            </w:r>
            <w:r w:rsidRPr="00301CDC">
              <w:rPr>
                <w:rFonts w:ascii="Times New Roman" w:hAnsi="Times New Roman" w:cs="Times New Roman"/>
                <w:color w:val="000000"/>
                <w:sz w:val="20"/>
                <w:szCs w:val="20"/>
              </w:rPr>
              <w:t>Перешагивание через предметы, бросание мяча в баскетбольное кольцо двумя руками</w:t>
            </w:r>
            <w:r w:rsidRPr="00301CDC">
              <w:rPr>
                <w:rFonts w:ascii="Times New Roman" w:hAnsi="Times New Roman" w:cs="Times New Roman"/>
                <w:bCs/>
                <w:color w:val="000000"/>
                <w:sz w:val="20"/>
                <w:szCs w:val="20"/>
              </w:rPr>
              <w:t xml:space="preserve"> стр17-18 </w:t>
            </w:r>
          </w:p>
          <w:p w:rsidR="00301CDC" w:rsidRPr="00301CDC" w:rsidRDefault="00301CDC" w:rsidP="00301CDC">
            <w:pPr>
              <w:jc w:val="both"/>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 xml:space="preserve">32 </w:t>
            </w:r>
            <w:r w:rsidRPr="00301CDC">
              <w:rPr>
                <w:rFonts w:ascii="Times New Roman" w:hAnsi="Times New Roman" w:cs="Times New Roman"/>
                <w:color w:val="000000"/>
                <w:sz w:val="20"/>
                <w:szCs w:val="20"/>
              </w:rPr>
              <w:t xml:space="preserve">Перешагивание через предметы, бросание мяча в баскетбольное кольцо двумя руками, </w:t>
            </w:r>
            <w:r w:rsidRPr="00301CDC">
              <w:rPr>
                <w:rFonts w:ascii="Times New Roman" w:hAnsi="Times New Roman" w:cs="Times New Roman"/>
                <w:bCs/>
                <w:color w:val="000000"/>
                <w:sz w:val="20"/>
                <w:szCs w:val="20"/>
              </w:rPr>
              <w:t xml:space="preserve">П. И. </w:t>
            </w:r>
            <w:r w:rsidRPr="00301CDC">
              <w:rPr>
                <w:rFonts w:ascii="Times New Roman" w:hAnsi="Times New Roman" w:cs="Times New Roman"/>
                <w:color w:val="000000"/>
                <w:sz w:val="20"/>
                <w:szCs w:val="20"/>
              </w:rPr>
              <w:t>«Мотылек»</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33 </w:t>
            </w:r>
            <w:r w:rsidRPr="00301CDC">
              <w:rPr>
                <w:rFonts w:ascii="Times New Roman" w:hAnsi="Times New Roman" w:cs="Times New Roman"/>
                <w:color w:val="000000"/>
                <w:sz w:val="20"/>
                <w:szCs w:val="20"/>
              </w:rPr>
              <w:t xml:space="preserve">Ходьба по наклонной доске, бросание мяча в баскетбольное кольцо </w:t>
            </w:r>
            <w:r w:rsidRPr="00301CDC">
              <w:rPr>
                <w:rFonts w:ascii="Times New Roman" w:hAnsi="Times New Roman" w:cs="Times New Roman"/>
                <w:bCs/>
                <w:color w:val="000000"/>
                <w:sz w:val="20"/>
                <w:szCs w:val="20"/>
              </w:rPr>
              <w:lastRenderedPageBreak/>
              <w:t>стр.17-18</w:t>
            </w:r>
          </w:p>
          <w:p w:rsidR="00301CDC" w:rsidRPr="00301CDC" w:rsidRDefault="00301CDC" w:rsidP="00301CDC">
            <w:pPr>
              <w:keepNext/>
              <w:jc w:val="both"/>
              <w:outlineLvl w:val="1"/>
              <w:rPr>
                <w:rFonts w:ascii="Times New Roman" w:eastAsia="Calibri" w:hAnsi="Times New Roman" w:cs="Times New Roman"/>
                <w:b/>
                <w:sz w:val="20"/>
                <w:szCs w:val="20"/>
                <w:lang w:eastAsia="ru-RU"/>
              </w:rPr>
            </w:pPr>
            <w:r w:rsidRPr="00301CDC">
              <w:rPr>
                <w:rFonts w:ascii="Times New Roman" w:hAnsi="Times New Roman" w:cs="Times New Roman"/>
                <w:color w:val="000000"/>
                <w:sz w:val="20"/>
                <w:szCs w:val="20"/>
              </w:rPr>
              <w:t xml:space="preserve">34 </w:t>
            </w:r>
            <w:r w:rsidRPr="00301CDC">
              <w:rPr>
                <w:rFonts w:ascii="Times New Roman" w:eastAsia="Calibri" w:hAnsi="Times New Roman" w:cs="Times New Roman"/>
                <w:b/>
                <w:sz w:val="20"/>
                <w:szCs w:val="20"/>
                <w:lang w:eastAsia="ru-RU"/>
              </w:rPr>
              <w:t>«</w:t>
            </w:r>
            <w:r w:rsidRPr="00301CDC">
              <w:rPr>
                <w:rFonts w:ascii="Times New Roman" w:eastAsia="Calibri" w:hAnsi="Times New Roman" w:cs="Times New Roman"/>
                <w:sz w:val="20"/>
                <w:szCs w:val="20"/>
                <w:lang w:eastAsia="ru-RU"/>
              </w:rPr>
              <w:t>Одежда. Обувь» Ползание на животе, перешагивание через предметы стр.17-18</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35 Спрыгивание с кубов, ползание на животе стр. 17-18   </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36 Бросание мяча в баскетбольное кольцо, ползание на животе по полу, стр.17-18</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 xml:space="preserve"> Декабрь </w:t>
            </w:r>
          </w:p>
          <w:p w:rsidR="00301CDC" w:rsidRPr="00301CDC" w:rsidRDefault="00301CDC" w:rsidP="00301CDC">
            <w:pPr>
              <w:keepNext/>
              <w:jc w:val="both"/>
              <w:outlineLvl w:val="1"/>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37 </w:t>
            </w:r>
            <w:r w:rsidRPr="00301CDC">
              <w:rPr>
                <w:rFonts w:ascii="Times New Roman" w:eastAsia="Calibri" w:hAnsi="Times New Roman" w:cs="Times New Roman"/>
                <w:sz w:val="20"/>
                <w:szCs w:val="20"/>
                <w:lang w:eastAsia="ru-RU"/>
              </w:rPr>
              <w:t>«Шустрых рыбок рой пляшет под водой…».</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color w:val="000000"/>
                <w:sz w:val="20"/>
                <w:szCs w:val="20"/>
              </w:rPr>
              <w:t>Ходьба по «следам», бросание мяча из-за головы через сетку стр.19-21</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38 Ходьба по веревке боком. Бросание мяча из-за головы через сетку стр.19-21</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 xml:space="preserve">39 </w:t>
            </w:r>
            <w:r w:rsidRPr="00301CDC">
              <w:rPr>
                <w:rFonts w:ascii="Times New Roman" w:eastAsia="Times New Roman" w:hAnsi="Times New Roman" w:cs="Times New Roman"/>
                <w:sz w:val="20"/>
                <w:szCs w:val="20"/>
                <w:lang w:eastAsia="ru-RU"/>
              </w:rPr>
              <w:t>П</w:t>
            </w:r>
            <w:r w:rsidRPr="00301CDC">
              <w:rPr>
                <w:rFonts w:ascii="Times New Roman" w:hAnsi="Times New Roman" w:cs="Times New Roman"/>
                <w:bCs/>
                <w:color w:val="000000"/>
                <w:sz w:val="20"/>
                <w:szCs w:val="20"/>
              </w:rPr>
              <w:t>рыжки</w:t>
            </w:r>
            <w:r w:rsidRPr="00301CDC">
              <w:rPr>
                <w:rFonts w:ascii="Times New Roman" w:hAnsi="Times New Roman" w:cs="Times New Roman"/>
                <w:color w:val="000000"/>
                <w:sz w:val="20"/>
                <w:szCs w:val="20"/>
              </w:rPr>
              <w:t xml:space="preserve"> в длину с места до ориентира, ходьба по «следам» стр.19-21</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40</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Домашние птицы и их детеныши»</w:t>
            </w:r>
            <w:r w:rsidRPr="00301CDC">
              <w:rPr>
                <w:rFonts w:ascii="Times New Roman" w:eastAsia="Calibri" w:hAnsi="Times New Roman" w:cs="Times New Roman"/>
                <w:b/>
                <w:sz w:val="20"/>
                <w:szCs w:val="20"/>
                <w:lang w:eastAsia="ru-RU"/>
              </w:rPr>
              <w:t xml:space="preserve"> </w:t>
            </w:r>
            <w:r w:rsidRPr="00301CDC">
              <w:rPr>
                <w:rFonts w:ascii="Times New Roman" w:eastAsia="Times New Roman" w:hAnsi="Times New Roman" w:cs="Times New Roman"/>
                <w:sz w:val="20"/>
                <w:szCs w:val="20"/>
                <w:lang w:eastAsia="ru-RU"/>
              </w:rPr>
              <w:t>П</w:t>
            </w:r>
            <w:r w:rsidRPr="00301CDC">
              <w:rPr>
                <w:rFonts w:ascii="Times New Roman" w:hAnsi="Times New Roman" w:cs="Times New Roman"/>
                <w:bCs/>
                <w:color w:val="000000"/>
                <w:sz w:val="20"/>
                <w:szCs w:val="20"/>
              </w:rPr>
              <w:t>рыжки</w:t>
            </w:r>
            <w:r w:rsidRPr="00301CDC">
              <w:rPr>
                <w:rFonts w:ascii="Times New Roman" w:hAnsi="Times New Roman" w:cs="Times New Roman"/>
                <w:color w:val="000000"/>
                <w:sz w:val="20"/>
                <w:szCs w:val="20"/>
              </w:rPr>
              <w:t xml:space="preserve"> в длину с места до ориентира, скатывание мяча по наклонной доске с попаданием в предмет стр.19-21</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41Скатывание мяча по наклонной доске с попаданием в предмет, ползание по скамейке на животе. стр.19-21</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eastAsia="Times New Roman" w:hAnsi="Times New Roman" w:cs="Times New Roman"/>
                <w:sz w:val="20"/>
                <w:szCs w:val="20"/>
                <w:lang w:eastAsia="ru-RU"/>
              </w:rPr>
              <w:t>42</w:t>
            </w:r>
            <w:r w:rsidRPr="00301CDC">
              <w:rPr>
                <w:rFonts w:ascii="Times New Roman" w:hAnsi="Times New Roman" w:cs="Times New Roman"/>
                <w:color w:val="000000"/>
                <w:sz w:val="20"/>
                <w:szCs w:val="20"/>
              </w:rPr>
              <w:t>Ползание по скамейке на животе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длину с места до ориентира стр. 19-21</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eastAsia="Times New Roman" w:hAnsi="Times New Roman" w:cs="Times New Roman"/>
                <w:sz w:val="20"/>
                <w:szCs w:val="20"/>
                <w:lang w:eastAsia="ru-RU"/>
              </w:rPr>
              <w:t>43» Снежные птицы</w:t>
            </w:r>
            <w:r w:rsidRPr="00301CDC">
              <w:rPr>
                <w:rFonts w:ascii="Times New Roman" w:hAnsi="Times New Roman" w:cs="Times New Roman"/>
                <w:color w:val="000000"/>
                <w:sz w:val="20"/>
                <w:szCs w:val="20"/>
              </w:rPr>
              <w:t>.</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Перешагивание через кегли по прямой </w:t>
            </w:r>
            <w:r w:rsidRPr="00301CDC">
              <w:rPr>
                <w:rFonts w:ascii="Times New Roman" w:hAnsi="Times New Roman" w:cs="Times New Roman"/>
                <w:i/>
                <w:iCs/>
                <w:color w:val="000000"/>
                <w:sz w:val="20"/>
                <w:szCs w:val="20"/>
              </w:rPr>
              <w:t>(расстояние между кеглями 70–80 см).</w:t>
            </w:r>
            <w:r w:rsidRPr="00301CDC">
              <w:rPr>
                <w:rFonts w:ascii="Times New Roman" w:hAnsi="Times New Roman" w:cs="Times New Roman"/>
                <w:color w:val="000000"/>
                <w:sz w:val="20"/>
                <w:szCs w:val="20"/>
              </w:rPr>
              <w:t xml:space="preserve"> Бросок мяча двумя руками от груди через сетку стр.21-23</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sz w:val="20"/>
                <w:szCs w:val="20"/>
              </w:rPr>
              <w:t>44 Прыжки через предметы, бросание мяча через сетку стр.</w:t>
            </w:r>
            <w:r w:rsidRPr="00301CDC">
              <w:rPr>
                <w:rFonts w:ascii="Times New Roman" w:hAnsi="Times New Roman" w:cs="Times New Roman"/>
                <w:color w:val="000000"/>
                <w:sz w:val="20"/>
                <w:szCs w:val="20"/>
              </w:rPr>
              <w:t>21-23</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eastAsia="Times New Roman" w:hAnsi="Times New Roman" w:cs="Times New Roman"/>
                <w:sz w:val="20"/>
                <w:szCs w:val="20"/>
                <w:lang w:eastAsia="ru-RU"/>
              </w:rPr>
              <w:t>45</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Перешагивание через кегли по прямой </w:t>
            </w:r>
            <w:r w:rsidRPr="00301CDC">
              <w:rPr>
                <w:rFonts w:ascii="Times New Roman" w:hAnsi="Times New Roman" w:cs="Times New Roman"/>
                <w:i/>
                <w:iCs/>
                <w:color w:val="000000"/>
                <w:sz w:val="20"/>
                <w:szCs w:val="20"/>
              </w:rPr>
              <w:t>(расстояние между кеглями 70–80 см).</w:t>
            </w:r>
            <w:r w:rsidRPr="00301CDC">
              <w:rPr>
                <w:rFonts w:ascii="Times New Roman" w:hAnsi="Times New Roman" w:cs="Times New Roman"/>
                <w:color w:val="000000"/>
                <w:sz w:val="20"/>
                <w:szCs w:val="20"/>
              </w:rPr>
              <w:t xml:space="preserve"> Прокатывание мяча между предметами стр.21-23</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sz w:val="20"/>
                <w:szCs w:val="20"/>
              </w:rPr>
              <w:t>46</w:t>
            </w:r>
            <w:r w:rsidRPr="00301CDC">
              <w:rPr>
                <w:rFonts w:ascii="Times New Roman" w:hAnsi="Times New Roman" w:cs="Times New Roman"/>
                <w:bCs/>
                <w:color w:val="000000"/>
                <w:sz w:val="20"/>
                <w:szCs w:val="20"/>
              </w:rPr>
              <w:t xml:space="preserve"> «Новогодняя песенка»</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предметы </w:t>
            </w:r>
            <w:r w:rsidRPr="00301CDC">
              <w:rPr>
                <w:rFonts w:ascii="Times New Roman" w:hAnsi="Times New Roman" w:cs="Times New Roman"/>
                <w:i/>
                <w:iCs/>
                <w:color w:val="000000"/>
                <w:sz w:val="20"/>
                <w:szCs w:val="20"/>
              </w:rPr>
              <w:t xml:space="preserve">(высота предметов 5–10 см). </w:t>
            </w:r>
            <w:r w:rsidRPr="00301CDC">
              <w:rPr>
                <w:rFonts w:ascii="Times New Roman" w:hAnsi="Times New Roman" w:cs="Times New Roman"/>
                <w:color w:val="000000"/>
                <w:sz w:val="20"/>
                <w:szCs w:val="20"/>
              </w:rPr>
              <w:t>Прокатывание мяча между предметами на расстояние стр.21-23</w:t>
            </w:r>
          </w:p>
          <w:p w:rsidR="00301CDC" w:rsidRPr="00301CDC" w:rsidRDefault="00301CDC" w:rsidP="00301CDC">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sz w:val="20"/>
                <w:szCs w:val="20"/>
              </w:rPr>
              <w:t xml:space="preserve"> </w:t>
            </w:r>
            <w:r w:rsidRPr="00301CDC">
              <w:rPr>
                <w:rFonts w:ascii="Times New Roman" w:hAnsi="Times New Roman" w:cs="Times New Roman"/>
                <w:bCs/>
                <w:color w:val="000000"/>
                <w:sz w:val="20"/>
                <w:szCs w:val="20"/>
              </w:rPr>
              <w:t xml:space="preserve">47 </w:t>
            </w:r>
            <w:r w:rsidRPr="00301CDC">
              <w:rPr>
                <w:rFonts w:ascii="Times New Roman" w:hAnsi="Times New Roman" w:cs="Times New Roman"/>
                <w:color w:val="000000"/>
                <w:sz w:val="20"/>
                <w:szCs w:val="20"/>
              </w:rPr>
              <w:t>Прокатывание мяча головой вперед. Перешагивание через кегли по прямой стр.21-23</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48 </w:t>
            </w:r>
            <w:r w:rsidRPr="00301CDC">
              <w:rPr>
                <w:rFonts w:ascii="Times New Roman" w:hAnsi="Times New Roman" w:cs="Times New Roman"/>
                <w:color w:val="000000"/>
                <w:sz w:val="20"/>
                <w:szCs w:val="20"/>
              </w:rPr>
              <w:t>Прокатывание мяча головой вперед из положения на четвереньках, стараясь не отпускать мяч далеко от себя, при необходимости придерживая его рукой.</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предметы стр.21-23</w:t>
            </w:r>
          </w:p>
          <w:p w:rsidR="00301CDC" w:rsidRPr="00301CDC" w:rsidRDefault="00301CDC" w:rsidP="00301CDC">
            <w:pPr>
              <w:pStyle w:val="ParagraphStyle"/>
              <w:jc w:val="both"/>
              <w:rPr>
                <w:rFonts w:ascii="Times New Roman" w:hAnsi="Times New Roman" w:cs="Times New Roman"/>
                <w:b/>
                <w:bCs/>
                <w:color w:val="000000"/>
                <w:sz w:val="20"/>
                <w:szCs w:val="20"/>
              </w:rPr>
            </w:pPr>
            <w:r w:rsidRPr="00301CDC">
              <w:rPr>
                <w:rFonts w:ascii="Times New Roman" w:hAnsi="Times New Roman" w:cs="Times New Roman"/>
                <w:color w:val="000000"/>
                <w:sz w:val="20"/>
                <w:szCs w:val="20"/>
              </w:rPr>
              <w:t xml:space="preserve"> </w:t>
            </w:r>
            <w:r w:rsidRPr="00301CDC">
              <w:rPr>
                <w:rFonts w:ascii="Times New Roman" w:hAnsi="Times New Roman" w:cs="Times New Roman"/>
                <w:b/>
                <w:sz w:val="20"/>
                <w:szCs w:val="20"/>
              </w:rPr>
              <w:t xml:space="preserve">Январь </w:t>
            </w:r>
          </w:p>
          <w:p w:rsidR="00301CDC" w:rsidRPr="00301CDC" w:rsidRDefault="00301CDC" w:rsidP="00301CDC">
            <w:pPr>
              <w:autoSpaceDE w:val="0"/>
              <w:autoSpaceDN w:val="0"/>
              <w:adjustRightInd w:val="0"/>
              <w:jc w:val="both"/>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 xml:space="preserve">49 </w:t>
            </w:r>
            <w:r w:rsidRPr="00301CDC">
              <w:rPr>
                <w:rFonts w:ascii="Times New Roman" w:hAnsi="Times New Roman" w:cs="Times New Roman"/>
                <w:sz w:val="20"/>
                <w:szCs w:val="20"/>
              </w:rPr>
              <w:t>«Рождественская елочка» Отбивание мяча правой и левой рукой об пол. Прыжки на двух ногах через набивные мячи</w:t>
            </w:r>
            <w:r w:rsidRPr="00301CDC">
              <w:rPr>
                <w:rFonts w:ascii="Times New Roman" w:hAnsi="Times New Roman" w:cs="Times New Roman"/>
                <w:bCs/>
                <w:color w:val="000000"/>
                <w:sz w:val="20"/>
                <w:szCs w:val="20"/>
              </w:rPr>
              <w:t xml:space="preserve"> стр.24-26</w:t>
            </w:r>
          </w:p>
          <w:p w:rsidR="00301CDC" w:rsidRPr="00301CDC" w:rsidRDefault="00301CDC" w:rsidP="00301CDC">
            <w:pPr>
              <w:autoSpaceDE w:val="0"/>
              <w:autoSpaceDN w:val="0"/>
              <w:adjustRightInd w:val="0"/>
              <w:jc w:val="both"/>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 xml:space="preserve">50 </w:t>
            </w:r>
            <w:r w:rsidRPr="00301CDC">
              <w:rPr>
                <w:rFonts w:ascii="Times New Roman" w:hAnsi="Times New Roman" w:cs="Times New Roman"/>
                <w:sz w:val="20"/>
                <w:szCs w:val="20"/>
              </w:rPr>
              <w:t>Отбивание мяча правой и левой рукой об пол. Прыжки на двух ногах через набивные мячи</w:t>
            </w:r>
            <w:r w:rsidRPr="00301CDC">
              <w:rPr>
                <w:rFonts w:ascii="Times New Roman" w:hAnsi="Times New Roman" w:cs="Times New Roman"/>
                <w:bCs/>
                <w:color w:val="000000"/>
                <w:sz w:val="20"/>
                <w:szCs w:val="20"/>
              </w:rPr>
              <w:t xml:space="preserve"> стр.24-26</w:t>
            </w:r>
          </w:p>
          <w:p w:rsidR="00301CDC" w:rsidRPr="00301CDC" w:rsidRDefault="00301CDC" w:rsidP="00301CDC">
            <w:pPr>
              <w:autoSpaceDE w:val="0"/>
              <w:autoSpaceDN w:val="0"/>
              <w:adjustRightInd w:val="0"/>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51 </w:t>
            </w:r>
            <w:r w:rsidRPr="00301CDC">
              <w:rPr>
                <w:rFonts w:ascii="Times New Roman" w:eastAsia="Calibri" w:hAnsi="Times New Roman" w:cs="Times New Roman"/>
                <w:color w:val="000000"/>
                <w:sz w:val="20"/>
                <w:szCs w:val="20"/>
              </w:rPr>
              <w:t>Ходьба по ребристой доске.</w:t>
            </w:r>
            <w:r w:rsidRPr="00301CDC">
              <w:rPr>
                <w:rFonts w:ascii="Times New Roman" w:eastAsia="Calibri" w:hAnsi="Times New Roman" w:cs="Times New Roman"/>
                <w:bCs/>
                <w:color w:val="000000"/>
                <w:sz w:val="20"/>
                <w:szCs w:val="20"/>
              </w:rPr>
              <w:t xml:space="preserve"> Прыжки</w:t>
            </w:r>
            <w:r w:rsidRPr="00301CDC">
              <w:rPr>
                <w:rFonts w:ascii="Times New Roman" w:eastAsia="Calibri" w:hAnsi="Times New Roman" w:cs="Times New Roman"/>
                <w:color w:val="000000"/>
                <w:sz w:val="20"/>
                <w:szCs w:val="20"/>
              </w:rPr>
              <w:t xml:space="preserve"> со скамейки </w:t>
            </w:r>
            <w:r w:rsidRPr="00301CDC">
              <w:rPr>
                <w:rFonts w:ascii="Times New Roman" w:hAnsi="Times New Roman" w:cs="Times New Roman"/>
                <w:sz w:val="20"/>
                <w:szCs w:val="20"/>
              </w:rPr>
              <w:t>Отбивание мяча правой и левой рукой об пол. стр.24-26</w:t>
            </w:r>
          </w:p>
          <w:p w:rsidR="00301CDC" w:rsidRPr="00301CDC" w:rsidRDefault="00301CDC" w:rsidP="00301CDC">
            <w:pPr>
              <w:autoSpaceDE w:val="0"/>
              <w:autoSpaceDN w:val="0"/>
              <w:adjustRightInd w:val="0"/>
              <w:jc w:val="both"/>
              <w:rPr>
                <w:rFonts w:ascii="Times New Roman" w:eastAsia="Calibri" w:hAnsi="Times New Roman" w:cs="Times New Roman"/>
                <w:color w:val="000000"/>
                <w:sz w:val="20"/>
                <w:szCs w:val="20"/>
              </w:rPr>
            </w:pPr>
            <w:r w:rsidRPr="00301CDC">
              <w:rPr>
                <w:rFonts w:ascii="Times New Roman" w:hAnsi="Times New Roman" w:cs="Times New Roman"/>
                <w:sz w:val="20"/>
                <w:szCs w:val="20"/>
              </w:rPr>
              <w:t>52</w:t>
            </w:r>
            <w:r w:rsidRPr="00301CDC">
              <w:rPr>
                <w:rFonts w:ascii="Times New Roman" w:eastAsia="Calibri" w:hAnsi="Times New Roman" w:cs="Times New Roman"/>
                <w:color w:val="000000"/>
                <w:sz w:val="20"/>
                <w:szCs w:val="20"/>
              </w:rPr>
              <w:t xml:space="preserve"> Ходьба по ребристой доске.</w:t>
            </w:r>
            <w:r w:rsidRPr="00301CDC">
              <w:rPr>
                <w:rFonts w:ascii="Times New Roman" w:eastAsia="Calibri" w:hAnsi="Times New Roman" w:cs="Times New Roman"/>
                <w:bCs/>
                <w:color w:val="000000"/>
                <w:sz w:val="20"/>
                <w:szCs w:val="20"/>
              </w:rPr>
              <w:t xml:space="preserve"> Прыжки</w:t>
            </w:r>
            <w:r w:rsidRPr="00301CDC">
              <w:rPr>
                <w:rFonts w:ascii="Times New Roman" w:eastAsia="Calibri" w:hAnsi="Times New Roman" w:cs="Times New Roman"/>
                <w:color w:val="000000"/>
                <w:sz w:val="20"/>
                <w:szCs w:val="20"/>
              </w:rPr>
              <w:t xml:space="preserve"> со скамейки </w:t>
            </w:r>
            <w:r w:rsidRPr="00301CDC">
              <w:rPr>
                <w:rFonts w:ascii="Times New Roman" w:hAnsi="Times New Roman" w:cs="Times New Roman"/>
                <w:sz w:val="20"/>
                <w:szCs w:val="20"/>
              </w:rPr>
              <w:t>Отбивание мяча правой и левой рукой об пол. стр.24-26</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sz w:val="20"/>
                <w:szCs w:val="20"/>
              </w:rPr>
              <w:t>53</w:t>
            </w:r>
            <w:r w:rsidRPr="00301CDC">
              <w:rPr>
                <w:rFonts w:ascii="Times New Roman" w:hAnsi="Times New Roman" w:cs="Times New Roman"/>
                <w:color w:val="000000"/>
                <w:sz w:val="20"/>
                <w:szCs w:val="20"/>
              </w:rPr>
              <w:t>Метание в горизонталь</w:t>
            </w:r>
            <w:r w:rsidRPr="00301CDC">
              <w:rPr>
                <w:rFonts w:ascii="Times New Roman" w:hAnsi="Times New Roman" w:cs="Times New Roman"/>
                <w:color w:val="000000"/>
                <w:spacing w:val="-15"/>
                <w:sz w:val="20"/>
                <w:szCs w:val="20"/>
              </w:rPr>
              <w:t>ную</w:t>
            </w:r>
            <w:r w:rsidRPr="00301CDC">
              <w:rPr>
                <w:rFonts w:ascii="Times New Roman" w:hAnsi="Times New Roman" w:cs="Times New Roman"/>
                <w:color w:val="000000"/>
                <w:sz w:val="20"/>
                <w:szCs w:val="20"/>
              </w:rPr>
              <w:t xml:space="preserve"> цель правой рукой Ползание по наклонной доске стр.24-26</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54 Метание в горизонталь</w:t>
            </w:r>
            <w:r w:rsidRPr="00301CDC">
              <w:rPr>
                <w:rFonts w:ascii="Times New Roman" w:hAnsi="Times New Roman" w:cs="Times New Roman"/>
                <w:color w:val="000000"/>
                <w:spacing w:val="-15"/>
                <w:sz w:val="20"/>
                <w:szCs w:val="20"/>
              </w:rPr>
              <w:t>ную</w:t>
            </w:r>
            <w:r w:rsidRPr="00301CDC">
              <w:rPr>
                <w:rFonts w:ascii="Times New Roman" w:hAnsi="Times New Roman" w:cs="Times New Roman"/>
                <w:color w:val="000000"/>
                <w:sz w:val="20"/>
                <w:szCs w:val="20"/>
              </w:rPr>
              <w:t xml:space="preserve"> цель правой рукой Ползание по наклонной доске стр.24-26</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sz w:val="20"/>
                <w:szCs w:val="20"/>
              </w:rPr>
              <w:t>55 «А мы саночки возьмем и на улицу пойдем»</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color w:val="000000"/>
                <w:sz w:val="20"/>
                <w:szCs w:val="20"/>
              </w:rPr>
              <w:t xml:space="preserve"> на двух ногах через обручи Катание мяча в парах</w:t>
            </w:r>
            <w:r w:rsidRPr="00301CDC">
              <w:rPr>
                <w:rFonts w:ascii="Times New Roman" w:hAnsi="Times New Roman" w:cs="Times New Roman"/>
                <w:sz w:val="20"/>
                <w:szCs w:val="20"/>
              </w:rPr>
              <w:t xml:space="preserve"> стр.26-28</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sz w:val="20"/>
                <w:szCs w:val="20"/>
              </w:rPr>
              <w:t>56 Ходьба по веревке, приставляя пальцы одной ноги к пятке другой. Подлезание под веревкой прямо и боком</w:t>
            </w:r>
            <w:r w:rsidRPr="00301CDC">
              <w:rPr>
                <w:rFonts w:ascii="Times New Roman" w:hAnsi="Times New Roman" w:cs="Times New Roman"/>
                <w:color w:val="000000"/>
                <w:sz w:val="20"/>
                <w:szCs w:val="20"/>
              </w:rPr>
              <w:t xml:space="preserve"> Перебрасывание мяча из-за головы друг другу по кругу стр.26-28 </w:t>
            </w:r>
            <w:r w:rsidRPr="00301CDC">
              <w:rPr>
                <w:rFonts w:ascii="Times New Roman" w:hAnsi="Times New Roman" w:cs="Times New Roman"/>
                <w:color w:val="000000"/>
                <w:sz w:val="20"/>
                <w:szCs w:val="20"/>
              </w:rPr>
              <w:br/>
            </w:r>
            <w:r w:rsidRPr="00301CDC">
              <w:rPr>
                <w:rFonts w:ascii="Times New Roman" w:hAnsi="Times New Roman" w:cs="Times New Roman"/>
                <w:sz w:val="20"/>
                <w:szCs w:val="20"/>
              </w:rPr>
              <w:t xml:space="preserve">57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со скамейки  Катание мяча в парах </w:t>
            </w:r>
            <w:r w:rsidRPr="00301CDC">
              <w:rPr>
                <w:rFonts w:ascii="Times New Roman" w:hAnsi="Times New Roman" w:cs="Times New Roman"/>
                <w:sz w:val="20"/>
                <w:szCs w:val="20"/>
              </w:rPr>
              <w:t>Подлезание под веревкой (прямо и боком)стр.26-28</w:t>
            </w:r>
          </w:p>
          <w:p w:rsidR="00301CDC" w:rsidRPr="00301CDC" w:rsidRDefault="00301CDC" w:rsidP="00301CDC">
            <w:pPr>
              <w:jc w:val="both"/>
              <w:rPr>
                <w:rFonts w:ascii="Times New Roman" w:hAnsi="Times New Roman" w:cs="Times New Roman"/>
                <w:sz w:val="20"/>
                <w:szCs w:val="20"/>
              </w:rPr>
            </w:pPr>
            <w:r w:rsidRPr="00301CDC">
              <w:rPr>
                <w:rFonts w:ascii="Times New Roman" w:eastAsia="Calibri" w:hAnsi="Times New Roman" w:cs="Times New Roman"/>
                <w:bCs/>
                <w:color w:val="000000"/>
                <w:sz w:val="20"/>
                <w:szCs w:val="20"/>
              </w:rPr>
              <w:t>58</w:t>
            </w:r>
            <w:r w:rsidRPr="00301CDC">
              <w:rPr>
                <w:rFonts w:ascii="Times New Roman" w:hAnsi="Times New Roman" w:cs="Times New Roman"/>
                <w:sz w:val="20"/>
                <w:szCs w:val="20"/>
              </w:rPr>
              <w:t>«</w:t>
            </w:r>
            <w:r w:rsidRPr="00301CDC">
              <w:rPr>
                <w:rFonts w:ascii="Times New Roman" w:hAnsi="Times New Roman" w:cs="Times New Roman"/>
                <w:bCs/>
                <w:color w:val="000000"/>
                <w:sz w:val="20"/>
                <w:szCs w:val="20"/>
              </w:rPr>
              <w:t>Дикие животные зимой</w:t>
            </w:r>
            <w:r w:rsidRPr="00301CDC">
              <w:rPr>
                <w:rFonts w:ascii="Times New Roman" w:hAnsi="Times New Roman" w:cs="Times New Roman"/>
                <w:sz w:val="20"/>
                <w:szCs w:val="20"/>
              </w:rPr>
              <w:t xml:space="preserve">» Ходьба по веревке, Подлезание под веревкой прямо и боком. </w:t>
            </w:r>
            <w:r w:rsidRPr="00301CDC">
              <w:rPr>
                <w:rFonts w:ascii="Times New Roman" w:hAnsi="Times New Roman" w:cs="Times New Roman"/>
                <w:color w:val="000000"/>
                <w:sz w:val="20"/>
                <w:szCs w:val="20"/>
              </w:rPr>
              <w:t>Перебрасывание мяча из-за головы стр.26-28</w:t>
            </w:r>
          </w:p>
          <w:p w:rsidR="00301CDC" w:rsidRPr="00301CDC" w:rsidRDefault="00301CDC" w:rsidP="00301CDC">
            <w:pPr>
              <w:jc w:val="both"/>
              <w:rPr>
                <w:rFonts w:ascii="Times New Roman" w:hAnsi="Times New Roman" w:cs="Times New Roman"/>
                <w:sz w:val="20"/>
                <w:szCs w:val="20"/>
              </w:rPr>
            </w:pPr>
            <w:r w:rsidRPr="00301CDC">
              <w:rPr>
                <w:rFonts w:ascii="Times New Roman" w:eastAsia="Calibri" w:hAnsi="Times New Roman" w:cs="Times New Roman"/>
                <w:bCs/>
                <w:color w:val="000000"/>
                <w:sz w:val="20"/>
                <w:szCs w:val="20"/>
              </w:rPr>
              <w:t xml:space="preserve">59 </w:t>
            </w:r>
            <w:r w:rsidRPr="00301CDC">
              <w:rPr>
                <w:rFonts w:ascii="Times New Roman" w:hAnsi="Times New Roman" w:cs="Times New Roman"/>
                <w:sz w:val="20"/>
                <w:szCs w:val="20"/>
              </w:rPr>
              <w:t>Ходьба по веревке, Подлезание под веревкой прямо и боком</w:t>
            </w:r>
            <w:r w:rsidRPr="00301CDC">
              <w:rPr>
                <w:rFonts w:ascii="Times New Roman" w:hAnsi="Times New Roman" w:cs="Times New Roman"/>
                <w:color w:val="000000"/>
                <w:sz w:val="20"/>
                <w:szCs w:val="20"/>
              </w:rPr>
              <w:t xml:space="preserve"> Перебрасывание мяча из-за головы стр.26-28</w:t>
            </w:r>
          </w:p>
          <w:p w:rsidR="00301CDC" w:rsidRPr="00301CDC" w:rsidRDefault="00301CDC" w:rsidP="00301CDC">
            <w:pPr>
              <w:jc w:val="both"/>
              <w:rPr>
                <w:rFonts w:ascii="Times New Roman" w:hAnsi="Times New Roman" w:cs="Times New Roman"/>
                <w:sz w:val="20"/>
                <w:szCs w:val="20"/>
              </w:rPr>
            </w:pPr>
            <w:r w:rsidRPr="00301CDC">
              <w:rPr>
                <w:rFonts w:ascii="Times New Roman" w:eastAsia="Calibri" w:hAnsi="Times New Roman" w:cs="Times New Roman"/>
                <w:bCs/>
                <w:color w:val="000000"/>
                <w:sz w:val="20"/>
                <w:szCs w:val="20"/>
              </w:rPr>
              <w:t xml:space="preserve">60 </w:t>
            </w:r>
            <w:r w:rsidRPr="00301CDC">
              <w:rPr>
                <w:rFonts w:ascii="Times New Roman" w:hAnsi="Times New Roman" w:cs="Times New Roman"/>
                <w:sz w:val="20"/>
                <w:szCs w:val="20"/>
              </w:rPr>
              <w:t>Прыжки со скамейки. Подлезание под веревкой прямо и боком</w:t>
            </w:r>
            <w:r w:rsidRPr="00301CDC">
              <w:rPr>
                <w:rFonts w:ascii="Times New Roman" w:hAnsi="Times New Roman" w:cs="Times New Roman"/>
                <w:color w:val="000000"/>
                <w:sz w:val="20"/>
                <w:szCs w:val="20"/>
              </w:rPr>
              <w:t xml:space="preserve"> Перебрасывание мяча из-за головы друг другу стр.26-28</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
                <w:sz w:val="20"/>
                <w:szCs w:val="20"/>
              </w:rPr>
              <w:t>Февраль</w:t>
            </w:r>
            <w:r w:rsidRPr="00301CDC">
              <w:rPr>
                <w:rFonts w:ascii="Times New Roman" w:hAnsi="Times New Roman" w:cs="Times New Roman"/>
                <w:sz w:val="20"/>
                <w:szCs w:val="20"/>
              </w:rPr>
              <w:t xml:space="preserve"> </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eastAsia="Calibri" w:hAnsi="Times New Roman" w:cs="Times New Roman"/>
                <w:bCs/>
                <w:color w:val="000000"/>
                <w:sz w:val="20"/>
                <w:szCs w:val="20"/>
              </w:rPr>
              <w:t xml:space="preserve">61 </w:t>
            </w:r>
            <w:r w:rsidRPr="00301CDC">
              <w:rPr>
                <w:rFonts w:ascii="Times New Roman" w:hAnsi="Times New Roman" w:cs="Times New Roman"/>
                <w:sz w:val="20"/>
                <w:szCs w:val="20"/>
              </w:rPr>
              <w:t>«Здравствуй, зимушка-зима!»</w:t>
            </w:r>
            <w:r w:rsidRPr="00301CDC">
              <w:rPr>
                <w:rFonts w:ascii="Times New Roman" w:eastAsia="Calibri" w:hAnsi="Times New Roman" w:cs="Times New Roman"/>
                <w:b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длину с места до ориентира Подбрасывание мяча вверх и ловля его двумя руками; стр.28-30 </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62 Прыжки</w:t>
            </w:r>
            <w:r w:rsidRPr="00301CDC">
              <w:rPr>
                <w:rFonts w:ascii="Times New Roman" w:hAnsi="Times New Roman" w:cs="Times New Roman"/>
                <w:color w:val="000000"/>
                <w:sz w:val="20"/>
                <w:szCs w:val="20"/>
              </w:rPr>
              <w:t xml:space="preserve"> в длину с места до ориентира Подбрасывание мяча вверх и ловля его двумя руками; стр.28-30 </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63</w:t>
            </w:r>
            <w:r w:rsidRPr="00301CDC">
              <w:rPr>
                <w:rFonts w:ascii="Times New Roman" w:hAnsi="Times New Roman" w:cs="Times New Roman"/>
                <w:color w:val="000000"/>
                <w:sz w:val="20"/>
                <w:szCs w:val="20"/>
              </w:rPr>
              <w:t xml:space="preserve"> Ходьба по веревке боком.  Прокатывание мяча двумя руками, правой и </w:t>
            </w:r>
            <w:r w:rsidRPr="00301CDC">
              <w:rPr>
                <w:rFonts w:ascii="Times New Roman" w:hAnsi="Times New Roman" w:cs="Times New Roman"/>
                <w:color w:val="000000"/>
                <w:sz w:val="20"/>
                <w:szCs w:val="20"/>
              </w:rPr>
              <w:lastRenderedPageBreak/>
              <w:t>левой руками перед собой по полу; стр.28-30</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64 «Эмоции» </w:t>
            </w:r>
            <w:r w:rsidRPr="00301CDC">
              <w:rPr>
                <w:rFonts w:ascii="Times New Roman" w:hAnsi="Times New Roman" w:cs="Times New Roman"/>
                <w:color w:val="000000"/>
                <w:sz w:val="20"/>
                <w:szCs w:val="20"/>
              </w:rPr>
              <w:t xml:space="preserve">Пролезание в обруч прямо и боком </w:t>
            </w:r>
            <w:r w:rsidRPr="00301CDC">
              <w:rPr>
                <w:rFonts w:ascii="Times New Roman" w:hAnsi="Times New Roman" w:cs="Times New Roman"/>
                <w:i/>
                <w:iCs/>
                <w:color w:val="000000"/>
                <w:sz w:val="20"/>
                <w:szCs w:val="20"/>
              </w:rPr>
              <w:t>(обруч приподнят над полом на 10 см).</w:t>
            </w:r>
            <w:r w:rsidRPr="00301CDC">
              <w:rPr>
                <w:rFonts w:ascii="Times New Roman" w:hAnsi="Times New Roman" w:cs="Times New Roman"/>
                <w:color w:val="000000"/>
                <w:sz w:val="20"/>
                <w:szCs w:val="20"/>
              </w:rPr>
              <w:t xml:space="preserve"> Скатывание мяча по наклонной доске с попаданием в предмет стр.28-30</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65 </w:t>
            </w:r>
            <w:r w:rsidRPr="00301CDC">
              <w:rPr>
                <w:rFonts w:ascii="Times New Roman" w:hAnsi="Times New Roman" w:cs="Times New Roman"/>
                <w:color w:val="000000"/>
                <w:sz w:val="20"/>
                <w:szCs w:val="20"/>
              </w:rPr>
              <w:t xml:space="preserve">Пролезание в обруч прямо и боком </w:t>
            </w:r>
            <w:r w:rsidRPr="00301CDC">
              <w:rPr>
                <w:rFonts w:ascii="Times New Roman" w:hAnsi="Times New Roman" w:cs="Times New Roman"/>
                <w:i/>
                <w:iCs/>
                <w:color w:val="000000"/>
                <w:sz w:val="20"/>
                <w:szCs w:val="20"/>
              </w:rPr>
              <w:t xml:space="preserve">(обруч приподнят над полом на 10 см). </w:t>
            </w:r>
            <w:r w:rsidRPr="00301CDC">
              <w:rPr>
                <w:rFonts w:ascii="Times New Roman" w:hAnsi="Times New Roman" w:cs="Times New Roman"/>
                <w:color w:val="000000"/>
                <w:sz w:val="20"/>
                <w:szCs w:val="20"/>
              </w:rPr>
              <w:t>Прыжки в высоту до предмета стр.28-30</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66 </w:t>
            </w:r>
            <w:r w:rsidRPr="00301CDC">
              <w:rPr>
                <w:rFonts w:ascii="Times New Roman" w:hAnsi="Times New Roman" w:cs="Times New Roman"/>
                <w:color w:val="000000"/>
                <w:sz w:val="20"/>
                <w:szCs w:val="20"/>
              </w:rPr>
              <w:t xml:space="preserve">Спрыгивание с высоты 25 см; Скатывание мяча по наклонной доске с попаданием в предмет стр.28-30 </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67 </w:t>
            </w:r>
            <w:r w:rsidRPr="00301CDC">
              <w:rPr>
                <w:rFonts w:ascii="Times New Roman" w:hAnsi="Times New Roman" w:cs="Times New Roman"/>
                <w:bCs/>
                <w:color w:val="000000"/>
                <w:sz w:val="20"/>
                <w:szCs w:val="20"/>
              </w:rPr>
              <w:t>«Мы поедем, мы помчимся…»</w:t>
            </w:r>
            <w:r w:rsidRPr="00301CDC">
              <w:rPr>
                <w:rFonts w:ascii="Times New Roman" w:hAnsi="Times New Roman" w:cs="Times New Roman"/>
                <w:b/>
                <w:bCs/>
                <w:color w:val="000000"/>
                <w:sz w:val="20"/>
                <w:szCs w:val="20"/>
              </w:rPr>
              <w:t>.</w:t>
            </w:r>
            <w:r w:rsidRPr="00301CDC">
              <w:rPr>
                <w:rFonts w:ascii="Times New Roman" w:hAnsi="Times New Roman" w:cs="Times New Roman"/>
                <w:color w:val="000000"/>
                <w:sz w:val="20"/>
                <w:szCs w:val="20"/>
              </w:rPr>
              <w:t xml:space="preserve"> Ходьба по наклонной доске Подбрасывание мяча вверх и ловля его двумя руками стр.30-32</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68 Ходьба; по наклонной доске Подбрасывание мяча вверх и ловля его двумя руками; отбивание мяча о пол и ловля его после отскока двумя руками стр.30-32</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69 </w:t>
            </w:r>
            <w:r w:rsidRPr="00301CDC">
              <w:rPr>
                <w:rFonts w:ascii="Times New Roman" w:hAnsi="Times New Roman" w:cs="Times New Roman"/>
                <w:color w:val="000000"/>
                <w:sz w:val="20"/>
                <w:szCs w:val="20"/>
              </w:rPr>
              <w:t>перебрасывание мяча двумя и одной руками через препятствия с расстояния 2 м.</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со скамейки стр.30-32</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70</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 xml:space="preserve">Мой папа – самый лучший» </w:t>
            </w:r>
            <w:r w:rsidRPr="00301CDC">
              <w:rPr>
                <w:rFonts w:ascii="Times New Roman" w:hAnsi="Times New Roman" w:cs="Times New Roman"/>
                <w:color w:val="000000"/>
                <w:sz w:val="20"/>
                <w:szCs w:val="20"/>
              </w:rPr>
              <w:t>Прокатывание мяча головой вперед из положения на четвереньках Ходьба по наклонной доске стр.30-32</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71 </w:t>
            </w:r>
            <w:r w:rsidRPr="00301CDC">
              <w:rPr>
                <w:rFonts w:ascii="Times New Roman" w:hAnsi="Times New Roman" w:cs="Times New Roman"/>
                <w:color w:val="000000"/>
                <w:sz w:val="20"/>
                <w:szCs w:val="20"/>
              </w:rPr>
              <w:t>Прокатывание мяча головой вперед из положения на четвереньках Ходьба по наклонной доске стр.30-32</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72 </w:t>
            </w:r>
            <w:r w:rsidRPr="00301CDC">
              <w:rPr>
                <w:rFonts w:ascii="Times New Roman" w:hAnsi="Times New Roman" w:cs="Times New Roman"/>
                <w:color w:val="000000"/>
                <w:sz w:val="20"/>
                <w:szCs w:val="20"/>
              </w:rPr>
              <w:t>Перебрасывание мяча двумя и одной руками через препятствия с расстояния 2 м. Ходьба по наклонной доске стр.30-32</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Март </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73</w:t>
            </w:r>
            <w:r w:rsidRPr="00301CDC">
              <w:rPr>
                <w:rFonts w:ascii="Times New Roman" w:hAnsi="Times New Roman" w:cs="Times New Roman"/>
                <w:color w:val="000000"/>
                <w:sz w:val="20"/>
                <w:szCs w:val="20"/>
              </w:rPr>
              <w:t xml:space="preserve"> «Мамин день» Ходьба по веревке прямо. Пролезание прямо и боком в обруч </w:t>
            </w:r>
            <w:r w:rsidRPr="00301CDC">
              <w:rPr>
                <w:rFonts w:ascii="Times New Roman" w:hAnsi="Times New Roman" w:cs="Times New Roman"/>
                <w:bCs/>
                <w:color w:val="000000"/>
                <w:sz w:val="20"/>
                <w:szCs w:val="20"/>
              </w:rPr>
              <w:t>стр.33-35</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74</w:t>
            </w:r>
            <w:r w:rsidRPr="00301CDC">
              <w:rPr>
                <w:rFonts w:ascii="Times New Roman" w:hAnsi="Times New Roman" w:cs="Times New Roman"/>
                <w:color w:val="000000"/>
                <w:sz w:val="20"/>
                <w:szCs w:val="20"/>
              </w:rPr>
              <w:t xml:space="preserve"> Ходьба по веревке прямо. Пролезание прямо и боком в обруч </w:t>
            </w:r>
            <w:r w:rsidRPr="00301CDC">
              <w:rPr>
                <w:rFonts w:ascii="Times New Roman" w:hAnsi="Times New Roman" w:cs="Times New Roman"/>
                <w:bCs/>
                <w:color w:val="000000"/>
                <w:sz w:val="20"/>
                <w:szCs w:val="20"/>
              </w:rPr>
              <w:t>стр.33-35</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75Прыжки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на двух ногах из обруча в обруч. Прокатывание обруча между предметамистр.33-35</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76 «</w:t>
            </w:r>
            <w:r w:rsidRPr="00301CDC">
              <w:rPr>
                <w:rFonts w:ascii="Times New Roman" w:hAnsi="Times New Roman" w:cs="Times New Roman"/>
                <w:sz w:val="20"/>
                <w:szCs w:val="20"/>
              </w:rPr>
              <w:t>К счастью, помогает всюду нам различная посуда»</w:t>
            </w:r>
            <w:r w:rsidRPr="00301CDC">
              <w:rPr>
                <w:rFonts w:ascii="Times New Roman" w:hAnsi="Times New Roman" w:cs="Times New Roman"/>
                <w:color w:val="000000"/>
                <w:sz w:val="20"/>
                <w:szCs w:val="20"/>
              </w:rPr>
              <w:t xml:space="preserve"> Ходьба по скамейке боком </w:t>
            </w:r>
            <w:r w:rsidRPr="00301CDC">
              <w:rPr>
                <w:rFonts w:ascii="Times New Roman" w:hAnsi="Times New Roman" w:cs="Times New Roman"/>
                <w:i/>
                <w:iCs/>
                <w:color w:val="000000"/>
                <w:sz w:val="20"/>
                <w:szCs w:val="20"/>
              </w:rPr>
              <w:t>(высота скамейки 20–25 см)</w:t>
            </w:r>
            <w:r w:rsidRPr="00301CDC">
              <w:rPr>
                <w:rFonts w:ascii="Times New Roman" w:hAnsi="Times New Roman" w:cs="Times New Roman"/>
                <w:color w:val="000000"/>
                <w:sz w:val="20"/>
                <w:szCs w:val="20"/>
              </w:rPr>
              <w:t>, Прокатывание обруча между предметами стр.33-35</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77 </w:t>
            </w:r>
            <w:r w:rsidRPr="00301CDC">
              <w:rPr>
                <w:rFonts w:ascii="Times New Roman" w:hAnsi="Times New Roman" w:cs="Times New Roman"/>
                <w:color w:val="000000"/>
                <w:sz w:val="20"/>
                <w:szCs w:val="20"/>
              </w:rPr>
              <w:t xml:space="preserve">Лазание по лестнице вверх-вниз приставным и чередующимся шагами.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на двух ногах из обруча в обруч. стр33-35</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78 Лазание по лестнице вверх-вниз приставным и чередующимся шагами.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на двух ногах из обруча в обруч. стр33-35</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79 </w:t>
            </w:r>
            <w:r w:rsidRPr="00301CDC">
              <w:rPr>
                <w:rFonts w:ascii="Times New Roman" w:hAnsi="Times New Roman" w:cs="Times New Roman"/>
                <w:b/>
                <w:sz w:val="20"/>
                <w:szCs w:val="20"/>
              </w:rPr>
              <w:t>«</w:t>
            </w:r>
            <w:r w:rsidRPr="00301CDC">
              <w:rPr>
                <w:rFonts w:ascii="Times New Roman" w:hAnsi="Times New Roman" w:cs="Times New Roman"/>
                <w:sz w:val="20"/>
                <w:szCs w:val="20"/>
              </w:rPr>
              <w:t>Бытовые приборы»</w:t>
            </w:r>
            <w:r w:rsidRPr="00301CDC">
              <w:rPr>
                <w:rFonts w:ascii="Times New Roman" w:hAnsi="Times New Roman" w:cs="Times New Roman"/>
                <w:color w:val="000000"/>
                <w:sz w:val="20"/>
                <w:szCs w:val="20"/>
              </w:rPr>
              <w:t xml:space="preserve"> Перешагивание через кегли Катание мяча в парах из разных положений стр.35-37</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80 Прыжки</w:t>
            </w:r>
            <w:r w:rsidRPr="00301CDC">
              <w:rPr>
                <w:rFonts w:ascii="Times New Roman" w:hAnsi="Times New Roman" w:cs="Times New Roman"/>
                <w:color w:val="000000"/>
                <w:sz w:val="20"/>
                <w:szCs w:val="20"/>
              </w:rPr>
              <w:t xml:space="preserve"> в длину с места до ориентира. Бросание и ловля мяча снизу, из-за головы в парах стр.35-37</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81 Прыжки</w:t>
            </w:r>
            <w:r w:rsidRPr="00301CDC">
              <w:rPr>
                <w:rFonts w:ascii="Times New Roman" w:hAnsi="Times New Roman" w:cs="Times New Roman"/>
                <w:color w:val="000000"/>
                <w:sz w:val="20"/>
                <w:szCs w:val="20"/>
              </w:rPr>
              <w:t xml:space="preserve"> в длину с места до ориентира Упражнение «Жучок». Стр.35-37</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 82 «</w:t>
            </w:r>
            <w:r w:rsidRPr="00301CDC">
              <w:rPr>
                <w:rFonts w:ascii="Times New Roman" w:hAnsi="Times New Roman" w:cs="Times New Roman"/>
                <w:sz w:val="20"/>
                <w:szCs w:val="20"/>
              </w:rPr>
              <w:t>Испокон века книга растит человека</w:t>
            </w:r>
            <w:r w:rsidRPr="00301CDC">
              <w:rPr>
                <w:rFonts w:ascii="Times New Roman" w:hAnsi="Times New Roman" w:cs="Times New Roman"/>
                <w:bCs/>
                <w:color w:val="000000"/>
                <w:sz w:val="20"/>
                <w:szCs w:val="20"/>
              </w:rPr>
              <w:t xml:space="preserve">» </w:t>
            </w:r>
            <w:r w:rsidRPr="00301CDC">
              <w:rPr>
                <w:rFonts w:ascii="Times New Roman" w:hAnsi="Times New Roman" w:cs="Times New Roman"/>
                <w:color w:val="000000"/>
                <w:sz w:val="20"/>
                <w:szCs w:val="20"/>
              </w:rPr>
              <w:t>Ходьба и бег по наклонной доске Отбивание мяча правой и левой руками о пол стр.35-37</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83 </w:t>
            </w:r>
            <w:r w:rsidRPr="00301CDC">
              <w:rPr>
                <w:rFonts w:ascii="Times New Roman" w:hAnsi="Times New Roman" w:cs="Times New Roman"/>
                <w:color w:val="000000"/>
                <w:sz w:val="20"/>
                <w:szCs w:val="20"/>
              </w:rPr>
              <w:t>Ходьба и бег по наклонной доске Отбивание мяча правой и левой руками о пол стр.35-37</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84 </w:t>
            </w:r>
            <w:r w:rsidRPr="00301CDC">
              <w:rPr>
                <w:rFonts w:ascii="Times New Roman" w:hAnsi="Times New Roman" w:cs="Times New Roman"/>
                <w:color w:val="000000"/>
                <w:sz w:val="20"/>
                <w:szCs w:val="20"/>
              </w:rPr>
              <w:t>Ходьба и бег по наклонной доске, бросание и ловля мяча в парах стр.35-37</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Апрель </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85 </w:t>
            </w:r>
            <w:r w:rsidRPr="00301CDC">
              <w:rPr>
                <w:rFonts w:ascii="Times New Roman" w:eastAsia="Calibri" w:hAnsi="Times New Roman" w:cs="Times New Roman"/>
                <w:b/>
                <w:sz w:val="20"/>
                <w:szCs w:val="20"/>
                <w:lang w:eastAsia="ru-RU"/>
              </w:rPr>
              <w:t>«</w:t>
            </w:r>
            <w:r w:rsidRPr="00301CDC">
              <w:rPr>
                <w:rFonts w:ascii="Times New Roman" w:eastAsia="Calibri" w:hAnsi="Times New Roman" w:cs="Times New Roman"/>
                <w:sz w:val="20"/>
                <w:szCs w:val="20"/>
                <w:lang w:eastAsia="ru-RU"/>
              </w:rPr>
              <w:t xml:space="preserve">Мое здоровье» </w:t>
            </w:r>
            <w:r w:rsidRPr="00301CDC">
              <w:rPr>
                <w:rFonts w:ascii="Times New Roman" w:hAnsi="Times New Roman" w:cs="Times New Roman"/>
                <w:color w:val="000000"/>
                <w:sz w:val="20"/>
                <w:szCs w:val="20"/>
              </w:rPr>
              <w:t xml:space="preserve">Ходьба по канату прямо и боком приставным шагом.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стр.37-39</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86 </w:t>
            </w:r>
            <w:r w:rsidRPr="00301CDC">
              <w:rPr>
                <w:rFonts w:ascii="Times New Roman" w:hAnsi="Times New Roman" w:cs="Times New Roman"/>
                <w:color w:val="000000"/>
                <w:sz w:val="20"/>
                <w:szCs w:val="20"/>
              </w:rPr>
              <w:t xml:space="preserve">Ходьба по канату прямо и боком приставным шагом.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стр.37-39</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87 </w:t>
            </w:r>
            <w:r w:rsidRPr="00301CDC">
              <w:rPr>
                <w:rFonts w:ascii="Times New Roman" w:hAnsi="Times New Roman" w:cs="Times New Roman"/>
                <w:color w:val="000000"/>
                <w:sz w:val="20"/>
                <w:szCs w:val="20"/>
              </w:rPr>
              <w:t xml:space="preserve">Ходьба по канату прямо и боком приставным шагом. Бросок мяча из-за головы с разных положений (сидя, стоя) в парах </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стр.37-39</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88 «</w:t>
            </w:r>
            <w:r w:rsidRPr="00301CDC">
              <w:rPr>
                <w:rFonts w:ascii="Times New Roman" w:eastAsia="Calibri" w:hAnsi="Times New Roman" w:cs="Times New Roman"/>
                <w:sz w:val="20"/>
                <w:szCs w:val="20"/>
                <w:lang w:eastAsia="ru-RU"/>
              </w:rPr>
              <w:t xml:space="preserve">Земля и Солнце» </w:t>
            </w:r>
            <w:r w:rsidRPr="00301CDC">
              <w:rPr>
                <w:rFonts w:ascii="Times New Roman" w:hAnsi="Times New Roman" w:cs="Times New Roman"/>
                <w:bCs/>
                <w:color w:val="000000"/>
                <w:sz w:val="20"/>
                <w:szCs w:val="20"/>
              </w:rPr>
              <w:t>Бросок мяча</w:t>
            </w:r>
            <w:r w:rsidRPr="00301CDC">
              <w:rPr>
                <w:rFonts w:ascii="Times New Roman" w:hAnsi="Times New Roman" w:cs="Times New Roman"/>
                <w:color w:val="000000"/>
                <w:sz w:val="20"/>
                <w:szCs w:val="20"/>
              </w:rPr>
              <w:t xml:space="preserve"> через сетку с расстояния 1,5 м </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Упражнение «Муравьи» ползание по полу с опорой на предплечья и колени стр.37-39</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89 Бросок мяча</w:t>
            </w:r>
            <w:r w:rsidRPr="00301CDC">
              <w:rPr>
                <w:rFonts w:ascii="Times New Roman" w:hAnsi="Times New Roman" w:cs="Times New Roman"/>
                <w:color w:val="000000"/>
                <w:sz w:val="20"/>
                <w:szCs w:val="20"/>
              </w:rPr>
              <w:t xml:space="preserve"> через сетку с расстояния 1,5 м Упражнение «Муравьи» ползание по полу с опорой на предплечья и колени стр.37-39</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 xml:space="preserve">90 «Труд» </w:t>
            </w:r>
            <w:r w:rsidRPr="00301CDC">
              <w:rPr>
                <w:rFonts w:ascii="Times New Roman" w:hAnsi="Times New Roman" w:cs="Times New Roman"/>
                <w:color w:val="000000"/>
                <w:sz w:val="20"/>
                <w:szCs w:val="20"/>
              </w:rPr>
              <w:t>Ходьба по ребристой доске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 xml:space="preserve">Прыжки </w:t>
            </w:r>
            <w:r w:rsidRPr="00301CDC">
              <w:rPr>
                <w:rFonts w:ascii="Times New Roman" w:hAnsi="Times New Roman" w:cs="Times New Roman"/>
                <w:color w:val="000000"/>
                <w:sz w:val="20"/>
                <w:szCs w:val="20"/>
              </w:rPr>
              <w:t>через веревку боком стр.40-42</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91 </w:t>
            </w:r>
            <w:r w:rsidRPr="00301CDC">
              <w:rPr>
                <w:rFonts w:ascii="Times New Roman" w:hAnsi="Times New Roman" w:cs="Times New Roman"/>
                <w:color w:val="000000"/>
                <w:sz w:val="20"/>
                <w:szCs w:val="20"/>
              </w:rPr>
              <w:t>Ходьба по ребристой доске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 xml:space="preserve">Прыжки </w:t>
            </w:r>
            <w:r w:rsidRPr="00301CDC">
              <w:rPr>
                <w:rFonts w:ascii="Times New Roman" w:hAnsi="Times New Roman" w:cs="Times New Roman"/>
                <w:color w:val="000000"/>
                <w:sz w:val="20"/>
                <w:szCs w:val="20"/>
              </w:rPr>
              <w:t>через веревку боком стр.40-42</w:t>
            </w:r>
          </w:p>
          <w:p w:rsidR="00301CDC" w:rsidRPr="00301CDC" w:rsidRDefault="00301CDC" w:rsidP="00301CDC">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sz w:val="20"/>
                <w:szCs w:val="20"/>
              </w:rPr>
              <w:t xml:space="preserve">92 Ходьба по гимнастической скамейке с мешочком на голове.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стр.40-42</w:t>
            </w:r>
          </w:p>
          <w:p w:rsidR="00301CDC" w:rsidRPr="00301CDC" w:rsidRDefault="00301CDC" w:rsidP="00301CDC">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sz w:val="20"/>
                <w:szCs w:val="20"/>
              </w:rPr>
              <w:lastRenderedPageBreak/>
              <w:t xml:space="preserve">93 Ходьба по гимнастической скамейке с мешочком на голове.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стр.40-42</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94</w:t>
            </w:r>
            <w:r w:rsidRPr="00301CDC">
              <w:rPr>
                <w:rFonts w:ascii="Times New Roman" w:eastAsia="Times New Roman" w:hAnsi="Times New Roman" w:cs="Times New Roman"/>
                <w:sz w:val="20"/>
                <w:szCs w:val="20"/>
                <w:lang w:eastAsia="ru-RU"/>
              </w:rPr>
              <w:t xml:space="preserve"> «Здравствуй, матушка Весна!</w:t>
            </w:r>
            <w:r w:rsidRPr="00301CDC">
              <w:rPr>
                <w:rFonts w:ascii="Times New Roman" w:hAnsi="Times New Roman" w:cs="Times New Roman"/>
                <w:color w:val="000000"/>
                <w:sz w:val="20"/>
                <w:szCs w:val="20"/>
              </w:rPr>
              <w:t>» Бросок мяча от груди в баскетбольное кольцо Пролезание прямо и боком в обруч стр.40-42</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 xml:space="preserve">95 </w:t>
            </w:r>
            <w:r w:rsidRPr="00301CDC">
              <w:rPr>
                <w:rFonts w:ascii="Times New Roman" w:hAnsi="Times New Roman" w:cs="Times New Roman"/>
                <w:color w:val="000000"/>
                <w:sz w:val="20"/>
                <w:szCs w:val="20"/>
              </w:rPr>
              <w:t>Бросок мяча от груди, из-за головы в баскетбольное кольцо</w:t>
            </w:r>
            <w:r w:rsidRPr="00301CDC">
              <w:rPr>
                <w:rFonts w:ascii="Times New Roman" w:hAnsi="Times New Roman" w:cs="Times New Roman"/>
                <w:i/>
                <w:iCs/>
                <w:color w:val="000000"/>
                <w:sz w:val="20"/>
                <w:szCs w:val="20"/>
              </w:rPr>
              <w:t>.</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Лазание по гимнастической стенке стр.40-42</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96 </w:t>
            </w:r>
            <w:r w:rsidRPr="00301CDC">
              <w:rPr>
                <w:rFonts w:ascii="Times New Roman" w:hAnsi="Times New Roman" w:cs="Times New Roman"/>
                <w:color w:val="000000"/>
                <w:sz w:val="20"/>
                <w:szCs w:val="20"/>
              </w:rPr>
              <w:t>Бросок мяча от груди, из-за головы в баскетбольное кольцо</w:t>
            </w:r>
            <w:r w:rsidRPr="00301CDC">
              <w:rPr>
                <w:rFonts w:ascii="Times New Roman" w:hAnsi="Times New Roman" w:cs="Times New Roman"/>
                <w:i/>
                <w:iCs/>
                <w:color w:val="000000"/>
                <w:sz w:val="20"/>
                <w:szCs w:val="20"/>
              </w:rPr>
              <w:t>.</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Лазание по гимнастической стенке стр.40-42</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Май </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97 </w:t>
            </w:r>
            <w:r w:rsidRPr="00301CDC">
              <w:rPr>
                <w:rFonts w:ascii="Times New Roman" w:hAnsi="Times New Roman" w:cs="Times New Roman"/>
                <w:color w:val="000000"/>
                <w:sz w:val="20"/>
                <w:szCs w:val="20"/>
              </w:rPr>
              <w:t>«</w:t>
            </w:r>
            <w:r w:rsidRPr="00301CDC">
              <w:rPr>
                <w:rFonts w:ascii="Times New Roman" w:eastAsia="Calibri" w:hAnsi="Times New Roman" w:cs="Times New Roman"/>
                <w:sz w:val="20"/>
                <w:szCs w:val="20"/>
                <w:lang w:eastAsia="ru-RU"/>
              </w:rPr>
              <w:t xml:space="preserve">Мама, папа, я – спортивная семья». </w:t>
            </w:r>
            <w:r w:rsidRPr="00301CDC">
              <w:rPr>
                <w:rFonts w:ascii="Times New Roman" w:hAnsi="Times New Roman" w:cs="Times New Roman"/>
                <w:color w:val="000000"/>
                <w:sz w:val="20"/>
                <w:szCs w:val="20"/>
              </w:rPr>
              <w:t>Ходьба по ребристой доске. Метание мешочков вдаль правой рукой от плеча в вертикальную цель стр.42-44</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98 </w:t>
            </w:r>
            <w:r w:rsidRPr="00301CDC">
              <w:rPr>
                <w:rFonts w:ascii="Times New Roman" w:hAnsi="Times New Roman" w:cs="Times New Roman"/>
                <w:color w:val="000000"/>
                <w:sz w:val="20"/>
                <w:szCs w:val="20"/>
              </w:rPr>
              <w:t>Ходьба по ребристой доске. Метание мешочков вдаль правой рукой от плеча в вертикальную цель стр.42-44</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 xml:space="preserve">99 </w:t>
            </w:r>
            <w:r w:rsidRPr="00301CDC">
              <w:rPr>
                <w:rFonts w:ascii="Times New Roman" w:hAnsi="Times New Roman" w:cs="Times New Roman"/>
                <w:color w:val="000000"/>
                <w:sz w:val="20"/>
                <w:szCs w:val="20"/>
              </w:rPr>
              <w:t>ходьба и бег по наклонной доске Метание мешочков вдаль правой рукой от плеча в вертикальную цель стр.42-44</w:t>
            </w:r>
          </w:p>
          <w:p w:rsidR="00301CDC" w:rsidRPr="00301CDC" w:rsidRDefault="00301CDC" w:rsidP="00301CDC">
            <w:pPr>
              <w:jc w:val="both"/>
              <w:rPr>
                <w:rFonts w:ascii="Times New Roman" w:eastAsia="Calibri" w:hAnsi="Times New Roman" w:cs="Times New Roman"/>
                <w:b/>
                <w:sz w:val="20"/>
                <w:szCs w:val="20"/>
                <w:lang w:eastAsia="ru-RU"/>
              </w:rPr>
            </w:pPr>
            <w:r w:rsidRPr="00301CDC">
              <w:rPr>
                <w:rFonts w:ascii="Times New Roman" w:hAnsi="Times New Roman" w:cs="Times New Roman"/>
                <w:bCs/>
                <w:color w:val="000000"/>
                <w:sz w:val="20"/>
                <w:szCs w:val="20"/>
              </w:rPr>
              <w:t xml:space="preserve">100 </w:t>
            </w:r>
            <w:r w:rsidRPr="00301CDC">
              <w:rPr>
                <w:rFonts w:ascii="Times New Roman" w:eastAsia="Calibri" w:hAnsi="Times New Roman" w:cs="Times New Roman"/>
                <w:sz w:val="20"/>
                <w:szCs w:val="20"/>
                <w:lang w:eastAsia="ru-RU"/>
              </w:rPr>
              <w:t>«Солнце, воздух и вода – наши лучшие друзья…»</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веревку боком с продвижением вперед.</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Упражнение «Жучок» стр.42-44</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101 Прыжки</w:t>
            </w:r>
            <w:r w:rsidRPr="00301CDC">
              <w:rPr>
                <w:rFonts w:ascii="Times New Roman" w:hAnsi="Times New Roman" w:cs="Times New Roman"/>
                <w:color w:val="000000"/>
                <w:sz w:val="20"/>
                <w:szCs w:val="20"/>
              </w:rPr>
              <w:t xml:space="preserve"> через веревку боком с продвижением вперед.</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Упражнение «Жучок» стр.42-44</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102 Прыжки</w:t>
            </w:r>
            <w:r w:rsidRPr="00301CDC">
              <w:rPr>
                <w:rFonts w:ascii="Times New Roman" w:hAnsi="Times New Roman" w:cs="Times New Roman"/>
                <w:color w:val="000000"/>
                <w:sz w:val="20"/>
                <w:szCs w:val="20"/>
              </w:rPr>
              <w:t xml:space="preserve"> через веревку боком с продвижением вперед.</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Упражнение «Жучок» стр.42-44</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themeColor="text1"/>
                <w:sz w:val="20"/>
                <w:szCs w:val="20"/>
              </w:rPr>
              <w:t>103</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Вот и радуга-дуга»</w:t>
            </w:r>
            <w:r w:rsidRPr="00301CDC">
              <w:rPr>
                <w:rFonts w:ascii="Times New Roman" w:hAnsi="Times New Roman" w:cs="Times New Roman"/>
                <w:color w:val="000000"/>
                <w:sz w:val="20"/>
                <w:szCs w:val="20"/>
              </w:rPr>
              <w:t xml:space="preserve"> Ходьба по скамейке через предметы</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 xml:space="preserve">Прыжки </w:t>
            </w:r>
            <w:r w:rsidRPr="00301CDC">
              <w:rPr>
                <w:rFonts w:ascii="Times New Roman" w:hAnsi="Times New Roman" w:cs="Times New Roman"/>
                <w:color w:val="000000"/>
                <w:sz w:val="20"/>
                <w:szCs w:val="20"/>
              </w:rPr>
              <w:t>в длину с места до ориентира стр.42-44</w:t>
            </w:r>
          </w:p>
          <w:p w:rsidR="00301CDC" w:rsidRPr="00301CDC" w:rsidRDefault="00301CDC" w:rsidP="00301CDC">
            <w:pPr>
              <w:jc w:val="both"/>
              <w:rPr>
                <w:rFonts w:ascii="Times New Roman" w:hAnsi="Times New Roman" w:cs="Times New Roman"/>
                <w:b/>
                <w:bCs/>
                <w:color w:val="000000"/>
                <w:sz w:val="20"/>
                <w:szCs w:val="20"/>
              </w:rPr>
            </w:pPr>
            <w:r w:rsidRPr="00301CDC">
              <w:rPr>
                <w:rFonts w:ascii="Times New Roman" w:hAnsi="Times New Roman" w:cs="Times New Roman"/>
                <w:color w:val="000000" w:themeColor="text1"/>
                <w:sz w:val="20"/>
                <w:szCs w:val="20"/>
              </w:rPr>
              <w:t>104</w:t>
            </w:r>
            <w:r w:rsidRPr="00301CDC">
              <w:rPr>
                <w:rFonts w:ascii="Times New Roman" w:hAnsi="Times New Roman" w:cs="Times New Roman"/>
                <w:color w:val="000000"/>
                <w:sz w:val="20"/>
                <w:szCs w:val="20"/>
              </w:rPr>
              <w:t xml:space="preserve">Подбрасывание мяча вверх и ловля его двумя руками; отбивание о пол правой и левой руками и ловля после отскока; </w:t>
            </w:r>
            <w:r w:rsidRPr="00301CDC">
              <w:rPr>
                <w:rFonts w:ascii="Times New Roman" w:hAnsi="Times New Roman" w:cs="Times New Roman"/>
                <w:bCs/>
                <w:color w:val="000000"/>
                <w:sz w:val="20"/>
                <w:szCs w:val="20"/>
              </w:rPr>
              <w:t xml:space="preserve">Прыжки </w:t>
            </w:r>
            <w:r w:rsidRPr="00301CDC">
              <w:rPr>
                <w:rFonts w:ascii="Times New Roman" w:hAnsi="Times New Roman" w:cs="Times New Roman"/>
                <w:color w:val="000000"/>
                <w:sz w:val="20"/>
                <w:szCs w:val="20"/>
              </w:rPr>
              <w:t>в длину с места до ориентира стр. 44-46</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themeColor="text1"/>
                <w:sz w:val="20"/>
                <w:szCs w:val="20"/>
              </w:rPr>
              <w:t>105</w:t>
            </w:r>
            <w:r w:rsidRPr="00301CDC">
              <w:rPr>
                <w:rFonts w:ascii="Times New Roman" w:hAnsi="Times New Roman" w:cs="Times New Roman"/>
                <w:b/>
                <w:bCs/>
                <w:color w:val="000000"/>
                <w:sz w:val="20"/>
                <w:szCs w:val="20"/>
              </w:rPr>
              <w:t>.</w:t>
            </w:r>
            <w:r w:rsidRPr="00301CDC">
              <w:rPr>
                <w:rFonts w:ascii="Times New Roman" w:hAnsi="Times New Roman" w:cs="Times New Roman"/>
                <w:color w:val="000000"/>
                <w:sz w:val="20"/>
                <w:szCs w:val="20"/>
              </w:rPr>
              <w:t xml:space="preserve"> Упражнение «Муравьи»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 44-46</w:t>
            </w:r>
          </w:p>
          <w:p w:rsidR="00301CDC" w:rsidRPr="00301CDC" w:rsidRDefault="00301CDC" w:rsidP="00301CDC">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themeColor="text1"/>
                <w:sz w:val="20"/>
                <w:szCs w:val="20"/>
              </w:rPr>
              <w:t>106</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Раз – дождинка, два – дождинка»</w:t>
            </w:r>
            <w:r w:rsidRPr="00301CDC">
              <w:rPr>
                <w:rFonts w:ascii="Times New Roman" w:hAnsi="Times New Roman" w:cs="Times New Roman"/>
                <w:color w:val="000000"/>
                <w:sz w:val="20"/>
                <w:szCs w:val="20"/>
              </w:rPr>
              <w:t xml:space="preserve"> Ходьба по скамейке через предметы Упражнение «Муравьи» стр. 44-46</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107</w:t>
            </w:r>
            <w:r w:rsidRPr="00301CDC">
              <w:rPr>
                <w:rFonts w:ascii="Times New Roman" w:hAnsi="Times New Roman" w:cs="Times New Roman"/>
                <w:color w:val="000000"/>
                <w:sz w:val="20"/>
                <w:szCs w:val="20"/>
              </w:rPr>
              <w:t xml:space="preserve"> Бросание мяча от груди через сетку Упражнение «Муравьи» стр. 44-46</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108 </w:t>
            </w:r>
            <w:r w:rsidRPr="00301CDC">
              <w:rPr>
                <w:rFonts w:ascii="Times New Roman" w:hAnsi="Times New Roman" w:cs="Times New Roman"/>
                <w:color w:val="000000"/>
                <w:sz w:val="20"/>
                <w:szCs w:val="20"/>
              </w:rPr>
              <w:t>Бросание мяча от груди через сетку Упражнение «Муравьи» стр. 44-46</w:t>
            </w:r>
          </w:p>
        </w:tc>
        <w:tc>
          <w:tcPr>
            <w:tcW w:w="1730" w:type="dxa"/>
            <w:tcBorders>
              <w:left w:val="single" w:sz="4" w:space="0" w:color="auto"/>
            </w:tcBorders>
          </w:tcPr>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lastRenderedPageBreak/>
              <w:t>Рабочая программа воспитателя. Ежедневное планирование по программе «Детство». Средняя группа. Авт.-составители И.А. Рындина, О.Н. Небыкова – Волгоград. «Учитель», 2016</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sz w:val="20"/>
                <w:szCs w:val="20"/>
                <w:lang w:eastAsia="ru-RU"/>
              </w:rPr>
              <w:t xml:space="preserve">Анисимова М.С., Хабарова Т.В. Двигательная деятельность детей 3-5 лет. </w:t>
            </w:r>
            <w:r w:rsidRPr="00301CDC">
              <w:rPr>
                <w:rFonts w:ascii="Times New Roman" w:hAnsi="Times New Roman" w:cs="Times New Roman"/>
                <w:sz w:val="20"/>
                <w:szCs w:val="20"/>
              </w:rPr>
              <w:t xml:space="preserve">– </w:t>
            </w:r>
            <w:r w:rsidRPr="00301CDC">
              <w:rPr>
                <w:rFonts w:ascii="Times New Roman" w:hAnsi="Times New Roman" w:cs="Times New Roman"/>
                <w:spacing w:val="3"/>
                <w:sz w:val="20"/>
                <w:szCs w:val="20"/>
              </w:rPr>
              <w:t xml:space="preserve">СПб.: </w:t>
            </w:r>
            <w:r w:rsidRPr="00301CDC">
              <w:rPr>
                <w:rFonts w:ascii="Times New Roman" w:hAnsi="Times New Roman" w:cs="Times New Roman"/>
                <w:sz w:val="20"/>
                <w:szCs w:val="20"/>
              </w:rPr>
              <w:t>Детство-Пресс</w:t>
            </w:r>
            <w:r w:rsidRPr="00301CDC">
              <w:rPr>
                <w:rFonts w:ascii="Times New Roman" w:hAnsi="Times New Roman" w:cs="Times New Roman"/>
                <w:spacing w:val="3"/>
                <w:sz w:val="20"/>
                <w:szCs w:val="20"/>
              </w:rPr>
              <w:t>, 2017</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Грядкина Т.С. Образовательтная область Физическое развитие. – СПб.: «Детство-Пресс», 2017</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Образовательная деятельность на прогулках. Картотека прогулок на каждый день по программе «Детство». Средняя группа (от 4 до 5 лет). Автор-составитель О.Н. Небыкова. – Волгоград. «Учитель», 2018</w:t>
            </w:r>
          </w:p>
          <w:p w:rsidR="00301CDC" w:rsidRPr="00301CDC" w:rsidRDefault="00301CDC" w:rsidP="00301CDC">
            <w:pPr>
              <w:jc w:val="both"/>
              <w:rPr>
                <w:rFonts w:ascii="Times New Roman" w:hAnsi="Times New Roman" w:cs="Times New Roman"/>
                <w:color w:val="000000" w:themeColor="text1"/>
                <w:sz w:val="20"/>
                <w:szCs w:val="20"/>
              </w:rPr>
            </w:pPr>
          </w:p>
          <w:p w:rsidR="00301CDC" w:rsidRPr="00301CDC" w:rsidRDefault="00301CDC" w:rsidP="00301CDC">
            <w:pPr>
              <w:pStyle w:val="TableParagraph"/>
              <w:ind w:left="0"/>
              <w:rPr>
                <w:b/>
                <w:sz w:val="20"/>
                <w:szCs w:val="20"/>
              </w:rPr>
            </w:pPr>
            <w:r w:rsidRPr="00301CDC">
              <w:rPr>
                <w:b/>
                <w:sz w:val="20"/>
                <w:szCs w:val="20"/>
              </w:rPr>
              <w:t>Утренняя гимнастика</w:t>
            </w:r>
          </w:p>
          <w:p w:rsidR="00301CDC" w:rsidRPr="00301CDC" w:rsidRDefault="00301CDC" w:rsidP="00301CDC">
            <w:pPr>
              <w:pStyle w:val="TableParagraph"/>
              <w:ind w:left="0"/>
              <w:rPr>
                <w:sz w:val="20"/>
                <w:szCs w:val="20"/>
              </w:rPr>
            </w:pPr>
            <w:r w:rsidRPr="00301CDC">
              <w:rPr>
                <w:b/>
                <w:sz w:val="20"/>
                <w:szCs w:val="20"/>
              </w:rPr>
              <w:t>Физическое развитие. Программа «Детство» для детей 4 – 7 лет</w:t>
            </w:r>
            <w:r w:rsidRPr="00301CDC">
              <w:rPr>
                <w:sz w:val="20"/>
                <w:szCs w:val="20"/>
              </w:rPr>
              <w:t>. ФГОС ДО / авт.-составители Е.А. Мартынова, Н.А. Давыдова, Н.Р. Кислюк. – Волгоград. «Учитель», 2014 (1 комплекс на 2 недели)</w:t>
            </w:r>
          </w:p>
          <w:p w:rsidR="00301CDC" w:rsidRPr="00301CDC" w:rsidRDefault="00301CDC" w:rsidP="00301CDC">
            <w:pPr>
              <w:pStyle w:val="TableParagraph"/>
              <w:ind w:left="0"/>
              <w:rPr>
                <w:b/>
                <w:sz w:val="20"/>
                <w:szCs w:val="20"/>
              </w:rPr>
            </w:pPr>
            <w:r w:rsidRPr="00301CDC">
              <w:rPr>
                <w:b/>
                <w:sz w:val="20"/>
                <w:szCs w:val="20"/>
              </w:rPr>
              <w:t xml:space="preserve">Сентябрь </w:t>
            </w:r>
          </w:p>
          <w:p w:rsidR="00301CDC" w:rsidRPr="00301CDC" w:rsidRDefault="00301CDC" w:rsidP="00301CDC">
            <w:pPr>
              <w:pStyle w:val="TableParagraph"/>
              <w:ind w:left="0"/>
              <w:rPr>
                <w:sz w:val="20"/>
                <w:szCs w:val="20"/>
              </w:rPr>
            </w:pPr>
            <w:r w:rsidRPr="00301CDC">
              <w:rPr>
                <w:sz w:val="20"/>
                <w:szCs w:val="20"/>
              </w:rPr>
              <w:t xml:space="preserve">1-2 неделя – </w:t>
            </w:r>
            <w:r w:rsidRPr="00301CDC">
              <w:rPr>
                <w:bCs/>
                <w:color w:val="000000"/>
                <w:sz w:val="20"/>
                <w:szCs w:val="20"/>
              </w:rPr>
              <w:t xml:space="preserve"> с гимнастической палкой</w:t>
            </w:r>
            <w:r w:rsidRPr="00301CDC">
              <w:rPr>
                <w:sz w:val="20"/>
                <w:szCs w:val="20"/>
              </w:rPr>
              <w:t xml:space="preserve"> стр.</w:t>
            </w:r>
          </w:p>
          <w:p w:rsidR="00301CDC" w:rsidRPr="00301CDC" w:rsidRDefault="00301CDC" w:rsidP="00301CDC">
            <w:pPr>
              <w:pStyle w:val="TableParagraph"/>
              <w:ind w:left="0"/>
              <w:rPr>
                <w:sz w:val="20"/>
                <w:szCs w:val="20"/>
              </w:rPr>
            </w:pPr>
            <w:r w:rsidRPr="00301CDC">
              <w:rPr>
                <w:sz w:val="20"/>
                <w:szCs w:val="20"/>
              </w:rPr>
              <w:t xml:space="preserve">3-4 неделя – с обручем стр.9 </w:t>
            </w:r>
          </w:p>
          <w:p w:rsidR="00301CDC" w:rsidRPr="00301CDC" w:rsidRDefault="00301CDC" w:rsidP="00301CDC">
            <w:pPr>
              <w:pStyle w:val="TableParagraph"/>
              <w:ind w:left="0"/>
              <w:rPr>
                <w:b/>
                <w:sz w:val="20"/>
                <w:szCs w:val="20"/>
              </w:rPr>
            </w:pPr>
            <w:r w:rsidRPr="00301CDC">
              <w:rPr>
                <w:b/>
                <w:sz w:val="20"/>
                <w:szCs w:val="20"/>
              </w:rPr>
              <w:lastRenderedPageBreak/>
              <w:t>Октябрь</w:t>
            </w:r>
          </w:p>
          <w:p w:rsidR="00301CDC" w:rsidRPr="00301CDC" w:rsidRDefault="00301CDC" w:rsidP="00301CDC">
            <w:pPr>
              <w:pStyle w:val="TableParagraph"/>
              <w:ind w:left="0"/>
              <w:rPr>
                <w:sz w:val="20"/>
                <w:szCs w:val="20"/>
              </w:rPr>
            </w:pPr>
            <w:r w:rsidRPr="00301CDC">
              <w:rPr>
                <w:sz w:val="20"/>
                <w:szCs w:val="20"/>
              </w:rPr>
              <w:t>1-2 неделя – с мячом стр.11</w:t>
            </w:r>
          </w:p>
          <w:p w:rsidR="00301CDC" w:rsidRPr="00301CDC" w:rsidRDefault="00301CDC" w:rsidP="00301CDC">
            <w:pPr>
              <w:pStyle w:val="TableParagraph"/>
              <w:ind w:left="0"/>
              <w:rPr>
                <w:sz w:val="20"/>
                <w:szCs w:val="20"/>
              </w:rPr>
            </w:pPr>
            <w:r w:rsidRPr="00301CDC">
              <w:rPr>
                <w:sz w:val="20"/>
                <w:szCs w:val="20"/>
              </w:rPr>
              <w:t xml:space="preserve">3-4 неделя – с платочком стр11 </w:t>
            </w:r>
          </w:p>
          <w:p w:rsidR="00301CDC" w:rsidRPr="00301CDC" w:rsidRDefault="00301CDC" w:rsidP="00301CDC">
            <w:pPr>
              <w:pStyle w:val="TableParagraph"/>
              <w:ind w:left="0"/>
              <w:rPr>
                <w:b/>
                <w:sz w:val="20"/>
                <w:szCs w:val="20"/>
              </w:rPr>
            </w:pPr>
            <w:r w:rsidRPr="00301CDC">
              <w:rPr>
                <w:b/>
                <w:sz w:val="20"/>
                <w:szCs w:val="20"/>
              </w:rPr>
              <w:t xml:space="preserve">Ноябрь </w:t>
            </w:r>
          </w:p>
          <w:p w:rsidR="00301CDC" w:rsidRPr="00301CDC" w:rsidRDefault="00301CDC" w:rsidP="00301CDC">
            <w:pPr>
              <w:pStyle w:val="TableParagraph"/>
              <w:ind w:left="0"/>
              <w:rPr>
                <w:sz w:val="20"/>
                <w:szCs w:val="20"/>
              </w:rPr>
            </w:pPr>
            <w:r w:rsidRPr="00301CDC">
              <w:rPr>
                <w:sz w:val="20"/>
                <w:szCs w:val="20"/>
              </w:rPr>
              <w:t>1-2 неделя – с мячом стр.13</w:t>
            </w:r>
          </w:p>
          <w:p w:rsidR="00301CDC" w:rsidRPr="00301CDC" w:rsidRDefault="00301CDC" w:rsidP="00301CDC">
            <w:pPr>
              <w:pStyle w:val="TableParagraph"/>
              <w:ind w:left="0"/>
              <w:rPr>
                <w:sz w:val="20"/>
                <w:szCs w:val="20"/>
              </w:rPr>
            </w:pPr>
            <w:r w:rsidRPr="00301CDC">
              <w:rPr>
                <w:sz w:val="20"/>
                <w:szCs w:val="20"/>
              </w:rPr>
              <w:t xml:space="preserve">3-4 неделя кубиками стр.15 </w:t>
            </w:r>
          </w:p>
          <w:p w:rsidR="00301CDC" w:rsidRPr="00301CDC" w:rsidRDefault="00301CDC" w:rsidP="00301CDC">
            <w:pPr>
              <w:pStyle w:val="TableParagraph"/>
              <w:ind w:left="0"/>
              <w:rPr>
                <w:b/>
                <w:sz w:val="20"/>
                <w:szCs w:val="20"/>
              </w:rPr>
            </w:pPr>
            <w:r w:rsidRPr="00301CDC">
              <w:rPr>
                <w:b/>
                <w:sz w:val="20"/>
                <w:szCs w:val="20"/>
              </w:rPr>
              <w:t xml:space="preserve">Декабрь </w:t>
            </w:r>
          </w:p>
          <w:p w:rsidR="00301CDC" w:rsidRPr="00301CDC" w:rsidRDefault="00301CDC" w:rsidP="00301CDC">
            <w:pPr>
              <w:pStyle w:val="TableParagraph"/>
              <w:ind w:left="0"/>
              <w:rPr>
                <w:sz w:val="20"/>
                <w:szCs w:val="20"/>
              </w:rPr>
            </w:pPr>
            <w:r w:rsidRPr="00301CDC">
              <w:rPr>
                <w:sz w:val="20"/>
                <w:szCs w:val="20"/>
              </w:rPr>
              <w:t>1-2 неделя – с мячом стр.17</w:t>
            </w:r>
          </w:p>
          <w:p w:rsidR="00301CDC" w:rsidRPr="00301CDC" w:rsidRDefault="00301CDC" w:rsidP="00301CDC">
            <w:pPr>
              <w:pStyle w:val="TableParagraph"/>
              <w:ind w:left="0"/>
              <w:rPr>
                <w:sz w:val="20"/>
                <w:szCs w:val="20"/>
              </w:rPr>
            </w:pPr>
            <w:r w:rsidRPr="00301CDC">
              <w:rPr>
                <w:sz w:val="20"/>
                <w:szCs w:val="20"/>
              </w:rPr>
              <w:t xml:space="preserve">3-4 неделя  – </w:t>
            </w:r>
            <w:r w:rsidRPr="00301CDC">
              <w:rPr>
                <w:bCs/>
                <w:color w:val="000000"/>
                <w:sz w:val="20"/>
                <w:szCs w:val="20"/>
              </w:rPr>
              <w:t xml:space="preserve"> с гимнастической палкой</w:t>
            </w:r>
            <w:r w:rsidRPr="00301CDC">
              <w:rPr>
                <w:sz w:val="20"/>
                <w:szCs w:val="20"/>
              </w:rPr>
              <w:t xml:space="preserve"> стр.20</w:t>
            </w:r>
          </w:p>
          <w:p w:rsidR="00301CDC" w:rsidRPr="00301CDC" w:rsidRDefault="00301CDC" w:rsidP="00301CDC">
            <w:pPr>
              <w:pStyle w:val="TableParagraph"/>
              <w:ind w:left="0"/>
              <w:rPr>
                <w:b/>
                <w:sz w:val="20"/>
                <w:szCs w:val="20"/>
              </w:rPr>
            </w:pPr>
            <w:r w:rsidRPr="00301CDC">
              <w:rPr>
                <w:b/>
                <w:sz w:val="20"/>
                <w:szCs w:val="20"/>
              </w:rPr>
              <w:t xml:space="preserve">Январь </w:t>
            </w:r>
          </w:p>
          <w:p w:rsidR="00301CDC" w:rsidRPr="00301CDC" w:rsidRDefault="00301CDC" w:rsidP="00301CDC">
            <w:pPr>
              <w:pStyle w:val="TableParagraph"/>
              <w:ind w:left="0"/>
              <w:rPr>
                <w:sz w:val="20"/>
                <w:szCs w:val="20"/>
              </w:rPr>
            </w:pPr>
            <w:r w:rsidRPr="00301CDC">
              <w:rPr>
                <w:sz w:val="20"/>
                <w:szCs w:val="20"/>
              </w:rPr>
              <w:t xml:space="preserve">1-2 неделя – с мячом стр.23 </w:t>
            </w:r>
          </w:p>
          <w:p w:rsidR="00301CDC" w:rsidRPr="00301CDC" w:rsidRDefault="00301CDC" w:rsidP="00301CDC">
            <w:pPr>
              <w:pStyle w:val="TableParagraph"/>
              <w:ind w:left="0"/>
              <w:rPr>
                <w:sz w:val="20"/>
                <w:szCs w:val="20"/>
              </w:rPr>
            </w:pPr>
            <w:r w:rsidRPr="00301CDC">
              <w:rPr>
                <w:sz w:val="20"/>
                <w:szCs w:val="20"/>
              </w:rPr>
              <w:t>3-4 неделя – с косичкой(короткий шнур) стр.25</w:t>
            </w:r>
          </w:p>
          <w:p w:rsidR="00301CDC" w:rsidRPr="00301CDC" w:rsidRDefault="00301CDC" w:rsidP="00301CDC">
            <w:pPr>
              <w:pStyle w:val="TableParagraph"/>
              <w:ind w:left="0"/>
              <w:rPr>
                <w:b/>
                <w:sz w:val="20"/>
                <w:szCs w:val="20"/>
              </w:rPr>
            </w:pPr>
            <w:r w:rsidRPr="00301CDC">
              <w:rPr>
                <w:b/>
                <w:sz w:val="20"/>
                <w:szCs w:val="20"/>
              </w:rPr>
              <w:t xml:space="preserve">Февраль </w:t>
            </w:r>
          </w:p>
          <w:p w:rsidR="00301CDC" w:rsidRPr="00301CDC" w:rsidRDefault="00301CDC" w:rsidP="00301CDC">
            <w:pPr>
              <w:pStyle w:val="TableParagraph"/>
              <w:ind w:left="0"/>
              <w:rPr>
                <w:sz w:val="20"/>
                <w:szCs w:val="20"/>
              </w:rPr>
            </w:pPr>
            <w:r w:rsidRPr="00301CDC">
              <w:rPr>
                <w:sz w:val="20"/>
                <w:szCs w:val="20"/>
              </w:rPr>
              <w:t xml:space="preserve">1-2 неделя – мячом стр.27 </w:t>
            </w:r>
          </w:p>
          <w:p w:rsidR="00301CDC" w:rsidRPr="00301CDC" w:rsidRDefault="00301CDC" w:rsidP="00301CDC">
            <w:pPr>
              <w:pStyle w:val="TableParagraph"/>
              <w:ind w:left="0"/>
              <w:rPr>
                <w:sz w:val="20"/>
                <w:szCs w:val="20"/>
              </w:rPr>
            </w:pPr>
            <w:r w:rsidRPr="00301CDC">
              <w:rPr>
                <w:sz w:val="20"/>
                <w:szCs w:val="20"/>
              </w:rPr>
              <w:t>3-4 неделя с кубиками стр.29</w:t>
            </w:r>
          </w:p>
          <w:p w:rsidR="00301CDC" w:rsidRPr="00301CDC" w:rsidRDefault="00301CDC" w:rsidP="00301CDC">
            <w:pPr>
              <w:pStyle w:val="TableParagraph"/>
              <w:ind w:left="0"/>
              <w:rPr>
                <w:b/>
                <w:sz w:val="20"/>
                <w:szCs w:val="20"/>
              </w:rPr>
            </w:pPr>
            <w:r w:rsidRPr="00301CDC">
              <w:rPr>
                <w:b/>
                <w:sz w:val="20"/>
                <w:szCs w:val="20"/>
              </w:rPr>
              <w:t xml:space="preserve">Март </w:t>
            </w:r>
          </w:p>
          <w:p w:rsidR="00301CDC" w:rsidRPr="00301CDC" w:rsidRDefault="00301CDC" w:rsidP="00301CDC">
            <w:pPr>
              <w:pStyle w:val="TableParagraph"/>
              <w:ind w:left="0"/>
              <w:rPr>
                <w:sz w:val="20"/>
                <w:szCs w:val="20"/>
              </w:rPr>
            </w:pPr>
            <w:r w:rsidRPr="00301CDC">
              <w:rPr>
                <w:sz w:val="20"/>
                <w:szCs w:val="20"/>
              </w:rPr>
              <w:t>1-2 неделя – с мячом стр.31</w:t>
            </w:r>
          </w:p>
          <w:p w:rsidR="00301CDC" w:rsidRPr="00301CDC" w:rsidRDefault="00301CDC" w:rsidP="00301CDC">
            <w:pPr>
              <w:pStyle w:val="TableParagraph"/>
              <w:ind w:left="0"/>
              <w:rPr>
                <w:sz w:val="20"/>
                <w:szCs w:val="20"/>
              </w:rPr>
            </w:pPr>
            <w:r w:rsidRPr="00301CDC">
              <w:rPr>
                <w:sz w:val="20"/>
                <w:szCs w:val="20"/>
              </w:rPr>
              <w:t xml:space="preserve">3-4 неделя –  с обручем стр.34 </w:t>
            </w:r>
          </w:p>
          <w:p w:rsidR="00301CDC" w:rsidRPr="00301CDC" w:rsidRDefault="00301CDC" w:rsidP="00301CDC">
            <w:pPr>
              <w:pStyle w:val="TableParagraph"/>
              <w:ind w:left="0"/>
              <w:rPr>
                <w:b/>
                <w:sz w:val="20"/>
                <w:szCs w:val="20"/>
              </w:rPr>
            </w:pPr>
            <w:r w:rsidRPr="00301CDC">
              <w:rPr>
                <w:b/>
                <w:sz w:val="20"/>
                <w:szCs w:val="20"/>
              </w:rPr>
              <w:t xml:space="preserve">Апрель </w:t>
            </w:r>
          </w:p>
          <w:p w:rsidR="00301CDC" w:rsidRPr="00301CDC" w:rsidRDefault="00301CDC" w:rsidP="00301CDC">
            <w:pPr>
              <w:pStyle w:val="TableParagraph"/>
              <w:ind w:left="0"/>
              <w:rPr>
                <w:sz w:val="20"/>
                <w:szCs w:val="20"/>
              </w:rPr>
            </w:pPr>
            <w:r w:rsidRPr="00301CDC">
              <w:rPr>
                <w:sz w:val="20"/>
                <w:szCs w:val="20"/>
              </w:rPr>
              <w:t xml:space="preserve">1-2 неделя </w:t>
            </w:r>
            <w:r w:rsidRPr="00301CDC">
              <w:rPr>
                <w:bCs/>
                <w:color w:val="000000"/>
                <w:sz w:val="20"/>
                <w:szCs w:val="20"/>
              </w:rPr>
              <w:t xml:space="preserve"> с гимнастической палкой</w:t>
            </w:r>
            <w:r w:rsidRPr="00301CDC">
              <w:rPr>
                <w:sz w:val="20"/>
                <w:szCs w:val="20"/>
              </w:rPr>
              <w:t xml:space="preserve"> стр.36</w:t>
            </w:r>
          </w:p>
          <w:p w:rsidR="00301CDC" w:rsidRPr="00301CDC" w:rsidRDefault="00301CDC" w:rsidP="00301CDC">
            <w:pPr>
              <w:pStyle w:val="TableParagraph"/>
              <w:ind w:left="0"/>
              <w:rPr>
                <w:sz w:val="20"/>
                <w:szCs w:val="20"/>
              </w:rPr>
            </w:pPr>
            <w:r w:rsidRPr="00301CDC">
              <w:rPr>
                <w:sz w:val="20"/>
                <w:szCs w:val="20"/>
              </w:rPr>
              <w:t>3-4 неделя – с мячом стр39</w:t>
            </w:r>
          </w:p>
          <w:p w:rsidR="00301CDC" w:rsidRPr="00301CDC" w:rsidRDefault="00301CDC" w:rsidP="00301CDC">
            <w:pPr>
              <w:pStyle w:val="TableParagraph"/>
              <w:ind w:left="0"/>
              <w:rPr>
                <w:b/>
                <w:sz w:val="20"/>
                <w:szCs w:val="20"/>
              </w:rPr>
            </w:pPr>
            <w:r w:rsidRPr="00301CDC">
              <w:rPr>
                <w:b/>
                <w:sz w:val="20"/>
                <w:szCs w:val="20"/>
              </w:rPr>
              <w:t xml:space="preserve">Май </w:t>
            </w:r>
          </w:p>
          <w:p w:rsidR="00301CDC" w:rsidRPr="00301CDC" w:rsidRDefault="00301CDC" w:rsidP="00301CDC">
            <w:pPr>
              <w:pStyle w:val="TableParagraph"/>
              <w:ind w:left="0"/>
              <w:rPr>
                <w:sz w:val="20"/>
                <w:szCs w:val="20"/>
              </w:rPr>
            </w:pPr>
            <w:r w:rsidRPr="00301CDC">
              <w:rPr>
                <w:sz w:val="20"/>
                <w:szCs w:val="20"/>
              </w:rPr>
              <w:t>1-2  с косичкой(короткий шнур) стр.41</w:t>
            </w:r>
          </w:p>
          <w:p w:rsidR="00301CDC" w:rsidRPr="00301CDC" w:rsidRDefault="00301CDC" w:rsidP="00301CDC">
            <w:pPr>
              <w:pStyle w:val="TableParagraph"/>
              <w:ind w:left="0"/>
              <w:rPr>
                <w:sz w:val="20"/>
                <w:szCs w:val="20"/>
              </w:rPr>
            </w:pPr>
            <w:r w:rsidRPr="00301CDC">
              <w:rPr>
                <w:sz w:val="20"/>
                <w:szCs w:val="20"/>
              </w:rPr>
              <w:t>3-4 неделя – с мячом стр.44</w:t>
            </w:r>
          </w:p>
        </w:tc>
      </w:tr>
      <w:tr w:rsidR="004458B7" w:rsidRPr="00C4446C" w:rsidTr="005C66DD">
        <w:trPr>
          <w:trHeight w:val="140"/>
        </w:trPr>
        <w:tc>
          <w:tcPr>
            <w:tcW w:w="10634" w:type="dxa"/>
            <w:gridSpan w:val="6"/>
            <w:tcBorders>
              <w:right w:val="single" w:sz="4" w:space="0" w:color="auto"/>
            </w:tcBorders>
          </w:tcPr>
          <w:p w:rsidR="004458B7" w:rsidRPr="00C4446C" w:rsidRDefault="004458B7" w:rsidP="00F42859">
            <w:pPr>
              <w:ind w:right="-110"/>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lastRenderedPageBreak/>
              <w:t>Старшая группа (5-6 лет)</w:t>
            </w:r>
          </w:p>
        </w:tc>
      </w:tr>
      <w:tr w:rsidR="00301CDC" w:rsidRPr="00C4446C" w:rsidTr="005C66DD">
        <w:trPr>
          <w:gridAfter w:val="1"/>
          <w:wAfter w:w="7" w:type="dxa"/>
          <w:trHeight w:val="176"/>
        </w:trPr>
        <w:tc>
          <w:tcPr>
            <w:tcW w:w="959" w:type="dxa"/>
          </w:tcPr>
          <w:p w:rsidR="00301CDC" w:rsidRPr="00C4446C" w:rsidRDefault="00301CDC" w:rsidP="00301CDC">
            <w:pPr>
              <w:jc w:val="both"/>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Физичекская культура</w:t>
            </w:r>
          </w:p>
        </w:tc>
        <w:tc>
          <w:tcPr>
            <w:tcW w:w="567" w:type="dxa"/>
            <w:tcBorders>
              <w:right w:val="single" w:sz="4" w:space="0" w:color="auto"/>
            </w:tcBorders>
          </w:tcPr>
          <w:p w:rsidR="00301CDC" w:rsidRPr="00C4446C" w:rsidRDefault="00301CDC" w:rsidP="00301CDC">
            <w:pPr>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Borders>
              <w:left w:val="single" w:sz="4" w:space="0" w:color="auto"/>
              <w:right w:val="single" w:sz="4" w:space="0" w:color="auto"/>
            </w:tcBorders>
          </w:tcPr>
          <w:p w:rsidR="00301CDC" w:rsidRPr="00C4446C" w:rsidRDefault="00301CDC" w:rsidP="00301CDC">
            <w:pPr>
              <w:jc w:val="center"/>
              <w:rPr>
                <w:rFonts w:ascii="Times New Roman" w:hAnsi="Times New Roman" w:cs="Times New Roman"/>
                <w:sz w:val="20"/>
                <w:szCs w:val="20"/>
              </w:rPr>
            </w:pPr>
            <w:r>
              <w:rPr>
                <w:rFonts w:ascii="Times New Roman" w:hAnsi="Times New Roman" w:cs="Times New Roman"/>
                <w:sz w:val="20"/>
                <w:szCs w:val="20"/>
              </w:rPr>
              <w:t>72</w:t>
            </w:r>
          </w:p>
        </w:tc>
        <w:tc>
          <w:tcPr>
            <w:tcW w:w="6804" w:type="dxa"/>
            <w:tcBorders>
              <w:left w:val="single" w:sz="4" w:space="0" w:color="auto"/>
              <w:bottom w:val="single" w:sz="4" w:space="0" w:color="auto"/>
              <w:right w:val="single" w:sz="4" w:space="0" w:color="auto"/>
            </w:tcBorders>
          </w:tcPr>
          <w:p w:rsidR="00301CDC" w:rsidRPr="00301CDC" w:rsidRDefault="00301CDC" w:rsidP="00301CDC">
            <w:pPr>
              <w:jc w:val="both"/>
              <w:rPr>
                <w:rFonts w:ascii="Times New Roman" w:hAnsi="Times New Roman" w:cs="Times New Roman"/>
                <w:sz w:val="20"/>
                <w:szCs w:val="20"/>
                <w:lang w:eastAsia="ru-RU"/>
              </w:rPr>
            </w:pPr>
            <w:r w:rsidRPr="00301CDC">
              <w:rPr>
                <w:rFonts w:ascii="Times New Roman" w:hAnsi="Times New Roman" w:cs="Times New Roman"/>
                <w:b/>
                <w:sz w:val="20"/>
                <w:szCs w:val="20"/>
                <w:lang w:eastAsia="ru-RU"/>
              </w:rPr>
              <w:t>Физическое развитие. Программа «Детство» для детей 4 – 7 лет.</w:t>
            </w:r>
            <w:r w:rsidRPr="00301CDC">
              <w:rPr>
                <w:rFonts w:ascii="Times New Roman" w:hAnsi="Times New Roman" w:cs="Times New Roman"/>
                <w:sz w:val="20"/>
                <w:szCs w:val="20"/>
                <w:lang w:eastAsia="ru-RU"/>
              </w:rPr>
              <w:t xml:space="preserve"> ФГОС ДО / авт.-составители Е.А. Мартынова, Н.А. Давыдова, Н.Р. Кислюк. – Волгоград. «Учитель», 2014 </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sz w:val="20"/>
                <w:szCs w:val="20"/>
              </w:rPr>
              <w:t>Глазырина Л.Д.</w:t>
            </w:r>
            <w:r w:rsidRPr="00301CDC">
              <w:rPr>
                <w:rFonts w:ascii="Times New Roman" w:hAnsi="Times New Roman" w:cs="Times New Roman"/>
                <w:b/>
                <w:sz w:val="20"/>
                <w:szCs w:val="20"/>
              </w:rPr>
              <w:t xml:space="preserve"> «Физическая культура - дошкольникам старший возраст. </w:t>
            </w:r>
            <w:r w:rsidRPr="00301CDC">
              <w:rPr>
                <w:rFonts w:ascii="Times New Roman" w:hAnsi="Times New Roman" w:cs="Times New Roman"/>
                <w:sz w:val="20"/>
                <w:szCs w:val="20"/>
              </w:rPr>
              <w:t>М.: ИЦ Владос, 2000 год</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Сентябрь</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color w:val="000000"/>
                <w:sz w:val="20"/>
                <w:szCs w:val="20"/>
              </w:rPr>
              <w:t xml:space="preserve">1 «Диагностика» Ходьба по канату. </w:t>
            </w:r>
            <w:r w:rsidRPr="00301CDC">
              <w:rPr>
                <w:rFonts w:ascii="Times New Roman" w:hAnsi="Times New Roman" w:cs="Times New Roman"/>
                <w:bCs/>
                <w:color w:val="000000"/>
                <w:sz w:val="20"/>
                <w:szCs w:val="20"/>
              </w:rPr>
              <w:t>Метание</w:t>
            </w:r>
            <w:r w:rsidRPr="00301CDC">
              <w:rPr>
                <w:rFonts w:ascii="Times New Roman" w:hAnsi="Times New Roman" w:cs="Times New Roman"/>
                <w:color w:val="000000"/>
                <w:sz w:val="20"/>
                <w:szCs w:val="20"/>
              </w:rPr>
              <w:t xml:space="preserve"> мешочков в обруч. стр.57-58 </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color w:val="000000"/>
                <w:sz w:val="20"/>
                <w:szCs w:val="20"/>
              </w:rPr>
              <w:t>2 Прыжки с мячом. Метание</w:t>
            </w:r>
            <w:r w:rsidRPr="00301CDC">
              <w:rPr>
                <w:rFonts w:ascii="Times New Roman" w:hAnsi="Times New Roman" w:cs="Times New Roman"/>
                <w:color w:val="000000"/>
                <w:sz w:val="20"/>
                <w:szCs w:val="20"/>
              </w:rPr>
              <w:t xml:space="preserve"> мешочков в обруч. </w:t>
            </w:r>
            <w:r w:rsidRPr="00301CDC">
              <w:rPr>
                <w:rFonts w:ascii="Times New Roman" w:hAnsi="Times New Roman" w:cs="Times New Roman"/>
                <w:bCs/>
                <w:color w:val="000000"/>
                <w:sz w:val="20"/>
                <w:szCs w:val="20"/>
              </w:rPr>
              <w:t>стр.57-58</w:t>
            </w:r>
            <w:r w:rsidRPr="00301CDC">
              <w:rPr>
                <w:rFonts w:ascii="Times New Roman" w:hAnsi="Times New Roman" w:cs="Times New Roman"/>
                <w:color w:val="000000"/>
                <w:sz w:val="20"/>
                <w:szCs w:val="20"/>
              </w:rPr>
              <w:t xml:space="preserve"> </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color w:val="000000"/>
                <w:sz w:val="20"/>
                <w:szCs w:val="20"/>
              </w:rPr>
              <w:t>3 П</w:t>
            </w:r>
            <w:r w:rsidRPr="00301CDC">
              <w:rPr>
                <w:rFonts w:ascii="Times New Roman" w:hAnsi="Times New Roman" w:cs="Times New Roman"/>
                <w:color w:val="000000"/>
                <w:sz w:val="20"/>
                <w:szCs w:val="20"/>
              </w:rPr>
              <w:t>олзание по гимнастической скамейке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iCs/>
                <w:color w:val="000000"/>
                <w:sz w:val="20"/>
                <w:szCs w:val="20"/>
              </w:rPr>
              <w:t>П</w:t>
            </w:r>
            <w:r w:rsidRPr="00301CDC">
              <w:rPr>
                <w:rFonts w:ascii="Times New Roman" w:hAnsi="Times New Roman" w:cs="Times New Roman"/>
                <w:bCs/>
                <w:color w:val="000000"/>
                <w:sz w:val="20"/>
                <w:szCs w:val="20"/>
              </w:rPr>
              <w:t>рыжки с мячом стр.57-58</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color w:val="000000"/>
                <w:sz w:val="20"/>
                <w:szCs w:val="20"/>
              </w:rPr>
              <w:t>4 Ползание по гимнастической скамейке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Метание</w:t>
            </w:r>
            <w:r w:rsidRPr="00301CDC">
              <w:rPr>
                <w:rFonts w:ascii="Times New Roman" w:hAnsi="Times New Roman" w:cs="Times New Roman"/>
                <w:color w:val="000000"/>
                <w:sz w:val="20"/>
                <w:szCs w:val="20"/>
              </w:rPr>
              <w:t xml:space="preserve"> мешочков в обруч</w:t>
            </w:r>
            <w:r w:rsidRPr="00301CDC">
              <w:rPr>
                <w:rFonts w:ascii="Times New Roman" w:hAnsi="Times New Roman" w:cs="Times New Roman"/>
                <w:bCs/>
                <w:color w:val="000000"/>
                <w:sz w:val="20"/>
                <w:szCs w:val="20"/>
              </w:rPr>
              <w:t xml:space="preserve"> стр.57-58</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color w:val="000000"/>
                <w:sz w:val="20"/>
                <w:szCs w:val="20"/>
              </w:rPr>
              <w:t>5»Волшебная страна» Ходьба по скамейке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между кеглями. </w:t>
            </w:r>
            <w:r w:rsidRPr="00301CDC">
              <w:rPr>
                <w:rFonts w:ascii="Times New Roman" w:hAnsi="Times New Roman" w:cs="Times New Roman"/>
                <w:bCs/>
                <w:color w:val="000000"/>
                <w:sz w:val="20"/>
                <w:szCs w:val="20"/>
              </w:rPr>
              <w:t>Стр.58-60</w:t>
            </w:r>
          </w:p>
          <w:p w:rsidR="00301CDC" w:rsidRPr="00301CDC" w:rsidRDefault="00301CDC" w:rsidP="00301CDC">
            <w:pPr>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6 Х</w:t>
            </w:r>
            <w:r w:rsidRPr="00301CDC">
              <w:rPr>
                <w:rFonts w:ascii="Times New Roman" w:hAnsi="Times New Roman" w:cs="Times New Roman"/>
                <w:color w:val="000000"/>
                <w:sz w:val="20"/>
                <w:szCs w:val="20"/>
              </w:rPr>
              <w:t>одьба по скамейке с мешочком на голове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iCs/>
                <w:color w:val="000000"/>
                <w:sz w:val="20"/>
                <w:szCs w:val="20"/>
              </w:rPr>
              <w:t xml:space="preserve">Перебрасывание мяча в тройке </w:t>
            </w:r>
            <w:r w:rsidRPr="00301CDC">
              <w:rPr>
                <w:rFonts w:ascii="Times New Roman" w:hAnsi="Times New Roman" w:cs="Times New Roman"/>
                <w:bCs/>
                <w:color w:val="000000"/>
                <w:sz w:val="20"/>
                <w:szCs w:val="20"/>
              </w:rPr>
              <w:t xml:space="preserve"> стр.58-60</w:t>
            </w:r>
          </w:p>
          <w:p w:rsidR="00301CDC" w:rsidRPr="00301CDC" w:rsidRDefault="00301CDC" w:rsidP="00301CDC">
            <w:pPr>
              <w:keepNext/>
              <w:outlineLvl w:val="1"/>
              <w:rPr>
                <w:rFonts w:ascii="Times New Roman" w:eastAsia="Calibri" w:hAnsi="Times New Roman" w:cs="Times New Roman"/>
                <w:b/>
                <w:sz w:val="20"/>
                <w:szCs w:val="20"/>
                <w:lang w:eastAsia="ru-RU"/>
              </w:rPr>
            </w:pPr>
            <w:r w:rsidRPr="00301CDC">
              <w:rPr>
                <w:rFonts w:ascii="Times New Roman" w:hAnsi="Times New Roman" w:cs="Times New Roman"/>
                <w:color w:val="000000"/>
                <w:sz w:val="20"/>
                <w:szCs w:val="20"/>
              </w:rPr>
              <w:t xml:space="preserve">7 </w:t>
            </w:r>
            <w:r w:rsidRPr="00301CDC">
              <w:rPr>
                <w:rFonts w:ascii="Times New Roman" w:eastAsia="Calibri" w:hAnsi="Times New Roman" w:cs="Times New Roman"/>
                <w:b/>
                <w:sz w:val="20"/>
                <w:szCs w:val="20"/>
                <w:lang w:eastAsia="ru-RU"/>
              </w:rPr>
              <w:t>«</w:t>
            </w:r>
            <w:r w:rsidRPr="00301CDC">
              <w:rPr>
                <w:rFonts w:ascii="Times New Roman" w:eastAsia="Calibri" w:hAnsi="Times New Roman" w:cs="Times New Roman"/>
                <w:sz w:val="20"/>
                <w:szCs w:val="20"/>
                <w:lang w:eastAsia="ru-RU"/>
              </w:rPr>
              <w:t xml:space="preserve">Кто не ленится, тот урожаем гордится!» </w:t>
            </w:r>
            <w:r w:rsidRPr="00301CDC">
              <w:rPr>
                <w:rFonts w:ascii="Times New Roman" w:hAnsi="Times New Roman" w:cs="Times New Roman"/>
                <w:color w:val="000000"/>
                <w:sz w:val="20"/>
                <w:szCs w:val="20"/>
              </w:rPr>
              <w:t>Прокатывание мяча между предметами. Пролезание в обруч</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iCs/>
                <w:color w:val="000000"/>
                <w:sz w:val="20"/>
                <w:szCs w:val="20"/>
              </w:rPr>
              <w:t>стр58-60</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color w:val="000000"/>
                <w:sz w:val="20"/>
                <w:szCs w:val="20"/>
              </w:rPr>
              <w:t>8 Бросание мяча о пол и ловля его двумя руками</w:t>
            </w:r>
            <w:r w:rsidRPr="00301CDC">
              <w:rPr>
                <w:rFonts w:ascii="Times New Roman" w:hAnsi="Times New Roman" w:cs="Times New Roman"/>
                <w:i/>
                <w:iCs/>
                <w:color w:val="000000"/>
                <w:sz w:val="20"/>
                <w:szCs w:val="20"/>
              </w:rPr>
              <w:t>. Х</w:t>
            </w:r>
            <w:r w:rsidRPr="00301CDC">
              <w:rPr>
                <w:rFonts w:ascii="Times New Roman" w:hAnsi="Times New Roman" w:cs="Times New Roman"/>
                <w:color w:val="000000"/>
                <w:sz w:val="20"/>
                <w:szCs w:val="20"/>
              </w:rPr>
              <w:t xml:space="preserve">одьба по скамейке с мешочком на голове </w:t>
            </w:r>
            <w:r w:rsidRPr="00301CDC">
              <w:rPr>
                <w:rFonts w:ascii="Times New Roman" w:hAnsi="Times New Roman" w:cs="Times New Roman"/>
                <w:i/>
                <w:iCs/>
                <w:color w:val="000000"/>
                <w:sz w:val="20"/>
                <w:szCs w:val="20"/>
              </w:rPr>
              <w:t>стр.58-60</w:t>
            </w:r>
          </w:p>
          <w:p w:rsidR="00301CDC" w:rsidRPr="00301CDC" w:rsidRDefault="00301CDC" w:rsidP="00301CDC">
            <w:pPr>
              <w:rPr>
                <w:rFonts w:ascii="Times New Roman" w:hAnsi="Times New Roman" w:cs="Times New Roman"/>
                <w:b/>
                <w:sz w:val="20"/>
                <w:szCs w:val="20"/>
              </w:rPr>
            </w:pPr>
            <w:r w:rsidRPr="00301CDC">
              <w:rPr>
                <w:rFonts w:ascii="Times New Roman" w:hAnsi="Times New Roman" w:cs="Times New Roman"/>
                <w:b/>
                <w:sz w:val="20"/>
                <w:szCs w:val="20"/>
              </w:rPr>
              <w:t xml:space="preserve">Октябрь </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9 </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Домашние животные и их детеныши</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b/>
                <w:bCs/>
                <w:color w:val="000000"/>
                <w:sz w:val="20"/>
                <w:szCs w:val="20"/>
              </w:rPr>
              <w:t>.</w:t>
            </w:r>
            <w:r w:rsidRPr="00301CDC">
              <w:rPr>
                <w:rFonts w:ascii="Times New Roman" w:hAnsi="Times New Roman" w:cs="Times New Roman"/>
                <w:color w:val="000000"/>
                <w:sz w:val="20"/>
                <w:szCs w:val="20"/>
              </w:rPr>
              <w:t xml:space="preserve"> Ходьба по скамейке прямо, боком. Бросок  мяча о стенку и ловля его двумя руками; стр. 60-62</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10 Ходьба по скамейке.  Бросок  мяча вверх и ловля его на месте стр.60-62</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11</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У каждой пташки свои замашки</w:t>
            </w:r>
            <w:r w:rsidRPr="00301CDC">
              <w:rPr>
                <w:rFonts w:ascii="Times New Roman" w:hAnsi="Times New Roman" w:cs="Times New Roman"/>
                <w:color w:val="000000"/>
                <w:sz w:val="20"/>
                <w:szCs w:val="20"/>
              </w:rPr>
              <w:t xml:space="preserve">» </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через 5–6 предметов. Отбивание мяча о пол одной рукой на месте стр.60-62</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12 </w:t>
            </w:r>
            <w:r w:rsidRPr="00301CDC">
              <w:rPr>
                <w:rFonts w:ascii="Times New Roman" w:hAnsi="Times New Roman" w:cs="Times New Roman"/>
                <w:color w:val="000000"/>
                <w:sz w:val="20"/>
                <w:szCs w:val="20"/>
              </w:rPr>
              <w:t xml:space="preserve"> Отбивание мяча о пол одной рукой на месте. Подлезание под дугу прямо и боком. стр.60-62</w:t>
            </w:r>
          </w:p>
          <w:p w:rsidR="00301CDC" w:rsidRPr="00301CDC" w:rsidRDefault="00301CDC" w:rsidP="00301CDC">
            <w:pPr>
              <w:pStyle w:val="ParagraphStyle"/>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13</w:t>
            </w:r>
            <w:r w:rsidRPr="00301CDC">
              <w:rPr>
                <w:rFonts w:ascii="Times New Roman" w:eastAsia="Calibri" w:hAnsi="Times New Roman" w:cs="Times New Roman"/>
                <w:sz w:val="20"/>
                <w:szCs w:val="20"/>
                <w:lang w:eastAsia="ru-RU"/>
              </w:rPr>
              <w:t xml:space="preserve">«Чудо-дерево» </w:t>
            </w:r>
            <w:r w:rsidRPr="00301CDC">
              <w:rPr>
                <w:rFonts w:ascii="Times New Roman" w:hAnsi="Times New Roman" w:cs="Times New Roman"/>
                <w:bCs/>
                <w:color w:val="000000"/>
                <w:sz w:val="20"/>
                <w:szCs w:val="20"/>
              </w:rPr>
              <w:t xml:space="preserve"> Х</w:t>
            </w:r>
            <w:r w:rsidRPr="00301CDC">
              <w:rPr>
                <w:rFonts w:ascii="Times New Roman" w:hAnsi="Times New Roman" w:cs="Times New Roman"/>
                <w:color w:val="000000"/>
                <w:sz w:val="20"/>
                <w:szCs w:val="20"/>
              </w:rPr>
              <w:t xml:space="preserve">одьба по скамейке. Забрасывание мяча в баскетбольное кольцо </w:t>
            </w:r>
            <w:r w:rsidRPr="00301CDC">
              <w:rPr>
                <w:rFonts w:ascii="Times New Roman" w:hAnsi="Times New Roman" w:cs="Times New Roman"/>
                <w:bCs/>
                <w:color w:val="000000"/>
                <w:sz w:val="20"/>
                <w:szCs w:val="20"/>
              </w:rPr>
              <w:t>стр. 62-64</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color w:val="000000"/>
                <w:sz w:val="20"/>
                <w:szCs w:val="20"/>
              </w:rPr>
              <w:lastRenderedPageBreak/>
              <w:t>14 У</w:t>
            </w:r>
            <w:r w:rsidRPr="00301CDC">
              <w:rPr>
                <w:rFonts w:ascii="Times New Roman" w:hAnsi="Times New Roman" w:cs="Times New Roman"/>
                <w:color w:val="000000"/>
                <w:sz w:val="20"/>
                <w:szCs w:val="20"/>
              </w:rPr>
              <w:t xml:space="preserve">пражнение «Перепрыгни – не задень». </w:t>
            </w:r>
            <w:r w:rsidRPr="00301CDC">
              <w:rPr>
                <w:rFonts w:ascii="Times New Roman" w:hAnsi="Times New Roman" w:cs="Times New Roman"/>
                <w:i/>
                <w:iCs/>
                <w:color w:val="000000"/>
                <w:sz w:val="20"/>
                <w:szCs w:val="20"/>
              </w:rPr>
              <w:t>З</w:t>
            </w:r>
            <w:r w:rsidRPr="00301CDC">
              <w:rPr>
                <w:rFonts w:ascii="Times New Roman" w:hAnsi="Times New Roman" w:cs="Times New Roman"/>
                <w:color w:val="000000"/>
                <w:sz w:val="20"/>
                <w:szCs w:val="20"/>
              </w:rPr>
              <w:t xml:space="preserve">абрасывание мяча в баскетбольное кольцо </w:t>
            </w:r>
            <w:r w:rsidRPr="00301CDC">
              <w:rPr>
                <w:rFonts w:ascii="Times New Roman" w:hAnsi="Times New Roman" w:cs="Times New Roman"/>
                <w:bCs/>
                <w:color w:val="000000"/>
                <w:sz w:val="20"/>
                <w:szCs w:val="20"/>
              </w:rPr>
              <w:t>стр.62-64</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15 </w:t>
            </w:r>
            <w:r w:rsidRPr="00301CDC">
              <w:rPr>
                <w:rFonts w:ascii="Times New Roman" w:hAnsi="Times New Roman" w:cs="Times New Roman"/>
                <w:color w:val="000000"/>
                <w:sz w:val="20"/>
                <w:szCs w:val="20"/>
              </w:rPr>
              <w:t>«Осенний калейдоскоп» Подбрасывание мяча вверх, с  хлопком во время полета мяча. Ходьба по скамейке.</w:t>
            </w:r>
            <w:r w:rsidRPr="00301CDC">
              <w:rPr>
                <w:rFonts w:ascii="Times New Roman" w:hAnsi="Times New Roman" w:cs="Times New Roman"/>
                <w:bCs/>
                <w:color w:val="000000"/>
                <w:sz w:val="20"/>
                <w:szCs w:val="20"/>
              </w:rPr>
              <w:t xml:space="preserve"> стр.62-64</w:t>
            </w:r>
          </w:p>
          <w:p w:rsidR="00301CDC" w:rsidRPr="00301CDC" w:rsidRDefault="00301CDC" w:rsidP="00301CDC">
            <w:pPr>
              <w:pStyle w:val="ParagraphStyle"/>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 xml:space="preserve">16 </w:t>
            </w:r>
            <w:r w:rsidRPr="00301CDC">
              <w:rPr>
                <w:rFonts w:ascii="Times New Roman" w:hAnsi="Times New Roman" w:cs="Times New Roman"/>
                <w:b/>
                <w:bCs/>
                <w:color w:val="000000"/>
                <w:sz w:val="20"/>
                <w:szCs w:val="20"/>
              </w:rPr>
              <w:t>.</w:t>
            </w:r>
            <w:r w:rsidRPr="00301CDC">
              <w:rPr>
                <w:rFonts w:ascii="Times New Roman" w:hAnsi="Times New Roman" w:cs="Times New Roman"/>
                <w:color w:val="000000"/>
                <w:sz w:val="20"/>
                <w:szCs w:val="20"/>
              </w:rPr>
              <w:t xml:space="preserve"> Ползание по гимнастической скамейке на животе. Подбрасывание мяча вверх с хлопком</w:t>
            </w:r>
            <w:r w:rsidRPr="00301CDC">
              <w:rPr>
                <w:rFonts w:ascii="Times New Roman" w:hAnsi="Times New Roman" w:cs="Times New Roman"/>
                <w:b/>
                <w:sz w:val="20"/>
                <w:szCs w:val="20"/>
              </w:rPr>
              <w:t xml:space="preserve"> </w:t>
            </w:r>
            <w:r w:rsidRPr="00301CDC">
              <w:rPr>
                <w:rFonts w:ascii="Times New Roman" w:hAnsi="Times New Roman" w:cs="Times New Roman"/>
                <w:sz w:val="20"/>
                <w:szCs w:val="20"/>
              </w:rPr>
              <w:t>стр.62-64</w:t>
            </w:r>
          </w:p>
          <w:p w:rsidR="00301CDC" w:rsidRPr="00301CDC" w:rsidRDefault="00301CDC" w:rsidP="00301CDC">
            <w:pPr>
              <w:rPr>
                <w:rFonts w:ascii="Times New Roman" w:hAnsi="Times New Roman" w:cs="Times New Roman"/>
                <w:b/>
                <w:sz w:val="20"/>
                <w:szCs w:val="20"/>
              </w:rPr>
            </w:pPr>
            <w:r w:rsidRPr="00301CDC">
              <w:rPr>
                <w:rFonts w:ascii="Times New Roman" w:hAnsi="Times New Roman" w:cs="Times New Roman"/>
                <w:b/>
                <w:sz w:val="20"/>
                <w:szCs w:val="20"/>
              </w:rPr>
              <w:t xml:space="preserve">Ноябрь </w:t>
            </w:r>
          </w:p>
          <w:p w:rsidR="00301CDC" w:rsidRPr="00301CDC" w:rsidRDefault="00301CDC" w:rsidP="00301CDC">
            <w:pPr>
              <w:keepNext/>
              <w:outlineLvl w:val="1"/>
              <w:rPr>
                <w:rFonts w:ascii="Times New Roman" w:eastAsia="Calibri" w:hAnsi="Times New Roman" w:cs="Times New Roman"/>
                <w:b/>
                <w:sz w:val="20"/>
                <w:szCs w:val="20"/>
                <w:lang w:eastAsia="ru-RU"/>
              </w:rPr>
            </w:pPr>
            <w:r w:rsidRPr="00301CDC">
              <w:rPr>
                <w:rFonts w:ascii="Times New Roman" w:hAnsi="Times New Roman" w:cs="Times New Roman"/>
                <w:bCs/>
                <w:color w:val="000000"/>
                <w:sz w:val="20"/>
                <w:szCs w:val="20"/>
              </w:rPr>
              <w:t xml:space="preserve">17 </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Мой город по особому мне дорог»</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bCs/>
                <w:color w:val="000000"/>
                <w:sz w:val="20"/>
                <w:szCs w:val="20"/>
              </w:rPr>
              <w:t>Ходьба</w:t>
            </w:r>
            <w:r w:rsidRPr="00301CDC">
              <w:rPr>
                <w:rFonts w:ascii="Times New Roman" w:hAnsi="Times New Roman" w:cs="Times New Roman"/>
                <w:color w:val="000000"/>
                <w:sz w:val="20"/>
                <w:szCs w:val="20"/>
              </w:rPr>
              <w:t xml:space="preserve"> по гимнастической скамейке</w:t>
            </w:r>
            <w:r w:rsidRPr="00301CDC">
              <w:rPr>
                <w:rFonts w:ascii="Times New Roman" w:hAnsi="Times New Roman" w:cs="Times New Roman"/>
                <w:i/>
                <w:iCs/>
                <w:color w:val="000000"/>
                <w:sz w:val="20"/>
                <w:szCs w:val="20"/>
              </w:rPr>
              <w:t>. П</w:t>
            </w:r>
            <w:r w:rsidRPr="00301CDC">
              <w:rPr>
                <w:rFonts w:ascii="Times New Roman" w:hAnsi="Times New Roman" w:cs="Times New Roman"/>
                <w:color w:val="000000"/>
                <w:sz w:val="20"/>
                <w:szCs w:val="20"/>
              </w:rPr>
              <w:t>еребрасывание мяча в парах» стр.65-66</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18  Ходьба</w:t>
            </w:r>
            <w:r w:rsidRPr="00301CDC">
              <w:rPr>
                <w:rFonts w:ascii="Times New Roman" w:hAnsi="Times New Roman" w:cs="Times New Roman"/>
                <w:color w:val="000000"/>
                <w:sz w:val="20"/>
                <w:szCs w:val="20"/>
              </w:rPr>
              <w:t xml:space="preserve"> по гимнастической скамейке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iCs/>
                <w:color w:val="000000"/>
                <w:sz w:val="20"/>
                <w:szCs w:val="20"/>
              </w:rPr>
              <w:t>Отбивание мяча одной рукой</w:t>
            </w:r>
            <w:r w:rsidRPr="00301CDC">
              <w:rPr>
                <w:rFonts w:ascii="Times New Roman" w:hAnsi="Times New Roman" w:cs="Times New Roman"/>
                <w:color w:val="000000"/>
                <w:sz w:val="20"/>
                <w:szCs w:val="20"/>
              </w:rPr>
              <w:t xml:space="preserve"> с продвижением  стр.65-66</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19 « Мебель» Ползание по скамейке на четвереньках. </w:t>
            </w:r>
            <w:r w:rsidRPr="00301CDC">
              <w:rPr>
                <w:rFonts w:ascii="Times New Roman" w:hAnsi="Times New Roman" w:cs="Times New Roman"/>
                <w:iCs/>
                <w:color w:val="000000"/>
                <w:sz w:val="20"/>
                <w:szCs w:val="20"/>
              </w:rPr>
              <w:t xml:space="preserve"> Отбивание мяча одной рукой</w:t>
            </w:r>
            <w:r w:rsidRPr="00301CDC">
              <w:rPr>
                <w:rFonts w:ascii="Times New Roman" w:hAnsi="Times New Roman" w:cs="Times New Roman"/>
                <w:color w:val="000000"/>
                <w:sz w:val="20"/>
                <w:szCs w:val="20"/>
              </w:rPr>
              <w:t xml:space="preserve"> в стр.65-66</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20 </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color w:val="000000"/>
                <w:sz w:val="20"/>
                <w:szCs w:val="20"/>
              </w:rPr>
              <w:t xml:space="preserve"> по прямой. Перебрасывание мяча в парах стр.65-66</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21 «</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 xml:space="preserve">Мы учимся культуре поведения» </w:t>
            </w:r>
            <w:r w:rsidRPr="00301CDC">
              <w:rPr>
                <w:rFonts w:ascii="Times New Roman" w:hAnsi="Times New Roman" w:cs="Times New Roman"/>
                <w:bCs/>
                <w:color w:val="000000"/>
                <w:sz w:val="20"/>
                <w:szCs w:val="20"/>
              </w:rPr>
              <w:t xml:space="preserve">  Х</w:t>
            </w:r>
            <w:r w:rsidRPr="00301CDC">
              <w:rPr>
                <w:rFonts w:ascii="Times New Roman" w:hAnsi="Times New Roman" w:cs="Times New Roman"/>
                <w:color w:val="000000"/>
                <w:sz w:val="20"/>
                <w:szCs w:val="20"/>
              </w:rPr>
              <w:t>одьба по скамейке с мешочком на голове. Подбрасывание мяча двумя руками с хлопкомстр.67-68</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22 </w:t>
            </w:r>
            <w:r w:rsidRPr="00301CDC">
              <w:rPr>
                <w:rFonts w:ascii="Times New Roman" w:hAnsi="Times New Roman" w:cs="Times New Roman"/>
                <w:color w:val="000000"/>
                <w:sz w:val="20"/>
                <w:szCs w:val="20"/>
              </w:rPr>
              <w:t xml:space="preserve"> Перепрыгивание через шнуры Подбрасывание мяча двумя руками вверх и ловля его после хлопка в ладоши; стр.67-68</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23</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 xml:space="preserve">Одежда. Обувь» </w:t>
            </w:r>
            <w:r w:rsidRPr="00301CDC">
              <w:rPr>
                <w:rFonts w:ascii="Times New Roman" w:hAnsi="Times New Roman" w:cs="Times New Roman"/>
                <w:color w:val="000000"/>
                <w:sz w:val="20"/>
                <w:szCs w:val="20"/>
              </w:rPr>
              <w:t>Бросание мяча о стену и ловля его двумя руками.  Ползание на четвереньках между кеглями, подталкивая перед собой головой мяч стр. 67-68</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24 </w:t>
            </w:r>
            <w:r w:rsidRPr="00301CDC">
              <w:rPr>
                <w:rFonts w:ascii="Times New Roman" w:hAnsi="Times New Roman" w:cs="Times New Roman"/>
                <w:color w:val="000000"/>
                <w:sz w:val="20"/>
                <w:szCs w:val="20"/>
              </w:rPr>
              <w:t xml:space="preserve"> Бросание мяча о стену и ловля его двумя руками;</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Ползание на четвереньках между кеглями, подталкивая перед собой головой мяч стр.67-68</w:t>
            </w:r>
          </w:p>
          <w:p w:rsidR="00301CDC" w:rsidRPr="00301CDC" w:rsidRDefault="00301CDC" w:rsidP="00301CDC">
            <w:pPr>
              <w:rPr>
                <w:rFonts w:ascii="Times New Roman" w:hAnsi="Times New Roman" w:cs="Times New Roman"/>
                <w:b/>
                <w:sz w:val="20"/>
                <w:szCs w:val="20"/>
              </w:rPr>
            </w:pPr>
            <w:r w:rsidRPr="00301CDC">
              <w:rPr>
                <w:rFonts w:ascii="Times New Roman" w:hAnsi="Times New Roman" w:cs="Times New Roman"/>
                <w:b/>
                <w:sz w:val="20"/>
                <w:szCs w:val="20"/>
              </w:rPr>
              <w:t xml:space="preserve">Декабрь </w:t>
            </w:r>
          </w:p>
          <w:p w:rsidR="00301CDC" w:rsidRPr="00301CDC" w:rsidRDefault="00301CDC" w:rsidP="00301CDC">
            <w:pPr>
              <w:rPr>
                <w:rFonts w:ascii="Times New Roman" w:hAnsi="Times New Roman" w:cs="Times New Roman"/>
                <w:b/>
                <w:sz w:val="20"/>
                <w:szCs w:val="20"/>
              </w:rPr>
            </w:pPr>
            <w:r w:rsidRPr="00301CDC">
              <w:rPr>
                <w:rFonts w:ascii="Times New Roman" w:hAnsi="Times New Roman" w:cs="Times New Roman"/>
                <w:bCs/>
                <w:color w:val="000000"/>
                <w:sz w:val="20"/>
                <w:szCs w:val="20"/>
              </w:rPr>
              <w:t xml:space="preserve">25 </w:t>
            </w:r>
            <w:r w:rsidRPr="00301CDC">
              <w:rPr>
                <w:rFonts w:ascii="Times New Roman" w:hAnsi="Times New Roman" w:cs="Times New Roman"/>
                <w:b/>
                <w:sz w:val="20"/>
                <w:szCs w:val="20"/>
              </w:rPr>
              <w:t>«</w:t>
            </w:r>
            <w:r w:rsidRPr="00301CDC">
              <w:rPr>
                <w:rFonts w:ascii="Times New Roman" w:hAnsi="Times New Roman" w:cs="Times New Roman"/>
                <w:sz w:val="20"/>
                <w:szCs w:val="20"/>
              </w:rPr>
              <w:t>В тихой зыби много рыбы»</w:t>
            </w:r>
            <w:r w:rsidRPr="00301CDC">
              <w:rPr>
                <w:rFonts w:ascii="Times New Roman" w:hAnsi="Times New Roman" w:cs="Times New Roman"/>
                <w:b/>
                <w:sz w:val="20"/>
                <w:szCs w:val="20"/>
              </w:rPr>
              <w:t xml:space="preserve">  </w:t>
            </w:r>
            <w:r w:rsidRPr="00301CDC">
              <w:rPr>
                <w:rFonts w:ascii="Times New Roman" w:hAnsi="Times New Roman" w:cs="Times New Roman"/>
                <w:color w:val="000000"/>
                <w:sz w:val="20"/>
                <w:szCs w:val="20"/>
              </w:rPr>
              <w:t xml:space="preserve"> Ходьба по скамейке. Бросок мяча о стену и ловля его двумя руками; стр.69-70</w:t>
            </w:r>
          </w:p>
          <w:p w:rsidR="00301CDC" w:rsidRPr="00301CDC" w:rsidRDefault="00301CDC" w:rsidP="00301CDC">
            <w:pPr>
              <w:pStyle w:val="ParagraphStyle"/>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 xml:space="preserve">26 </w:t>
            </w:r>
            <w:r w:rsidRPr="00301CDC">
              <w:rPr>
                <w:rFonts w:ascii="Times New Roman" w:hAnsi="Times New Roman" w:cs="Times New Roman"/>
                <w:color w:val="000000"/>
                <w:sz w:val="20"/>
                <w:szCs w:val="20"/>
              </w:rPr>
              <w:t xml:space="preserve"> Ходьба по скамейке с перешагиванием через кубики</w:t>
            </w:r>
          </w:p>
          <w:p w:rsidR="00301CDC" w:rsidRPr="00301CDC" w:rsidRDefault="00301CDC" w:rsidP="00301CDC">
            <w:pPr>
              <w:rPr>
                <w:rFonts w:ascii="Times New Roman" w:hAnsi="Times New Roman" w:cs="Times New Roman"/>
                <w:bCs/>
                <w:color w:val="000000"/>
                <w:sz w:val="20"/>
                <w:szCs w:val="20"/>
              </w:rPr>
            </w:pPr>
            <w:r w:rsidRPr="00301CDC">
              <w:rPr>
                <w:rFonts w:ascii="Times New Roman" w:hAnsi="Times New Roman" w:cs="Times New Roman"/>
                <w:color w:val="000000"/>
                <w:sz w:val="20"/>
                <w:szCs w:val="20"/>
              </w:rPr>
              <w:t>Перебрасывание мяча в парах</w:t>
            </w:r>
            <w:r w:rsidRPr="00301CDC">
              <w:rPr>
                <w:rFonts w:ascii="Times New Roman" w:hAnsi="Times New Roman" w:cs="Times New Roman"/>
                <w:bCs/>
                <w:color w:val="000000"/>
                <w:sz w:val="20"/>
                <w:szCs w:val="20"/>
              </w:rPr>
              <w:t xml:space="preserve">  стр.69-70</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27 «</w:t>
            </w:r>
            <w:r w:rsidRPr="00301CDC">
              <w:rPr>
                <w:rFonts w:ascii="Times New Roman" w:hAnsi="Times New Roman" w:cs="Times New Roman"/>
                <w:sz w:val="20"/>
                <w:szCs w:val="20"/>
              </w:rPr>
              <w:t>Тут она, взмахнув крылами, полетела над волнами</w:t>
            </w:r>
            <w:r w:rsidRPr="00301CDC">
              <w:rPr>
                <w:rFonts w:ascii="Times New Roman" w:eastAsia="Times New Roman" w:hAnsi="Times New Roman" w:cs="Times New Roman"/>
                <w:sz w:val="20"/>
                <w:szCs w:val="20"/>
                <w:lang w:eastAsia="ru-RU"/>
              </w:rPr>
              <w:t>1</w:t>
            </w:r>
            <w:r w:rsidRPr="00301CDC">
              <w:rPr>
                <w:rFonts w:ascii="Times New Roman" w:hAnsi="Times New Roman" w:cs="Times New Roman"/>
                <w:color w:val="000000"/>
                <w:sz w:val="20"/>
                <w:szCs w:val="20"/>
              </w:rPr>
              <w:t xml:space="preserve"> Перепрыгивание с ноги на ногу с продвижением вперед  Перебрасывание мяча в парах и ловля его различными способами стр.69-70</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28 Ползание на четвереньках между кеглями, подталкивая перед собой головой мяч; Перебрасывание мяча в парах стр.69-70</w:t>
            </w:r>
          </w:p>
          <w:p w:rsidR="00301CDC" w:rsidRPr="00301CDC" w:rsidRDefault="00301CDC" w:rsidP="00301CDC">
            <w:pPr>
              <w:pStyle w:val="ParagraphStyle"/>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 29 «</w:t>
            </w:r>
            <w:r w:rsidRPr="00301CDC">
              <w:rPr>
                <w:rFonts w:ascii="Times New Roman" w:hAnsi="Times New Roman" w:cs="Times New Roman"/>
                <w:sz w:val="20"/>
                <w:szCs w:val="20"/>
              </w:rPr>
              <w:t>Снежные птицы»</w:t>
            </w:r>
            <w:r w:rsidRPr="00301CDC">
              <w:rPr>
                <w:rFonts w:ascii="Times New Roman" w:hAnsi="Times New Roman" w:cs="Times New Roman"/>
                <w:color w:val="000000"/>
                <w:sz w:val="20"/>
                <w:szCs w:val="20"/>
              </w:rPr>
              <w:t xml:space="preserve"> Ходьба и бег по наклонной доске.</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color w:val="000000"/>
                <w:sz w:val="20"/>
                <w:szCs w:val="20"/>
              </w:rPr>
              <w:t>Упражнение «Забей шайбу в ворота»  стр.71-73</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w:t>
            </w:r>
            <w:r w:rsidRPr="00301CDC">
              <w:rPr>
                <w:rFonts w:ascii="Times New Roman" w:hAnsi="Times New Roman" w:cs="Times New Roman"/>
                <w:bCs/>
                <w:color w:val="000000"/>
                <w:sz w:val="20"/>
                <w:szCs w:val="20"/>
              </w:rPr>
              <w:t>30</w:t>
            </w:r>
            <w:r w:rsidRPr="00301CDC">
              <w:rPr>
                <w:rFonts w:ascii="Times New Roman" w:hAnsi="Times New Roman" w:cs="Times New Roman"/>
                <w:color w:val="000000"/>
                <w:sz w:val="20"/>
                <w:szCs w:val="20"/>
              </w:rPr>
              <w:t xml:space="preserve"> Ходьба и бег по наклонной доске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Упражнение «Кто быстрее добежит до предмета» стр.71-73</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31 «</w:t>
            </w:r>
            <w:r w:rsidRPr="00301CDC">
              <w:rPr>
                <w:rFonts w:ascii="Times New Roman" w:hAnsi="Times New Roman" w:cs="Times New Roman"/>
                <w:sz w:val="20"/>
                <w:szCs w:val="20"/>
              </w:rPr>
              <w:t>Новогодняя сказка»</w:t>
            </w:r>
            <w:r w:rsidRPr="00301CDC">
              <w:rPr>
                <w:rFonts w:ascii="Times New Roman" w:hAnsi="Times New Roman" w:cs="Times New Roman"/>
                <w:bCs/>
                <w:color w:val="000000"/>
                <w:sz w:val="20"/>
                <w:szCs w:val="20"/>
              </w:rPr>
              <w:t xml:space="preserve"> </w:t>
            </w:r>
            <w:r w:rsidRPr="00301CDC">
              <w:rPr>
                <w:rFonts w:ascii="Times New Roman" w:hAnsi="Times New Roman" w:cs="Times New Roman"/>
                <w:color w:val="000000"/>
                <w:sz w:val="20"/>
                <w:szCs w:val="20"/>
              </w:rPr>
              <w:t>Ползание по гимнастической скамейке на животе. Упражнение «Забей шайбу в ворота» стр.71-73</w:t>
            </w:r>
          </w:p>
          <w:p w:rsidR="00301CDC" w:rsidRPr="00301CDC" w:rsidRDefault="00301CDC" w:rsidP="00301CDC">
            <w:pPr>
              <w:rPr>
                <w:rFonts w:ascii="Times New Roman" w:hAnsi="Times New Roman" w:cs="Times New Roman"/>
                <w:b/>
                <w:bCs/>
                <w:color w:val="000000"/>
                <w:sz w:val="20"/>
                <w:szCs w:val="20"/>
              </w:rPr>
            </w:pPr>
            <w:r w:rsidRPr="00301CDC">
              <w:rPr>
                <w:rFonts w:ascii="Times New Roman" w:hAnsi="Times New Roman" w:cs="Times New Roman"/>
                <w:bCs/>
                <w:color w:val="000000"/>
                <w:sz w:val="20"/>
                <w:szCs w:val="20"/>
              </w:rPr>
              <w:t xml:space="preserve">32 </w:t>
            </w:r>
            <w:r w:rsidRPr="00301CDC">
              <w:rPr>
                <w:rFonts w:ascii="Times New Roman" w:hAnsi="Times New Roman" w:cs="Times New Roman"/>
                <w:b/>
                <w:bCs/>
                <w:color w:val="000000"/>
                <w:sz w:val="20"/>
                <w:szCs w:val="20"/>
              </w:rPr>
              <w:t>.</w:t>
            </w:r>
            <w:r w:rsidRPr="00301CDC">
              <w:rPr>
                <w:rFonts w:ascii="Times New Roman" w:hAnsi="Times New Roman" w:cs="Times New Roman"/>
                <w:color w:val="000000"/>
                <w:sz w:val="20"/>
                <w:szCs w:val="20"/>
              </w:rPr>
              <w:t xml:space="preserve"> Лазание по наклонной и вертикальной лестницам Упражнение «Кто быстрее добежит до предмета» стр.71-73</w:t>
            </w:r>
          </w:p>
          <w:p w:rsidR="00301CDC" w:rsidRPr="00301CDC" w:rsidRDefault="00301CDC" w:rsidP="00301CDC">
            <w:pPr>
              <w:rPr>
                <w:rFonts w:ascii="Times New Roman" w:hAnsi="Times New Roman" w:cs="Times New Roman"/>
                <w:b/>
                <w:sz w:val="20"/>
                <w:szCs w:val="20"/>
              </w:rPr>
            </w:pPr>
            <w:r w:rsidRPr="00301CDC">
              <w:rPr>
                <w:rFonts w:ascii="Times New Roman" w:hAnsi="Times New Roman" w:cs="Times New Roman"/>
                <w:b/>
                <w:sz w:val="20"/>
                <w:szCs w:val="20"/>
              </w:rPr>
              <w:t xml:space="preserve">Январь </w:t>
            </w:r>
            <w:r w:rsidRPr="00301CDC">
              <w:rPr>
                <w:rFonts w:ascii="Times New Roman" w:hAnsi="Times New Roman" w:cs="Times New Roman"/>
                <w:sz w:val="20"/>
                <w:szCs w:val="20"/>
              </w:rPr>
              <w:t xml:space="preserve"> </w:t>
            </w:r>
          </w:p>
          <w:p w:rsidR="00301CDC" w:rsidRPr="00301CDC" w:rsidRDefault="00301CDC" w:rsidP="00301CDC">
            <w:pPr>
              <w:jc w:val="both"/>
              <w:rPr>
                <w:rFonts w:ascii="Times New Roman" w:eastAsia="Calibri" w:hAnsi="Times New Roman" w:cs="Times New Roman"/>
                <w:sz w:val="20"/>
                <w:szCs w:val="20"/>
              </w:rPr>
            </w:pPr>
            <w:r w:rsidRPr="00301CDC">
              <w:rPr>
                <w:rFonts w:ascii="Times New Roman" w:hAnsi="Times New Roman" w:cs="Times New Roman"/>
                <w:bCs/>
                <w:sz w:val="20"/>
                <w:szCs w:val="20"/>
              </w:rPr>
              <w:t>33 «Сказка рождества».</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color w:val="000000"/>
                <w:sz w:val="20"/>
                <w:szCs w:val="20"/>
              </w:rPr>
              <w:t xml:space="preserve"> через шнуры на двух ногах </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Ходьба с перешагиванием через набивные мячи Перебрасывание мяча в парах и ловля его стоя, стр.73-75</w:t>
            </w:r>
          </w:p>
          <w:p w:rsidR="00301CDC" w:rsidRPr="00301CDC" w:rsidRDefault="00301CDC" w:rsidP="00301CDC">
            <w:pPr>
              <w:jc w:val="both"/>
              <w:rPr>
                <w:rFonts w:ascii="Times New Roman" w:eastAsia="Calibri" w:hAnsi="Times New Roman" w:cs="Times New Roman"/>
                <w:sz w:val="20"/>
                <w:szCs w:val="20"/>
              </w:rPr>
            </w:pPr>
            <w:r w:rsidRPr="00301CDC">
              <w:rPr>
                <w:rFonts w:ascii="Times New Roman" w:hAnsi="Times New Roman" w:cs="Times New Roman"/>
                <w:bCs/>
                <w:sz w:val="20"/>
                <w:szCs w:val="20"/>
              </w:rPr>
              <w:t xml:space="preserve">34 «Сказка рождества» </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color w:val="000000"/>
                <w:sz w:val="20"/>
                <w:szCs w:val="20"/>
              </w:rPr>
              <w:t xml:space="preserve"> через шнуры на двух ногах </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Ходьба с перешагиванием через набивные мячи Перебрасывание мяча в парах и ловля его стоя, стр.73-75</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sz w:val="20"/>
                <w:szCs w:val="20"/>
              </w:rPr>
              <w:t>35 «Мороз не велик стоять не велит»</w:t>
            </w:r>
            <w:r w:rsidRPr="00301CDC">
              <w:rPr>
                <w:rFonts w:ascii="Times New Roman" w:hAnsi="Times New Roman" w:cs="Times New Roman"/>
                <w:sz w:val="20"/>
                <w:szCs w:val="20"/>
              </w:rPr>
              <w:t xml:space="preserve"> Перебрасывание мяча через сетку. Пролезание в обруч боком. Ходьба по скамейке, руки за головой стр.75-77</w:t>
            </w:r>
          </w:p>
          <w:p w:rsidR="00301CDC" w:rsidRPr="00301CDC" w:rsidRDefault="00301CDC" w:rsidP="00301CDC">
            <w:pPr>
              <w:pStyle w:val="ParagraphStyle"/>
              <w:rPr>
                <w:rFonts w:ascii="Times New Roman" w:hAnsi="Times New Roman" w:cs="Times New Roman"/>
                <w:i/>
                <w:iCs/>
                <w:color w:val="000000"/>
                <w:sz w:val="20"/>
                <w:szCs w:val="20"/>
              </w:rPr>
            </w:pPr>
            <w:r w:rsidRPr="00301CDC">
              <w:rPr>
                <w:rFonts w:ascii="Times New Roman" w:hAnsi="Times New Roman" w:cs="Times New Roman"/>
                <w:bCs/>
                <w:sz w:val="20"/>
                <w:szCs w:val="20"/>
              </w:rPr>
              <w:t xml:space="preserve">36 </w:t>
            </w:r>
            <w:r w:rsidRPr="00301CDC">
              <w:rPr>
                <w:rFonts w:ascii="Times New Roman" w:hAnsi="Times New Roman" w:cs="Times New Roman"/>
                <w:bCs/>
                <w:color w:val="000000"/>
                <w:sz w:val="20"/>
                <w:szCs w:val="20"/>
              </w:rPr>
              <w:t>«Дикие животные зимой»</w:t>
            </w:r>
            <w:r w:rsidRPr="00301CDC">
              <w:rPr>
                <w:rFonts w:ascii="Times New Roman" w:eastAsia="Calibri" w:hAnsi="Times New Roman" w:cs="Times New Roman"/>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длину с места до ориентира. Лазание по гимнастической стенке.</w:t>
            </w:r>
            <w:r w:rsidRPr="00301CDC">
              <w:rPr>
                <w:rFonts w:ascii="Times New Roman" w:eastAsia="Calibri" w:hAnsi="Times New Roman" w:cs="Times New Roman"/>
                <w:sz w:val="20"/>
                <w:szCs w:val="20"/>
              </w:rPr>
              <w:t xml:space="preserve"> Передача мяча в парах. </w:t>
            </w:r>
            <w:r w:rsidRPr="00301CDC">
              <w:rPr>
                <w:rFonts w:ascii="Times New Roman" w:hAnsi="Times New Roman" w:cs="Times New Roman"/>
                <w:sz w:val="20"/>
                <w:szCs w:val="20"/>
              </w:rPr>
              <w:t>стр.75-77</w:t>
            </w:r>
          </w:p>
          <w:p w:rsidR="00301CDC" w:rsidRPr="00301CDC" w:rsidRDefault="00301CDC" w:rsidP="00301CDC">
            <w:pPr>
              <w:rPr>
                <w:rFonts w:ascii="Times New Roman" w:hAnsi="Times New Roman" w:cs="Times New Roman"/>
                <w:b/>
                <w:bCs/>
                <w:color w:val="000000"/>
                <w:sz w:val="20"/>
                <w:szCs w:val="20"/>
              </w:rPr>
            </w:pPr>
            <w:r w:rsidRPr="00301CDC">
              <w:rPr>
                <w:rFonts w:ascii="Times New Roman" w:hAnsi="Times New Roman" w:cs="Times New Roman"/>
                <w:bCs/>
                <w:sz w:val="20"/>
                <w:szCs w:val="20"/>
              </w:rPr>
              <w:t xml:space="preserve">37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 xml:space="preserve">» </w:t>
            </w:r>
            <w:r w:rsidRPr="00301CDC">
              <w:rPr>
                <w:rFonts w:ascii="Times New Roman" w:eastAsia="Calibri" w:hAnsi="Times New Roman" w:cs="Times New Roman"/>
                <w:sz w:val="20"/>
                <w:szCs w:val="20"/>
              </w:rPr>
              <w:t>Ходьба</w:t>
            </w:r>
            <w:r w:rsidRPr="00301CDC">
              <w:rPr>
                <w:rFonts w:ascii="Times New Roman" w:eastAsia="Calibri" w:hAnsi="Times New Roman" w:cs="Times New Roman"/>
                <w:b/>
                <w:sz w:val="20"/>
                <w:szCs w:val="20"/>
              </w:rPr>
              <w:t xml:space="preserve"> </w:t>
            </w:r>
            <w:r w:rsidRPr="00301CDC">
              <w:rPr>
                <w:rFonts w:ascii="Times New Roman" w:hAnsi="Times New Roman" w:cs="Times New Roman"/>
                <w:sz w:val="20"/>
                <w:szCs w:val="20"/>
              </w:rPr>
              <w:t xml:space="preserve">на лыжах скользящим шагом  </w:t>
            </w:r>
            <w:r w:rsidRPr="00301CDC">
              <w:rPr>
                <w:rFonts w:ascii="Times New Roman" w:hAnsi="Times New Roman" w:cs="Times New Roman"/>
                <w:b/>
                <w:sz w:val="20"/>
                <w:szCs w:val="20"/>
              </w:rPr>
              <w:t>Глазырина Л.Д.</w:t>
            </w:r>
            <w:r w:rsidRPr="00301CDC">
              <w:rPr>
                <w:rFonts w:ascii="Times New Roman" w:hAnsi="Times New Roman" w:cs="Times New Roman"/>
                <w:sz w:val="20"/>
                <w:szCs w:val="20"/>
              </w:rPr>
              <w:t xml:space="preserve">  занятие № 49 стр. 97- 98</w:t>
            </w:r>
          </w:p>
          <w:p w:rsidR="00301CDC" w:rsidRPr="00301CDC" w:rsidRDefault="00301CDC" w:rsidP="00301CDC">
            <w:pPr>
              <w:rPr>
                <w:rFonts w:ascii="Times New Roman" w:hAnsi="Times New Roman" w:cs="Times New Roman"/>
                <w:b/>
                <w:bCs/>
                <w:color w:val="000000"/>
                <w:sz w:val="20"/>
                <w:szCs w:val="20"/>
              </w:rPr>
            </w:pPr>
            <w:r w:rsidRPr="00301CDC">
              <w:rPr>
                <w:rFonts w:ascii="Times New Roman" w:hAnsi="Times New Roman" w:cs="Times New Roman"/>
                <w:sz w:val="20"/>
                <w:szCs w:val="20"/>
              </w:rPr>
              <w:t xml:space="preserve">38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 xml:space="preserve">» </w:t>
            </w:r>
            <w:r w:rsidRPr="00301CDC">
              <w:rPr>
                <w:rFonts w:ascii="Times New Roman" w:eastAsia="Calibri" w:hAnsi="Times New Roman" w:cs="Times New Roman"/>
                <w:sz w:val="20"/>
                <w:szCs w:val="20"/>
              </w:rPr>
              <w:t>Ходьба</w:t>
            </w:r>
            <w:r w:rsidRPr="00301CDC">
              <w:rPr>
                <w:rFonts w:ascii="Times New Roman" w:eastAsia="Calibri" w:hAnsi="Times New Roman" w:cs="Times New Roman"/>
                <w:b/>
                <w:sz w:val="20"/>
                <w:szCs w:val="20"/>
              </w:rPr>
              <w:t xml:space="preserve"> </w:t>
            </w:r>
            <w:r w:rsidRPr="00301CDC">
              <w:rPr>
                <w:rFonts w:ascii="Times New Roman" w:hAnsi="Times New Roman" w:cs="Times New Roman"/>
                <w:sz w:val="20"/>
                <w:szCs w:val="20"/>
              </w:rPr>
              <w:t xml:space="preserve">на лыжах скользящим шагом  </w:t>
            </w:r>
            <w:r w:rsidRPr="00301CDC">
              <w:rPr>
                <w:rFonts w:ascii="Times New Roman" w:hAnsi="Times New Roman" w:cs="Times New Roman"/>
                <w:b/>
                <w:sz w:val="20"/>
                <w:szCs w:val="20"/>
              </w:rPr>
              <w:t>Глазырина Л.Д.</w:t>
            </w:r>
            <w:r w:rsidRPr="00301CDC">
              <w:rPr>
                <w:rFonts w:ascii="Times New Roman" w:hAnsi="Times New Roman" w:cs="Times New Roman"/>
                <w:sz w:val="20"/>
                <w:szCs w:val="20"/>
              </w:rPr>
              <w:t xml:space="preserve">  занятие № 49 стр. 97- 98</w:t>
            </w:r>
          </w:p>
          <w:p w:rsidR="00301CDC" w:rsidRPr="00301CDC" w:rsidRDefault="00301CDC" w:rsidP="00301CDC">
            <w:pPr>
              <w:rPr>
                <w:rFonts w:ascii="Times New Roman" w:hAnsi="Times New Roman" w:cs="Times New Roman"/>
                <w:sz w:val="20"/>
                <w:szCs w:val="20"/>
              </w:rPr>
            </w:pPr>
            <w:r w:rsidRPr="00301CDC">
              <w:rPr>
                <w:rFonts w:ascii="Times New Roman" w:eastAsia="Calibri" w:hAnsi="Times New Roman" w:cs="Times New Roman"/>
                <w:sz w:val="20"/>
                <w:szCs w:val="20"/>
              </w:rPr>
              <w:t xml:space="preserve">39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 xml:space="preserve">» </w:t>
            </w:r>
            <w:r w:rsidRPr="00301CDC">
              <w:rPr>
                <w:rFonts w:ascii="Times New Roman" w:eastAsia="Calibri" w:hAnsi="Times New Roman" w:cs="Times New Roman"/>
                <w:sz w:val="20"/>
                <w:szCs w:val="20"/>
              </w:rPr>
              <w:t>Ходьба</w:t>
            </w:r>
            <w:r w:rsidRPr="00301CDC">
              <w:rPr>
                <w:rFonts w:ascii="Times New Roman" w:eastAsia="Calibri" w:hAnsi="Times New Roman" w:cs="Times New Roman"/>
                <w:b/>
                <w:sz w:val="20"/>
                <w:szCs w:val="20"/>
              </w:rPr>
              <w:t xml:space="preserve"> </w:t>
            </w:r>
            <w:r w:rsidRPr="00301CDC">
              <w:rPr>
                <w:rFonts w:ascii="Times New Roman" w:hAnsi="Times New Roman" w:cs="Times New Roman"/>
                <w:sz w:val="20"/>
                <w:szCs w:val="20"/>
              </w:rPr>
              <w:t xml:space="preserve">на лыжах скользящим шагом </w:t>
            </w:r>
            <w:r w:rsidRPr="00301CDC">
              <w:rPr>
                <w:rFonts w:ascii="Times New Roman" w:hAnsi="Times New Roman" w:cs="Times New Roman"/>
                <w:b/>
                <w:sz w:val="20"/>
                <w:szCs w:val="20"/>
              </w:rPr>
              <w:t>Глазырина</w:t>
            </w:r>
            <w:r w:rsidRPr="00301CDC">
              <w:rPr>
                <w:rFonts w:ascii="Times New Roman" w:hAnsi="Times New Roman" w:cs="Times New Roman"/>
                <w:sz w:val="20"/>
                <w:szCs w:val="20"/>
              </w:rPr>
              <w:t xml:space="preserve"> занятие № 50 стр. 98- 99</w:t>
            </w:r>
          </w:p>
          <w:p w:rsidR="00301CDC" w:rsidRPr="00301CDC" w:rsidRDefault="00301CDC" w:rsidP="00301CDC">
            <w:pPr>
              <w:keepNext/>
              <w:outlineLvl w:val="0"/>
              <w:rPr>
                <w:rFonts w:ascii="Times New Roman" w:hAnsi="Times New Roman" w:cs="Times New Roman"/>
                <w:b/>
                <w:sz w:val="20"/>
                <w:szCs w:val="20"/>
              </w:rPr>
            </w:pPr>
            <w:r w:rsidRPr="00301CDC">
              <w:rPr>
                <w:rFonts w:ascii="Times New Roman" w:hAnsi="Times New Roman" w:cs="Times New Roman"/>
                <w:sz w:val="20"/>
                <w:szCs w:val="20"/>
              </w:rPr>
              <w:t xml:space="preserve">40 «Зимой на воздухе» №53 Скатай шар Гонки снежных шаров </w:t>
            </w:r>
            <w:r w:rsidRPr="00301CDC">
              <w:rPr>
                <w:rFonts w:ascii="Times New Roman" w:hAnsi="Times New Roman" w:cs="Times New Roman"/>
                <w:b/>
                <w:sz w:val="20"/>
                <w:szCs w:val="20"/>
              </w:rPr>
              <w:t>Глазырина Л.Д</w:t>
            </w:r>
            <w:r w:rsidRPr="00301CDC">
              <w:rPr>
                <w:rFonts w:ascii="Times New Roman" w:hAnsi="Times New Roman" w:cs="Times New Roman"/>
                <w:sz w:val="20"/>
                <w:szCs w:val="20"/>
              </w:rPr>
              <w:t>. стр.103-104</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
                <w:sz w:val="20"/>
                <w:szCs w:val="20"/>
              </w:rPr>
              <w:t>Февраль</w:t>
            </w:r>
            <w:r w:rsidRPr="00301CDC">
              <w:rPr>
                <w:rFonts w:ascii="Times New Roman" w:hAnsi="Times New Roman" w:cs="Times New Roman"/>
                <w:sz w:val="20"/>
                <w:szCs w:val="20"/>
              </w:rPr>
              <w:t xml:space="preserve"> </w:t>
            </w:r>
          </w:p>
          <w:p w:rsidR="00301CDC" w:rsidRPr="00301CDC" w:rsidRDefault="00301CDC" w:rsidP="00301CDC">
            <w:pPr>
              <w:pStyle w:val="ParagraphStyle"/>
              <w:rPr>
                <w:rFonts w:ascii="Times New Roman" w:hAnsi="Times New Roman" w:cs="Times New Roman"/>
                <w:iCs/>
                <w:color w:val="000000"/>
                <w:sz w:val="20"/>
                <w:szCs w:val="20"/>
              </w:rPr>
            </w:pPr>
            <w:r w:rsidRPr="00301CDC">
              <w:rPr>
                <w:rFonts w:ascii="Times New Roman" w:hAnsi="Times New Roman" w:cs="Times New Roman"/>
                <w:sz w:val="20"/>
                <w:szCs w:val="20"/>
              </w:rPr>
              <w:t>41</w:t>
            </w:r>
            <w:r w:rsidRPr="00301CDC">
              <w:rPr>
                <w:rFonts w:ascii="Times New Roman" w:hAnsi="Times New Roman" w:cs="Times New Roman"/>
                <w:color w:val="FF0000"/>
                <w:sz w:val="20"/>
                <w:szCs w:val="20"/>
              </w:rPr>
              <w:t xml:space="preserve"> </w:t>
            </w:r>
            <w:r w:rsidRPr="00301CDC">
              <w:rPr>
                <w:rFonts w:ascii="Times New Roman" w:hAnsi="Times New Roman" w:cs="Times New Roman"/>
                <w:sz w:val="20"/>
                <w:szCs w:val="20"/>
              </w:rPr>
              <w:t xml:space="preserve">«Госпожа Метелица…» </w:t>
            </w:r>
            <w:r w:rsidRPr="00301CDC">
              <w:rPr>
                <w:rFonts w:ascii="Times New Roman" w:hAnsi="Times New Roman" w:cs="Times New Roman"/>
                <w:color w:val="000000"/>
                <w:sz w:val="20"/>
                <w:szCs w:val="20"/>
              </w:rPr>
              <w:t xml:space="preserve"> Ходьба на носках меду кеглями,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Метание</w:t>
            </w:r>
            <w:r w:rsidRPr="00301CDC">
              <w:rPr>
                <w:rFonts w:ascii="Times New Roman" w:hAnsi="Times New Roman" w:cs="Times New Roman"/>
                <w:color w:val="000000"/>
                <w:sz w:val="20"/>
                <w:szCs w:val="20"/>
              </w:rPr>
              <w:t xml:space="preserve"> ме</w:t>
            </w:r>
            <w:r w:rsidRPr="00301CDC">
              <w:rPr>
                <w:rFonts w:ascii="Times New Roman" w:hAnsi="Times New Roman" w:cs="Times New Roman"/>
                <w:color w:val="000000"/>
                <w:sz w:val="20"/>
                <w:szCs w:val="20"/>
              </w:rPr>
              <w:lastRenderedPageBreak/>
              <w:t xml:space="preserve">шочков от плеча в горизонтальную цель правой  рукой  стр.77-79 </w:t>
            </w:r>
          </w:p>
          <w:p w:rsidR="00301CDC" w:rsidRPr="00301CDC" w:rsidRDefault="00301CDC" w:rsidP="00301CDC">
            <w:pPr>
              <w:pStyle w:val="ParagraphStyle"/>
              <w:rPr>
                <w:rFonts w:ascii="Times New Roman" w:hAnsi="Times New Roman" w:cs="Times New Roman"/>
                <w:iCs/>
                <w:color w:val="000000"/>
                <w:sz w:val="20"/>
                <w:szCs w:val="20"/>
              </w:rPr>
            </w:pPr>
            <w:r w:rsidRPr="00301CDC">
              <w:rPr>
                <w:rFonts w:ascii="Times New Roman" w:hAnsi="Times New Roman" w:cs="Times New Roman"/>
                <w:bCs/>
                <w:sz w:val="20"/>
                <w:szCs w:val="20"/>
              </w:rPr>
              <w:t xml:space="preserve">42 </w:t>
            </w:r>
            <w:r w:rsidRPr="00301CDC">
              <w:rPr>
                <w:rFonts w:ascii="Times New Roman" w:hAnsi="Times New Roman" w:cs="Times New Roman"/>
                <w:color w:val="000000"/>
                <w:sz w:val="20"/>
                <w:szCs w:val="20"/>
              </w:rPr>
              <w:t xml:space="preserve"> </w:t>
            </w:r>
            <w:r w:rsidRPr="00301CDC">
              <w:rPr>
                <w:rFonts w:ascii="Times New Roman" w:hAnsi="Times New Roman" w:cs="Times New Roman"/>
                <w:sz w:val="20"/>
                <w:szCs w:val="20"/>
              </w:rPr>
              <w:t xml:space="preserve">«Госпожа Метелица…» </w:t>
            </w:r>
            <w:r w:rsidRPr="00301CDC">
              <w:rPr>
                <w:rFonts w:ascii="Times New Roman" w:hAnsi="Times New Roman" w:cs="Times New Roman"/>
                <w:color w:val="000000"/>
                <w:sz w:val="20"/>
                <w:szCs w:val="20"/>
              </w:rPr>
              <w:t xml:space="preserve"> Ходьба на носках меду кеглями,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Метание</w:t>
            </w:r>
            <w:r w:rsidRPr="00301CDC">
              <w:rPr>
                <w:rFonts w:ascii="Times New Roman" w:hAnsi="Times New Roman" w:cs="Times New Roman"/>
                <w:color w:val="000000"/>
                <w:sz w:val="20"/>
                <w:szCs w:val="20"/>
              </w:rPr>
              <w:t xml:space="preserve"> мешочков от плеча в горизонтальную цель правой  рукой  стр.77-79 </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sz w:val="20"/>
                <w:szCs w:val="20"/>
              </w:rPr>
              <w:t xml:space="preserve">43 </w:t>
            </w:r>
            <w:r w:rsidRPr="00301CDC">
              <w:rPr>
                <w:rFonts w:ascii="Times New Roman" w:hAnsi="Times New Roman" w:cs="Times New Roman"/>
                <w:b/>
                <w:sz w:val="20"/>
                <w:szCs w:val="20"/>
              </w:rPr>
              <w:t>«</w:t>
            </w:r>
            <w:r w:rsidRPr="00301CDC">
              <w:rPr>
                <w:rFonts w:ascii="Times New Roman" w:hAnsi="Times New Roman" w:cs="Times New Roman"/>
                <w:sz w:val="20"/>
                <w:szCs w:val="20"/>
              </w:rPr>
              <w:t>Валентинкин день..»</w:t>
            </w:r>
            <w:r w:rsidRPr="00301CDC">
              <w:rPr>
                <w:rFonts w:ascii="Times New Roman" w:hAnsi="Times New Roman" w:cs="Times New Roman"/>
                <w:bCs/>
                <w:sz w:val="20"/>
                <w:szCs w:val="20"/>
              </w:rPr>
              <w:t>. Лазание</w:t>
            </w:r>
            <w:r w:rsidRPr="00301CDC">
              <w:rPr>
                <w:rFonts w:ascii="Times New Roman" w:hAnsi="Times New Roman" w:cs="Times New Roman"/>
                <w:sz w:val="20"/>
                <w:szCs w:val="20"/>
              </w:rPr>
              <w:t xml:space="preserve"> по гимнастической стенке. </w:t>
            </w:r>
            <w:r w:rsidRPr="00301CDC">
              <w:rPr>
                <w:rFonts w:ascii="Times New Roman" w:hAnsi="Times New Roman" w:cs="Times New Roman"/>
                <w:bCs/>
                <w:sz w:val="20"/>
                <w:szCs w:val="20"/>
              </w:rPr>
              <w:t>Метание</w:t>
            </w:r>
            <w:r w:rsidRPr="00301CDC">
              <w:rPr>
                <w:rFonts w:ascii="Times New Roman" w:hAnsi="Times New Roman" w:cs="Times New Roman"/>
                <w:sz w:val="20"/>
                <w:szCs w:val="20"/>
              </w:rPr>
              <w:t xml:space="preserve"> мешочков в горизонтальную цель.Стр77-79</w:t>
            </w:r>
          </w:p>
          <w:p w:rsidR="00301CDC" w:rsidRPr="00301CDC" w:rsidRDefault="00301CDC" w:rsidP="00301CDC">
            <w:pPr>
              <w:rPr>
                <w:rFonts w:ascii="Times New Roman" w:hAnsi="Times New Roman" w:cs="Times New Roman"/>
                <w:b/>
                <w:bCs/>
                <w:color w:val="000000"/>
                <w:sz w:val="20"/>
                <w:szCs w:val="20"/>
              </w:rPr>
            </w:pPr>
            <w:r w:rsidRPr="00301CDC">
              <w:rPr>
                <w:rFonts w:ascii="Times New Roman" w:hAnsi="Times New Roman" w:cs="Times New Roman"/>
                <w:bCs/>
                <w:sz w:val="20"/>
                <w:szCs w:val="20"/>
              </w:rPr>
              <w:t xml:space="preserve">44 </w:t>
            </w:r>
            <w:r w:rsidRPr="00301CDC">
              <w:rPr>
                <w:rFonts w:ascii="Times New Roman" w:hAnsi="Times New Roman" w:cs="Times New Roman"/>
                <w:sz w:val="20"/>
                <w:szCs w:val="20"/>
              </w:rPr>
              <w:t xml:space="preserve">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 xml:space="preserve">» </w:t>
            </w:r>
            <w:r w:rsidRPr="00301CDC">
              <w:rPr>
                <w:rFonts w:ascii="Times New Roman" w:eastAsia="Calibri" w:hAnsi="Times New Roman" w:cs="Times New Roman"/>
                <w:sz w:val="20"/>
                <w:szCs w:val="20"/>
              </w:rPr>
              <w:t>Ходьба</w:t>
            </w:r>
            <w:r w:rsidRPr="00301CDC">
              <w:rPr>
                <w:rFonts w:ascii="Times New Roman" w:eastAsia="Calibri" w:hAnsi="Times New Roman" w:cs="Times New Roman"/>
                <w:b/>
                <w:sz w:val="20"/>
                <w:szCs w:val="20"/>
              </w:rPr>
              <w:t xml:space="preserve"> </w:t>
            </w:r>
            <w:r w:rsidRPr="00301CDC">
              <w:rPr>
                <w:rFonts w:ascii="Times New Roman" w:hAnsi="Times New Roman" w:cs="Times New Roman"/>
                <w:sz w:val="20"/>
                <w:szCs w:val="20"/>
              </w:rPr>
              <w:t xml:space="preserve">на лыжах скользящим шагом </w:t>
            </w:r>
            <w:r w:rsidRPr="00301CDC">
              <w:rPr>
                <w:rFonts w:ascii="Times New Roman" w:hAnsi="Times New Roman" w:cs="Times New Roman"/>
                <w:b/>
                <w:sz w:val="20"/>
                <w:szCs w:val="20"/>
              </w:rPr>
              <w:t>Глазырина Л.Д.</w:t>
            </w:r>
            <w:r w:rsidRPr="00301CDC">
              <w:rPr>
                <w:rFonts w:ascii="Times New Roman" w:hAnsi="Times New Roman" w:cs="Times New Roman"/>
                <w:sz w:val="20"/>
                <w:szCs w:val="20"/>
              </w:rPr>
              <w:t xml:space="preserve">  занятие № 50 стр. 98- 99</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sz w:val="20"/>
                <w:szCs w:val="20"/>
              </w:rPr>
              <w:t xml:space="preserve">45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 xml:space="preserve">» </w:t>
            </w:r>
            <w:r w:rsidRPr="00301CDC">
              <w:rPr>
                <w:rFonts w:ascii="Times New Roman" w:eastAsia="Calibri" w:hAnsi="Times New Roman" w:cs="Times New Roman"/>
                <w:sz w:val="20"/>
                <w:szCs w:val="20"/>
              </w:rPr>
              <w:t>Ходьба</w:t>
            </w:r>
            <w:r w:rsidRPr="00301CDC">
              <w:rPr>
                <w:rFonts w:ascii="Times New Roman" w:eastAsia="Calibri" w:hAnsi="Times New Roman" w:cs="Times New Roman"/>
                <w:b/>
                <w:sz w:val="20"/>
                <w:szCs w:val="20"/>
              </w:rPr>
              <w:t xml:space="preserve"> </w:t>
            </w:r>
            <w:r w:rsidRPr="00301CDC">
              <w:rPr>
                <w:rFonts w:ascii="Times New Roman" w:hAnsi="Times New Roman" w:cs="Times New Roman"/>
                <w:sz w:val="20"/>
                <w:szCs w:val="20"/>
              </w:rPr>
              <w:t xml:space="preserve">на лыжах скользящим шагом. Повороты </w:t>
            </w:r>
            <w:r w:rsidRPr="00301CDC">
              <w:rPr>
                <w:rFonts w:ascii="Times New Roman" w:hAnsi="Times New Roman" w:cs="Times New Roman"/>
                <w:b/>
                <w:sz w:val="20"/>
                <w:szCs w:val="20"/>
              </w:rPr>
              <w:t>Глазырина Л.Д.</w:t>
            </w:r>
            <w:r w:rsidRPr="00301CDC">
              <w:rPr>
                <w:rFonts w:ascii="Times New Roman" w:hAnsi="Times New Roman" w:cs="Times New Roman"/>
                <w:sz w:val="20"/>
                <w:szCs w:val="20"/>
              </w:rPr>
              <w:t xml:space="preserve">  занятие № 51 стр. 100 – 101</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sz w:val="20"/>
                <w:szCs w:val="20"/>
              </w:rPr>
              <w:t xml:space="preserve">46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 xml:space="preserve">» </w:t>
            </w:r>
            <w:r w:rsidRPr="00301CDC">
              <w:rPr>
                <w:rFonts w:ascii="Times New Roman" w:eastAsia="Calibri" w:hAnsi="Times New Roman" w:cs="Times New Roman"/>
                <w:sz w:val="20"/>
                <w:szCs w:val="20"/>
              </w:rPr>
              <w:t>Ходьба</w:t>
            </w:r>
            <w:r w:rsidRPr="00301CDC">
              <w:rPr>
                <w:rFonts w:ascii="Times New Roman" w:eastAsia="Calibri" w:hAnsi="Times New Roman" w:cs="Times New Roman"/>
                <w:b/>
                <w:sz w:val="20"/>
                <w:szCs w:val="20"/>
              </w:rPr>
              <w:t xml:space="preserve"> </w:t>
            </w:r>
            <w:r w:rsidRPr="00301CDC">
              <w:rPr>
                <w:rFonts w:ascii="Times New Roman" w:hAnsi="Times New Roman" w:cs="Times New Roman"/>
                <w:sz w:val="20"/>
                <w:szCs w:val="20"/>
              </w:rPr>
              <w:t xml:space="preserve">на лыжах скользящим шагом. Спуск с горки  </w:t>
            </w:r>
            <w:r w:rsidRPr="00301CDC">
              <w:rPr>
                <w:rFonts w:ascii="Times New Roman" w:hAnsi="Times New Roman" w:cs="Times New Roman"/>
                <w:b/>
                <w:sz w:val="20"/>
                <w:szCs w:val="20"/>
              </w:rPr>
              <w:t>Глазырина Л.Д.</w:t>
            </w:r>
            <w:r w:rsidRPr="00301CDC">
              <w:rPr>
                <w:rFonts w:ascii="Times New Roman" w:hAnsi="Times New Roman" w:cs="Times New Roman"/>
                <w:sz w:val="20"/>
                <w:szCs w:val="20"/>
              </w:rPr>
              <w:t xml:space="preserve">  занятие № 56 стр. 100 – 101</w:t>
            </w:r>
          </w:p>
          <w:p w:rsidR="00301CDC" w:rsidRPr="00301CDC" w:rsidRDefault="00301CDC" w:rsidP="00301CDC">
            <w:pPr>
              <w:rPr>
                <w:rFonts w:ascii="Times New Roman" w:hAnsi="Times New Roman" w:cs="Times New Roman"/>
                <w:b/>
                <w:sz w:val="20"/>
                <w:szCs w:val="20"/>
              </w:rPr>
            </w:pPr>
            <w:r w:rsidRPr="00301CDC">
              <w:rPr>
                <w:rFonts w:ascii="Times New Roman" w:hAnsi="Times New Roman" w:cs="Times New Roman"/>
                <w:bCs/>
                <w:sz w:val="20"/>
                <w:szCs w:val="20"/>
              </w:rPr>
              <w:t xml:space="preserve">47 </w:t>
            </w:r>
            <w:r w:rsidRPr="00301CDC">
              <w:rPr>
                <w:rFonts w:ascii="Times New Roman" w:hAnsi="Times New Roman" w:cs="Times New Roman"/>
                <w:b/>
                <w:sz w:val="20"/>
                <w:szCs w:val="20"/>
              </w:rPr>
              <w:t>«</w:t>
            </w:r>
            <w:r w:rsidRPr="00301CDC">
              <w:rPr>
                <w:rFonts w:ascii="Times New Roman" w:hAnsi="Times New Roman" w:cs="Times New Roman"/>
                <w:sz w:val="20"/>
                <w:szCs w:val="20"/>
              </w:rPr>
              <w:t>Лучше папы друга нет» Забрасывание мяча в баскетбольное кольцо. Ходьба по скамейке. Стр79-81</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sz w:val="20"/>
                <w:szCs w:val="20"/>
              </w:rPr>
              <w:t xml:space="preserve">48 </w:t>
            </w:r>
            <w:r w:rsidRPr="00301CDC">
              <w:rPr>
                <w:rFonts w:ascii="Times New Roman" w:hAnsi="Times New Roman" w:cs="Times New Roman"/>
                <w:bCs/>
                <w:color w:val="000000"/>
                <w:sz w:val="20"/>
                <w:szCs w:val="20"/>
              </w:rPr>
              <w:t xml:space="preserve"> Лазание</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по гимнастической стенке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из обруча в обруч, стр.79-81</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b/>
                <w:sz w:val="20"/>
                <w:szCs w:val="20"/>
              </w:rPr>
              <w:t xml:space="preserve">Март </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color w:val="000000"/>
                <w:sz w:val="20"/>
                <w:szCs w:val="20"/>
              </w:rPr>
              <w:t xml:space="preserve">49 «Мамин день» Ходьба по гимнастической скамейке. </w:t>
            </w:r>
            <w:r w:rsidRPr="00301CDC">
              <w:rPr>
                <w:rFonts w:ascii="Times New Roman" w:hAnsi="Times New Roman" w:cs="Times New Roman"/>
                <w:bCs/>
                <w:color w:val="000000"/>
                <w:sz w:val="20"/>
                <w:szCs w:val="20"/>
              </w:rPr>
              <w:t>Метание</w:t>
            </w:r>
            <w:r w:rsidRPr="00301CDC">
              <w:rPr>
                <w:rFonts w:ascii="Times New Roman" w:hAnsi="Times New Roman" w:cs="Times New Roman"/>
                <w:color w:val="000000"/>
                <w:sz w:val="20"/>
                <w:szCs w:val="20"/>
              </w:rPr>
              <w:t xml:space="preserve"> мешочков в горизонтальную цель</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Стр.81-83</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color w:val="000000"/>
                <w:sz w:val="20"/>
                <w:szCs w:val="20"/>
              </w:rPr>
              <w:t xml:space="preserve">50 </w:t>
            </w:r>
            <w:r w:rsidRPr="00301CDC">
              <w:rPr>
                <w:rFonts w:ascii="Times New Roman" w:hAnsi="Times New Roman" w:cs="Times New Roman"/>
                <w:color w:val="000000"/>
                <w:sz w:val="20"/>
                <w:szCs w:val="20"/>
              </w:rPr>
              <w:t xml:space="preserve">«Мамин день» Ходьба по гимнастической скамейке. </w:t>
            </w:r>
            <w:r w:rsidRPr="00301CDC">
              <w:rPr>
                <w:rFonts w:ascii="Times New Roman" w:hAnsi="Times New Roman" w:cs="Times New Roman"/>
                <w:bCs/>
                <w:color w:val="000000"/>
                <w:sz w:val="20"/>
                <w:szCs w:val="20"/>
              </w:rPr>
              <w:t>Метание</w:t>
            </w:r>
            <w:r w:rsidRPr="00301CDC">
              <w:rPr>
                <w:rFonts w:ascii="Times New Roman" w:hAnsi="Times New Roman" w:cs="Times New Roman"/>
                <w:color w:val="000000"/>
                <w:sz w:val="20"/>
                <w:szCs w:val="20"/>
              </w:rPr>
              <w:t xml:space="preserve"> мешочков в горизонтальную цель</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Стр.81-83</w:t>
            </w:r>
          </w:p>
          <w:p w:rsidR="00301CDC" w:rsidRPr="00301CDC" w:rsidRDefault="00301CDC" w:rsidP="00301CDC">
            <w:pPr>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51 «Сохраняют в ней продукты – сыр, масло, фрукты! Прыжки</w:t>
            </w:r>
            <w:r w:rsidRPr="00301CDC">
              <w:rPr>
                <w:rFonts w:ascii="Times New Roman" w:hAnsi="Times New Roman" w:cs="Times New Roman"/>
                <w:color w:val="000000"/>
                <w:sz w:val="20"/>
                <w:szCs w:val="20"/>
              </w:rPr>
              <w:t xml:space="preserve"> через короткие шнуры</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 xml:space="preserve">Подлезание под шнур. </w:t>
            </w:r>
            <w:r w:rsidRPr="00301CDC">
              <w:rPr>
                <w:rFonts w:ascii="Times New Roman" w:hAnsi="Times New Roman" w:cs="Times New Roman"/>
                <w:bCs/>
                <w:color w:val="000000"/>
                <w:sz w:val="20"/>
                <w:szCs w:val="20"/>
              </w:rPr>
              <w:t>Стр.81-83</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52  Прыжки </w:t>
            </w:r>
            <w:r w:rsidRPr="00301CDC">
              <w:rPr>
                <w:rFonts w:ascii="Times New Roman" w:hAnsi="Times New Roman" w:cs="Times New Roman"/>
                <w:color w:val="000000"/>
                <w:sz w:val="20"/>
                <w:szCs w:val="20"/>
              </w:rPr>
              <w:t>через короткие шнуры</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Лазание по гимнастической лестнице.стр.81-83</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color w:val="000000"/>
                <w:sz w:val="20"/>
                <w:szCs w:val="20"/>
              </w:rPr>
              <w:t xml:space="preserve">53 </w:t>
            </w:r>
            <w:r w:rsidRPr="00301CDC">
              <w:rPr>
                <w:rFonts w:ascii="Times New Roman" w:hAnsi="Times New Roman" w:cs="Times New Roman"/>
                <w:sz w:val="20"/>
                <w:szCs w:val="20"/>
              </w:rPr>
              <w:t>«Мама, папа, я – здоровая семья</w:t>
            </w:r>
            <w:r w:rsidRPr="00301CDC">
              <w:rPr>
                <w:rFonts w:ascii="Times New Roman" w:hAnsi="Times New Roman" w:cs="Times New Roman"/>
                <w:color w:val="000000"/>
                <w:sz w:val="20"/>
                <w:szCs w:val="20"/>
              </w:rPr>
              <w:t xml:space="preserve">» Ходьба по канату с мешочком на голове.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высоту с разбега</w:t>
            </w:r>
            <w:r w:rsidRPr="00301CDC">
              <w:rPr>
                <w:rFonts w:ascii="Times New Roman" w:hAnsi="Times New Roman" w:cs="Times New Roman"/>
                <w:i/>
                <w:iCs/>
                <w:color w:val="000000"/>
                <w:sz w:val="20"/>
                <w:szCs w:val="20"/>
              </w:rPr>
              <w:t>.</w:t>
            </w:r>
            <w:r w:rsidRPr="00301CDC">
              <w:rPr>
                <w:rFonts w:ascii="Times New Roman" w:hAnsi="Times New Roman" w:cs="Times New Roman"/>
                <w:iCs/>
                <w:color w:val="000000"/>
                <w:sz w:val="20"/>
                <w:szCs w:val="20"/>
              </w:rPr>
              <w:t xml:space="preserve"> Стр83-85</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color w:val="000000"/>
                <w:sz w:val="20"/>
                <w:szCs w:val="20"/>
              </w:rPr>
              <w:t>54 Прыжки</w:t>
            </w:r>
            <w:r w:rsidRPr="00301CDC">
              <w:rPr>
                <w:rFonts w:ascii="Times New Roman" w:hAnsi="Times New Roman" w:cs="Times New Roman"/>
                <w:color w:val="000000"/>
                <w:sz w:val="20"/>
                <w:szCs w:val="20"/>
              </w:rPr>
              <w:t xml:space="preserve"> в высоту с разбега</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Сбивание мячом кегли стр.-83-85</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color w:val="000000"/>
                <w:sz w:val="20"/>
                <w:szCs w:val="20"/>
              </w:rPr>
              <w:t xml:space="preserve">55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высоту с разбега</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Сбивание мячом кегли стр.-83-85</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color w:val="000000"/>
                <w:sz w:val="20"/>
                <w:szCs w:val="20"/>
              </w:rPr>
              <w:t>56 Прокатывание набивного мяча в парах</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Подлезание под дугу</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стр.83-85</w:t>
            </w:r>
          </w:p>
          <w:p w:rsidR="00301CDC" w:rsidRPr="00301CDC" w:rsidRDefault="00301CDC" w:rsidP="00301CDC">
            <w:pPr>
              <w:rPr>
                <w:rFonts w:ascii="Times New Roman" w:hAnsi="Times New Roman" w:cs="Times New Roman"/>
                <w:b/>
                <w:sz w:val="20"/>
                <w:szCs w:val="20"/>
              </w:rPr>
            </w:pPr>
            <w:r w:rsidRPr="00301CDC">
              <w:rPr>
                <w:rFonts w:ascii="Times New Roman" w:hAnsi="Times New Roman" w:cs="Times New Roman"/>
                <w:b/>
                <w:sz w:val="20"/>
                <w:szCs w:val="20"/>
              </w:rPr>
              <w:t xml:space="preserve">Апрель </w:t>
            </w:r>
          </w:p>
          <w:p w:rsidR="00301CDC" w:rsidRPr="00301CDC" w:rsidRDefault="00301CDC" w:rsidP="00301CDC">
            <w:pPr>
              <w:pStyle w:val="ParagraphStyle"/>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57</w:t>
            </w:r>
            <w:r w:rsidRPr="00301CDC">
              <w:rPr>
                <w:rFonts w:ascii="Times New Roman" w:hAnsi="Times New Roman" w:cs="Times New Roman"/>
                <w:sz w:val="20"/>
                <w:szCs w:val="20"/>
              </w:rPr>
              <w:t xml:space="preserve">«Мама, папа, я – спортивная семья» </w:t>
            </w:r>
            <w:r w:rsidRPr="00301CDC">
              <w:rPr>
                <w:rFonts w:ascii="Times New Roman" w:hAnsi="Times New Roman" w:cs="Times New Roman"/>
                <w:color w:val="000000"/>
                <w:sz w:val="20"/>
                <w:szCs w:val="20"/>
              </w:rPr>
              <w:t xml:space="preserve"> Ходьба по гимнастической скамейке.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Отбивание мяча о пол</w:t>
            </w:r>
            <w:r w:rsidRPr="00301CDC">
              <w:rPr>
                <w:rFonts w:ascii="Times New Roman" w:hAnsi="Times New Roman" w:cs="Times New Roman"/>
                <w:bCs/>
                <w:color w:val="000000"/>
                <w:sz w:val="20"/>
                <w:szCs w:val="20"/>
              </w:rPr>
              <w:t xml:space="preserve">  стр.85-87</w:t>
            </w:r>
          </w:p>
          <w:p w:rsidR="00301CDC" w:rsidRPr="00301CDC" w:rsidRDefault="00301CDC" w:rsidP="00301CDC">
            <w:pPr>
              <w:pStyle w:val="ParagraphStyle"/>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 xml:space="preserve">58 </w:t>
            </w:r>
            <w:r w:rsidRPr="00301CDC">
              <w:rPr>
                <w:rFonts w:ascii="Times New Roman" w:hAnsi="Times New Roman" w:cs="Times New Roman"/>
                <w:color w:val="000000"/>
                <w:sz w:val="20"/>
                <w:szCs w:val="20"/>
              </w:rPr>
              <w:t>Ходьба по скамейке с перешагиванием через набивные мячи,  Отбивание мяча о пол</w:t>
            </w:r>
            <w:r w:rsidRPr="00301CDC">
              <w:rPr>
                <w:rFonts w:ascii="Times New Roman" w:hAnsi="Times New Roman" w:cs="Times New Roman"/>
                <w:bCs/>
                <w:color w:val="000000"/>
                <w:sz w:val="20"/>
                <w:szCs w:val="20"/>
              </w:rPr>
              <w:t xml:space="preserve">  стр.85-87</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59  Прыжки</w:t>
            </w:r>
            <w:r w:rsidRPr="00301CDC">
              <w:rPr>
                <w:rFonts w:ascii="Times New Roman" w:hAnsi="Times New Roman" w:cs="Times New Roman"/>
                <w:color w:val="000000"/>
                <w:sz w:val="20"/>
                <w:szCs w:val="20"/>
              </w:rPr>
              <w:t xml:space="preserve"> из обруча в обруч на двух ногах, Влезание на наклонную лесенку, спуск по вертикальной лесенке  стр. 85-87</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60  Прыжки</w:t>
            </w:r>
            <w:r w:rsidRPr="00301CDC">
              <w:rPr>
                <w:rFonts w:ascii="Times New Roman" w:hAnsi="Times New Roman" w:cs="Times New Roman"/>
                <w:color w:val="000000"/>
                <w:sz w:val="20"/>
                <w:szCs w:val="20"/>
              </w:rPr>
              <w:t xml:space="preserve"> из обруча в обруч на двух ногах, Влезание на наклонную лесенку, спуск по вертикальной лесенке  стр. 85-87</w:t>
            </w:r>
          </w:p>
          <w:p w:rsidR="00301CDC" w:rsidRPr="00301CDC" w:rsidRDefault="00301CDC" w:rsidP="00301CDC">
            <w:pPr>
              <w:pStyle w:val="ParagraphStyle"/>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61 «</w:t>
            </w:r>
            <w:r w:rsidRPr="00301CDC">
              <w:rPr>
                <w:rFonts w:ascii="Times New Roman" w:hAnsi="Times New Roman" w:cs="Times New Roman"/>
                <w:sz w:val="20"/>
                <w:szCs w:val="20"/>
              </w:rPr>
              <w:t xml:space="preserve">Весна, Весна, красная!»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Перепрыгивание через  Ходьба по гимнастической скамейке стр.87-89</w:t>
            </w:r>
          </w:p>
          <w:p w:rsidR="00301CDC" w:rsidRPr="00301CDC" w:rsidRDefault="00301CDC" w:rsidP="00301CDC">
            <w:pPr>
              <w:pStyle w:val="ParagraphStyle"/>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 xml:space="preserve">62 </w:t>
            </w:r>
            <w:r w:rsidRPr="00301CDC">
              <w:rPr>
                <w:rFonts w:ascii="Times New Roman" w:hAnsi="Times New Roman" w:cs="Times New Roman"/>
                <w:color w:val="000000"/>
                <w:sz w:val="20"/>
                <w:szCs w:val="20"/>
              </w:rPr>
              <w:t>Перепрыгивание через  Ходьба по гимнастической скамейке стр.87-89</w:t>
            </w:r>
          </w:p>
          <w:p w:rsidR="00301CDC" w:rsidRPr="00301CDC" w:rsidRDefault="00301CDC" w:rsidP="00301CDC">
            <w:pPr>
              <w:rPr>
                <w:rFonts w:ascii="Times New Roman" w:hAnsi="Times New Roman" w:cs="Times New Roman"/>
                <w:iCs/>
                <w:color w:val="000000"/>
                <w:sz w:val="20"/>
                <w:szCs w:val="20"/>
              </w:rPr>
            </w:pPr>
            <w:r w:rsidRPr="00301CDC">
              <w:rPr>
                <w:rFonts w:ascii="Times New Roman" w:hAnsi="Times New Roman" w:cs="Times New Roman"/>
                <w:bCs/>
                <w:color w:val="000000"/>
                <w:sz w:val="20"/>
                <w:szCs w:val="20"/>
              </w:rPr>
              <w:t>63</w:t>
            </w:r>
            <w:r w:rsidRPr="00301CDC">
              <w:rPr>
                <w:rFonts w:ascii="Times New Roman" w:hAnsi="Times New Roman" w:cs="Times New Roman"/>
                <w:color w:val="000000"/>
                <w:sz w:val="20"/>
                <w:szCs w:val="20"/>
              </w:rPr>
              <w:t xml:space="preserve"> Перебрасывание мяча через сетку. Ползание по скамейке </w:t>
            </w:r>
            <w:r w:rsidRPr="00301CDC">
              <w:rPr>
                <w:rFonts w:ascii="Times New Roman" w:hAnsi="Times New Roman" w:cs="Times New Roman"/>
                <w:bCs/>
                <w:color w:val="000000"/>
                <w:sz w:val="20"/>
                <w:szCs w:val="20"/>
              </w:rPr>
              <w:t xml:space="preserve"> стр.87-89</w:t>
            </w:r>
          </w:p>
          <w:p w:rsidR="00301CDC" w:rsidRPr="00301CDC" w:rsidRDefault="00301CDC" w:rsidP="00301CDC">
            <w:pPr>
              <w:rPr>
                <w:rFonts w:ascii="Times New Roman" w:hAnsi="Times New Roman" w:cs="Times New Roman"/>
                <w:iCs/>
                <w:color w:val="000000"/>
                <w:sz w:val="20"/>
                <w:szCs w:val="20"/>
              </w:rPr>
            </w:pPr>
            <w:r w:rsidRPr="00301CDC">
              <w:rPr>
                <w:rFonts w:ascii="Times New Roman" w:hAnsi="Times New Roman" w:cs="Times New Roman"/>
                <w:color w:val="000000"/>
                <w:sz w:val="20"/>
                <w:szCs w:val="20"/>
              </w:rPr>
              <w:t xml:space="preserve">64  Перебрасывание мяча через сетку. Ползание по скамейке </w:t>
            </w:r>
            <w:r w:rsidRPr="00301CDC">
              <w:rPr>
                <w:rFonts w:ascii="Times New Roman" w:hAnsi="Times New Roman" w:cs="Times New Roman"/>
                <w:bCs/>
                <w:color w:val="000000"/>
                <w:sz w:val="20"/>
                <w:szCs w:val="20"/>
              </w:rPr>
              <w:t xml:space="preserve"> стр.87-89</w:t>
            </w:r>
          </w:p>
          <w:p w:rsidR="00301CDC" w:rsidRPr="00301CDC" w:rsidRDefault="00301CDC" w:rsidP="00301CDC">
            <w:pPr>
              <w:rPr>
                <w:rFonts w:ascii="Times New Roman" w:hAnsi="Times New Roman" w:cs="Times New Roman"/>
                <w:b/>
                <w:sz w:val="20"/>
                <w:szCs w:val="20"/>
              </w:rPr>
            </w:pPr>
            <w:r w:rsidRPr="00301CDC">
              <w:rPr>
                <w:rFonts w:ascii="Times New Roman" w:hAnsi="Times New Roman" w:cs="Times New Roman"/>
                <w:b/>
                <w:sz w:val="20"/>
                <w:szCs w:val="20"/>
              </w:rPr>
              <w:t xml:space="preserve">Май </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color w:val="000000"/>
                <w:sz w:val="20"/>
                <w:szCs w:val="20"/>
              </w:rPr>
              <w:t xml:space="preserve">65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Праздник радости и счастья»</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Ходьба по скамейке с перекладыванием мяча. Забрасывание мяча в баскетбольное кольцо </w:t>
            </w:r>
            <w:r w:rsidRPr="00301CDC">
              <w:rPr>
                <w:rFonts w:ascii="Times New Roman" w:hAnsi="Times New Roman" w:cs="Times New Roman"/>
                <w:bCs/>
                <w:color w:val="000000"/>
                <w:sz w:val="20"/>
                <w:szCs w:val="20"/>
              </w:rPr>
              <w:t>стр.90-91</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color w:val="000000"/>
                <w:sz w:val="20"/>
                <w:szCs w:val="20"/>
              </w:rPr>
              <w:t xml:space="preserve">66 </w:t>
            </w:r>
            <w:r w:rsidRPr="00301CDC">
              <w:rPr>
                <w:rFonts w:ascii="Times New Roman" w:hAnsi="Times New Roman" w:cs="Times New Roman"/>
                <w:color w:val="000000"/>
                <w:sz w:val="20"/>
                <w:szCs w:val="20"/>
              </w:rPr>
              <w:t xml:space="preserve"> Ходьба по скамейке с перекладыванием мяча. Забрасывание мяча в баскетбольное кольцо </w:t>
            </w:r>
            <w:r w:rsidRPr="00301CDC">
              <w:rPr>
                <w:rFonts w:ascii="Times New Roman" w:hAnsi="Times New Roman" w:cs="Times New Roman"/>
                <w:bCs/>
                <w:color w:val="000000"/>
                <w:sz w:val="20"/>
                <w:szCs w:val="20"/>
              </w:rPr>
              <w:t>стр.90-91</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color w:val="000000"/>
                <w:sz w:val="20"/>
                <w:szCs w:val="20"/>
              </w:rPr>
              <w:t>67 «</w:t>
            </w:r>
            <w:r w:rsidRPr="00301CDC">
              <w:rPr>
                <w:rFonts w:ascii="Times New Roman" w:hAnsi="Times New Roman" w:cs="Times New Roman"/>
                <w:b/>
                <w:sz w:val="20"/>
                <w:szCs w:val="20"/>
              </w:rPr>
              <w:t xml:space="preserve"> </w:t>
            </w:r>
            <w:r w:rsidRPr="00301CDC">
              <w:rPr>
                <w:rFonts w:ascii="Times New Roman" w:hAnsi="Times New Roman" w:cs="Times New Roman"/>
                <w:sz w:val="20"/>
                <w:szCs w:val="20"/>
              </w:rPr>
              <w:t>Раскрывая семейный альбом»</w:t>
            </w:r>
            <w:r w:rsidRPr="00301CDC">
              <w:rPr>
                <w:rFonts w:ascii="Times New Roman" w:hAnsi="Times New Roman" w:cs="Times New Roman"/>
                <w:bCs/>
                <w:color w:val="000000"/>
                <w:sz w:val="20"/>
                <w:szCs w:val="20"/>
              </w:rPr>
              <w:t xml:space="preserve"> </w:t>
            </w:r>
            <w:r w:rsidRPr="00301CDC">
              <w:rPr>
                <w:rFonts w:ascii="Times New Roman" w:hAnsi="Times New Roman" w:cs="Times New Roman"/>
                <w:color w:val="000000"/>
                <w:sz w:val="20"/>
                <w:szCs w:val="20"/>
              </w:rPr>
              <w:t>Перепрыгивание через шнур</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 xml:space="preserve">Перебрасывание набивного мяча в парах </w:t>
            </w:r>
            <w:r w:rsidRPr="00301CDC">
              <w:rPr>
                <w:rFonts w:ascii="Times New Roman" w:hAnsi="Times New Roman" w:cs="Times New Roman"/>
                <w:bCs/>
                <w:color w:val="000000"/>
                <w:sz w:val="20"/>
                <w:szCs w:val="20"/>
              </w:rPr>
              <w:t>стр.90-91</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color w:val="000000"/>
                <w:sz w:val="20"/>
                <w:szCs w:val="20"/>
              </w:rPr>
              <w:t>68  П</w:t>
            </w:r>
            <w:r w:rsidRPr="00301CDC">
              <w:rPr>
                <w:rFonts w:ascii="Times New Roman" w:hAnsi="Times New Roman" w:cs="Times New Roman"/>
                <w:color w:val="000000"/>
                <w:sz w:val="20"/>
                <w:szCs w:val="20"/>
              </w:rPr>
              <w:t>ерепрыгивание через шнур</w:t>
            </w:r>
            <w:r w:rsidRPr="00301CDC">
              <w:rPr>
                <w:rFonts w:ascii="Times New Roman" w:eastAsia="Times New Roman" w:hAnsi="Times New Roman" w:cs="Times New Roman"/>
                <w:sz w:val="20"/>
                <w:szCs w:val="20"/>
                <w:lang w:eastAsia="ru-RU"/>
              </w:rPr>
              <w:t xml:space="preserve">. </w:t>
            </w:r>
            <w:r w:rsidRPr="00301CDC">
              <w:rPr>
                <w:rFonts w:ascii="Times New Roman" w:hAnsi="Times New Roman" w:cs="Times New Roman"/>
                <w:color w:val="000000"/>
                <w:sz w:val="20"/>
                <w:szCs w:val="20"/>
              </w:rPr>
              <w:t xml:space="preserve">Подлезание под шнур </w:t>
            </w:r>
            <w:r w:rsidRPr="00301CDC">
              <w:rPr>
                <w:rFonts w:ascii="Times New Roman" w:hAnsi="Times New Roman" w:cs="Times New Roman"/>
                <w:bCs/>
                <w:color w:val="000000"/>
                <w:sz w:val="20"/>
                <w:szCs w:val="20"/>
              </w:rPr>
              <w:t>стр.90-91</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color w:val="000000"/>
                <w:sz w:val="20"/>
                <w:szCs w:val="20"/>
              </w:rPr>
              <w:t xml:space="preserve">69 « Диагностика» </w:t>
            </w:r>
            <w:r w:rsidRPr="00301CDC">
              <w:rPr>
                <w:rFonts w:ascii="Times New Roman" w:hAnsi="Times New Roman" w:cs="Times New Roman"/>
                <w:color w:val="000000"/>
                <w:sz w:val="20"/>
                <w:szCs w:val="20"/>
              </w:rPr>
              <w:t xml:space="preserve">Ходьба по бревну. </w:t>
            </w:r>
            <w:r w:rsidRPr="00301CDC">
              <w:rPr>
                <w:rFonts w:ascii="Times New Roman" w:hAnsi="Times New Roman" w:cs="Times New Roman"/>
                <w:bCs/>
                <w:color w:val="000000"/>
                <w:sz w:val="20"/>
                <w:szCs w:val="20"/>
              </w:rPr>
              <w:t xml:space="preserve">Метание </w:t>
            </w:r>
            <w:r w:rsidRPr="00301CDC">
              <w:rPr>
                <w:rFonts w:ascii="Times New Roman" w:hAnsi="Times New Roman" w:cs="Times New Roman"/>
                <w:color w:val="000000"/>
                <w:sz w:val="20"/>
                <w:szCs w:val="20"/>
              </w:rPr>
              <w:t>мешочков в обруч стр.92-93</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color w:val="000000"/>
                <w:sz w:val="20"/>
                <w:szCs w:val="20"/>
              </w:rPr>
              <w:t xml:space="preserve">70 </w:t>
            </w:r>
            <w:r w:rsidRPr="00301CDC">
              <w:rPr>
                <w:rFonts w:ascii="Times New Roman" w:hAnsi="Times New Roman" w:cs="Times New Roman"/>
                <w:color w:val="000000"/>
                <w:sz w:val="20"/>
                <w:szCs w:val="20"/>
              </w:rPr>
              <w:t xml:space="preserve"> Ходьба по бревну. </w:t>
            </w:r>
            <w:r w:rsidRPr="00301CDC">
              <w:rPr>
                <w:rFonts w:ascii="Times New Roman" w:hAnsi="Times New Roman" w:cs="Times New Roman"/>
                <w:bCs/>
                <w:color w:val="000000"/>
                <w:sz w:val="20"/>
                <w:szCs w:val="20"/>
              </w:rPr>
              <w:t xml:space="preserve">Метание </w:t>
            </w:r>
            <w:r w:rsidRPr="00301CDC">
              <w:rPr>
                <w:rFonts w:ascii="Times New Roman" w:hAnsi="Times New Roman" w:cs="Times New Roman"/>
                <w:color w:val="000000"/>
                <w:sz w:val="20"/>
                <w:szCs w:val="20"/>
              </w:rPr>
              <w:t>мешочков в обруч стр.92-93</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color w:val="000000"/>
                <w:sz w:val="20"/>
                <w:szCs w:val="20"/>
              </w:rPr>
              <w:t>71. Прыжки</w:t>
            </w:r>
            <w:r w:rsidRPr="00301CDC">
              <w:rPr>
                <w:rFonts w:ascii="Times New Roman" w:hAnsi="Times New Roman" w:cs="Times New Roman"/>
                <w:color w:val="000000"/>
                <w:sz w:val="20"/>
                <w:szCs w:val="20"/>
              </w:rPr>
              <w:t xml:space="preserve"> через скакалку. Перебрасывание мяча.  стр.92-93</w:t>
            </w:r>
          </w:p>
          <w:p w:rsidR="00301CDC" w:rsidRPr="00301CDC" w:rsidRDefault="00301CDC" w:rsidP="0002230C">
            <w:pPr>
              <w:rPr>
                <w:rFonts w:ascii="Times New Roman" w:hAnsi="Times New Roman" w:cs="Times New Roman"/>
                <w:color w:val="000000" w:themeColor="text1"/>
                <w:sz w:val="20"/>
                <w:szCs w:val="20"/>
              </w:rPr>
            </w:pPr>
            <w:r w:rsidRPr="00301CDC">
              <w:rPr>
                <w:rFonts w:ascii="Times New Roman" w:hAnsi="Times New Roman" w:cs="Times New Roman"/>
                <w:bCs/>
                <w:color w:val="000000"/>
                <w:sz w:val="20"/>
                <w:szCs w:val="20"/>
              </w:rPr>
              <w:t>72  Прыжки</w:t>
            </w:r>
            <w:r w:rsidRPr="00301CDC">
              <w:rPr>
                <w:rFonts w:ascii="Times New Roman" w:hAnsi="Times New Roman" w:cs="Times New Roman"/>
                <w:color w:val="000000"/>
                <w:sz w:val="20"/>
                <w:szCs w:val="20"/>
              </w:rPr>
              <w:t xml:space="preserve"> через скакалку. Перебрасывание мяча.  стр.92-93</w:t>
            </w:r>
          </w:p>
        </w:tc>
        <w:tc>
          <w:tcPr>
            <w:tcW w:w="1730" w:type="dxa"/>
            <w:vMerge w:val="restart"/>
            <w:tcBorders>
              <w:left w:val="single" w:sz="4" w:space="0" w:color="auto"/>
              <w:bottom w:val="single" w:sz="4" w:space="0" w:color="auto"/>
            </w:tcBorders>
          </w:tcPr>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b/>
                <w:color w:val="000000" w:themeColor="text1"/>
                <w:sz w:val="20"/>
                <w:szCs w:val="20"/>
              </w:rPr>
              <w:lastRenderedPageBreak/>
              <w:t>Рабочая программа воспитателя</w:t>
            </w:r>
            <w:r w:rsidRPr="00301CDC">
              <w:rPr>
                <w:rFonts w:ascii="Times New Roman" w:hAnsi="Times New Roman" w:cs="Times New Roman"/>
                <w:color w:val="000000" w:themeColor="text1"/>
                <w:sz w:val="20"/>
                <w:szCs w:val="20"/>
              </w:rPr>
              <w:t>. Ежедневное планирование по программе «Детство». Старшая группа. Авт.-составители И.А. Рындина, О.Н. Небыкова – Волгоград. «Учитель», 2016</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sz w:val="20"/>
                <w:szCs w:val="20"/>
                <w:lang w:eastAsia="ru-RU"/>
              </w:rPr>
              <w:t xml:space="preserve">Анисимова М.С., Хабарова Т.В. </w:t>
            </w:r>
            <w:r w:rsidRPr="00301CDC">
              <w:rPr>
                <w:rFonts w:ascii="Times New Roman" w:hAnsi="Times New Roman" w:cs="Times New Roman"/>
                <w:b/>
                <w:sz w:val="20"/>
                <w:szCs w:val="20"/>
                <w:lang w:eastAsia="ru-RU"/>
              </w:rPr>
              <w:t>Двигательная деятельность детей 5-7 лет</w:t>
            </w:r>
            <w:r w:rsidRPr="00301CDC">
              <w:rPr>
                <w:rFonts w:ascii="Times New Roman" w:hAnsi="Times New Roman" w:cs="Times New Roman"/>
                <w:sz w:val="20"/>
                <w:szCs w:val="20"/>
                <w:lang w:eastAsia="ru-RU"/>
              </w:rPr>
              <w:t xml:space="preserve">. </w:t>
            </w:r>
            <w:r w:rsidRPr="00301CDC">
              <w:rPr>
                <w:rFonts w:ascii="Times New Roman" w:hAnsi="Times New Roman" w:cs="Times New Roman"/>
                <w:sz w:val="20"/>
                <w:szCs w:val="20"/>
              </w:rPr>
              <w:t xml:space="preserve">– </w:t>
            </w:r>
            <w:r w:rsidRPr="00301CDC">
              <w:rPr>
                <w:rFonts w:ascii="Times New Roman" w:hAnsi="Times New Roman" w:cs="Times New Roman"/>
                <w:spacing w:val="3"/>
                <w:sz w:val="20"/>
                <w:szCs w:val="20"/>
              </w:rPr>
              <w:t xml:space="preserve">СПб.: </w:t>
            </w:r>
            <w:r w:rsidRPr="00301CDC">
              <w:rPr>
                <w:rFonts w:ascii="Times New Roman" w:hAnsi="Times New Roman" w:cs="Times New Roman"/>
                <w:sz w:val="20"/>
                <w:szCs w:val="20"/>
              </w:rPr>
              <w:t>Детство-Пресс</w:t>
            </w:r>
            <w:r w:rsidRPr="00301CDC">
              <w:rPr>
                <w:rFonts w:ascii="Times New Roman" w:hAnsi="Times New Roman" w:cs="Times New Roman"/>
                <w:spacing w:val="3"/>
                <w:sz w:val="20"/>
                <w:szCs w:val="20"/>
              </w:rPr>
              <w:t>, 2017</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Грядкина Т.С. </w:t>
            </w:r>
            <w:r w:rsidRPr="00301CDC">
              <w:rPr>
                <w:rFonts w:ascii="Times New Roman" w:hAnsi="Times New Roman" w:cs="Times New Roman"/>
                <w:b/>
                <w:color w:val="000000" w:themeColor="text1"/>
                <w:sz w:val="20"/>
                <w:szCs w:val="20"/>
              </w:rPr>
              <w:t>Образовательная область Физическое развитие</w:t>
            </w:r>
            <w:r w:rsidRPr="00301CDC">
              <w:rPr>
                <w:rFonts w:ascii="Times New Roman" w:hAnsi="Times New Roman" w:cs="Times New Roman"/>
                <w:color w:val="000000" w:themeColor="text1"/>
                <w:sz w:val="20"/>
                <w:szCs w:val="20"/>
              </w:rPr>
              <w:t>. – СПб.: «Детство-Пресс», 2017</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Юматова Д.Б. Культура здоро</w:t>
            </w:r>
            <w:r w:rsidRPr="00301CDC">
              <w:rPr>
                <w:rFonts w:ascii="Times New Roman" w:hAnsi="Times New Roman" w:cs="Times New Roman"/>
                <w:color w:val="000000" w:themeColor="text1"/>
                <w:sz w:val="20"/>
                <w:szCs w:val="20"/>
              </w:rPr>
              <w:lastRenderedPageBreak/>
              <w:t>вья дошкольника. – СПб.: «Детство-Пресс», 2017</w:t>
            </w:r>
          </w:p>
          <w:p w:rsidR="00301CDC" w:rsidRPr="00301CDC" w:rsidRDefault="00301CDC" w:rsidP="00301CDC">
            <w:pPr>
              <w:jc w:val="both"/>
              <w:rPr>
                <w:rFonts w:ascii="Times New Roman" w:hAnsi="Times New Roman" w:cs="Times New Roman"/>
                <w:color w:val="000000" w:themeColor="text1"/>
                <w:sz w:val="20"/>
                <w:szCs w:val="20"/>
              </w:rPr>
            </w:pP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Утренняя гимнастика</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b/>
                <w:sz w:val="20"/>
                <w:szCs w:val="20"/>
                <w:lang w:eastAsia="ru-RU"/>
              </w:rPr>
              <w:t>Физическое развитие. Программа «Детство» для детей 4 – 7 лет</w:t>
            </w:r>
            <w:r w:rsidRPr="00301CDC">
              <w:rPr>
                <w:rFonts w:ascii="Times New Roman" w:hAnsi="Times New Roman" w:cs="Times New Roman"/>
                <w:sz w:val="20"/>
                <w:szCs w:val="20"/>
                <w:lang w:eastAsia="ru-RU"/>
              </w:rPr>
              <w:t>. ФГОС ДО / авт.-составители Е.А. Мартынова, Н.А. Давыдова, Н.Р. Кислюк. – Волгоград. «Учитель», 2014 (</w:t>
            </w:r>
            <w:r w:rsidRPr="00301CDC">
              <w:rPr>
                <w:rFonts w:ascii="Times New Roman" w:hAnsi="Times New Roman" w:cs="Times New Roman"/>
                <w:color w:val="000000" w:themeColor="text1"/>
                <w:sz w:val="20"/>
                <w:szCs w:val="20"/>
              </w:rPr>
              <w:t>1 комплекс на 2 недели)</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Утренняя гимнастика</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b/>
                <w:sz w:val="20"/>
                <w:szCs w:val="20"/>
                <w:lang w:eastAsia="ru-RU"/>
              </w:rPr>
              <w:t>Физическое развитие. Программа «Детство» для детей 4 – 7 лет</w:t>
            </w:r>
            <w:r w:rsidRPr="00301CDC">
              <w:rPr>
                <w:rFonts w:ascii="Times New Roman" w:hAnsi="Times New Roman" w:cs="Times New Roman"/>
                <w:sz w:val="20"/>
                <w:szCs w:val="20"/>
                <w:lang w:eastAsia="ru-RU"/>
              </w:rPr>
              <w:t>. ФГОС ДО / авт.-составители Е.А. Мартынова, Н.А. Давыдова, Н.Р. Кислюк. – Волгоград. «Учитель», 2014 (</w:t>
            </w:r>
            <w:r w:rsidRPr="00301CDC">
              <w:rPr>
                <w:rFonts w:ascii="Times New Roman" w:hAnsi="Times New Roman" w:cs="Times New Roman"/>
                <w:color w:val="000000" w:themeColor="text1"/>
                <w:sz w:val="20"/>
                <w:szCs w:val="20"/>
              </w:rPr>
              <w:t>1 комплекс на 2 недели)</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Сентябрь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обручем стр.</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3-4 неделя – с мячом стр.57</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Октябрь</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w:t>
            </w:r>
            <w:r w:rsidRPr="00301CDC">
              <w:rPr>
                <w:rFonts w:ascii="Times New Roman" w:hAnsi="Times New Roman" w:cs="Times New Roman"/>
                <w:bCs/>
                <w:color w:val="000000"/>
                <w:sz w:val="20"/>
                <w:szCs w:val="20"/>
              </w:rPr>
              <w:t>с гимнастической палкой</w:t>
            </w:r>
            <w:r w:rsidRPr="00301CDC">
              <w:rPr>
                <w:rFonts w:ascii="Times New Roman" w:hAnsi="Times New Roman" w:cs="Times New Roman"/>
                <w:color w:val="000000" w:themeColor="text1"/>
                <w:sz w:val="20"/>
                <w:szCs w:val="20"/>
              </w:rPr>
              <w:t xml:space="preserve"> стр.59</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с обручем стр61 </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Ноябрь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 с мячом стр63</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w:t>
            </w:r>
            <w:r w:rsidRPr="00301CDC">
              <w:rPr>
                <w:rFonts w:ascii="Times New Roman" w:hAnsi="Times New Roman" w:cs="Times New Roman"/>
                <w:bCs/>
                <w:color w:val="000000"/>
                <w:sz w:val="20"/>
                <w:szCs w:val="20"/>
              </w:rPr>
              <w:t>с гимнастической палкой</w:t>
            </w:r>
            <w:r w:rsidRPr="00301CDC">
              <w:rPr>
                <w:rFonts w:ascii="Times New Roman" w:hAnsi="Times New Roman" w:cs="Times New Roman"/>
                <w:color w:val="000000" w:themeColor="text1"/>
                <w:sz w:val="20"/>
                <w:szCs w:val="20"/>
              </w:rPr>
              <w:t xml:space="preserve"> стр.66</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Декабрь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 с флажками стр.68</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w:t>
            </w:r>
            <w:r w:rsidRPr="00301CDC">
              <w:rPr>
                <w:rFonts w:ascii="Times New Roman" w:hAnsi="Times New Roman" w:cs="Times New Roman"/>
                <w:bCs/>
                <w:color w:val="000000"/>
                <w:sz w:val="20"/>
                <w:szCs w:val="20"/>
              </w:rPr>
              <w:t xml:space="preserve"> с обручем</w:t>
            </w:r>
            <w:r w:rsidRPr="00301CDC">
              <w:rPr>
                <w:rFonts w:ascii="Times New Roman" w:hAnsi="Times New Roman" w:cs="Times New Roman"/>
                <w:color w:val="000000" w:themeColor="text1"/>
                <w:sz w:val="20"/>
                <w:szCs w:val="20"/>
              </w:rPr>
              <w:t xml:space="preserve"> стр.70</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Январь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с кубиками стр. 72 </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 xml:space="preserve">3-4 неделя – с </w:t>
            </w:r>
            <w:r w:rsidRPr="00301CDC">
              <w:rPr>
                <w:rFonts w:ascii="Times New Roman" w:hAnsi="Times New Roman" w:cs="Times New Roman"/>
                <w:color w:val="000000" w:themeColor="text1"/>
                <w:sz w:val="20"/>
                <w:szCs w:val="20"/>
              </w:rPr>
              <w:lastRenderedPageBreak/>
              <w:t>короткой скакалкой стр.74</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Февраль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 мячом стр.76</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с обручем стр.79</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Март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w:t>
            </w:r>
            <w:r w:rsidRPr="00301CDC">
              <w:rPr>
                <w:rFonts w:ascii="Times New Roman" w:hAnsi="Times New Roman" w:cs="Times New Roman"/>
                <w:bCs/>
                <w:color w:val="000000"/>
                <w:sz w:val="20"/>
                <w:szCs w:val="20"/>
              </w:rPr>
              <w:t>с гимнастической палкой</w:t>
            </w:r>
            <w:r w:rsidRPr="00301CDC">
              <w:rPr>
                <w:rFonts w:ascii="Times New Roman" w:hAnsi="Times New Roman" w:cs="Times New Roman"/>
                <w:color w:val="000000" w:themeColor="text1"/>
                <w:sz w:val="20"/>
                <w:szCs w:val="20"/>
              </w:rPr>
              <w:t xml:space="preserve"> стр.80</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3-4 неделя –  с мячом стр.82</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Апрель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w:t>
            </w:r>
            <w:r w:rsidRPr="00301CDC">
              <w:rPr>
                <w:rFonts w:ascii="Times New Roman" w:hAnsi="Times New Roman" w:cs="Times New Roman"/>
                <w:bCs/>
                <w:color w:val="000000"/>
                <w:sz w:val="20"/>
                <w:szCs w:val="20"/>
              </w:rPr>
              <w:t xml:space="preserve"> с обручем</w:t>
            </w:r>
            <w:r w:rsidRPr="00301CDC">
              <w:rPr>
                <w:rFonts w:ascii="Times New Roman" w:hAnsi="Times New Roman" w:cs="Times New Roman"/>
                <w:color w:val="000000" w:themeColor="text1"/>
                <w:sz w:val="20"/>
                <w:szCs w:val="20"/>
              </w:rPr>
              <w:t xml:space="preserve"> стр.83</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 с короткой скакалкой стр.87</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Май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с мячом  стр.88</w:t>
            </w:r>
          </w:p>
          <w:p w:rsid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3-4 неделя – с кубиками стр.91</w:t>
            </w: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b/>
                <w:color w:val="000000" w:themeColor="text1"/>
                <w:sz w:val="20"/>
                <w:szCs w:val="20"/>
              </w:rPr>
              <w:t>Образовательная деятельность на прогулках</w:t>
            </w:r>
            <w:r w:rsidRPr="00301CDC">
              <w:rPr>
                <w:rFonts w:ascii="Times New Roman" w:hAnsi="Times New Roman" w:cs="Times New Roman"/>
                <w:color w:val="000000" w:themeColor="text1"/>
                <w:sz w:val="20"/>
                <w:szCs w:val="20"/>
              </w:rPr>
              <w:t>. Картотека прогулок на каждый день по программе «Детство». Старшая группа (от 5 до 6 лет). Автор-составитель О.Н. Небыкова. – Волгоград. «Учитель», 2018</w:t>
            </w:r>
          </w:p>
          <w:p w:rsidR="00301CDC" w:rsidRPr="00301CDC" w:rsidRDefault="00301CDC" w:rsidP="00301CDC">
            <w:pPr>
              <w:jc w:val="both"/>
              <w:rPr>
                <w:rFonts w:ascii="Times New Roman" w:hAnsi="Times New Roman" w:cs="Times New Roman"/>
                <w:color w:val="000000" w:themeColor="text1"/>
                <w:sz w:val="20"/>
                <w:szCs w:val="20"/>
              </w:rPr>
            </w:pPr>
          </w:p>
        </w:tc>
      </w:tr>
      <w:tr w:rsidR="00C37148" w:rsidRPr="00C4446C" w:rsidTr="005C66DD">
        <w:trPr>
          <w:gridAfter w:val="1"/>
          <w:wAfter w:w="7" w:type="dxa"/>
          <w:trHeight w:val="420"/>
        </w:trPr>
        <w:tc>
          <w:tcPr>
            <w:tcW w:w="959" w:type="dxa"/>
          </w:tcPr>
          <w:p w:rsidR="00C37148" w:rsidRPr="00C4446C" w:rsidRDefault="00C37148" w:rsidP="00C37148">
            <w:pPr>
              <w:jc w:val="both"/>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lastRenderedPageBreak/>
              <w:t>Физическая культура на воздухе</w:t>
            </w:r>
          </w:p>
        </w:tc>
        <w:tc>
          <w:tcPr>
            <w:tcW w:w="567" w:type="dxa"/>
          </w:tcPr>
          <w:p w:rsidR="00C37148" w:rsidRPr="00C4446C" w:rsidRDefault="00C37148" w:rsidP="00C37148">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C37148" w:rsidRPr="00C4446C" w:rsidRDefault="00C37148" w:rsidP="00C37148">
            <w:pPr>
              <w:jc w:val="center"/>
              <w:rPr>
                <w:rFonts w:ascii="Times New Roman" w:hAnsi="Times New Roman" w:cs="Times New Roman"/>
                <w:sz w:val="20"/>
                <w:szCs w:val="20"/>
              </w:rPr>
            </w:pPr>
            <w:r>
              <w:rPr>
                <w:rFonts w:ascii="Times New Roman" w:hAnsi="Times New Roman" w:cs="Times New Roman"/>
                <w:sz w:val="20"/>
                <w:szCs w:val="20"/>
              </w:rPr>
              <w:t>36</w:t>
            </w:r>
          </w:p>
        </w:tc>
        <w:tc>
          <w:tcPr>
            <w:tcW w:w="6804" w:type="dxa"/>
            <w:tcBorders>
              <w:top w:val="single" w:sz="4" w:space="0" w:color="auto"/>
              <w:right w:val="single" w:sz="4" w:space="0" w:color="auto"/>
            </w:tcBorders>
          </w:tcPr>
          <w:p w:rsidR="00C37148" w:rsidRPr="003A28D8" w:rsidRDefault="00C37148" w:rsidP="00C37148">
            <w:pPr>
              <w:jc w:val="both"/>
              <w:rPr>
                <w:rFonts w:ascii="Times New Roman" w:hAnsi="Times New Roman" w:cs="Times New Roman"/>
                <w:sz w:val="20"/>
                <w:szCs w:val="20"/>
                <w:lang w:eastAsia="ru-RU"/>
              </w:rPr>
            </w:pPr>
            <w:r w:rsidRPr="003A28D8">
              <w:rPr>
                <w:rFonts w:ascii="Times New Roman" w:hAnsi="Times New Roman" w:cs="Times New Roman"/>
                <w:b/>
                <w:sz w:val="20"/>
                <w:szCs w:val="20"/>
                <w:lang w:eastAsia="ru-RU"/>
              </w:rPr>
              <w:t>Физическое развитие. Программа «Детство» для детей 4 – 7 лет</w:t>
            </w:r>
            <w:r w:rsidRPr="003A28D8">
              <w:rPr>
                <w:rFonts w:ascii="Times New Roman" w:hAnsi="Times New Roman" w:cs="Times New Roman"/>
                <w:sz w:val="20"/>
                <w:szCs w:val="20"/>
                <w:lang w:eastAsia="ru-RU"/>
              </w:rPr>
              <w:t>. ФГОС ДО / авт.-составители Е.А. Мартынова, Н.А. Давыдова, Н.Р. Кислюк. – Волгоград. «Учитель», 201</w:t>
            </w:r>
            <w:r>
              <w:rPr>
                <w:rFonts w:ascii="Times New Roman" w:hAnsi="Times New Roman" w:cs="Times New Roman"/>
                <w:sz w:val="20"/>
                <w:szCs w:val="20"/>
                <w:lang w:eastAsia="ru-RU"/>
              </w:rPr>
              <w:t>3</w:t>
            </w:r>
            <w:r w:rsidRPr="003A28D8">
              <w:rPr>
                <w:rFonts w:ascii="Times New Roman" w:hAnsi="Times New Roman" w:cs="Times New Roman"/>
                <w:sz w:val="20"/>
                <w:szCs w:val="20"/>
                <w:lang w:eastAsia="ru-RU"/>
              </w:rPr>
              <w:t xml:space="preserve"> (Двигательный час на воздухе)</w:t>
            </w:r>
          </w:p>
          <w:p w:rsidR="00C37148" w:rsidRPr="003A28D8" w:rsidRDefault="00C37148" w:rsidP="00C37148">
            <w:pPr>
              <w:jc w:val="both"/>
              <w:rPr>
                <w:rFonts w:ascii="Times New Roman" w:hAnsi="Times New Roman" w:cs="Times New Roman"/>
                <w:b/>
                <w:sz w:val="20"/>
                <w:szCs w:val="20"/>
              </w:rPr>
            </w:pPr>
            <w:r w:rsidRPr="003A28D8">
              <w:rPr>
                <w:rFonts w:ascii="Times New Roman" w:hAnsi="Times New Roman" w:cs="Times New Roman"/>
                <w:b/>
                <w:sz w:val="20"/>
                <w:szCs w:val="20"/>
              </w:rPr>
              <w:t>Сентябрь</w:t>
            </w:r>
          </w:p>
          <w:p w:rsidR="00C37148" w:rsidRPr="003A28D8" w:rsidRDefault="00C37148" w:rsidP="00C37148">
            <w:pPr>
              <w:rPr>
                <w:rFonts w:ascii="Times New Roman" w:hAnsi="Times New Roman" w:cs="Times New Roman"/>
                <w:sz w:val="20"/>
                <w:szCs w:val="20"/>
              </w:rPr>
            </w:pPr>
            <w:r>
              <w:rPr>
                <w:rFonts w:ascii="Times New Roman" w:hAnsi="Times New Roman" w:cs="Times New Roman"/>
                <w:sz w:val="20"/>
                <w:szCs w:val="20"/>
              </w:rPr>
              <w:t xml:space="preserve">1 –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254</w:t>
            </w:r>
          </w:p>
          <w:p w:rsidR="00C37148" w:rsidRPr="003A28D8" w:rsidRDefault="00C37148" w:rsidP="00C37148">
            <w:pPr>
              <w:rPr>
                <w:rFonts w:ascii="Times New Roman" w:hAnsi="Times New Roman" w:cs="Times New Roman"/>
                <w:b/>
                <w:sz w:val="20"/>
                <w:szCs w:val="20"/>
              </w:rPr>
            </w:pPr>
            <w:r w:rsidRPr="003A28D8">
              <w:rPr>
                <w:rFonts w:ascii="Times New Roman" w:hAnsi="Times New Roman" w:cs="Times New Roman"/>
                <w:sz w:val="20"/>
                <w:szCs w:val="20"/>
              </w:rPr>
              <w:t xml:space="preserve">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254</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sz w:val="20"/>
                <w:szCs w:val="20"/>
              </w:rPr>
              <w:t xml:space="preserve">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25</w:t>
            </w:r>
            <w:r w:rsidRPr="000D19F3">
              <w:rPr>
                <w:rFonts w:ascii="Times New Roman" w:hAnsi="Times New Roman" w:cs="Times New Roman"/>
                <w:sz w:val="20"/>
                <w:szCs w:val="20"/>
              </w:rPr>
              <w:t>5</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sz w:val="20"/>
                <w:szCs w:val="20"/>
              </w:rPr>
              <w:t xml:space="preserve">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25</w:t>
            </w:r>
            <w:r w:rsidRPr="000D19F3">
              <w:rPr>
                <w:rFonts w:ascii="Times New Roman" w:hAnsi="Times New Roman" w:cs="Times New Roman"/>
                <w:sz w:val="20"/>
                <w:szCs w:val="20"/>
              </w:rPr>
              <w:t>5</w:t>
            </w:r>
          </w:p>
          <w:p w:rsidR="00C37148" w:rsidRPr="003A28D8" w:rsidRDefault="00C37148" w:rsidP="00C37148">
            <w:pPr>
              <w:rPr>
                <w:rFonts w:ascii="Times New Roman" w:hAnsi="Times New Roman" w:cs="Times New Roman"/>
                <w:b/>
                <w:sz w:val="20"/>
                <w:szCs w:val="20"/>
              </w:rPr>
            </w:pPr>
            <w:r w:rsidRPr="003A28D8">
              <w:rPr>
                <w:rFonts w:ascii="Times New Roman" w:hAnsi="Times New Roman" w:cs="Times New Roman"/>
                <w:b/>
                <w:sz w:val="20"/>
                <w:szCs w:val="20"/>
              </w:rPr>
              <w:lastRenderedPageBreak/>
              <w:t xml:space="preserve">Октябрь </w:t>
            </w:r>
          </w:p>
          <w:p w:rsidR="00C37148" w:rsidRPr="003A28D8"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256</w:t>
            </w:r>
          </w:p>
          <w:p w:rsidR="00C37148" w:rsidRPr="000D19F3"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25</w:t>
            </w:r>
            <w:r w:rsidRPr="000D19F3">
              <w:rPr>
                <w:rFonts w:ascii="Times New Roman" w:hAnsi="Times New Roman" w:cs="Times New Roman"/>
                <w:sz w:val="20"/>
                <w:szCs w:val="20"/>
              </w:rPr>
              <w:t>6</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7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25</w:t>
            </w:r>
            <w:r w:rsidRPr="000D19F3">
              <w:rPr>
                <w:rFonts w:ascii="Times New Roman" w:hAnsi="Times New Roman" w:cs="Times New Roman"/>
                <w:sz w:val="20"/>
                <w:szCs w:val="20"/>
              </w:rPr>
              <w:t>7</w:t>
            </w:r>
          </w:p>
          <w:p w:rsidR="00C37148" w:rsidRPr="000D19F3"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8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0D19F3">
              <w:rPr>
                <w:rFonts w:ascii="Times New Roman" w:hAnsi="Times New Roman" w:cs="Times New Roman"/>
                <w:sz w:val="20"/>
                <w:szCs w:val="20"/>
              </w:rPr>
              <w:t>58</w:t>
            </w:r>
          </w:p>
          <w:p w:rsidR="00C37148" w:rsidRPr="003A28D8" w:rsidRDefault="00C37148" w:rsidP="00C37148">
            <w:pPr>
              <w:rPr>
                <w:rFonts w:ascii="Times New Roman" w:hAnsi="Times New Roman" w:cs="Times New Roman"/>
                <w:b/>
                <w:sz w:val="20"/>
                <w:szCs w:val="20"/>
              </w:rPr>
            </w:pPr>
            <w:r w:rsidRPr="003A28D8">
              <w:rPr>
                <w:rFonts w:ascii="Times New Roman" w:hAnsi="Times New Roman" w:cs="Times New Roman"/>
                <w:b/>
                <w:sz w:val="20"/>
                <w:szCs w:val="20"/>
              </w:rPr>
              <w:t xml:space="preserve">Ноябрь </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9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25</w:t>
            </w:r>
            <w:r w:rsidRPr="000D19F3">
              <w:rPr>
                <w:rFonts w:ascii="Times New Roman" w:hAnsi="Times New Roman" w:cs="Times New Roman"/>
                <w:sz w:val="20"/>
                <w:szCs w:val="20"/>
              </w:rPr>
              <w:t>9</w:t>
            </w:r>
          </w:p>
          <w:p w:rsidR="00C37148" w:rsidRPr="000D19F3"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10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25</w:t>
            </w:r>
            <w:r w:rsidRPr="000D19F3">
              <w:rPr>
                <w:rFonts w:ascii="Times New Roman" w:hAnsi="Times New Roman" w:cs="Times New Roman"/>
                <w:sz w:val="20"/>
                <w:szCs w:val="20"/>
              </w:rPr>
              <w:t>9</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11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25</w:t>
            </w:r>
            <w:r w:rsidRPr="000D19F3">
              <w:rPr>
                <w:rFonts w:ascii="Times New Roman" w:hAnsi="Times New Roman" w:cs="Times New Roman"/>
                <w:sz w:val="20"/>
                <w:szCs w:val="20"/>
              </w:rPr>
              <w:t>9</w:t>
            </w:r>
          </w:p>
          <w:p w:rsidR="00C37148" w:rsidRPr="000D19F3"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12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0D19F3">
              <w:rPr>
                <w:rFonts w:ascii="Times New Roman" w:hAnsi="Times New Roman" w:cs="Times New Roman"/>
                <w:sz w:val="20"/>
                <w:szCs w:val="20"/>
              </w:rPr>
              <w:t>60</w:t>
            </w:r>
          </w:p>
          <w:p w:rsidR="00C37148" w:rsidRPr="003A28D8" w:rsidRDefault="00C37148" w:rsidP="00C37148">
            <w:pPr>
              <w:rPr>
                <w:rFonts w:ascii="Times New Roman" w:hAnsi="Times New Roman" w:cs="Times New Roman"/>
                <w:b/>
                <w:sz w:val="20"/>
                <w:szCs w:val="20"/>
              </w:rPr>
            </w:pPr>
            <w:r w:rsidRPr="003A28D8">
              <w:rPr>
                <w:rFonts w:ascii="Times New Roman" w:hAnsi="Times New Roman" w:cs="Times New Roman"/>
                <w:b/>
                <w:sz w:val="20"/>
                <w:szCs w:val="20"/>
              </w:rPr>
              <w:t xml:space="preserve">Декабрь </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13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0D19F3">
              <w:rPr>
                <w:rFonts w:ascii="Times New Roman" w:hAnsi="Times New Roman" w:cs="Times New Roman"/>
                <w:sz w:val="20"/>
                <w:szCs w:val="20"/>
              </w:rPr>
              <w:t>60</w:t>
            </w:r>
          </w:p>
          <w:p w:rsidR="00C37148" w:rsidRPr="000D19F3"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14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0D19F3">
              <w:rPr>
                <w:rFonts w:ascii="Times New Roman" w:hAnsi="Times New Roman" w:cs="Times New Roman"/>
                <w:sz w:val="20"/>
                <w:szCs w:val="20"/>
              </w:rPr>
              <w:t>61</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15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0D19F3">
              <w:rPr>
                <w:rFonts w:ascii="Times New Roman" w:hAnsi="Times New Roman" w:cs="Times New Roman"/>
                <w:sz w:val="20"/>
                <w:szCs w:val="20"/>
              </w:rPr>
              <w:t>62</w:t>
            </w:r>
          </w:p>
          <w:p w:rsidR="00C37148" w:rsidRPr="000D19F3" w:rsidRDefault="00C37148" w:rsidP="00C37148">
            <w:pPr>
              <w:rPr>
                <w:rFonts w:ascii="Times New Roman" w:hAnsi="Times New Roman" w:cs="Times New Roman"/>
                <w:bCs/>
                <w:color w:val="000000"/>
                <w:sz w:val="20"/>
                <w:szCs w:val="20"/>
              </w:rPr>
            </w:pPr>
            <w:r w:rsidRPr="003A28D8">
              <w:rPr>
                <w:rFonts w:ascii="Times New Roman" w:hAnsi="Times New Roman" w:cs="Times New Roman"/>
                <w:bCs/>
                <w:color w:val="000000"/>
                <w:sz w:val="20"/>
                <w:szCs w:val="20"/>
              </w:rPr>
              <w:t xml:space="preserve">16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262</w:t>
            </w:r>
          </w:p>
          <w:p w:rsidR="00C37148" w:rsidRPr="003A28D8" w:rsidRDefault="00C37148" w:rsidP="00C37148">
            <w:pPr>
              <w:rPr>
                <w:rFonts w:ascii="Times New Roman" w:hAnsi="Times New Roman" w:cs="Times New Roman"/>
                <w:b/>
                <w:sz w:val="20"/>
                <w:szCs w:val="20"/>
              </w:rPr>
            </w:pPr>
            <w:r w:rsidRPr="003A28D8">
              <w:rPr>
                <w:rFonts w:ascii="Times New Roman" w:hAnsi="Times New Roman" w:cs="Times New Roman"/>
                <w:b/>
                <w:sz w:val="20"/>
                <w:szCs w:val="20"/>
              </w:rPr>
              <w:t xml:space="preserve">Январь </w:t>
            </w:r>
          </w:p>
          <w:p w:rsidR="00C37148" w:rsidRPr="000D19F3" w:rsidRDefault="00C37148" w:rsidP="00C37148">
            <w:pPr>
              <w:rPr>
                <w:rFonts w:ascii="Times New Roman" w:hAnsi="Times New Roman" w:cs="Times New Roman"/>
                <w:sz w:val="20"/>
                <w:szCs w:val="20"/>
              </w:rPr>
            </w:pPr>
            <w:r w:rsidRPr="003A28D8">
              <w:rPr>
                <w:rFonts w:ascii="Times New Roman" w:eastAsia="Calibri" w:hAnsi="Times New Roman" w:cs="Times New Roman"/>
                <w:sz w:val="20"/>
                <w:szCs w:val="20"/>
              </w:rPr>
              <w:t xml:space="preserve">17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0D19F3">
              <w:rPr>
                <w:rFonts w:ascii="Times New Roman" w:hAnsi="Times New Roman" w:cs="Times New Roman"/>
                <w:sz w:val="20"/>
                <w:szCs w:val="20"/>
              </w:rPr>
              <w:t>63</w:t>
            </w:r>
          </w:p>
          <w:p w:rsidR="00C37148" w:rsidRPr="000D19F3" w:rsidRDefault="00C37148" w:rsidP="00C37148">
            <w:pPr>
              <w:rPr>
                <w:rFonts w:ascii="Times New Roman" w:hAnsi="Times New Roman" w:cs="Times New Roman"/>
                <w:sz w:val="20"/>
                <w:szCs w:val="20"/>
              </w:rPr>
            </w:pPr>
            <w:r w:rsidRPr="003A28D8">
              <w:rPr>
                <w:rFonts w:ascii="Times New Roman" w:eastAsia="Calibri" w:hAnsi="Times New Roman" w:cs="Times New Roman"/>
                <w:sz w:val="20"/>
                <w:szCs w:val="20"/>
              </w:rPr>
              <w:t xml:space="preserve">18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0D19F3">
              <w:rPr>
                <w:rFonts w:ascii="Times New Roman" w:hAnsi="Times New Roman" w:cs="Times New Roman"/>
                <w:sz w:val="20"/>
                <w:szCs w:val="20"/>
              </w:rPr>
              <w:t>63</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sz w:val="20"/>
                <w:szCs w:val="20"/>
              </w:rPr>
              <w:t xml:space="preserve">19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0D19F3">
              <w:rPr>
                <w:rFonts w:ascii="Times New Roman" w:hAnsi="Times New Roman" w:cs="Times New Roman"/>
                <w:sz w:val="20"/>
                <w:szCs w:val="20"/>
              </w:rPr>
              <w:t>63</w:t>
            </w:r>
          </w:p>
          <w:p w:rsidR="00C37148" w:rsidRPr="000D19F3"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20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xml:space="preserve">. с. </w:t>
            </w:r>
            <w:r w:rsidRPr="000D19F3">
              <w:rPr>
                <w:rFonts w:ascii="Times New Roman" w:hAnsi="Times New Roman" w:cs="Times New Roman"/>
                <w:sz w:val="20"/>
                <w:szCs w:val="20"/>
              </w:rPr>
              <w:t>264</w:t>
            </w:r>
          </w:p>
          <w:p w:rsidR="00C37148" w:rsidRPr="003A28D8" w:rsidRDefault="00C37148" w:rsidP="00C37148">
            <w:pPr>
              <w:rPr>
                <w:rFonts w:ascii="Times New Roman" w:hAnsi="Times New Roman" w:cs="Times New Roman"/>
                <w:sz w:val="20"/>
                <w:szCs w:val="20"/>
              </w:rPr>
            </w:pPr>
            <w:r w:rsidRPr="003A28D8">
              <w:rPr>
                <w:rFonts w:ascii="Times New Roman" w:hAnsi="Times New Roman" w:cs="Times New Roman"/>
                <w:b/>
                <w:sz w:val="20"/>
                <w:szCs w:val="20"/>
              </w:rPr>
              <w:t>Февраль</w:t>
            </w:r>
            <w:r w:rsidRPr="003A28D8">
              <w:rPr>
                <w:rFonts w:ascii="Times New Roman" w:hAnsi="Times New Roman" w:cs="Times New Roman"/>
                <w:sz w:val="20"/>
                <w:szCs w:val="20"/>
              </w:rPr>
              <w:t xml:space="preserve"> </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21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0D19F3">
              <w:rPr>
                <w:rFonts w:ascii="Times New Roman" w:hAnsi="Times New Roman" w:cs="Times New Roman"/>
                <w:sz w:val="20"/>
                <w:szCs w:val="20"/>
              </w:rPr>
              <w:t>64</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0D19F3">
              <w:rPr>
                <w:rFonts w:ascii="Times New Roman" w:hAnsi="Times New Roman" w:cs="Times New Roman"/>
                <w:sz w:val="20"/>
                <w:szCs w:val="20"/>
              </w:rPr>
              <w:t>65</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0D19F3">
              <w:rPr>
                <w:rFonts w:ascii="Times New Roman" w:hAnsi="Times New Roman" w:cs="Times New Roman"/>
                <w:sz w:val="20"/>
                <w:szCs w:val="20"/>
              </w:rPr>
              <w:t>66</w:t>
            </w:r>
          </w:p>
          <w:p w:rsidR="00C37148" w:rsidRPr="000D19F3"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24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0D19F3">
              <w:rPr>
                <w:rFonts w:ascii="Times New Roman" w:hAnsi="Times New Roman" w:cs="Times New Roman"/>
                <w:sz w:val="20"/>
                <w:szCs w:val="20"/>
              </w:rPr>
              <w:t>66</w:t>
            </w:r>
          </w:p>
          <w:p w:rsidR="00C37148" w:rsidRPr="003A28D8" w:rsidRDefault="00C37148" w:rsidP="00C37148">
            <w:pPr>
              <w:rPr>
                <w:rFonts w:ascii="Times New Roman" w:hAnsi="Times New Roman" w:cs="Times New Roman"/>
                <w:b/>
                <w:sz w:val="20"/>
                <w:szCs w:val="20"/>
              </w:rPr>
            </w:pPr>
            <w:r w:rsidRPr="003A28D8">
              <w:rPr>
                <w:rFonts w:ascii="Times New Roman" w:hAnsi="Times New Roman" w:cs="Times New Roman"/>
                <w:b/>
                <w:sz w:val="20"/>
                <w:szCs w:val="20"/>
              </w:rPr>
              <w:t xml:space="preserve">Март </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0D19F3">
              <w:rPr>
                <w:rFonts w:ascii="Times New Roman" w:hAnsi="Times New Roman" w:cs="Times New Roman"/>
                <w:sz w:val="20"/>
                <w:szCs w:val="20"/>
              </w:rPr>
              <w:t>67</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0D19F3">
              <w:rPr>
                <w:rFonts w:ascii="Times New Roman" w:hAnsi="Times New Roman" w:cs="Times New Roman"/>
                <w:sz w:val="20"/>
                <w:szCs w:val="20"/>
              </w:rPr>
              <w:t>68</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27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0D19F3">
              <w:rPr>
                <w:rFonts w:ascii="Times New Roman" w:hAnsi="Times New Roman" w:cs="Times New Roman"/>
                <w:sz w:val="20"/>
                <w:szCs w:val="20"/>
              </w:rPr>
              <w:t>68</w:t>
            </w:r>
          </w:p>
          <w:p w:rsidR="00C37148" w:rsidRPr="000D19F3"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28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0D19F3">
              <w:rPr>
                <w:rFonts w:ascii="Times New Roman" w:hAnsi="Times New Roman" w:cs="Times New Roman"/>
                <w:sz w:val="20"/>
                <w:szCs w:val="20"/>
              </w:rPr>
              <w:t>69</w:t>
            </w:r>
          </w:p>
          <w:p w:rsidR="00C37148" w:rsidRPr="003A28D8" w:rsidRDefault="00C37148" w:rsidP="00C37148">
            <w:pPr>
              <w:rPr>
                <w:rFonts w:ascii="Times New Roman" w:hAnsi="Times New Roman" w:cs="Times New Roman"/>
                <w:b/>
                <w:sz w:val="20"/>
                <w:szCs w:val="20"/>
              </w:rPr>
            </w:pPr>
            <w:r w:rsidRPr="003A28D8">
              <w:rPr>
                <w:rFonts w:ascii="Times New Roman" w:hAnsi="Times New Roman" w:cs="Times New Roman"/>
                <w:b/>
                <w:sz w:val="20"/>
                <w:szCs w:val="20"/>
              </w:rPr>
              <w:t xml:space="preserve">Апрель </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29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0D19F3">
              <w:rPr>
                <w:rFonts w:ascii="Times New Roman" w:hAnsi="Times New Roman" w:cs="Times New Roman"/>
                <w:sz w:val="20"/>
                <w:szCs w:val="20"/>
              </w:rPr>
              <w:t>69</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30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0D19F3">
              <w:rPr>
                <w:rFonts w:ascii="Times New Roman" w:hAnsi="Times New Roman" w:cs="Times New Roman"/>
                <w:sz w:val="20"/>
                <w:szCs w:val="20"/>
              </w:rPr>
              <w:t>70</w:t>
            </w:r>
          </w:p>
          <w:p w:rsidR="00C37148" w:rsidRPr="000D19F3"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31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0D19F3">
              <w:rPr>
                <w:rFonts w:ascii="Times New Roman" w:hAnsi="Times New Roman" w:cs="Times New Roman"/>
                <w:sz w:val="20"/>
                <w:szCs w:val="20"/>
              </w:rPr>
              <w:t>70</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0D19F3">
              <w:rPr>
                <w:rFonts w:ascii="Times New Roman" w:hAnsi="Times New Roman" w:cs="Times New Roman"/>
                <w:sz w:val="20"/>
                <w:szCs w:val="20"/>
              </w:rPr>
              <w:t>71</w:t>
            </w:r>
          </w:p>
          <w:p w:rsidR="00C37148" w:rsidRPr="003A28D8" w:rsidRDefault="00C37148" w:rsidP="00C37148">
            <w:pPr>
              <w:rPr>
                <w:rFonts w:ascii="Times New Roman" w:hAnsi="Times New Roman" w:cs="Times New Roman"/>
                <w:b/>
                <w:sz w:val="20"/>
                <w:szCs w:val="20"/>
              </w:rPr>
            </w:pPr>
            <w:r w:rsidRPr="003A28D8">
              <w:rPr>
                <w:rFonts w:ascii="Times New Roman" w:hAnsi="Times New Roman" w:cs="Times New Roman"/>
                <w:b/>
                <w:sz w:val="20"/>
                <w:szCs w:val="20"/>
              </w:rPr>
              <w:t xml:space="preserve">Май </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0D19F3">
              <w:rPr>
                <w:rFonts w:ascii="Times New Roman" w:hAnsi="Times New Roman" w:cs="Times New Roman"/>
                <w:sz w:val="20"/>
                <w:szCs w:val="20"/>
              </w:rPr>
              <w:t>71</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xml:space="preserve">. с. </w:t>
            </w:r>
            <w:r w:rsidRPr="0043277D">
              <w:rPr>
                <w:rFonts w:ascii="Times New Roman" w:hAnsi="Times New Roman" w:cs="Times New Roman"/>
                <w:sz w:val="20"/>
                <w:szCs w:val="20"/>
              </w:rPr>
              <w:t>272</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73</w:t>
            </w:r>
          </w:p>
          <w:p w:rsidR="00C37148" w:rsidRPr="0043277D" w:rsidRDefault="00C37148" w:rsidP="00C37148">
            <w:pPr>
              <w:rPr>
                <w:rFonts w:ascii="Times New Roman" w:hAnsi="Times New Roman" w:cs="Times New Roman"/>
                <w:color w:val="000000" w:themeColor="text1"/>
                <w:sz w:val="20"/>
                <w:szCs w:val="20"/>
              </w:rPr>
            </w:pPr>
            <w:r w:rsidRPr="003A28D8">
              <w:rPr>
                <w:rFonts w:ascii="Times New Roman" w:hAnsi="Times New Roman" w:cs="Times New Roman"/>
                <w:bCs/>
                <w:color w:val="000000"/>
                <w:sz w:val="20"/>
                <w:szCs w:val="20"/>
              </w:rPr>
              <w:t xml:space="preserve">36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73</w:t>
            </w:r>
          </w:p>
        </w:tc>
        <w:tc>
          <w:tcPr>
            <w:tcW w:w="1730" w:type="dxa"/>
            <w:vMerge/>
            <w:tcBorders>
              <w:top w:val="single" w:sz="4" w:space="0" w:color="auto"/>
              <w:left w:val="single" w:sz="4" w:space="0" w:color="auto"/>
            </w:tcBorders>
          </w:tcPr>
          <w:p w:rsidR="00C37148" w:rsidRPr="00C4446C" w:rsidRDefault="00C37148" w:rsidP="00C37148">
            <w:pPr>
              <w:jc w:val="both"/>
              <w:rPr>
                <w:rFonts w:ascii="Times New Roman" w:hAnsi="Times New Roman" w:cs="Times New Roman"/>
                <w:color w:val="000000" w:themeColor="text1"/>
                <w:sz w:val="20"/>
                <w:szCs w:val="20"/>
              </w:rPr>
            </w:pPr>
          </w:p>
        </w:tc>
      </w:tr>
      <w:tr w:rsidR="004458B7" w:rsidRPr="00C4446C" w:rsidTr="005C66DD">
        <w:trPr>
          <w:trHeight w:val="140"/>
        </w:trPr>
        <w:tc>
          <w:tcPr>
            <w:tcW w:w="10634" w:type="dxa"/>
            <w:gridSpan w:val="6"/>
            <w:tcBorders>
              <w:right w:val="single" w:sz="4" w:space="0" w:color="auto"/>
            </w:tcBorders>
          </w:tcPr>
          <w:p w:rsidR="004458B7" w:rsidRPr="00C4446C" w:rsidRDefault="004458B7" w:rsidP="00F42859">
            <w:pPr>
              <w:ind w:right="-110"/>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lastRenderedPageBreak/>
              <w:t>Подготовительная группа (6-7 лет)</w:t>
            </w:r>
          </w:p>
        </w:tc>
      </w:tr>
      <w:tr w:rsidR="00301CDC" w:rsidRPr="00C4446C" w:rsidTr="005C66DD">
        <w:trPr>
          <w:gridAfter w:val="1"/>
          <w:wAfter w:w="7" w:type="dxa"/>
          <w:trHeight w:val="176"/>
        </w:trPr>
        <w:tc>
          <w:tcPr>
            <w:tcW w:w="959" w:type="dxa"/>
          </w:tcPr>
          <w:p w:rsidR="00301CDC" w:rsidRPr="00C4446C" w:rsidRDefault="00301CDC" w:rsidP="00301CDC">
            <w:pPr>
              <w:jc w:val="both"/>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Физическая культура</w:t>
            </w:r>
          </w:p>
        </w:tc>
        <w:tc>
          <w:tcPr>
            <w:tcW w:w="567" w:type="dxa"/>
            <w:tcBorders>
              <w:right w:val="single" w:sz="4" w:space="0" w:color="auto"/>
            </w:tcBorders>
          </w:tcPr>
          <w:p w:rsidR="00301CDC" w:rsidRPr="00C4446C" w:rsidRDefault="00301CDC" w:rsidP="00301CDC">
            <w:pPr>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Borders>
              <w:left w:val="single" w:sz="4" w:space="0" w:color="auto"/>
              <w:right w:val="single" w:sz="4" w:space="0" w:color="auto"/>
            </w:tcBorders>
          </w:tcPr>
          <w:p w:rsidR="00301CDC" w:rsidRPr="00C4446C" w:rsidRDefault="00301CDC" w:rsidP="00301CDC">
            <w:pPr>
              <w:jc w:val="center"/>
              <w:rPr>
                <w:rFonts w:ascii="Times New Roman" w:hAnsi="Times New Roman" w:cs="Times New Roman"/>
                <w:sz w:val="20"/>
                <w:szCs w:val="20"/>
              </w:rPr>
            </w:pPr>
            <w:r>
              <w:rPr>
                <w:rFonts w:ascii="Times New Roman" w:hAnsi="Times New Roman" w:cs="Times New Roman"/>
                <w:sz w:val="20"/>
                <w:szCs w:val="20"/>
              </w:rPr>
              <w:t>72</w:t>
            </w:r>
          </w:p>
        </w:tc>
        <w:tc>
          <w:tcPr>
            <w:tcW w:w="6804" w:type="dxa"/>
            <w:tcBorders>
              <w:left w:val="single" w:sz="4" w:space="0" w:color="auto"/>
              <w:bottom w:val="single" w:sz="4" w:space="0" w:color="auto"/>
              <w:right w:val="single" w:sz="4" w:space="0" w:color="auto"/>
            </w:tcBorders>
          </w:tcPr>
          <w:p w:rsidR="00301CDC" w:rsidRPr="00301CDC" w:rsidRDefault="00301CDC" w:rsidP="00301CDC">
            <w:pPr>
              <w:jc w:val="both"/>
              <w:rPr>
                <w:rFonts w:ascii="Times New Roman" w:hAnsi="Times New Roman" w:cs="Times New Roman"/>
                <w:sz w:val="20"/>
                <w:szCs w:val="20"/>
                <w:lang w:eastAsia="ru-RU"/>
              </w:rPr>
            </w:pPr>
            <w:r w:rsidRPr="00301CDC">
              <w:rPr>
                <w:rFonts w:ascii="Times New Roman" w:hAnsi="Times New Roman" w:cs="Times New Roman"/>
                <w:b/>
                <w:sz w:val="20"/>
                <w:szCs w:val="20"/>
                <w:lang w:eastAsia="ru-RU"/>
              </w:rPr>
              <w:t>Физическое развитие. Программа «Детство» для детей 4-7 лет</w:t>
            </w:r>
            <w:r w:rsidRPr="00301CDC">
              <w:rPr>
                <w:rFonts w:ascii="Times New Roman" w:hAnsi="Times New Roman" w:cs="Times New Roman"/>
                <w:sz w:val="20"/>
                <w:szCs w:val="20"/>
                <w:lang w:eastAsia="ru-RU"/>
              </w:rPr>
              <w:t>. ФГОС ДО / авт.-составители Е.А. Мартынова, Н.А. Давыдова, Н.Р. Кислюк. – Волгоград. «Учитель», 2014</w:t>
            </w:r>
          </w:p>
          <w:p w:rsidR="00301CDC" w:rsidRPr="00301CDC" w:rsidRDefault="00301CDC" w:rsidP="00301CDC">
            <w:pPr>
              <w:rPr>
                <w:rFonts w:ascii="Times New Roman" w:hAnsi="Times New Roman" w:cs="Times New Roman"/>
                <w:b/>
                <w:sz w:val="20"/>
                <w:szCs w:val="20"/>
              </w:rPr>
            </w:pPr>
            <w:r w:rsidRPr="00301CDC">
              <w:rPr>
                <w:rFonts w:ascii="Times New Roman" w:hAnsi="Times New Roman" w:cs="Times New Roman"/>
                <w:sz w:val="20"/>
                <w:szCs w:val="20"/>
              </w:rPr>
              <w:t>Глазырина Л.Д.</w:t>
            </w:r>
            <w:r w:rsidRPr="00301CDC">
              <w:rPr>
                <w:rFonts w:ascii="Times New Roman" w:hAnsi="Times New Roman" w:cs="Times New Roman"/>
                <w:b/>
                <w:sz w:val="20"/>
                <w:szCs w:val="20"/>
              </w:rPr>
              <w:t xml:space="preserve"> «Физическая культура - дошкольникам старший возраст. </w:t>
            </w:r>
            <w:r w:rsidRPr="00301CDC">
              <w:rPr>
                <w:rFonts w:ascii="Times New Roman" w:hAnsi="Times New Roman" w:cs="Times New Roman"/>
                <w:sz w:val="20"/>
                <w:szCs w:val="20"/>
              </w:rPr>
              <w:t>М.: ИЦ Владос, 2000 год</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Сентябрь</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1 «Диагностика»  Ходьба по скамейке.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из обруча в обруч, стр.105-107</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2 </w:t>
            </w:r>
            <w:r w:rsidRPr="00301CDC">
              <w:rPr>
                <w:rFonts w:ascii="Times New Roman" w:hAnsi="Times New Roman" w:cs="Times New Roman"/>
                <w:color w:val="000000"/>
                <w:sz w:val="20"/>
                <w:szCs w:val="20"/>
              </w:rPr>
              <w:t xml:space="preserve">Ходьба по скамейке.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вдоль скамейки стр.105-107</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3 </w:t>
            </w:r>
            <w:r w:rsidRPr="00301CDC">
              <w:rPr>
                <w:rFonts w:ascii="Times New Roman" w:hAnsi="Times New Roman" w:cs="Times New Roman"/>
                <w:color w:val="000000"/>
                <w:sz w:val="20"/>
                <w:szCs w:val="20"/>
              </w:rPr>
              <w:t>Броски мяча вверх, вниз о землю и ловля его двумя руками. Пролезание в катящийся обруч боком  стр.105-107</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4</w:t>
            </w:r>
            <w:r w:rsidRPr="00301CDC">
              <w:rPr>
                <w:rFonts w:ascii="Times New Roman" w:hAnsi="Times New Roman" w:cs="Times New Roman"/>
                <w:b/>
                <w:color w:val="000000"/>
                <w:sz w:val="20"/>
                <w:szCs w:val="20"/>
              </w:rPr>
              <w:t xml:space="preserve"> </w:t>
            </w:r>
            <w:r w:rsidRPr="00301CDC">
              <w:rPr>
                <w:rFonts w:ascii="Times New Roman" w:hAnsi="Times New Roman" w:cs="Times New Roman"/>
                <w:color w:val="000000"/>
                <w:sz w:val="20"/>
                <w:szCs w:val="20"/>
              </w:rPr>
              <w:t>Упражнение «Школа мяча» Пролезание в катящийся обруч боком  стр.105-107</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5 «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Планета детства</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 Ходьба по скамейке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высоту с места, стр.107-109</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color w:val="000000"/>
                <w:sz w:val="20"/>
                <w:szCs w:val="20"/>
              </w:rPr>
              <w:t>6  Катание в парах набивного мяча. Прыжки в длину с места до ориентира  стр.107-109</w:t>
            </w:r>
          </w:p>
          <w:p w:rsidR="00301CDC" w:rsidRPr="00301CDC" w:rsidRDefault="00301CDC" w:rsidP="00301CDC">
            <w:pPr>
              <w:pStyle w:val="ParagraphStyle"/>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 xml:space="preserve">7 </w:t>
            </w:r>
            <w:r w:rsidRPr="00301CDC">
              <w:rPr>
                <w:rFonts w:ascii="Times New Roman" w:eastAsia="Calibri" w:hAnsi="Times New Roman" w:cs="Times New Roman"/>
                <w:sz w:val="20"/>
                <w:szCs w:val="20"/>
                <w:lang w:eastAsia="ru-RU"/>
              </w:rPr>
              <w:t>«Каков уход, таков и плод</w:t>
            </w:r>
            <w:r w:rsidRPr="00301CDC">
              <w:rPr>
                <w:rFonts w:ascii="Times New Roman" w:hAnsi="Times New Roman" w:cs="Times New Roman"/>
                <w:bCs/>
                <w:color w:val="000000"/>
                <w:sz w:val="20"/>
                <w:szCs w:val="20"/>
              </w:rPr>
              <w:t xml:space="preserve">» </w:t>
            </w:r>
            <w:r w:rsidRPr="00301CDC">
              <w:rPr>
                <w:rFonts w:ascii="Times New Roman" w:hAnsi="Times New Roman" w:cs="Times New Roman"/>
                <w:color w:val="000000"/>
                <w:sz w:val="20"/>
                <w:szCs w:val="20"/>
              </w:rPr>
              <w:t>Бросание в парах набивного мяча Ползание по гимнастической скамейке на животе стр.107-109</w:t>
            </w:r>
          </w:p>
          <w:p w:rsidR="00301CDC" w:rsidRPr="00301CDC" w:rsidRDefault="00301CDC" w:rsidP="00301CDC">
            <w:pPr>
              <w:pStyle w:val="ParagraphStyle"/>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8</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color w:val="000000"/>
                <w:sz w:val="20"/>
                <w:szCs w:val="20"/>
              </w:rPr>
              <w:t xml:space="preserve"> Бросание в парах набивного мяча Ползание по гимнастической скамейке на животе стр.107-109</w:t>
            </w:r>
          </w:p>
          <w:p w:rsidR="00301CDC" w:rsidRPr="00301CDC" w:rsidRDefault="00301CDC" w:rsidP="00301CDC">
            <w:pPr>
              <w:rPr>
                <w:rFonts w:ascii="Times New Roman" w:hAnsi="Times New Roman" w:cs="Times New Roman"/>
                <w:b/>
                <w:sz w:val="20"/>
                <w:szCs w:val="20"/>
              </w:rPr>
            </w:pPr>
            <w:r w:rsidRPr="00301CDC">
              <w:rPr>
                <w:rFonts w:ascii="Times New Roman" w:hAnsi="Times New Roman" w:cs="Times New Roman"/>
                <w:b/>
                <w:sz w:val="20"/>
                <w:szCs w:val="20"/>
              </w:rPr>
              <w:t xml:space="preserve">Октябрь </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lastRenderedPageBreak/>
              <w:t>9</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Содержание домашних животных</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color w:val="000000"/>
                <w:sz w:val="20"/>
                <w:szCs w:val="20"/>
              </w:rPr>
              <w:t xml:space="preserve"> Ходьба по скамейке. Забрасывание мячав баскетбольное кольцо стр.110-112</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10 </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color w:val="000000"/>
                <w:sz w:val="20"/>
                <w:szCs w:val="20"/>
              </w:rPr>
              <w:t xml:space="preserve"> в высоту с разбега. Ползание под дугами стр.110-112</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color w:val="000000"/>
                <w:sz w:val="20"/>
                <w:szCs w:val="20"/>
              </w:rPr>
              <w:t>11 « Птицы» Отбивание мяча о пол одной рукой в движении.</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Прыжки через веревку боком стр.110-112</w:t>
            </w:r>
          </w:p>
          <w:p w:rsidR="00301CDC" w:rsidRPr="00301CDC" w:rsidRDefault="00301CDC" w:rsidP="00301CDC">
            <w:pPr>
              <w:autoSpaceDE w:val="0"/>
              <w:autoSpaceDN w:val="0"/>
              <w:adjustRightInd w:val="0"/>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12 </w:t>
            </w:r>
            <w:r w:rsidRPr="00301CDC">
              <w:rPr>
                <w:rFonts w:ascii="Times New Roman" w:hAnsi="Times New Roman" w:cs="Times New Roman"/>
                <w:color w:val="000000"/>
                <w:sz w:val="20"/>
                <w:szCs w:val="20"/>
              </w:rPr>
              <w:t xml:space="preserve">Перебрасывание мячей друг другу во время ходьбы. </w:t>
            </w:r>
            <w:r w:rsidRPr="00301CDC">
              <w:rPr>
                <w:rFonts w:ascii="Times New Roman" w:hAnsi="Times New Roman" w:cs="Times New Roman"/>
                <w:bCs/>
                <w:color w:val="000000"/>
                <w:sz w:val="20"/>
                <w:szCs w:val="20"/>
              </w:rPr>
              <w:t>Х</w:t>
            </w:r>
            <w:r w:rsidRPr="00301CDC">
              <w:rPr>
                <w:rFonts w:ascii="Times New Roman" w:hAnsi="Times New Roman" w:cs="Times New Roman"/>
                <w:color w:val="000000"/>
                <w:sz w:val="20"/>
                <w:szCs w:val="20"/>
              </w:rPr>
              <w:t>одьба по скамейке стр.110-112</w:t>
            </w:r>
          </w:p>
          <w:p w:rsidR="00301CDC" w:rsidRPr="00301CDC" w:rsidRDefault="00301CDC" w:rsidP="00301CDC">
            <w:pPr>
              <w:pStyle w:val="ParagraphStyle"/>
              <w:rPr>
                <w:rFonts w:ascii="Times New Roman" w:hAnsi="Times New Roman" w:cs="Times New Roman"/>
                <w:b/>
                <w:color w:val="000000"/>
                <w:sz w:val="20"/>
                <w:szCs w:val="20"/>
              </w:rPr>
            </w:pPr>
            <w:r w:rsidRPr="00301CDC">
              <w:rPr>
                <w:rFonts w:ascii="Times New Roman" w:hAnsi="Times New Roman" w:cs="Times New Roman"/>
                <w:bCs/>
                <w:color w:val="000000"/>
                <w:sz w:val="20"/>
                <w:szCs w:val="20"/>
              </w:rPr>
              <w:t xml:space="preserve">13 «Краски осени» </w:t>
            </w:r>
            <w:r w:rsidRPr="00301CDC">
              <w:rPr>
                <w:rFonts w:ascii="Times New Roman" w:hAnsi="Times New Roman" w:cs="Times New Roman"/>
                <w:color w:val="000000"/>
                <w:sz w:val="20"/>
                <w:szCs w:val="20"/>
              </w:rPr>
              <w:t xml:space="preserve"> Прыжки по доске  с продвижением вперед.</w:t>
            </w:r>
            <w:r w:rsidRPr="00301CDC">
              <w:rPr>
                <w:rFonts w:ascii="Times New Roman" w:hAnsi="Times New Roman" w:cs="Times New Roman"/>
                <w:b/>
                <w:color w:val="000000"/>
                <w:sz w:val="20"/>
                <w:szCs w:val="20"/>
              </w:rPr>
              <w:t xml:space="preserve"> </w:t>
            </w:r>
            <w:r w:rsidRPr="00301CDC">
              <w:rPr>
                <w:rFonts w:ascii="Times New Roman" w:hAnsi="Times New Roman" w:cs="Times New Roman"/>
                <w:color w:val="000000"/>
                <w:sz w:val="20"/>
                <w:szCs w:val="20"/>
              </w:rPr>
              <w:t>Ведение мяча и забрасывание его в кольцо стр.113-115</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14 Прыжки</w:t>
            </w:r>
            <w:r w:rsidRPr="00301CDC">
              <w:rPr>
                <w:rFonts w:ascii="Times New Roman" w:hAnsi="Times New Roman" w:cs="Times New Roman"/>
                <w:color w:val="000000"/>
                <w:sz w:val="20"/>
                <w:szCs w:val="20"/>
              </w:rPr>
              <w:t xml:space="preserve"> на двух ногах через веревку </w:t>
            </w:r>
            <w:r w:rsidRPr="00301CDC">
              <w:rPr>
                <w:rFonts w:ascii="Times New Roman" w:hAnsi="Times New Roman" w:cs="Times New Roman"/>
                <w:bCs/>
                <w:color w:val="000000"/>
                <w:sz w:val="20"/>
                <w:szCs w:val="20"/>
              </w:rPr>
              <w:t>Лазание</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по гимнастической лестнице. стр.113-115</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15 </w:t>
            </w:r>
            <w:r w:rsidRPr="00301CDC">
              <w:rPr>
                <w:rFonts w:ascii="Times New Roman" w:hAnsi="Times New Roman" w:cs="Times New Roman"/>
                <w:color w:val="000000"/>
                <w:sz w:val="20"/>
                <w:szCs w:val="20"/>
              </w:rPr>
              <w:t xml:space="preserve"> Ведение мяча одной рукой с продвижением вперед между предметами. Прыжки по доске стр.113-115</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w:t>
            </w:r>
            <w:r w:rsidRPr="00301CDC">
              <w:rPr>
                <w:rFonts w:ascii="Times New Roman" w:hAnsi="Times New Roman" w:cs="Times New Roman"/>
                <w:bCs/>
                <w:color w:val="000000"/>
                <w:sz w:val="20"/>
                <w:szCs w:val="20"/>
              </w:rPr>
              <w:t xml:space="preserve">16 </w:t>
            </w:r>
            <w:r w:rsidRPr="00301CDC">
              <w:rPr>
                <w:rFonts w:ascii="Times New Roman" w:hAnsi="Times New Roman" w:cs="Times New Roman"/>
                <w:color w:val="000000"/>
                <w:sz w:val="20"/>
                <w:szCs w:val="20"/>
              </w:rPr>
              <w:t xml:space="preserve">Забрасывание мяча в кольцо. </w:t>
            </w:r>
            <w:r w:rsidRPr="00301CDC">
              <w:rPr>
                <w:rFonts w:ascii="Times New Roman" w:hAnsi="Times New Roman" w:cs="Times New Roman"/>
                <w:bCs/>
                <w:color w:val="000000"/>
                <w:sz w:val="20"/>
                <w:szCs w:val="20"/>
              </w:rPr>
              <w:t>Лазание</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по гимнастической лестнице стр.113-115</w:t>
            </w:r>
          </w:p>
          <w:p w:rsidR="00301CDC" w:rsidRPr="00301CDC" w:rsidRDefault="00301CDC" w:rsidP="00301CDC">
            <w:pPr>
              <w:rPr>
                <w:rFonts w:ascii="Times New Roman" w:hAnsi="Times New Roman" w:cs="Times New Roman"/>
                <w:b/>
                <w:sz w:val="20"/>
                <w:szCs w:val="20"/>
              </w:rPr>
            </w:pPr>
            <w:r w:rsidRPr="00301CDC">
              <w:rPr>
                <w:rFonts w:ascii="Times New Roman" w:hAnsi="Times New Roman" w:cs="Times New Roman"/>
                <w:b/>
                <w:sz w:val="20"/>
                <w:szCs w:val="20"/>
              </w:rPr>
              <w:t xml:space="preserve">Ноябрь </w:t>
            </w:r>
            <w:r w:rsidRPr="00301CDC">
              <w:rPr>
                <w:rFonts w:ascii="Times New Roman" w:hAnsi="Times New Roman" w:cs="Times New Roman"/>
                <w:color w:val="000000"/>
                <w:sz w:val="20"/>
                <w:szCs w:val="20"/>
              </w:rPr>
              <w:t xml:space="preserve"> </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17</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Край родной, навек любимый</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Ходьба по канату. Ведение мяча одной рукой стр.116-117</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18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Край родной, навек любимый</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Ходьба по канату. Ведение мяча одной рукой стр.116-117</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19 «Мебель» </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color w:val="000000"/>
                <w:sz w:val="20"/>
                <w:szCs w:val="20"/>
              </w:rPr>
              <w:t xml:space="preserve"> с ноги на ногу. Ведение мяча одной рукой стр.116-117</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20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с ноги на ногу с продвижением. Ведение мяча одной рукой стр.116-117</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21 «</w:t>
            </w:r>
            <w:r w:rsidRPr="00301CDC">
              <w:rPr>
                <w:rFonts w:ascii="Times New Roman" w:hAnsi="Times New Roman" w:cs="Times New Roman"/>
                <w:bCs/>
                <w:color w:val="000000"/>
                <w:sz w:val="20"/>
                <w:szCs w:val="20"/>
              </w:rPr>
              <w:t>Права человека</w:t>
            </w:r>
            <w:r w:rsidRPr="00301CDC">
              <w:rPr>
                <w:rFonts w:ascii="Times New Roman" w:hAnsi="Times New Roman" w:cs="Times New Roman"/>
                <w:b/>
                <w:bCs/>
                <w:color w:val="000000"/>
                <w:sz w:val="20"/>
                <w:szCs w:val="20"/>
              </w:rPr>
              <w:t>.</w:t>
            </w:r>
            <w:r w:rsidRPr="00301CDC">
              <w:rPr>
                <w:rFonts w:ascii="Times New Roman" w:hAnsi="Times New Roman" w:cs="Times New Roman"/>
                <w:color w:val="000000"/>
                <w:sz w:val="20"/>
                <w:szCs w:val="20"/>
              </w:rPr>
              <w:t xml:space="preserve"> Ходьба по скамейке с перешагиванием через набивные мячи. Метание мяча из-за головы двумя руками; стр.118-120</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22 </w:t>
            </w:r>
            <w:r w:rsidRPr="00301CDC">
              <w:rPr>
                <w:rFonts w:ascii="Times New Roman" w:hAnsi="Times New Roman" w:cs="Times New Roman"/>
                <w:color w:val="000000"/>
                <w:sz w:val="20"/>
                <w:szCs w:val="20"/>
              </w:rPr>
              <w:t xml:space="preserve"> Ходьба по скамейке с перешагиванием через набивные мячи. Игровые упражнения стр.118-120 </w:t>
            </w:r>
          </w:p>
          <w:p w:rsidR="00301CDC" w:rsidRPr="00301CDC" w:rsidRDefault="00301CDC" w:rsidP="00301CDC">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sz w:val="20"/>
                <w:szCs w:val="20"/>
              </w:rPr>
              <w:t>с набивным мячом</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23  «Одежда. Обувь» </w:t>
            </w:r>
            <w:r w:rsidRPr="00301CDC">
              <w:rPr>
                <w:rFonts w:ascii="Times New Roman" w:hAnsi="Times New Roman" w:cs="Times New Roman"/>
                <w:color w:val="000000"/>
                <w:sz w:val="20"/>
                <w:szCs w:val="20"/>
              </w:rPr>
              <w:t xml:space="preserve"> Перепрыгивание через набивные </w:t>
            </w:r>
            <w:r w:rsidRPr="00301CDC">
              <w:rPr>
                <w:rFonts w:ascii="Times New Roman" w:hAnsi="Times New Roman" w:cs="Times New Roman"/>
                <w:bCs/>
                <w:color w:val="000000"/>
                <w:sz w:val="20"/>
                <w:szCs w:val="20"/>
              </w:rPr>
              <w:t>мячи.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Проползание под гимнастической палкой стр.118-120</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24  Лазание</w:t>
            </w:r>
            <w:r w:rsidRPr="00301CDC">
              <w:rPr>
                <w:rFonts w:ascii="Times New Roman" w:hAnsi="Times New Roman" w:cs="Times New Roman"/>
                <w:color w:val="000000"/>
                <w:sz w:val="20"/>
                <w:szCs w:val="20"/>
              </w:rPr>
              <w:t xml:space="preserve">  по гимнастической стенке. Игровые упражнения </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с набивным мячом: стр.118-120</w:t>
            </w:r>
          </w:p>
          <w:p w:rsidR="00301CDC" w:rsidRPr="00301CDC" w:rsidRDefault="00301CDC" w:rsidP="00301CDC">
            <w:pPr>
              <w:rPr>
                <w:rFonts w:ascii="Times New Roman" w:hAnsi="Times New Roman" w:cs="Times New Roman"/>
                <w:b/>
                <w:sz w:val="20"/>
                <w:szCs w:val="20"/>
              </w:rPr>
            </w:pPr>
            <w:r w:rsidRPr="00301CDC">
              <w:rPr>
                <w:rFonts w:ascii="Times New Roman" w:hAnsi="Times New Roman" w:cs="Times New Roman"/>
                <w:b/>
                <w:sz w:val="20"/>
                <w:szCs w:val="20"/>
              </w:rPr>
              <w:t xml:space="preserve">Декабрь </w:t>
            </w:r>
          </w:p>
          <w:p w:rsidR="00301CDC" w:rsidRPr="00301CDC" w:rsidRDefault="00301CDC" w:rsidP="00301CDC">
            <w:pPr>
              <w:pStyle w:val="ParagraphStyle"/>
              <w:jc w:val="both"/>
              <w:rPr>
                <w:rFonts w:ascii="Times New Roman" w:eastAsia="Times New Roman" w:hAnsi="Times New Roman" w:cs="Times New Roman"/>
                <w:sz w:val="20"/>
                <w:szCs w:val="20"/>
                <w:lang w:eastAsia="ru-RU"/>
              </w:rPr>
            </w:pPr>
            <w:r w:rsidRPr="00301CDC">
              <w:rPr>
                <w:rFonts w:ascii="Times New Roman" w:hAnsi="Times New Roman" w:cs="Times New Roman"/>
                <w:bCs/>
                <w:color w:val="000000"/>
                <w:sz w:val="20"/>
                <w:szCs w:val="20"/>
              </w:rPr>
              <w:t xml:space="preserve">25 </w:t>
            </w:r>
            <w:r w:rsidRPr="00301CDC">
              <w:rPr>
                <w:rFonts w:ascii="Times New Roman" w:eastAsia="Calibri" w:hAnsi="Times New Roman" w:cs="Times New Roman"/>
                <w:b/>
                <w:sz w:val="20"/>
                <w:szCs w:val="20"/>
                <w:lang w:eastAsia="ru-RU"/>
              </w:rPr>
              <w:t>«</w:t>
            </w:r>
            <w:r w:rsidRPr="00301CDC">
              <w:rPr>
                <w:rFonts w:ascii="Times New Roman" w:eastAsia="Calibri" w:hAnsi="Times New Roman" w:cs="Times New Roman"/>
                <w:sz w:val="20"/>
                <w:szCs w:val="20"/>
                <w:lang w:eastAsia="ru-RU"/>
              </w:rPr>
              <w:t xml:space="preserve">Рыбки по волнам несутся, на морских лугах пасутся» </w:t>
            </w:r>
            <w:r w:rsidRPr="00301CDC">
              <w:rPr>
                <w:rFonts w:ascii="Times New Roman" w:hAnsi="Times New Roman" w:cs="Times New Roman"/>
                <w:bCs/>
                <w:color w:val="000000"/>
                <w:sz w:val="20"/>
                <w:szCs w:val="20"/>
              </w:rPr>
              <w:t>Х</w:t>
            </w:r>
            <w:r w:rsidRPr="00301CDC">
              <w:rPr>
                <w:rFonts w:ascii="Times New Roman" w:hAnsi="Times New Roman" w:cs="Times New Roman"/>
                <w:color w:val="000000"/>
                <w:sz w:val="20"/>
                <w:szCs w:val="20"/>
              </w:rPr>
              <w:t>одьба по скамейке боком. Бросание мяча разными способами в паре стр.121-123</w:t>
            </w:r>
          </w:p>
          <w:p w:rsidR="00301CDC" w:rsidRPr="00301CDC" w:rsidRDefault="00301CDC" w:rsidP="00301CDC">
            <w:pPr>
              <w:pStyle w:val="ParagraphStyle"/>
              <w:jc w:val="both"/>
              <w:rPr>
                <w:rFonts w:ascii="Times New Roman" w:eastAsia="Times New Roman" w:hAnsi="Times New Roman" w:cs="Times New Roman"/>
                <w:sz w:val="20"/>
                <w:szCs w:val="20"/>
                <w:lang w:eastAsia="ru-RU"/>
              </w:rPr>
            </w:pPr>
            <w:r w:rsidRPr="00301CDC">
              <w:rPr>
                <w:rFonts w:ascii="Times New Roman" w:hAnsi="Times New Roman" w:cs="Times New Roman"/>
                <w:bCs/>
                <w:color w:val="000000"/>
                <w:sz w:val="20"/>
                <w:szCs w:val="20"/>
              </w:rPr>
              <w:t>26 Х</w:t>
            </w:r>
            <w:r w:rsidRPr="00301CDC">
              <w:rPr>
                <w:rFonts w:ascii="Times New Roman" w:hAnsi="Times New Roman" w:cs="Times New Roman"/>
                <w:color w:val="000000"/>
                <w:sz w:val="20"/>
                <w:szCs w:val="20"/>
              </w:rPr>
              <w:t>одьба по скамейке боком. Бросание мяча разными способами в паре стр.121-123</w:t>
            </w:r>
          </w:p>
          <w:p w:rsidR="00301CDC" w:rsidRPr="00301CDC" w:rsidRDefault="00301CDC" w:rsidP="00301CDC">
            <w:pPr>
              <w:keepNext/>
              <w:outlineLvl w:val="1"/>
              <w:rPr>
                <w:rFonts w:ascii="Times New Roman" w:eastAsia="Calibri" w:hAnsi="Times New Roman" w:cs="Times New Roman"/>
                <w:sz w:val="20"/>
                <w:szCs w:val="20"/>
                <w:lang w:eastAsia="ru-RU"/>
              </w:rPr>
            </w:pPr>
            <w:r w:rsidRPr="00301CDC">
              <w:rPr>
                <w:rFonts w:ascii="Times New Roman" w:hAnsi="Times New Roman" w:cs="Times New Roman"/>
                <w:bCs/>
                <w:color w:val="000000"/>
                <w:sz w:val="20"/>
                <w:szCs w:val="20"/>
              </w:rPr>
              <w:t>27 «</w:t>
            </w:r>
            <w:r w:rsidRPr="00301CDC">
              <w:rPr>
                <w:rFonts w:ascii="Times New Roman" w:hAnsi="Times New Roman" w:cs="Times New Roman"/>
                <w:color w:val="000000"/>
                <w:sz w:val="20"/>
                <w:szCs w:val="20"/>
              </w:rPr>
              <w:t xml:space="preserve"> </w:t>
            </w:r>
            <w:r w:rsidRPr="00301CDC">
              <w:rPr>
                <w:rFonts w:ascii="Times New Roman" w:eastAsia="Calibri" w:hAnsi="Times New Roman" w:cs="Times New Roman"/>
                <w:sz w:val="20"/>
                <w:szCs w:val="20"/>
                <w:lang w:eastAsia="ru-RU"/>
              </w:rPr>
              <w:t xml:space="preserve">Содержание домашних птиц и уход за ними» </w:t>
            </w:r>
            <w:r w:rsidRPr="00301CDC">
              <w:rPr>
                <w:rFonts w:ascii="Times New Roman" w:hAnsi="Times New Roman" w:cs="Times New Roman"/>
                <w:color w:val="000000"/>
                <w:sz w:val="20"/>
                <w:szCs w:val="20"/>
              </w:rPr>
              <w:t>Перепрыгивание на одной ноге через веревку. Передача мяча ногой в парах</w:t>
            </w:r>
            <w:r w:rsidRPr="00301CDC">
              <w:rPr>
                <w:rFonts w:ascii="Times New Roman" w:hAnsi="Times New Roman" w:cs="Times New Roman"/>
                <w:bCs/>
                <w:color w:val="000000"/>
                <w:sz w:val="20"/>
                <w:szCs w:val="20"/>
              </w:rPr>
              <w:t xml:space="preserve">  стр.121-123</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28 </w:t>
            </w:r>
            <w:r w:rsidRPr="00301CDC">
              <w:rPr>
                <w:rFonts w:ascii="Times New Roman" w:hAnsi="Times New Roman" w:cs="Times New Roman"/>
                <w:color w:val="000000"/>
                <w:sz w:val="20"/>
                <w:szCs w:val="20"/>
              </w:rPr>
              <w:t>Ползание змейкой. Боковой галоп в парах с передачей мяча друг другу стр.121-123</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29 «Снежные птицы» Бег по скамейке. Броски мяча через волейбольную сетку в парах стр.124-126</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30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друг за другом на одной ноге через обручи.  Броски мяча через волейбольную сетку в парах стр.124-126</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31 « Новогодний карнавал»  Лазание </w:t>
            </w:r>
            <w:r w:rsidRPr="00301CDC">
              <w:rPr>
                <w:rFonts w:ascii="Times New Roman" w:hAnsi="Times New Roman" w:cs="Times New Roman"/>
                <w:color w:val="000000"/>
                <w:sz w:val="20"/>
                <w:szCs w:val="20"/>
              </w:rPr>
              <w:t xml:space="preserve"> по гимнастической стенке.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друг за другом на одной ноге в обручи, лежащие на полу. стр.124-126</w:t>
            </w:r>
          </w:p>
          <w:p w:rsidR="00301CDC" w:rsidRPr="00301CDC" w:rsidRDefault="00301CDC" w:rsidP="00301CDC">
            <w:pPr>
              <w:pStyle w:val="ParagraphStyle"/>
              <w:rPr>
                <w:rFonts w:ascii="Times New Roman" w:hAnsi="Times New Roman" w:cs="Times New Roman"/>
                <w:b/>
                <w:iCs/>
                <w:color w:val="000000"/>
                <w:sz w:val="20"/>
                <w:szCs w:val="20"/>
                <w:u w:val="single"/>
              </w:rPr>
            </w:pPr>
            <w:r w:rsidRPr="00301CDC">
              <w:rPr>
                <w:rFonts w:ascii="Times New Roman" w:hAnsi="Times New Roman" w:cs="Times New Roman"/>
                <w:bCs/>
                <w:color w:val="000000"/>
                <w:sz w:val="20"/>
                <w:szCs w:val="20"/>
              </w:rPr>
              <w:t>32  Лазание по</w:t>
            </w:r>
            <w:r w:rsidRPr="00301CDC">
              <w:rPr>
                <w:rFonts w:ascii="Times New Roman" w:hAnsi="Times New Roman" w:cs="Times New Roman"/>
                <w:color w:val="000000"/>
                <w:sz w:val="20"/>
                <w:szCs w:val="20"/>
              </w:rPr>
              <w:t xml:space="preserve"> гимнастической  стенке. Броски мяча через волейбольную сетку в парах стр.124-126</w:t>
            </w:r>
          </w:p>
          <w:p w:rsidR="00301CDC" w:rsidRPr="00301CDC" w:rsidRDefault="00301CDC" w:rsidP="00301CDC">
            <w:pPr>
              <w:rPr>
                <w:rFonts w:ascii="Times New Roman" w:hAnsi="Times New Roman" w:cs="Times New Roman"/>
                <w:b/>
                <w:sz w:val="20"/>
                <w:szCs w:val="20"/>
              </w:rPr>
            </w:pPr>
            <w:r w:rsidRPr="00301CDC">
              <w:rPr>
                <w:rFonts w:ascii="Times New Roman" w:hAnsi="Times New Roman" w:cs="Times New Roman"/>
                <w:b/>
                <w:sz w:val="20"/>
                <w:szCs w:val="20"/>
              </w:rPr>
              <w:t xml:space="preserve">Январь  </w:t>
            </w:r>
          </w:p>
          <w:p w:rsidR="00301CDC" w:rsidRPr="00301CDC" w:rsidRDefault="00301CDC" w:rsidP="00301CDC">
            <w:pPr>
              <w:pStyle w:val="ParagraphStyle"/>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33 «Коляда, коляда, отворяй ворота…» Прыжки</w:t>
            </w:r>
            <w:r w:rsidRPr="00301CDC">
              <w:rPr>
                <w:rFonts w:ascii="Times New Roman" w:hAnsi="Times New Roman" w:cs="Times New Roman"/>
                <w:color w:val="000000"/>
                <w:sz w:val="20"/>
                <w:szCs w:val="20"/>
              </w:rPr>
              <w:t xml:space="preserve"> через короткую скакалку на месте на двух ногах. Ходьба по веревке</w:t>
            </w:r>
            <w:r w:rsidRPr="00301CDC">
              <w:rPr>
                <w:rFonts w:ascii="Times New Roman" w:hAnsi="Times New Roman" w:cs="Times New Roman"/>
                <w:bCs/>
                <w:color w:val="000000"/>
                <w:sz w:val="20"/>
                <w:szCs w:val="20"/>
              </w:rPr>
              <w:t xml:space="preserve"> стр.127-129</w:t>
            </w:r>
          </w:p>
          <w:p w:rsidR="00301CDC" w:rsidRPr="00301CDC" w:rsidRDefault="00301CDC" w:rsidP="00301CDC">
            <w:pPr>
              <w:pStyle w:val="ParagraphStyle"/>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34 Прыжки</w:t>
            </w:r>
            <w:r w:rsidRPr="00301CDC">
              <w:rPr>
                <w:rFonts w:ascii="Times New Roman" w:hAnsi="Times New Roman" w:cs="Times New Roman"/>
                <w:color w:val="000000"/>
                <w:sz w:val="20"/>
                <w:szCs w:val="20"/>
              </w:rPr>
              <w:t xml:space="preserve"> через короткую скакалку на месте на двух ногах. Ходьба по веревке</w:t>
            </w:r>
            <w:r w:rsidRPr="00301CDC">
              <w:rPr>
                <w:rFonts w:ascii="Times New Roman" w:hAnsi="Times New Roman" w:cs="Times New Roman"/>
                <w:bCs/>
                <w:color w:val="000000"/>
                <w:sz w:val="20"/>
                <w:szCs w:val="20"/>
              </w:rPr>
              <w:t xml:space="preserve"> стр.127-129</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35  Прыжки</w:t>
            </w:r>
            <w:r w:rsidRPr="00301CDC">
              <w:rPr>
                <w:rFonts w:ascii="Times New Roman" w:hAnsi="Times New Roman" w:cs="Times New Roman"/>
                <w:color w:val="000000"/>
                <w:sz w:val="20"/>
                <w:szCs w:val="20"/>
              </w:rPr>
              <w:t xml:space="preserve"> через короткую скакалку на месте на двух ногах. Бросание мяча одной рукой о стену стр.127-129</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36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 xml:space="preserve"> </w:t>
            </w:r>
            <w:r w:rsidRPr="00301CDC">
              <w:rPr>
                <w:rFonts w:ascii="Times New Roman" w:hAnsi="Times New Roman" w:cs="Times New Roman"/>
                <w:sz w:val="20"/>
                <w:szCs w:val="20"/>
              </w:rPr>
              <w:t xml:space="preserve"> Ходьба на лыжах скользящим шагом.  Спуски со склона Повороты </w:t>
            </w:r>
            <w:r w:rsidRPr="00301CDC">
              <w:rPr>
                <w:rFonts w:ascii="Times New Roman" w:hAnsi="Times New Roman" w:cs="Times New Roman"/>
                <w:b/>
                <w:sz w:val="20"/>
                <w:szCs w:val="20"/>
              </w:rPr>
              <w:t>Глазырина</w:t>
            </w:r>
            <w:r w:rsidRPr="00301CDC">
              <w:rPr>
                <w:rFonts w:ascii="Times New Roman" w:hAnsi="Times New Roman" w:cs="Times New Roman"/>
                <w:sz w:val="20"/>
                <w:szCs w:val="20"/>
              </w:rPr>
              <w:t xml:space="preserve"> занятие № 62 стр. 116 – 117. </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37</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 xml:space="preserve"> </w:t>
            </w:r>
            <w:r w:rsidRPr="00301CDC">
              <w:rPr>
                <w:rFonts w:ascii="Times New Roman" w:hAnsi="Times New Roman" w:cs="Times New Roman"/>
                <w:sz w:val="20"/>
                <w:szCs w:val="20"/>
              </w:rPr>
              <w:t xml:space="preserve"> Ходьба на лыжах скользящим шагом.  Спуски со склона Повороты </w:t>
            </w:r>
            <w:r w:rsidRPr="00301CDC">
              <w:rPr>
                <w:rFonts w:ascii="Times New Roman" w:hAnsi="Times New Roman" w:cs="Times New Roman"/>
                <w:b/>
                <w:sz w:val="20"/>
                <w:szCs w:val="20"/>
              </w:rPr>
              <w:t>Глазырина</w:t>
            </w:r>
            <w:r w:rsidRPr="00301CDC">
              <w:rPr>
                <w:rFonts w:ascii="Times New Roman" w:hAnsi="Times New Roman" w:cs="Times New Roman"/>
                <w:sz w:val="20"/>
                <w:szCs w:val="20"/>
              </w:rPr>
              <w:t xml:space="preserve"> занятие № 62 стр. 116 – 117. </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38 </w:t>
            </w:r>
            <w:r w:rsidRPr="00301CDC">
              <w:rPr>
                <w:rFonts w:ascii="Times New Roman" w:hAnsi="Times New Roman" w:cs="Times New Roman"/>
                <w:sz w:val="20"/>
                <w:szCs w:val="20"/>
              </w:rPr>
              <w:t xml:space="preserve">Ходьба на лыжах скользящим шагом.  Решение двигательных задач </w:t>
            </w:r>
            <w:r w:rsidRPr="00301CDC">
              <w:rPr>
                <w:rFonts w:ascii="Times New Roman" w:hAnsi="Times New Roman" w:cs="Times New Roman"/>
                <w:b/>
                <w:sz w:val="20"/>
                <w:szCs w:val="20"/>
              </w:rPr>
              <w:t>Глазырина</w:t>
            </w:r>
            <w:r w:rsidRPr="00301CDC">
              <w:rPr>
                <w:rFonts w:ascii="Times New Roman" w:hAnsi="Times New Roman" w:cs="Times New Roman"/>
                <w:sz w:val="20"/>
                <w:szCs w:val="20"/>
              </w:rPr>
              <w:t xml:space="preserve"> занятие № 65 стр. 120 – 121. </w:t>
            </w:r>
          </w:p>
          <w:p w:rsidR="00301CDC" w:rsidRPr="00301CDC" w:rsidRDefault="00301CDC" w:rsidP="00301CDC">
            <w:pPr>
              <w:rPr>
                <w:rFonts w:ascii="Times New Roman" w:hAnsi="Times New Roman" w:cs="Times New Roman"/>
                <w:b/>
                <w:bCs/>
                <w:color w:val="000000"/>
                <w:sz w:val="20"/>
                <w:szCs w:val="20"/>
              </w:rPr>
            </w:pPr>
            <w:r w:rsidRPr="00301CDC">
              <w:rPr>
                <w:rFonts w:ascii="Times New Roman" w:hAnsi="Times New Roman" w:cs="Times New Roman"/>
                <w:sz w:val="20"/>
                <w:szCs w:val="20"/>
              </w:rPr>
              <w:lastRenderedPageBreak/>
              <w:t xml:space="preserve">39 </w:t>
            </w:r>
            <w:r w:rsidRPr="00301CDC">
              <w:rPr>
                <w:rFonts w:ascii="Times New Roman" w:hAnsi="Times New Roman" w:cs="Times New Roman"/>
                <w:bCs/>
                <w:color w:val="000000"/>
                <w:sz w:val="20"/>
                <w:szCs w:val="20"/>
              </w:rPr>
              <w:t>«Зимние игры и забавы»</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Прыжки в высоту</w:t>
            </w:r>
            <w:r w:rsidRPr="00301CDC">
              <w:rPr>
                <w:rFonts w:ascii="Times New Roman" w:hAnsi="Times New Roman" w:cs="Times New Roman"/>
                <w:color w:val="000000"/>
                <w:sz w:val="20"/>
                <w:szCs w:val="20"/>
              </w:rPr>
              <w:t>. Ходьба на четвереньках с толканием головой мяча  Бросание мешочков с песком в горизонтальную цель стр.130-132</w:t>
            </w:r>
          </w:p>
          <w:p w:rsidR="00301CDC" w:rsidRPr="00301CDC" w:rsidRDefault="00301CDC" w:rsidP="00301CDC">
            <w:pPr>
              <w:tabs>
                <w:tab w:val="left" w:pos="6330"/>
              </w:tabs>
              <w:rPr>
                <w:rFonts w:ascii="Times New Roman" w:hAnsi="Times New Roman" w:cs="Times New Roman"/>
                <w:color w:val="000000"/>
                <w:sz w:val="20"/>
                <w:szCs w:val="20"/>
              </w:rPr>
            </w:pPr>
            <w:r w:rsidRPr="00301CDC">
              <w:rPr>
                <w:rFonts w:ascii="Times New Roman" w:eastAsia="Calibri" w:hAnsi="Times New Roman" w:cs="Times New Roman"/>
                <w:sz w:val="20"/>
                <w:szCs w:val="20"/>
              </w:rPr>
              <w:t>40</w:t>
            </w:r>
            <w:r w:rsidRPr="00301CDC">
              <w:rPr>
                <w:rFonts w:ascii="Times New Roman" w:hAnsi="Times New Roman" w:cs="Times New Roman"/>
                <w:color w:val="000000"/>
                <w:sz w:val="20"/>
                <w:szCs w:val="20"/>
              </w:rPr>
              <w:t xml:space="preserve"> Вис на гимнастической стенке. Ходьба по гимнастической скамейке стр.130-132</w:t>
            </w:r>
          </w:p>
          <w:p w:rsidR="00301CDC" w:rsidRPr="00301CDC" w:rsidRDefault="00301CDC" w:rsidP="00301CDC">
            <w:pPr>
              <w:tabs>
                <w:tab w:val="left" w:pos="6330"/>
              </w:tabs>
              <w:rPr>
                <w:rFonts w:ascii="Times New Roman" w:hAnsi="Times New Roman" w:cs="Times New Roman"/>
                <w:color w:val="000000"/>
                <w:sz w:val="20"/>
                <w:szCs w:val="20"/>
              </w:rPr>
            </w:pPr>
            <w:r w:rsidRPr="00301CDC">
              <w:rPr>
                <w:rFonts w:ascii="Times New Roman" w:hAnsi="Times New Roman" w:cs="Times New Roman"/>
                <w:b/>
                <w:sz w:val="20"/>
                <w:szCs w:val="20"/>
              </w:rPr>
              <w:t xml:space="preserve"> Февраль</w:t>
            </w:r>
            <w:r w:rsidRPr="00301CDC">
              <w:rPr>
                <w:rFonts w:ascii="Times New Roman" w:hAnsi="Times New Roman" w:cs="Times New Roman"/>
                <w:sz w:val="20"/>
                <w:szCs w:val="20"/>
              </w:rPr>
              <w:t xml:space="preserve"> </w:t>
            </w:r>
          </w:p>
          <w:p w:rsidR="00301CDC" w:rsidRPr="00301CDC" w:rsidRDefault="00301CDC" w:rsidP="00301CDC">
            <w:pPr>
              <w:pStyle w:val="ParagraphStyle"/>
              <w:rPr>
                <w:rFonts w:ascii="Times New Roman" w:hAnsi="Times New Roman" w:cs="Times New Roman"/>
                <w:sz w:val="20"/>
                <w:szCs w:val="20"/>
              </w:rPr>
            </w:pPr>
            <w:r w:rsidRPr="00301CDC">
              <w:rPr>
                <w:rFonts w:ascii="Times New Roman" w:hAnsi="Times New Roman" w:cs="Times New Roman"/>
                <w:color w:val="000000"/>
                <w:sz w:val="20"/>
                <w:szCs w:val="20"/>
              </w:rPr>
              <w:t>41 «</w:t>
            </w:r>
            <w:r w:rsidRPr="00301CDC">
              <w:rPr>
                <w:rFonts w:ascii="Times New Roman" w:eastAsia="Calibri" w:hAnsi="Times New Roman" w:cs="Times New Roman"/>
                <w:sz w:val="20"/>
                <w:szCs w:val="20"/>
              </w:rPr>
              <w:t xml:space="preserve">Это наша русская зима» </w:t>
            </w:r>
            <w:r w:rsidRPr="00301CDC">
              <w:rPr>
                <w:rFonts w:ascii="Times New Roman" w:hAnsi="Times New Roman" w:cs="Times New Roman"/>
                <w:color w:val="000000"/>
                <w:sz w:val="20"/>
                <w:szCs w:val="20"/>
              </w:rPr>
              <w:t>Ходьба на четвереньках по скамейке. Ведение мяча одной рукой между предметами. Впрыгивание на предмет стр.133-135</w:t>
            </w:r>
          </w:p>
          <w:p w:rsidR="00301CDC" w:rsidRPr="00301CDC" w:rsidRDefault="00301CDC" w:rsidP="00301CDC">
            <w:pPr>
              <w:jc w:val="both"/>
              <w:rPr>
                <w:rFonts w:ascii="Times New Roman" w:hAnsi="Times New Roman" w:cs="Times New Roman"/>
                <w:bCs/>
                <w:color w:val="000000"/>
                <w:sz w:val="20"/>
                <w:szCs w:val="20"/>
              </w:rPr>
            </w:pPr>
            <w:r w:rsidRPr="00301CDC">
              <w:rPr>
                <w:rFonts w:ascii="Times New Roman" w:hAnsi="Times New Roman" w:cs="Times New Roman"/>
                <w:color w:val="000000"/>
                <w:sz w:val="20"/>
                <w:szCs w:val="20"/>
              </w:rPr>
              <w:t xml:space="preserve">42 </w:t>
            </w:r>
            <w:r w:rsidRPr="00301CDC">
              <w:rPr>
                <w:rFonts w:ascii="Times New Roman" w:hAnsi="Times New Roman" w:cs="Times New Roman"/>
                <w:bCs/>
                <w:color w:val="000000"/>
                <w:sz w:val="20"/>
                <w:szCs w:val="20"/>
              </w:rPr>
              <w:t>«Здоровье и лыжи»</w:t>
            </w:r>
            <w:r w:rsidRPr="00301CDC">
              <w:rPr>
                <w:rFonts w:ascii="Times New Roman" w:hAnsi="Times New Roman" w:cs="Times New Roman"/>
                <w:sz w:val="20"/>
                <w:szCs w:val="20"/>
              </w:rPr>
              <w:t xml:space="preserve">  Ходьба на лыжах скользящим шагом (скоростные качества)  Метание </w:t>
            </w:r>
            <w:r w:rsidRPr="00301CDC">
              <w:rPr>
                <w:rFonts w:ascii="Times New Roman" w:hAnsi="Times New Roman" w:cs="Times New Roman"/>
                <w:b/>
                <w:bCs/>
                <w:color w:val="000000"/>
                <w:sz w:val="20"/>
                <w:szCs w:val="20"/>
              </w:rPr>
              <w:t>Глазырина</w:t>
            </w:r>
            <w:r w:rsidRPr="00301CDC">
              <w:rPr>
                <w:rFonts w:ascii="Times New Roman" w:hAnsi="Times New Roman" w:cs="Times New Roman"/>
                <w:bCs/>
                <w:color w:val="000000"/>
                <w:sz w:val="20"/>
                <w:szCs w:val="20"/>
              </w:rPr>
              <w:t xml:space="preserve"> конспект №66 стр. 122-123</w:t>
            </w:r>
          </w:p>
          <w:p w:rsidR="00301CDC" w:rsidRPr="00301CDC" w:rsidRDefault="00301CDC" w:rsidP="00301CDC">
            <w:pPr>
              <w:jc w:val="both"/>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43 «Все на лыжи»</w:t>
            </w:r>
            <w:r w:rsidRPr="00301CDC">
              <w:rPr>
                <w:rFonts w:ascii="Times New Roman" w:hAnsi="Times New Roman" w:cs="Times New Roman"/>
                <w:sz w:val="20"/>
                <w:szCs w:val="20"/>
              </w:rPr>
              <w:t xml:space="preserve">  Ходьба на лыжах скользящим шагом  Спуски с горки и повороты </w:t>
            </w:r>
            <w:r w:rsidRPr="00301CDC">
              <w:rPr>
                <w:rFonts w:ascii="Times New Roman" w:hAnsi="Times New Roman" w:cs="Times New Roman"/>
                <w:b/>
                <w:bCs/>
                <w:color w:val="000000"/>
                <w:sz w:val="20"/>
                <w:szCs w:val="20"/>
              </w:rPr>
              <w:t>Глазырина</w:t>
            </w:r>
            <w:r w:rsidRPr="00301CDC">
              <w:rPr>
                <w:rFonts w:ascii="Times New Roman" w:hAnsi="Times New Roman" w:cs="Times New Roman"/>
                <w:bCs/>
                <w:color w:val="000000"/>
                <w:sz w:val="20"/>
                <w:szCs w:val="20"/>
              </w:rPr>
              <w:t xml:space="preserve"> конспект №70 стр. 128-129</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44 «Все на лыжи»</w:t>
            </w:r>
            <w:r w:rsidRPr="00301CDC">
              <w:rPr>
                <w:rFonts w:ascii="Times New Roman" w:hAnsi="Times New Roman" w:cs="Times New Roman"/>
                <w:sz w:val="20"/>
                <w:szCs w:val="20"/>
              </w:rPr>
              <w:t xml:space="preserve">  Ходьба на лыжах скользящим шагом на выносливость  Повороты на месте и в движении </w:t>
            </w:r>
            <w:r w:rsidRPr="00301CDC">
              <w:rPr>
                <w:rFonts w:ascii="Times New Roman" w:hAnsi="Times New Roman" w:cs="Times New Roman"/>
                <w:b/>
                <w:bCs/>
                <w:color w:val="000000"/>
                <w:sz w:val="20"/>
                <w:szCs w:val="20"/>
              </w:rPr>
              <w:t>Глазырина</w:t>
            </w:r>
            <w:r w:rsidRPr="00301CDC">
              <w:rPr>
                <w:rFonts w:ascii="Times New Roman" w:hAnsi="Times New Roman" w:cs="Times New Roman"/>
                <w:bCs/>
                <w:color w:val="000000"/>
                <w:sz w:val="20"/>
                <w:szCs w:val="20"/>
              </w:rPr>
              <w:t xml:space="preserve"> конспект №72 стр. 131-132 </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45</w:t>
            </w:r>
            <w:r w:rsidRPr="00301CDC">
              <w:rPr>
                <w:rFonts w:ascii="Times New Roman" w:eastAsia="Calibri" w:hAnsi="Times New Roman" w:cs="Times New Roman"/>
                <w:b/>
                <w:sz w:val="20"/>
                <w:szCs w:val="20"/>
              </w:rPr>
              <w:t>«</w:t>
            </w:r>
            <w:r w:rsidRPr="00301CDC">
              <w:rPr>
                <w:rFonts w:ascii="Times New Roman" w:eastAsia="Calibri" w:hAnsi="Times New Roman" w:cs="Times New Roman"/>
                <w:sz w:val="20"/>
                <w:szCs w:val="20"/>
              </w:rPr>
              <w:t>День святого Валентина</w:t>
            </w:r>
            <w:r w:rsidRPr="00301CDC">
              <w:rPr>
                <w:rFonts w:ascii="Times New Roman" w:hAnsi="Times New Roman" w:cs="Times New Roman"/>
                <w:bCs/>
                <w:color w:val="000000"/>
                <w:sz w:val="20"/>
                <w:szCs w:val="20"/>
              </w:rPr>
              <w:t>» Прыжки</w:t>
            </w:r>
            <w:r w:rsidRPr="00301CDC">
              <w:rPr>
                <w:rFonts w:ascii="Times New Roman" w:hAnsi="Times New Roman" w:cs="Times New Roman"/>
                <w:color w:val="000000"/>
                <w:sz w:val="20"/>
                <w:szCs w:val="20"/>
              </w:rPr>
              <w:t xml:space="preserve"> в высоту с разбега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гимнастической лестнице стр.133-135</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46 </w:t>
            </w:r>
            <w:r w:rsidRPr="00301CDC">
              <w:rPr>
                <w:rFonts w:ascii="Times New Roman" w:eastAsia="Calibri" w:hAnsi="Times New Roman" w:cs="Times New Roman"/>
                <w:b/>
                <w:sz w:val="20"/>
                <w:szCs w:val="20"/>
              </w:rPr>
              <w:t>«</w:t>
            </w:r>
            <w:r w:rsidRPr="00301CDC">
              <w:rPr>
                <w:rFonts w:ascii="Times New Roman" w:eastAsia="Calibri" w:hAnsi="Times New Roman" w:cs="Times New Roman"/>
                <w:sz w:val="20"/>
                <w:szCs w:val="20"/>
              </w:rPr>
              <w:t>Тише едешь – дальше будешь»</w:t>
            </w:r>
            <w:r w:rsidRPr="00301CDC">
              <w:rPr>
                <w:rFonts w:ascii="Times New Roman" w:hAnsi="Times New Roman" w:cs="Times New Roman"/>
                <w:bCs/>
                <w:color w:val="000000"/>
                <w:sz w:val="20"/>
                <w:szCs w:val="20"/>
              </w:rPr>
              <w:t xml:space="preserve"> </w:t>
            </w:r>
            <w:r w:rsidRPr="00301CDC">
              <w:rPr>
                <w:rFonts w:ascii="Times New Roman" w:hAnsi="Times New Roman" w:cs="Times New Roman"/>
                <w:color w:val="000000"/>
                <w:sz w:val="20"/>
                <w:szCs w:val="20"/>
              </w:rPr>
              <w:t xml:space="preserve"> Ходьба по веревке </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Броски мяча через волейбольную сетку в парах. стр.136-138</w:t>
            </w:r>
          </w:p>
          <w:p w:rsidR="00301CDC" w:rsidRPr="00301CDC" w:rsidRDefault="00301CDC" w:rsidP="00301CDC">
            <w:pPr>
              <w:pStyle w:val="ParagraphStyle"/>
              <w:rPr>
                <w:rFonts w:ascii="Times New Roman" w:hAnsi="Times New Roman" w:cs="Times New Roman"/>
                <w:sz w:val="20"/>
                <w:szCs w:val="20"/>
              </w:rPr>
            </w:pPr>
            <w:r w:rsidRPr="00301CDC">
              <w:rPr>
                <w:rFonts w:ascii="Times New Roman" w:hAnsi="Times New Roman" w:cs="Times New Roman"/>
                <w:bCs/>
                <w:color w:val="000000"/>
                <w:sz w:val="20"/>
                <w:szCs w:val="20"/>
              </w:rPr>
              <w:t>47 «Наша Армия»   Прыжки</w:t>
            </w:r>
            <w:r w:rsidRPr="00301CDC">
              <w:rPr>
                <w:rFonts w:ascii="Times New Roman" w:hAnsi="Times New Roman" w:cs="Times New Roman"/>
                <w:color w:val="000000"/>
                <w:sz w:val="20"/>
                <w:szCs w:val="20"/>
              </w:rPr>
              <w:t xml:space="preserve"> через длинную скакалку Лазание на гимнастическую лестницу и спуск с нее стр.136-138 </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48 Прыжки</w:t>
            </w:r>
            <w:r w:rsidRPr="00301CDC">
              <w:rPr>
                <w:rFonts w:ascii="Times New Roman" w:hAnsi="Times New Roman" w:cs="Times New Roman"/>
                <w:color w:val="000000"/>
                <w:sz w:val="20"/>
                <w:szCs w:val="20"/>
              </w:rPr>
              <w:t xml:space="preserve"> через длинную скакалку. Лазание на гимнастическую лестницу и спуск с нее. Ходьба по веревке стр.136-138</w:t>
            </w:r>
          </w:p>
          <w:p w:rsidR="00301CDC" w:rsidRPr="00301CDC" w:rsidRDefault="00301CDC" w:rsidP="00301CDC">
            <w:pPr>
              <w:rPr>
                <w:rFonts w:ascii="Times New Roman" w:hAnsi="Times New Roman" w:cs="Times New Roman"/>
                <w:b/>
                <w:sz w:val="20"/>
                <w:szCs w:val="20"/>
              </w:rPr>
            </w:pPr>
            <w:r w:rsidRPr="00301CDC">
              <w:rPr>
                <w:rFonts w:ascii="Times New Roman" w:hAnsi="Times New Roman" w:cs="Times New Roman"/>
                <w:b/>
                <w:sz w:val="20"/>
                <w:szCs w:val="20"/>
              </w:rPr>
              <w:t xml:space="preserve">Март </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49 «День мам» Ходьба скрестным шагом, через скамейку</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Бросок мяча в баскетбольное кольцо стр.138-141</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50  Ходьба скрестным шагом, через скамейку</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Бросок мяча в баскетбольное кольцо стр.138-141</w:t>
            </w:r>
          </w:p>
          <w:p w:rsidR="00301CDC" w:rsidRPr="00301CDC" w:rsidRDefault="00301CDC" w:rsidP="00301CDC">
            <w:pPr>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51 «В ней готовят сотни блюд – варят, жарят и пекут…»</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большой обруч.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гимнастической стенке стр.138-141</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52  Прыжки</w:t>
            </w:r>
            <w:r w:rsidRPr="00301CDC">
              <w:rPr>
                <w:rFonts w:ascii="Times New Roman" w:hAnsi="Times New Roman" w:cs="Times New Roman"/>
                <w:color w:val="000000"/>
                <w:sz w:val="20"/>
                <w:szCs w:val="20"/>
              </w:rPr>
              <w:t xml:space="preserve"> через большой обруч.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гимнастической стенке стр.138-141</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53 Бытовые приборы. </w:t>
            </w:r>
            <w:r w:rsidRPr="00301CDC">
              <w:rPr>
                <w:rFonts w:ascii="Times New Roman" w:hAnsi="Times New Roman" w:cs="Times New Roman"/>
                <w:color w:val="000000"/>
                <w:sz w:val="20"/>
                <w:szCs w:val="20"/>
              </w:rPr>
              <w:t>Ходьба на носках с перешагиванием через набивные мячи. Передача мяча с отскоком от пола из одной руки в другую на месте, в движении с</w:t>
            </w:r>
            <w:r w:rsidRPr="00301CDC">
              <w:rPr>
                <w:rFonts w:ascii="Times New Roman" w:hAnsi="Times New Roman" w:cs="Times New Roman"/>
                <w:bCs/>
                <w:color w:val="000000"/>
                <w:sz w:val="20"/>
                <w:szCs w:val="20"/>
              </w:rPr>
              <w:t>тр. 141- 144</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54 </w:t>
            </w:r>
            <w:r w:rsidRPr="00301CDC">
              <w:rPr>
                <w:rFonts w:ascii="Times New Roman" w:hAnsi="Times New Roman" w:cs="Times New Roman"/>
                <w:color w:val="000000"/>
                <w:sz w:val="20"/>
                <w:szCs w:val="20"/>
              </w:rPr>
              <w:t>.Ходьба на четвереньках по скамейке с толканием мяча головой Отбивание мяча одной рукой с</w:t>
            </w:r>
            <w:r w:rsidRPr="00301CDC">
              <w:rPr>
                <w:rFonts w:ascii="Times New Roman" w:hAnsi="Times New Roman" w:cs="Times New Roman"/>
                <w:bCs/>
                <w:color w:val="000000"/>
                <w:sz w:val="20"/>
                <w:szCs w:val="20"/>
              </w:rPr>
              <w:t>тр. 141- 144</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55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Книга поможет в труде, выручит в беде »  Прыжки</w:t>
            </w:r>
            <w:r w:rsidRPr="00301CDC">
              <w:rPr>
                <w:rFonts w:ascii="Times New Roman" w:hAnsi="Times New Roman" w:cs="Times New Roman"/>
                <w:color w:val="000000"/>
                <w:sz w:val="20"/>
                <w:szCs w:val="20"/>
              </w:rPr>
              <w:t xml:space="preserve"> через скамейку «Джигитовка  Ползание по полу на животе с</w:t>
            </w:r>
            <w:r w:rsidRPr="00301CDC">
              <w:rPr>
                <w:rFonts w:ascii="Times New Roman" w:hAnsi="Times New Roman" w:cs="Times New Roman"/>
                <w:bCs/>
                <w:color w:val="000000"/>
                <w:sz w:val="20"/>
                <w:szCs w:val="20"/>
              </w:rPr>
              <w:t>тр. 141- 144</w:t>
            </w:r>
          </w:p>
          <w:p w:rsidR="00301CDC" w:rsidRPr="00301CDC" w:rsidRDefault="00301CDC" w:rsidP="00301CDC">
            <w:pPr>
              <w:pStyle w:val="ParagraphStyle"/>
              <w:jc w:val="both"/>
              <w:rPr>
                <w:rFonts w:ascii="Times New Roman" w:hAnsi="Times New Roman" w:cs="Times New Roman"/>
                <w:sz w:val="20"/>
                <w:szCs w:val="20"/>
              </w:rPr>
            </w:pPr>
            <w:r w:rsidRPr="00301CDC">
              <w:rPr>
                <w:rFonts w:ascii="Times New Roman" w:hAnsi="Times New Roman" w:cs="Times New Roman"/>
                <w:color w:val="000000"/>
                <w:sz w:val="20"/>
                <w:szCs w:val="20"/>
              </w:rPr>
              <w:t xml:space="preserve">56 </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color w:val="000000"/>
                <w:sz w:val="20"/>
                <w:szCs w:val="20"/>
              </w:rPr>
              <w:t xml:space="preserve"> через скамейку «Джигитовка  Ползание по полу на животе с</w:t>
            </w:r>
            <w:r w:rsidRPr="00301CDC">
              <w:rPr>
                <w:rFonts w:ascii="Times New Roman" w:hAnsi="Times New Roman" w:cs="Times New Roman"/>
                <w:bCs/>
                <w:color w:val="000000"/>
                <w:sz w:val="20"/>
                <w:szCs w:val="20"/>
              </w:rPr>
              <w:t>тр. 141- 144</w:t>
            </w:r>
          </w:p>
          <w:p w:rsidR="00301CDC" w:rsidRPr="00301CDC" w:rsidRDefault="00301CDC" w:rsidP="00301CDC">
            <w:pPr>
              <w:rPr>
                <w:rFonts w:ascii="Times New Roman" w:hAnsi="Times New Roman" w:cs="Times New Roman"/>
                <w:b/>
                <w:sz w:val="20"/>
                <w:szCs w:val="20"/>
              </w:rPr>
            </w:pPr>
            <w:r w:rsidRPr="00301CDC">
              <w:rPr>
                <w:rFonts w:ascii="Times New Roman" w:hAnsi="Times New Roman" w:cs="Times New Roman"/>
                <w:b/>
                <w:sz w:val="20"/>
                <w:szCs w:val="20"/>
              </w:rPr>
              <w:t xml:space="preserve">Апрель </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57 </w:t>
            </w:r>
            <w:r w:rsidRPr="00301CDC">
              <w:rPr>
                <w:rFonts w:ascii="Times New Roman" w:eastAsia="Calibri" w:hAnsi="Times New Roman" w:cs="Times New Roman"/>
                <w:sz w:val="20"/>
                <w:szCs w:val="20"/>
                <w:lang w:eastAsia="ru-RU"/>
              </w:rPr>
              <w:t>«В здоровом теле – здоровый дух»</w:t>
            </w:r>
            <w:r w:rsidRPr="00301CDC">
              <w:rPr>
                <w:rFonts w:ascii="Times New Roman" w:hAnsi="Times New Roman" w:cs="Times New Roman"/>
                <w:color w:val="000000"/>
                <w:sz w:val="20"/>
                <w:szCs w:val="20"/>
              </w:rPr>
              <w:t xml:space="preserve"> Ходьба по скамейке с перешагиванием через набивные мячи.</w:t>
            </w:r>
            <w:r w:rsidRPr="00301CDC">
              <w:rPr>
                <w:rFonts w:ascii="Times New Roman" w:hAnsi="Times New Roman" w:cs="Times New Roman"/>
                <w:bCs/>
                <w:color w:val="000000"/>
                <w:sz w:val="20"/>
                <w:szCs w:val="20"/>
              </w:rPr>
              <w:t xml:space="preserve"> </w:t>
            </w:r>
            <w:r w:rsidRPr="00301CDC">
              <w:rPr>
                <w:rFonts w:ascii="Times New Roman" w:hAnsi="Times New Roman" w:cs="Times New Roman"/>
                <w:color w:val="000000"/>
                <w:sz w:val="20"/>
                <w:szCs w:val="20"/>
              </w:rPr>
              <w:t>Перебрасывание мяча в парах стр.145-147</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58 </w:t>
            </w:r>
            <w:r w:rsidRPr="00301CDC">
              <w:rPr>
                <w:rFonts w:ascii="Times New Roman" w:hAnsi="Times New Roman" w:cs="Times New Roman"/>
                <w:color w:val="000000"/>
                <w:sz w:val="20"/>
                <w:szCs w:val="20"/>
              </w:rPr>
              <w:t xml:space="preserve"> Ходьба по гимнастической скамейке  Перебрасывание мяча в парах стр.145-147</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59 </w:t>
            </w:r>
            <w:r w:rsidRPr="00301CDC">
              <w:rPr>
                <w:rFonts w:ascii="Times New Roman" w:eastAsia="Calibri" w:hAnsi="Times New Roman" w:cs="Times New Roman"/>
                <w:b/>
                <w:sz w:val="20"/>
                <w:szCs w:val="20"/>
                <w:lang w:eastAsia="ru-RU"/>
              </w:rPr>
              <w:t>«</w:t>
            </w:r>
            <w:r w:rsidRPr="00301CDC">
              <w:rPr>
                <w:rFonts w:ascii="Times New Roman" w:eastAsia="Calibri" w:hAnsi="Times New Roman" w:cs="Times New Roman"/>
                <w:sz w:val="20"/>
                <w:szCs w:val="20"/>
                <w:lang w:eastAsia="ru-RU"/>
              </w:rPr>
              <w:t xml:space="preserve">На космических просторах» </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через скакалку на двух ногах.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гимнастической лестнице стр.145-147</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60 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через скакалку на двух ногах.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гимнастической лестнице стр.145-147</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61 «Пасха» </w:t>
            </w:r>
            <w:r w:rsidRPr="00301CDC">
              <w:rPr>
                <w:rFonts w:ascii="Times New Roman" w:hAnsi="Times New Roman" w:cs="Times New Roman"/>
                <w:color w:val="000000"/>
                <w:sz w:val="20"/>
                <w:szCs w:val="20"/>
              </w:rPr>
              <w:t xml:space="preserve"> Бег по наклонной доске.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короткую скакалку  стр.148-150</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62 </w:t>
            </w:r>
            <w:r w:rsidRPr="00301CDC">
              <w:rPr>
                <w:rFonts w:ascii="Times New Roman" w:hAnsi="Times New Roman" w:cs="Times New Roman"/>
                <w:color w:val="000000"/>
                <w:sz w:val="20"/>
                <w:szCs w:val="20"/>
              </w:rPr>
              <w:t xml:space="preserve">Бег по наклонной доске.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короткую скакалку  стр.148-150</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63 «</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Говорят, пришла весна</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color w:val="000000"/>
                <w:sz w:val="20"/>
                <w:szCs w:val="20"/>
              </w:rPr>
              <w:t xml:space="preserve"> Бросок мяча через волейбольную сетку в парах.  Пролезание в обруч стр.148-150</w:t>
            </w:r>
          </w:p>
          <w:p w:rsidR="00301CDC" w:rsidRPr="00301CDC" w:rsidRDefault="00301CDC" w:rsidP="00301CDC">
            <w:pPr>
              <w:pStyle w:val="ParagraphStyle"/>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 xml:space="preserve">64 </w:t>
            </w:r>
            <w:r w:rsidRPr="00301CDC">
              <w:rPr>
                <w:rFonts w:ascii="Times New Roman" w:hAnsi="Times New Roman" w:cs="Times New Roman"/>
                <w:color w:val="000000"/>
                <w:sz w:val="20"/>
                <w:szCs w:val="20"/>
              </w:rPr>
              <w:t xml:space="preserve"> Бросок мяча через волейбольную сетку в парах. Пролезание в катящийся обруч </w:t>
            </w:r>
            <w:r w:rsidRPr="00301CDC">
              <w:rPr>
                <w:rFonts w:ascii="Times New Roman" w:hAnsi="Times New Roman" w:cs="Times New Roman"/>
                <w:iCs/>
                <w:color w:val="000000"/>
                <w:sz w:val="20"/>
                <w:szCs w:val="20"/>
              </w:rPr>
              <w:t>стр.</w:t>
            </w:r>
            <w:r w:rsidRPr="00301CDC">
              <w:rPr>
                <w:rFonts w:ascii="Times New Roman" w:hAnsi="Times New Roman" w:cs="Times New Roman"/>
                <w:color w:val="000000"/>
                <w:sz w:val="20"/>
                <w:szCs w:val="20"/>
              </w:rPr>
              <w:t xml:space="preserve"> стр.148-150</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i/>
                <w:iCs/>
                <w:color w:val="000000"/>
                <w:sz w:val="20"/>
                <w:szCs w:val="20"/>
              </w:rPr>
              <w:t xml:space="preserve"> </w:t>
            </w:r>
            <w:r w:rsidRPr="00301CDC">
              <w:rPr>
                <w:rFonts w:ascii="Times New Roman" w:hAnsi="Times New Roman" w:cs="Times New Roman"/>
                <w:b/>
                <w:sz w:val="20"/>
                <w:szCs w:val="20"/>
              </w:rPr>
              <w:t xml:space="preserve">Май </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65 «Семейные ценности» Ходьба по гимнастической скамейке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длину с разбега до ориентира стр. 150- 153</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66 </w:t>
            </w:r>
            <w:r w:rsidRPr="00301CDC">
              <w:rPr>
                <w:rFonts w:ascii="Times New Roman" w:hAnsi="Times New Roman" w:cs="Times New Roman"/>
                <w:color w:val="000000"/>
                <w:sz w:val="20"/>
                <w:szCs w:val="20"/>
              </w:rPr>
              <w:t xml:space="preserve"> Ходьба по гимнастической скамейке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длину с разбега до ориентира стр. 150- 153</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67 </w:t>
            </w:r>
            <w:r w:rsidRPr="00301CDC">
              <w:rPr>
                <w:rFonts w:ascii="Times New Roman" w:hAnsi="Times New Roman" w:cs="Times New Roman"/>
                <w:color w:val="000000"/>
                <w:sz w:val="20"/>
                <w:szCs w:val="20"/>
              </w:rPr>
              <w:t xml:space="preserve">Метание мяча одной рукой </w:t>
            </w:r>
            <w:r w:rsidRPr="00301CDC">
              <w:rPr>
                <w:rFonts w:ascii="Times New Roman" w:hAnsi="Times New Roman" w:cs="Times New Roman"/>
                <w:bCs/>
                <w:color w:val="000000"/>
                <w:sz w:val="20"/>
                <w:szCs w:val="20"/>
              </w:rPr>
              <w:t xml:space="preserve"> Лазание</w:t>
            </w:r>
            <w:r w:rsidRPr="00301CDC">
              <w:rPr>
                <w:rFonts w:ascii="Times New Roman" w:hAnsi="Times New Roman" w:cs="Times New Roman"/>
                <w:color w:val="000000"/>
                <w:sz w:val="20"/>
                <w:szCs w:val="20"/>
              </w:rPr>
              <w:t xml:space="preserve"> по гимнастической лестнице стр. </w:t>
            </w:r>
            <w:r w:rsidRPr="00301CDC">
              <w:rPr>
                <w:rFonts w:ascii="Times New Roman" w:hAnsi="Times New Roman" w:cs="Times New Roman"/>
                <w:color w:val="000000"/>
                <w:sz w:val="20"/>
                <w:szCs w:val="20"/>
              </w:rPr>
              <w:lastRenderedPageBreak/>
              <w:t>150- 153</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68 </w:t>
            </w:r>
            <w:r w:rsidRPr="00301CDC">
              <w:rPr>
                <w:rFonts w:ascii="Times New Roman" w:hAnsi="Times New Roman" w:cs="Times New Roman"/>
                <w:color w:val="000000"/>
                <w:sz w:val="20"/>
                <w:szCs w:val="20"/>
              </w:rPr>
              <w:t xml:space="preserve">Метание мяча одной рукой </w:t>
            </w:r>
            <w:r w:rsidRPr="00301CDC">
              <w:rPr>
                <w:rFonts w:ascii="Times New Roman" w:hAnsi="Times New Roman" w:cs="Times New Roman"/>
                <w:bCs/>
                <w:color w:val="000000"/>
                <w:sz w:val="20"/>
                <w:szCs w:val="20"/>
              </w:rPr>
              <w:t xml:space="preserve"> Лазание</w:t>
            </w:r>
            <w:r w:rsidRPr="00301CDC">
              <w:rPr>
                <w:rFonts w:ascii="Times New Roman" w:hAnsi="Times New Roman" w:cs="Times New Roman"/>
                <w:color w:val="000000"/>
                <w:sz w:val="20"/>
                <w:szCs w:val="20"/>
              </w:rPr>
              <w:t xml:space="preserve"> по гимнастической лестнице стр. 150- 153</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69 «Диагностика» </w:t>
            </w:r>
            <w:r w:rsidRPr="00301CDC">
              <w:rPr>
                <w:rFonts w:ascii="Times New Roman" w:hAnsi="Times New Roman" w:cs="Times New Roman"/>
                <w:color w:val="000000"/>
                <w:sz w:val="20"/>
                <w:szCs w:val="20"/>
              </w:rPr>
              <w:t>Ходьба по гимнастической скамейке с отбиванием мяча двумя руками.</w:t>
            </w:r>
            <w:r w:rsidRPr="00301CDC">
              <w:rPr>
                <w:rFonts w:ascii="Times New Roman" w:hAnsi="Times New Roman" w:cs="Times New Roman"/>
                <w:bCs/>
                <w:color w:val="000000"/>
                <w:sz w:val="20"/>
                <w:szCs w:val="20"/>
              </w:rPr>
              <w:t xml:space="preserve"> Прыжки в высоту</w:t>
            </w:r>
            <w:r w:rsidRPr="00301CDC">
              <w:rPr>
                <w:rFonts w:ascii="Times New Roman" w:hAnsi="Times New Roman" w:cs="Times New Roman"/>
                <w:color w:val="000000"/>
                <w:sz w:val="20"/>
                <w:szCs w:val="20"/>
              </w:rPr>
              <w:t xml:space="preserve"> с разбега стр.153-155</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70 </w:t>
            </w:r>
            <w:r w:rsidRPr="00301CDC">
              <w:rPr>
                <w:rFonts w:ascii="Times New Roman" w:hAnsi="Times New Roman" w:cs="Times New Roman"/>
                <w:color w:val="000000"/>
                <w:sz w:val="20"/>
                <w:szCs w:val="20"/>
              </w:rPr>
              <w:t xml:space="preserve"> Ходьба по гимнастической скамейке с отбиванием мяча двумя руками.</w:t>
            </w:r>
            <w:r w:rsidRPr="00301CDC">
              <w:rPr>
                <w:rFonts w:ascii="Times New Roman" w:hAnsi="Times New Roman" w:cs="Times New Roman"/>
                <w:bCs/>
                <w:color w:val="000000"/>
                <w:sz w:val="20"/>
                <w:szCs w:val="20"/>
              </w:rPr>
              <w:t xml:space="preserve"> Прыжки в высоту</w:t>
            </w:r>
            <w:r w:rsidRPr="00301CDC">
              <w:rPr>
                <w:rFonts w:ascii="Times New Roman" w:hAnsi="Times New Roman" w:cs="Times New Roman"/>
                <w:color w:val="000000"/>
                <w:sz w:val="20"/>
                <w:szCs w:val="20"/>
              </w:rPr>
              <w:t xml:space="preserve"> с разбега стр.153-155</w:t>
            </w:r>
          </w:p>
          <w:p w:rsidR="00301CDC" w:rsidRPr="00301CDC" w:rsidRDefault="00301CDC" w:rsidP="00301CDC">
            <w:pPr>
              <w:rPr>
                <w:rFonts w:ascii="Times New Roman" w:eastAsia="Times New Roman" w:hAnsi="Times New Roman" w:cs="Times New Roman"/>
                <w:bCs/>
                <w:sz w:val="20"/>
                <w:szCs w:val="20"/>
                <w:lang w:eastAsia="ru-RU"/>
              </w:rPr>
            </w:pPr>
            <w:r w:rsidRPr="00301CDC">
              <w:rPr>
                <w:rFonts w:ascii="Times New Roman" w:hAnsi="Times New Roman" w:cs="Times New Roman"/>
                <w:bCs/>
                <w:color w:val="000000"/>
                <w:sz w:val="20"/>
                <w:szCs w:val="20"/>
              </w:rPr>
              <w:t xml:space="preserve">71 </w:t>
            </w:r>
            <w:r w:rsidRPr="00301CDC">
              <w:rPr>
                <w:rFonts w:ascii="Times New Roman" w:hAnsi="Times New Roman" w:cs="Times New Roman"/>
                <w:color w:val="000000"/>
                <w:sz w:val="20"/>
                <w:szCs w:val="20"/>
              </w:rPr>
              <w:t xml:space="preserve"> Бросок мяча разными способами в парах. Лазание по гимнастической лестнице стр.153-155</w:t>
            </w:r>
          </w:p>
          <w:p w:rsidR="00301CDC" w:rsidRPr="00301CDC" w:rsidRDefault="00301CDC" w:rsidP="00301CDC">
            <w:pPr>
              <w:rPr>
                <w:rFonts w:ascii="Times New Roman" w:hAnsi="Times New Roman" w:cs="Times New Roman"/>
                <w:color w:val="000000" w:themeColor="text1"/>
                <w:sz w:val="20"/>
                <w:szCs w:val="20"/>
              </w:rPr>
            </w:pPr>
            <w:r w:rsidRPr="00301CDC">
              <w:rPr>
                <w:rFonts w:ascii="Times New Roman" w:hAnsi="Times New Roman" w:cs="Times New Roman"/>
                <w:bCs/>
                <w:color w:val="000000"/>
                <w:sz w:val="20"/>
                <w:szCs w:val="20"/>
              </w:rPr>
              <w:t xml:space="preserve">72 </w:t>
            </w:r>
            <w:r w:rsidRPr="00301CDC">
              <w:rPr>
                <w:rFonts w:ascii="Times New Roman" w:hAnsi="Times New Roman" w:cs="Times New Roman"/>
                <w:color w:val="000000"/>
                <w:sz w:val="20"/>
                <w:szCs w:val="20"/>
              </w:rPr>
              <w:t xml:space="preserve"> Бросок мяча разными способами в парах. Лазание по гимнастической лестнице стр.153-155</w:t>
            </w:r>
          </w:p>
        </w:tc>
        <w:tc>
          <w:tcPr>
            <w:tcW w:w="1730" w:type="dxa"/>
            <w:vMerge w:val="restart"/>
            <w:tcBorders>
              <w:left w:val="single" w:sz="4" w:space="0" w:color="auto"/>
            </w:tcBorders>
          </w:tcPr>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b/>
                <w:color w:val="000000" w:themeColor="text1"/>
                <w:sz w:val="20"/>
                <w:szCs w:val="20"/>
              </w:rPr>
              <w:lastRenderedPageBreak/>
              <w:t>Рабочая программа воспитателя</w:t>
            </w:r>
            <w:r w:rsidRPr="00301CDC">
              <w:rPr>
                <w:rFonts w:ascii="Times New Roman" w:hAnsi="Times New Roman" w:cs="Times New Roman"/>
                <w:color w:val="000000" w:themeColor="text1"/>
                <w:sz w:val="20"/>
                <w:szCs w:val="20"/>
              </w:rPr>
              <w:t>. Ежедневное планирование по программе «Детство». Подготовительная группа. Авт.-составители И.А. Рындина, О.Н. Небыкова – Волгоград. «Учитель», 2016</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sz w:val="20"/>
                <w:szCs w:val="20"/>
                <w:lang w:eastAsia="ru-RU"/>
              </w:rPr>
              <w:t xml:space="preserve">Анисимова М.С., Хабарова Т.В. </w:t>
            </w:r>
            <w:r w:rsidRPr="00301CDC">
              <w:rPr>
                <w:rFonts w:ascii="Times New Roman" w:hAnsi="Times New Roman" w:cs="Times New Roman"/>
                <w:b/>
                <w:sz w:val="20"/>
                <w:szCs w:val="20"/>
                <w:lang w:eastAsia="ru-RU"/>
              </w:rPr>
              <w:t>Двигательная деятельность детей 5-7 лет</w:t>
            </w:r>
            <w:r w:rsidRPr="00301CDC">
              <w:rPr>
                <w:rFonts w:ascii="Times New Roman" w:hAnsi="Times New Roman" w:cs="Times New Roman"/>
                <w:sz w:val="20"/>
                <w:szCs w:val="20"/>
                <w:lang w:eastAsia="ru-RU"/>
              </w:rPr>
              <w:t xml:space="preserve">. </w:t>
            </w:r>
            <w:r w:rsidRPr="00301CDC">
              <w:rPr>
                <w:rFonts w:ascii="Times New Roman" w:hAnsi="Times New Roman" w:cs="Times New Roman"/>
                <w:sz w:val="20"/>
                <w:szCs w:val="20"/>
              </w:rPr>
              <w:t xml:space="preserve">– </w:t>
            </w:r>
            <w:r w:rsidRPr="00301CDC">
              <w:rPr>
                <w:rFonts w:ascii="Times New Roman" w:hAnsi="Times New Roman" w:cs="Times New Roman"/>
                <w:spacing w:val="3"/>
                <w:sz w:val="20"/>
                <w:szCs w:val="20"/>
              </w:rPr>
              <w:t xml:space="preserve">СПб.: </w:t>
            </w:r>
            <w:r w:rsidRPr="00301CDC">
              <w:rPr>
                <w:rFonts w:ascii="Times New Roman" w:hAnsi="Times New Roman" w:cs="Times New Roman"/>
                <w:sz w:val="20"/>
                <w:szCs w:val="20"/>
              </w:rPr>
              <w:t>Детство-Пресс</w:t>
            </w:r>
            <w:r w:rsidRPr="00301CDC">
              <w:rPr>
                <w:rFonts w:ascii="Times New Roman" w:hAnsi="Times New Roman" w:cs="Times New Roman"/>
                <w:spacing w:val="3"/>
                <w:sz w:val="20"/>
                <w:szCs w:val="20"/>
              </w:rPr>
              <w:t>, 2017</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Грядкина Т.С. </w:t>
            </w:r>
            <w:r w:rsidRPr="00301CDC">
              <w:rPr>
                <w:rFonts w:ascii="Times New Roman" w:hAnsi="Times New Roman" w:cs="Times New Roman"/>
                <w:b/>
                <w:color w:val="000000" w:themeColor="text1"/>
                <w:sz w:val="20"/>
                <w:szCs w:val="20"/>
              </w:rPr>
              <w:lastRenderedPageBreak/>
              <w:t>Образовательная область Физическое развитие</w:t>
            </w:r>
            <w:r w:rsidRPr="00301CDC">
              <w:rPr>
                <w:rFonts w:ascii="Times New Roman" w:hAnsi="Times New Roman" w:cs="Times New Roman"/>
                <w:color w:val="000000" w:themeColor="text1"/>
                <w:sz w:val="20"/>
                <w:szCs w:val="20"/>
              </w:rPr>
              <w:t>. – СПб.: «Детство-Пресс», 2017</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Юматова Д.Б. </w:t>
            </w:r>
            <w:r w:rsidRPr="00301CDC">
              <w:rPr>
                <w:rFonts w:ascii="Times New Roman" w:hAnsi="Times New Roman" w:cs="Times New Roman"/>
                <w:b/>
                <w:color w:val="000000" w:themeColor="text1"/>
                <w:sz w:val="20"/>
                <w:szCs w:val="20"/>
              </w:rPr>
              <w:t>Культура здоровья дошкольника</w:t>
            </w:r>
            <w:r w:rsidRPr="00301CDC">
              <w:rPr>
                <w:rFonts w:ascii="Times New Roman" w:hAnsi="Times New Roman" w:cs="Times New Roman"/>
                <w:color w:val="000000" w:themeColor="text1"/>
                <w:sz w:val="20"/>
                <w:szCs w:val="20"/>
              </w:rPr>
              <w:t>. – СПб.: «Детство-Пресс», 2017</w:t>
            </w:r>
          </w:p>
          <w:p w:rsidR="00301CDC" w:rsidRPr="00301CDC" w:rsidRDefault="00301CDC" w:rsidP="00301CDC">
            <w:pPr>
              <w:jc w:val="both"/>
              <w:rPr>
                <w:rFonts w:ascii="Times New Roman" w:hAnsi="Times New Roman" w:cs="Times New Roman"/>
                <w:color w:val="000000" w:themeColor="text1"/>
                <w:sz w:val="20"/>
                <w:szCs w:val="20"/>
              </w:rPr>
            </w:pP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Утренняя гимнастика</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b/>
                <w:sz w:val="20"/>
                <w:szCs w:val="20"/>
                <w:lang w:eastAsia="ru-RU"/>
              </w:rPr>
              <w:t>Физическое развитие. Программа «Детство» для детей 4 – 7 лет</w:t>
            </w:r>
            <w:r w:rsidRPr="00301CDC">
              <w:rPr>
                <w:rFonts w:ascii="Times New Roman" w:hAnsi="Times New Roman" w:cs="Times New Roman"/>
                <w:sz w:val="20"/>
                <w:szCs w:val="20"/>
                <w:lang w:eastAsia="ru-RU"/>
              </w:rPr>
              <w:t>. ФГОС ДО / авт.-составители Е.А. Мартынова, Н.А. Давыдова, Н.Р. Кислюк. – Волгоград. «Учитель», 2014 (</w:t>
            </w:r>
            <w:r w:rsidRPr="00301CDC">
              <w:rPr>
                <w:rFonts w:ascii="Times New Roman" w:hAnsi="Times New Roman" w:cs="Times New Roman"/>
                <w:color w:val="000000" w:themeColor="text1"/>
                <w:sz w:val="20"/>
                <w:szCs w:val="20"/>
              </w:rPr>
              <w:t>1 комплекс на 2 недели)</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Сентябрь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с гимнастической палкой стр.</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с обручем стр.106 </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Октябрь</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w:t>
            </w:r>
            <w:r w:rsidRPr="00301CDC">
              <w:rPr>
                <w:rFonts w:ascii="Times New Roman" w:hAnsi="Times New Roman" w:cs="Times New Roman"/>
                <w:bCs/>
                <w:color w:val="000000"/>
                <w:sz w:val="20"/>
                <w:szCs w:val="20"/>
              </w:rPr>
              <w:t>с мячом</w:t>
            </w:r>
            <w:r w:rsidRPr="00301CDC">
              <w:rPr>
                <w:rFonts w:ascii="Times New Roman" w:hAnsi="Times New Roman" w:cs="Times New Roman"/>
                <w:color w:val="000000" w:themeColor="text1"/>
                <w:sz w:val="20"/>
                <w:szCs w:val="20"/>
              </w:rPr>
              <w:t xml:space="preserve"> стр.59</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с детскими гантелями стр111 </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Ноябрь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с гимнастической палкой</w:t>
            </w:r>
            <w:r w:rsidRPr="00301CDC">
              <w:rPr>
                <w:rFonts w:ascii="Times New Roman" w:hAnsi="Times New Roman" w:cs="Times New Roman"/>
                <w:color w:val="000000" w:themeColor="text1"/>
                <w:sz w:val="20"/>
                <w:szCs w:val="20"/>
              </w:rPr>
              <w:t xml:space="preserve">  стр.114</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w:t>
            </w:r>
            <w:r w:rsidRPr="00301CDC">
              <w:rPr>
                <w:rFonts w:ascii="Times New Roman" w:hAnsi="Times New Roman" w:cs="Times New Roman"/>
                <w:bCs/>
                <w:color w:val="000000"/>
                <w:sz w:val="20"/>
                <w:szCs w:val="20"/>
              </w:rPr>
              <w:t>с кубиками</w:t>
            </w:r>
            <w:r w:rsidRPr="00301CDC">
              <w:rPr>
                <w:rFonts w:ascii="Times New Roman" w:hAnsi="Times New Roman" w:cs="Times New Roman"/>
                <w:color w:val="000000" w:themeColor="text1"/>
                <w:sz w:val="20"/>
                <w:szCs w:val="20"/>
              </w:rPr>
              <w:t xml:space="preserve"> стр.117</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Декабрь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 с набивными мячами стр.119</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w:t>
            </w:r>
            <w:r w:rsidRPr="00301CDC">
              <w:rPr>
                <w:rFonts w:ascii="Times New Roman" w:hAnsi="Times New Roman" w:cs="Times New Roman"/>
                <w:bCs/>
                <w:color w:val="000000"/>
                <w:sz w:val="20"/>
                <w:szCs w:val="20"/>
              </w:rPr>
              <w:t xml:space="preserve"> с гимнастической палкой</w:t>
            </w:r>
            <w:r w:rsidRPr="00301CDC">
              <w:rPr>
                <w:rFonts w:ascii="Times New Roman" w:hAnsi="Times New Roman" w:cs="Times New Roman"/>
                <w:color w:val="000000" w:themeColor="text1"/>
                <w:sz w:val="20"/>
                <w:szCs w:val="20"/>
              </w:rPr>
              <w:t xml:space="preserve"> стр.122</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Январь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с детскими гантелями стр. 125 </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 со скакалкой, сложенной вчетверо стр.128</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Февраль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lastRenderedPageBreak/>
              <w:t>1-2 неделя – мячом стр.131</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с кубиками стр.134</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Март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w:t>
            </w:r>
            <w:r w:rsidRPr="00301CDC">
              <w:rPr>
                <w:rFonts w:ascii="Times New Roman" w:hAnsi="Times New Roman" w:cs="Times New Roman"/>
                <w:bCs/>
                <w:color w:val="000000"/>
                <w:sz w:val="20"/>
                <w:szCs w:val="20"/>
              </w:rPr>
              <w:t>с гимнастической палкой</w:t>
            </w:r>
            <w:r w:rsidRPr="00301CDC">
              <w:rPr>
                <w:rFonts w:ascii="Times New Roman" w:hAnsi="Times New Roman" w:cs="Times New Roman"/>
                <w:color w:val="000000" w:themeColor="text1"/>
                <w:sz w:val="20"/>
                <w:szCs w:val="20"/>
              </w:rPr>
              <w:t xml:space="preserve"> стр.137</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3-4 неделя –  с обручем стр.140</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Апрель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w:t>
            </w:r>
            <w:r w:rsidRPr="00301CDC">
              <w:rPr>
                <w:rFonts w:ascii="Times New Roman" w:hAnsi="Times New Roman" w:cs="Times New Roman"/>
                <w:bCs/>
                <w:color w:val="000000"/>
                <w:sz w:val="20"/>
                <w:szCs w:val="20"/>
              </w:rPr>
              <w:t xml:space="preserve"> снабивным мячом</w:t>
            </w:r>
            <w:r w:rsidRPr="00301CDC">
              <w:rPr>
                <w:rFonts w:ascii="Times New Roman" w:hAnsi="Times New Roman" w:cs="Times New Roman"/>
                <w:color w:val="000000" w:themeColor="text1"/>
                <w:sz w:val="20"/>
                <w:szCs w:val="20"/>
              </w:rPr>
              <w:t xml:space="preserve"> стр.142</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 со скакалкой, сложенной вчетверо стр.1146</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Май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 с детскими гантелями стр. 149 </w:t>
            </w:r>
          </w:p>
          <w:p w:rsid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3-4 неделя – с кубиками стр.91</w:t>
            </w:r>
            <w:r w:rsidRPr="00301CDC">
              <w:rPr>
                <w:rFonts w:ascii="Times New Roman" w:hAnsi="Times New Roman" w:cs="Times New Roman"/>
                <w:bCs/>
                <w:color w:val="000000"/>
                <w:sz w:val="20"/>
                <w:szCs w:val="20"/>
              </w:rPr>
              <w:t xml:space="preserve"> с гимнастической палкой</w:t>
            </w:r>
            <w:r w:rsidRPr="00301CDC">
              <w:rPr>
                <w:rFonts w:ascii="Times New Roman" w:hAnsi="Times New Roman" w:cs="Times New Roman"/>
                <w:color w:val="000000" w:themeColor="text1"/>
                <w:sz w:val="20"/>
                <w:szCs w:val="20"/>
              </w:rPr>
              <w:t xml:space="preserve"> стр.152</w:t>
            </w: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b/>
                <w:color w:val="000000" w:themeColor="text1"/>
                <w:sz w:val="20"/>
                <w:szCs w:val="20"/>
              </w:rPr>
              <w:t>Образовательная деятельность на прогулках</w:t>
            </w:r>
            <w:r w:rsidRPr="00301CDC">
              <w:rPr>
                <w:rFonts w:ascii="Times New Roman" w:hAnsi="Times New Roman" w:cs="Times New Roman"/>
                <w:color w:val="000000" w:themeColor="text1"/>
                <w:sz w:val="20"/>
                <w:szCs w:val="20"/>
              </w:rPr>
              <w:t xml:space="preserve">. Картотека прогулок на каждый день по программе «Детство». </w:t>
            </w:r>
            <w:r>
              <w:rPr>
                <w:rFonts w:ascii="Times New Roman" w:hAnsi="Times New Roman" w:cs="Times New Roman"/>
                <w:color w:val="000000" w:themeColor="text1"/>
                <w:sz w:val="20"/>
                <w:szCs w:val="20"/>
              </w:rPr>
              <w:t>Подготовительн</w:t>
            </w:r>
            <w:r w:rsidRPr="00301CDC">
              <w:rPr>
                <w:rFonts w:ascii="Times New Roman" w:hAnsi="Times New Roman" w:cs="Times New Roman"/>
                <w:color w:val="000000" w:themeColor="text1"/>
                <w:sz w:val="20"/>
                <w:szCs w:val="20"/>
              </w:rPr>
              <w:t>ая группа (от 5 до 6 лет). Автор-составитель О.Н. Небыкова. – Волгоград. «Учитель», 2018</w:t>
            </w:r>
          </w:p>
          <w:p w:rsidR="00301CDC" w:rsidRPr="00301CDC" w:rsidRDefault="00301CDC" w:rsidP="00301CDC">
            <w:pPr>
              <w:jc w:val="both"/>
              <w:rPr>
                <w:rFonts w:ascii="Times New Roman" w:hAnsi="Times New Roman" w:cs="Times New Roman"/>
                <w:color w:val="000000" w:themeColor="text1"/>
                <w:sz w:val="20"/>
                <w:szCs w:val="20"/>
              </w:rPr>
            </w:pPr>
          </w:p>
        </w:tc>
      </w:tr>
      <w:tr w:rsidR="00C37148" w:rsidRPr="00C4446C" w:rsidTr="005C66DD">
        <w:trPr>
          <w:gridAfter w:val="1"/>
          <w:wAfter w:w="7" w:type="dxa"/>
          <w:trHeight w:val="2031"/>
        </w:trPr>
        <w:tc>
          <w:tcPr>
            <w:tcW w:w="959" w:type="dxa"/>
          </w:tcPr>
          <w:p w:rsidR="00C37148" w:rsidRPr="00C4446C" w:rsidRDefault="00C37148" w:rsidP="00C37148">
            <w:pPr>
              <w:jc w:val="both"/>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lastRenderedPageBreak/>
              <w:t>Физическая культура на воздухе</w:t>
            </w:r>
          </w:p>
        </w:tc>
        <w:tc>
          <w:tcPr>
            <w:tcW w:w="567" w:type="dxa"/>
          </w:tcPr>
          <w:p w:rsidR="00C37148" w:rsidRPr="00C4446C" w:rsidRDefault="00C37148" w:rsidP="00C37148">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C37148" w:rsidRPr="00C4446C" w:rsidRDefault="00C37148" w:rsidP="00C37148">
            <w:pPr>
              <w:jc w:val="center"/>
              <w:rPr>
                <w:rFonts w:ascii="Times New Roman" w:hAnsi="Times New Roman" w:cs="Times New Roman"/>
                <w:sz w:val="20"/>
                <w:szCs w:val="20"/>
              </w:rPr>
            </w:pPr>
            <w:r>
              <w:rPr>
                <w:rFonts w:ascii="Times New Roman" w:hAnsi="Times New Roman" w:cs="Times New Roman"/>
                <w:sz w:val="20"/>
                <w:szCs w:val="20"/>
              </w:rPr>
              <w:t>36</w:t>
            </w:r>
          </w:p>
        </w:tc>
        <w:tc>
          <w:tcPr>
            <w:tcW w:w="6804" w:type="dxa"/>
            <w:tcBorders>
              <w:right w:val="single" w:sz="4" w:space="0" w:color="auto"/>
            </w:tcBorders>
          </w:tcPr>
          <w:p w:rsidR="00C37148" w:rsidRPr="003A28D8" w:rsidRDefault="00C37148" w:rsidP="00C37148">
            <w:pPr>
              <w:jc w:val="both"/>
              <w:rPr>
                <w:rFonts w:ascii="Times New Roman" w:hAnsi="Times New Roman" w:cs="Times New Roman"/>
                <w:sz w:val="20"/>
                <w:szCs w:val="20"/>
                <w:lang w:eastAsia="ru-RU"/>
              </w:rPr>
            </w:pPr>
            <w:r w:rsidRPr="003A28D8">
              <w:rPr>
                <w:rFonts w:ascii="Times New Roman" w:hAnsi="Times New Roman" w:cs="Times New Roman"/>
                <w:b/>
                <w:sz w:val="20"/>
                <w:szCs w:val="20"/>
                <w:lang w:eastAsia="ru-RU"/>
              </w:rPr>
              <w:t>Физическое развитие. Программа «Детство» для детей 4 – 7 лет</w:t>
            </w:r>
            <w:r w:rsidRPr="003A28D8">
              <w:rPr>
                <w:rFonts w:ascii="Times New Roman" w:hAnsi="Times New Roman" w:cs="Times New Roman"/>
                <w:sz w:val="20"/>
                <w:szCs w:val="20"/>
                <w:lang w:eastAsia="ru-RU"/>
              </w:rPr>
              <w:t>. ФГОС ДО / авт.-составители Е.А. Мартынова, Н.А. Давыдова, Н.Р. Кислюк. – Волгоград. «Учитель», 201</w:t>
            </w:r>
            <w:r>
              <w:rPr>
                <w:rFonts w:ascii="Times New Roman" w:hAnsi="Times New Roman" w:cs="Times New Roman"/>
                <w:sz w:val="20"/>
                <w:szCs w:val="20"/>
                <w:lang w:eastAsia="ru-RU"/>
              </w:rPr>
              <w:t>3</w:t>
            </w:r>
            <w:r w:rsidRPr="003A28D8">
              <w:rPr>
                <w:rFonts w:ascii="Times New Roman" w:hAnsi="Times New Roman" w:cs="Times New Roman"/>
                <w:sz w:val="20"/>
                <w:szCs w:val="20"/>
                <w:lang w:eastAsia="ru-RU"/>
              </w:rPr>
              <w:t xml:space="preserve"> (Двигательный час на воздухе)</w:t>
            </w:r>
          </w:p>
          <w:p w:rsidR="00C37148" w:rsidRPr="003A28D8" w:rsidRDefault="00C37148" w:rsidP="00C37148">
            <w:pPr>
              <w:jc w:val="both"/>
              <w:rPr>
                <w:rFonts w:ascii="Times New Roman" w:hAnsi="Times New Roman" w:cs="Times New Roman"/>
                <w:b/>
                <w:sz w:val="20"/>
                <w:szCs w:val="20"/>
              </w:rPr>
            </w:pPr>
            <w:r w:rsidRPr="003A28D8">
              <w:rPr>
                <w:rFonts w:ascii="Times New Roman" w:hAnsi="Times New Roman" w:cs="Times New Roman"/>
                <w:b/>
                <w:sz w:val="20"/>
                <w:szCs w:val="20"/>
              </w:rPr>
              <w:t>Сентябрь</w:t>
            </w:r>
          </w:p>
          <w:p w:rsidR="00C37148" w:rsidRPr="0043277D" w:rsidRDefault="00C37148" w:rsidP="00C37148">
            <w:pPr>
              <w:rPr>
                <w:rFonts w:ascii="Times New Roman" w:hAnsi="Times New Roman" w:cs="Times New Roman"/>
                <w:sz w:val="20"/>
                <w:szCs w:val="20"/>
              </w:rPr>
            </w:pPr>
            <w:r>
              <w:rPr>
                <w:rFonts w:ascii="Times New Roman" w:hAnsi="Times New Roman" w:cs="Times New Roman"/>
                <w:sz w:val="20"/>
                <w:szCs w:val="20"/>
              </w:rPr>
              <w:t xml:space="preserve">1 –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81</w:t>
            </w:r>
          </w:p>
          <w:p w:rsidR="00C37148" w:rsidRPr="0043277D" w:rsidRDefault="00C37148" w:rsidP="00C37148">
            <w:pPr>
              <w:rPr>
                <w:rFonts w:ascii="Times New Roman" w:hAnsi="Times New Roman" w:cs="Times New Roman"/>
                <w:b/>
                <w:sz w:val="20"/>
                <w:szCs w:val="20"/>
              </w:rPr>
            </w:pPr>
            <w:r w:rsidRPr="003A28D8">
              <w:rPr>
                <w:rFonts w:ascii="Times New Roman" w:hAnsi="Times New Roman" w:cs="Times New Roman"/>
                <w:sz w:val="20"/>
                <w:szCs w:val="20"/>
              </w:rPr>
              <w:t xml:space="preserve">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43277D">
              <w:rPr>
                <w:rFonts w:ascii="Times New Roman" w:hAnsi="Times New Roman" w:cs="Times New Roman"/>
                <w:sz w:val="20"/>
                <w:szCs w:val="20"/>
              </w:rPr>
              <w:t>81</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sz w:val="20"/>
                <w:szCs w:val="20"/>
              </w:rPr>
              <w:t xml:space="preserve">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81</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sz w:val="20"/>
                <w:szCs w:val="20"/>
              </w:rPr>
              <w:t xml:space="preserve">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82</w:t>
            </w:r>
          </w:p>
          <w:p w:rsidR="00C37148" w:rsidRPr="003A28D8" w:rsidRDefault="00C37148" w:rsidP="00C37148">
            <w:pPr>
              <w:rPr>
                <w:rFonts w:ascii="Times New Roman" w:hAnsi="Times New Roman" w:cs="Times New Roman"/>
                <w:b/>
                <w:sz w:val="20"/>
                <w:szCs w:val="20"/>
              </w:rPr>
            </w:pPr>
            <w:r w:rsidRPr="003A28D8">
              <w:rPr>
                <w:rFonts w:ascii="Times New Roman" w:hAnsi="Times New Roman" w:cs="Times New Roman"/>
                <w:b/>
                <w:sz w:val="20"/>
                <w:szCs w:val="20"/>
              </w:rPr>
              <w:t xml:space="preserve">Октябрь </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82</w:t>
            </w:r>
          </w:p>
          <w:p w:rsidR="00C37148" w:rsidRPr="0043277D"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43277D">
              <w:rPr>
                <w:rFonts w:ascii="Times New Roman" w:hAnsi="Times New Roman" w:cs="Times New Roman"/>
                <w:sz w:val="20"/>
                <w:szCs w:val="20"/>
              </w:rPr>
              <w:t>83</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7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83</w:t>
            </w:r>
          </w:p>
          <w:p w:rsidR="00C37148" w:rsidRPr="0043277D"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8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84</w:t>
            </w:r>
          </w:p>
          <w:p w:rsidR="00C37148" w:rsidRPr="003A28D8" w:rsidRDefault="00C37148" w:rsidP="00C37148">
            <w:pPr>
              <w:rPr>
                <w:rFonts w:ascii="Times New Roman" w:hAnsi="Times New Roman" w:cs="Times New Roman"/>
                <w:b/>
                <w:sz w:val="20"/>
                <w:szCs w:val="20"/>
              </w:rPr>
            </w:pPr>
            <w:r w:rsidRPr="003A28D8">
              <w:rPr>
                <w:rFonts w:ascii="Times New Roman" w:hAnsi="Times New Roman" w:cs="Times New Roman"/>
                <w:b/>
                <w:sz w:val="20"/>
                <w:szCs w:val="20"/>
              </w:rPr>
              <w:t xml:space="preserve">Ноябрь </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9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84</w:t>
            </w:r>
          </w:p>
          <w:p w:rsidR="00C37148" w:rsidRPr="0043277D"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10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43277D">
              <w:rPr>
                <w:rFonts w:ascii="Times New Roman" w:hAnsi="Times New Roman" w:cs="Times New Roman"/>
                <w:sz w:val="20"/>
                <w:szCs w:val="20"/>
              </w:rPr>
              <w:t>84</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11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xml:space="preserve">. с. </w:t>
            </w:r>
            <w:r w:rsidRPr="0043277D">
              <w:rPr>
                <w:rFonts w:ascii="Times New Roman" w:hAnsi="Times New Roman" w:cs="Times New Roman"/>
                <w:sz w:val="20"/>
                <w:szCs w:val="20"/>
              </w:rPr>
              <w:t>285</w:t>
            </w:r>
          </w:p>
          <w:p w:rsidR="00C37148" w:rsidRPr="0043277D"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12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85</w:t>
            </w:r>
          </w:p>
          <w:p w:rsidR="00C37148" w:rsidRPr="003A28D8" w:rsidRDefault="00C37148" w:rsidP="00C37148">
            <w:pPr>
              <w:rPr>
                <w:rFonts w:ascii="Times New Roman" w:hAnsi="Times New Roman" w:cs="Times New Roman"/>
                <w:b/>
                <w:sz w:val="20"/>
                <w:szCs w:val="20"/>
              </w:rPr>
            </w:pPr>
            <w:r w:rsidRPr="003A28D8">
              <w:rPr>
                <w:rFonts w:ascii="Times New Roman" w:hAnsi="Times New Roman" w:cs="Times New Roman"/>
                <w:b/>
                <w:sz w:val="20"/>
                <w:szCs w:val="20"/>
              </w:rPr>
              <w:t xml:space="preserve">Декабрь </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13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85</w:t>
            </w:r>
          </w:p>
          <w:p w:rsidR="00C37148" w:rsidRPr="0043277D"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14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xml:space="preserve">. с. </w:t>
            </w:r>
            <w:r w:rsidRPr="0043277D">
              <w:rPr>
                <w:rFonts w:ascii="Times New Roman" w:hAnsi="Times New Roman" w:cs="Times New Roman"/>
                <w:sz w:val="20"/>
                <w:szCs w:val="20"/>
              </w:rPr>
              <w:t>286</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15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w:t>
            </w:r>
            <w:r w:rsidRPr="0043277D">
              <w:rPr>
                <w:rFonts w:ascii="Times New Roman" w:hAnsi="Times New Roman" w:cs="Times New Roman"/>
                <w:sz w:val="20"/>
                <w:szCs w:val="20"/>
              </w:rPr>
              <w:t>286</w:t>
            </w:r>
          </w:p>
          <w:p w:rsidR="00C37148" w:rsidRPr="000D19F3" w:rsidRDefault="00C37148" w:rsidP="00C37148">
            <w:pPr>
              <w:rPr>
                <w:rFonts w:ascii="Times New Roman" w:hAnsi="Times New Roman" w:cs="Times New Roman"/>
                <w:bCs/>
                <w:color w:val="000000"/>
                <w:sz w:val="20"/>
                <w:szCs w:val="20"/>
              </w:rPr>
            </w:pPr>
            <w:r w:rsidRPr="003A28D8">
              <w:rPr>
                <w:rFonts w:ascii="Times New Roman" w:hAnsi="Times New Roman" w:cs="Times New Roman"/>
                <w:bCs/>
                <w:color w:val="000000"/>
                <w:sz w:val="20"/>
                <w:szCs w:val="20"/>
              </w:rPr>
              <w:t xml:space="preserve">16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xml:space="preserve">. с. </w:t>
            </w:r>
            <w:r w:rsidRPr="0043277D">
              <w:rPr>
                <w:rFonts w:ascii="Times New Roman" w:hAnsi="Times New Roman" w:cs="Times New Roman"/>
                <w:sz w:val="20"/>
                <w:szCs w:val="20"/>
              </w:rPr>
              <w:t>286</w:t>
            </w:r>
          </w:p>
          <w:p w:rsidR="00C37148" w:rsidRPr="003A28D8" w:rsidRDefault="00C37148" w:rsidP="00C37148">
            <w:pPr>
              <w:rPr>
                <w:rFonts w:ascii="Times New Roman" w:hAnsi="Times New Roman" w:cs="Times New Roman"/>
                <w:b/>
                <w:sz w:val="20"/>
                <w:szCs w:val="20"/>
              </w:rPr>
            </w:pPr>
            <w:r w:rsidRPr="003A28D8">
              <w:rPr>
                <w:rFonts w:ascii="Times New Roman" w:hAnsi="Times New Roman" w:cs="Times New Roman"/>
                <w:b/>
                <w:sz w:val="20"/>
                <w:szCs w:val="20"/>
              </w:rPr>
              <w:t xml:space="preserve">Январь </w:t>
            </w:r>
          </w:p>
          <w:p w:rsidR="00C37148" w:rsidRPr="0043277D" w:rsidRDefault="00C37148" w:rsidP="00C37148">
            <w:pPr>
              <w:rPr>
                <w:rFonts w:ascii="Times New Roman" w:hAnsi="Times New Roman" w:cs="Times New Roman"/>
                <w:sz w:val="20"/>
                <w:szCs w:val="20"/>
              </w:rPr>
            </w:pPr>
            <w:r w:rsidRPr="003A28D8">
              <w:rPr>
                <w:rFonts w:ascii="Times New Roman" w:eastAsia="Calibri" w:hAnsi="Times New Roman" w:cs="Times New Roman"/>
                <w:sz w:val="20"/>
                <w:szCs w:val="20"/>
              </w:rPr>
              <w:t xml:space="preserve">17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xml:space="preserve">. с. </w:t>
            </w:r>
            <w:r w:rsidRPr="0043277D">
              <w:rPr>
                <w:rFonts w:ascii="Times New Roman" w:hAnsi="Times New Roman" w:cs="Times New Roman"/>
                <w:sz w:val="20"/>
                <w:szCs w:val="20"/>
              </w:rPr>
              <w:t>286</w:t>
            </w:r>
          </w:p>
          <w:p w:rsidR="00C37148" w:rsidRPr="0043277D" w:rsidRDefault="00C37148" w:rsidP="00C37148">
            <w:pPr>
              <w:rPr>
                <w:rFonts w:ascii="Times New Roman" w:hAnsi="Times New Roman" w:cs="Times New Roman"/>
                <w:sz w:val="20"/>
                <w:szCs w:val="20"/>
              </w:rPr>
            </w:pPr>
            <w:r w:rsidRPr="003A28D8">
              <w:rPr>
                <w:rFonts w:ascii="Times New Roman" w:eastAsia="Calibri" w:hAnsi="Times New Roman" w:cs="Times New Roman"/>
                <w:sz w:val="20"/>
                <w:szCs w:val="20"/>
              </w:rPr>
              <w:t xml:space="preserve">18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43277D">
              <w:rPr>
                <w:rFonts w:ascii="Times New Roman" w:hAnsi="Times New Roman" w:cs="Times New Roman"/>
                <w:sz w:val="20"/>
                <w:szCs w:val="20"/>
              </w:rPr>
              <w:t>87</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sz w:val="20"/>
                <w:szCs w:val="20"/>
              </w:rPr>
              <w:t xml:space="preserve">19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87</w:t>
            </w:r>
          </w:p>
          <w:p w:rsidR="00C37148" w:rsidRPr="0043277D"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20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xml:space="preserve">. с. </w:t>
            </w:r>
            <w:r w:rsidRPr="000D19F3">
              <w:rPr>
                <w:rFonts w:ascii="Times New Roman" w:hAnsi="Times New Roman" w:cs="Times New Roman"/>
                <w:sz w:val="20"/>
                <w:szCs w:val="20"/>
              </w:rPr>
              <w:t>2</w:t>
            </w:r>
            <w:r w:rsidRPr="0043277D">
              <w:rPr>
                <w:rFonts w:ascii="Times New Roman" w:hAnsi="Times New Roman" w:cs="Times New Roman"/>
                <w:sz w:val="20"/>
                <w:szCs w:val="20"/>
              </w:rPr>
              <w:t>88</w:t>
            </w:r>
          </w:p>
          <w:p w:rsidR="00C37148" w:rsidRPr="003A28D8" w:rsidRDefault="00C37148" w:rsidP="00C37148">
            <w:pPr>
              <w:rPr>
                <w:rFonts w:ascii="Times New Roman" w:hAnsi="Times New Roman" w:cs="Times New Roman"/>
                <w:sz w:val="20"/>
                <w:szCs w:val="20"/>
              </w:rPr>
            </w:pPr>
            <w:r w:rsidRPr="003A28D8">
              <w:rPr>
                <w:rFonts w:ascii="Times New Roman" w:hAnsi="Times New Roman" w:cs="Times New Roman"/>
                <w:b/>
                <w:sz w:val="20"/>
                <w:szCs w:val="20"/>
              </w:rPr>
              <w:t>Февраль</w:t>
            </w:r>
            <w:r w:rsidRPr="003A28D8">
              <w:rPr>
                <w:rFonts w:ascii="Times New Roman" w:hAnsi="Times New Roman" w:cs="Times New Roman"/>
                <w:sz w:val="20"/>
                <w:szCs w:val="20"/>
              </w:rPr>
              <w:t xml:space="preserve"> </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21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88</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43277D">
              <w:rPr>
                <w:rFonts w:ascii="Times New Roman" w:hAnsi="Times New Roman" w:cs="Times New Roman"/>
                <w:sz w:val="20"/>
                <w:szCs w:val="20"/>
              </w:rPr>
              <w:t>89</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89</w:t>
            </w:r>
          </w:p>
          <w:p w:rsidR="00C37148" w:rsidRPr="0043277D"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24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90</w:t>
            </w:r>
          </w:p>
          <w:p w:rsidR="00C37148" w:rsidRPr="003A28D8" w:rsidRDefault="00C37148" w:rsidP="00C37148">
            <w:pPr>
              <w:rPr>
                <w:rFonts w:ascii="Times New Roman" w:hAnsi="Times New Roman" w:cs="Times New Roman"/>
                <w:b/>
                <w:sz w:val="20"/>
                <w:szCs w:val="20"/>
              </w:rPr>
            </w:pPr>
            <w:r w:rsidRPr="003A28D8">
              <w:rPr>
                <w:rFonts w:ascii="Times New Roman" w:hAnsi="Times New Roman" w:cs="Times New Roman"/>
                <w:b/>
                <w:sz w:val="20"/>
                <w:szCs w:val="20"/>
              </w:rPr>
              <w:t xml:space="preserve">Март </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90</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43277D">
              <w:rPr>
                <w:rFonts w:ascii="Times New Roman" w:hAnsi="Times New Roman" w:cs="Times New Roman"/>
                <w:sz w:val="20"/>
                <w:szCs w:val="20"/>
              </w:rPr>
              <w:t>91</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27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91</w:t>
            </w:r>
          </w:p>
          <w:p w:rsidR="00C37148" w:rsidRPr="0043277D"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28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91</w:t>
            </w:r>
          </w:p>
          <w:p w:rsidR="00C37148" w:rsidRPr="003A28D8" w:rsidRDefault="00C37148" w:rsidP="00C37148">
            <w:pPr>
              <w:rPr>
                <w:rFonts w:ascii="Times New Roman" w:hAnsi="Times New Roman" w:cs="Times New Roman"/>
                <w:b/>
                <w:sz w:val="20"/>
                <w:szCs w:val="20"/>
              </w:rPr>
            </w:pPr>
            <w:r w:rsidRPr="003A28D8">
              <w:rPr>
                <w:rFonts w:ascii="Times New Roman" w:hAnsi="Times New Roman" w:cs="Times New Roman"/>
                <w:b/>
                <w:sz w:val="20"/>
                <w:szCs w:val="20"/>
              </w:rPr>
              <w:t xml:space="preserve">Апрель </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29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92</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30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43277D">
              <w:rPr>
                <w:rFonts w:ascii="Times New Roman" w:hAnsi="Times New Roman" w:cs="Times New Roman"/>
                <w:sz w:val="20"/>
                <w:szCs w:val="20"/>
              </w:rPr>
              <w:t>92</w:t>
            </w:r>
          </w:p>
          <w:p w:rsidR="00C37148" w:rsidRPr="0043277D"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31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93</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93</w:t>
            </w:r>
          </w:p>
          <w:p w:rsidR="00C37148" w:rsidRPr="003A28D8" w:rsidRDefault="00C37148" w:rsidP="00C37148">
            <w:pPr>
              <w:rPr>
                <w:rFonts w:ascii="Times New Roman" w:hAnsi="Times New Roman" w:cs="Times New Roman"/>
                <w:b/>
                <w:sz w:val="20"/>
                <w:szCs w:val="20"/>
              </w:rPr>
            </w:pPr>
            <w:r w:rsidRPr="003A28D8">
              <w:rPr>
                <w:rFonts w:ascii="Times New Roman" w:hAnsi="Times New Roman" w:cs="Times New Roman"/>
                <w:b/>
                <w:sz w:val="20"/>
                <w:szCs w:val="20"/>
              </w:rPr>
              <w:t xml:space="preserve">Май </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94</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xml:space="preserve">. с. </w:t>
            </w:r>
            <w:r w:rsidRPr="0043277D">
              <w:rPr>
                <w:rFonts w:ascii="Times New Roman" w:hAnsi="Times New Roman" w:cs="Times New Roman"/>
                <w:sz w:val="20"/>
                <w:szCs w:val="20"/>
              </w:rPr>
              <w:t>294</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95</w:t>
            </w:r>
          </w:p>
          <w:p w:rsidR="00C37148" w:rsidRPr="0043277D" w:rsidRDefault="00C37148" w:rsidP="00C37148">
            <w:pPr>
              <w:rPr>
                <w:rFonts w:ascii="Times New Roman" w:hAnsi="Times New Roman" w:cs="Times New Roman"/>
                <w:color w:val="000000" w:themeColor="text1"/>
                <w:sz w:val="20"/>
                <w:szCs w:val="20"/>
              </w:rPr>
            </w:pPr>
            <w:r w:rsidRPr="003A28D8">
              <w:rPr>
                <w:rFonts w:ascii="Times New Roman" w:hAnsi="Times New Roman" w:cs="Times New Roman"/>
                <w:bCs/>
                <w:color w:val="000000"/>
                <w:sz w:val="20"/>
                <w:szCs w:val="20"/>
              </w:rPr>
              <w:t xml:space="preserve">36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95</w:t>
            </w:r>
          </w:p>
        </w:tc>
        <w:tc>
          <w:tcPr>
            <w:tcW w:w="1730" w:type="dxa"/>
            <w:vMerge/>
            <w:tcBorders>
              <w:left w:val="single" w:sz="4" w:space="0" w:color="auto"/>
            </w:tcBorders>
          </w:tcPr>
          <w:p w:rsidR="00C37148" w:rsidRPr="00C4446C" w:rsidRDefault="00C37148" w:rsidP="00C37148">
            <w:pPr>
              <w:jc w:val="both"/>
              <w:rPr>
                <w:rFonts w:ascii="Times New Roman" w:hAnsi="Times New Roman" w:cs="Times New Roman"/>
                <w:color w:val="000000" w:themeColor="text1"/>
                <w:sz w:val="20"/>
                <w:szCs w:val="20"/>
              </w:rPr>
            </w:pPr>
          </w:p>
        </w:tc>
      </w:tr>
    </w:tbl>
    <w:p w:rsidR="00454F8A" w:rsidRDefault="00454F8A" w:rsidP="00A37A88">
      <w:pPr>
        <w:spacing w:after="0" w:line="240" w:lineRule="auto"/>
        <w:jc w:val="center"/>
        <w:rPr>
          <w:rFonts w:ascii="Times New Roman" w:hAnsi="Times New Roman" w:cs="Times New Roman"/>
          <w:b/>
          <w:sz w:val="24"/>
          <w:szCs w:val="24"/>
        </w:rPr>
      </w:pPr>
    </w:p>
    <w:p w:rsidR="00A37A88" w:rsidRPr="00A7154C" w:rsidRDefault="00E16674" w:rsidP="00A37A8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2.2. </w:t>
      </w:r>
      <w:r w:rsidR="00A37A88" w:rsidRPr="00A7154C">
        <w:rPr>
          <w:rFonts w:ascii="Times New Roman" w:hAnsi="Times New Roman" w:cs="Times New Roman"/>
          <w:b/>
          <w:sz w:val="24"/>
          <w:szCs w:val="24"/>
        </w:rPr>
        <w:t xml:space="preserve">ОПИСАНИЕ ВАРИАТИВНЫХ ФОРМ, СПОСОБОВ, МЕТОДОВ И СРЕДСТВ </w:t>
      </w:r>
    </w:p>
    <w:p w:rsidR="00A37A88" w:rsidRDefault="00A37A88" w:rsidP="004901B7">
      <w:pPr>
        <w:spacing w:after="0" w:line="240" w:lineRule="auto"/>
        <w:jc w:val="center"/>
        <w:rPr>
          <w:rFonts w:ascii="Times New Roman" w:hAnsi="Times New Roman" w:cs="Times New Roman"/>
          <w:b/>
          <w:sz w:val="24"/>
          <w:szCs w:val="24"/>
        </w:rPr>
      </w:pPr>
      <w:r w:rsidRPr="00A7154C">
        <w:rPr>
          <w:rFonts w:ascii="Times New Roman" w:hAnsi="Times New Roman" w:cs="Times New Roman"/>
          <w:b/>
          <w:sz w:val="24"/>
          <w:szCs w:val="24"/>
        </w:rPr>
        <w:t>РЕАЛИЗАЦИИ ПРОГРАММЫ</w:t>
      </w:r>
      <w:r w:rsidR="004901B7">
        <w:rPr>
          <w:rFonts w:ascii="Times New Roman" w:hAnsi="Times New Roman" w:cs="Times New Roman"/>
          <w:b/>
          <w:sz w:val="24"/>
          <w:szCs w:val="24"/>
        </w:rPr>
        <w:t xml:space="preserve"> </w:t>
      </w:r>
    </w:p>
    <w:p w:rsidR="00CE0AD4" w:rsidRPr="00A7154C" w:rsidRDefault="00CE0AD4" w:rsidP="004901B7">
      <w:pPr>
        <w:spacing w:after="0" w:line="240" w:lineRule="auto"/>
        <w:jc w:val="center"/>
        <w:rPr>
          <w:rFonts w:ascii="Times New Roman" w:hAnsi="Times New Roman" w:cs="Times New Roman"/>
          <w:b/>
          <w:sz w:val="24"/>
          <w:szCs w:val="24"/>
        </w:rPr>
      </w:pPr>
    </w:p>
    <w:tbl>
      <w:tblPr>
        <w:tblStyle w:val="a4"/>
        <w:tblpPr w:leftFromText="180" w:rightFromText="180" w:vertAnchor="text" w:tblpY="1"/>
        <w:tblOverlap w:val="never"/>
        <w:tblW w:w="10456" w:type="dxa"/>
        <w:tblLayout w:type="fixed"/>
        <w:tblLook w:val="04A0" w:firstRow="1" w:lastRow="0" w:firstColumn="1" w:lastColumn="0" w:noHBand="0" w:noVBand="1"/>
      </w:tblPr>
      <w:tblGrid>
        <w:gridCol w:w="560"/>
        <w:gridCol w:w="2557"/>
        <w:gridCol w:w="373"/>
        <w:gridCol w:w="2744"/>
        <w:gridCol w:w="186"/>
        <w:gridCol w:w="4036"/>
      </w:tblGrid>
      <w:tr w:rsidR="00574CE3" w:rsidRPr="005C66DD" w:rsidTr="005C66DD">
        <w:tc>
          <w:tcPr>
            <w:tcW w:w="10456" w:type="dxa"/>
            <w:gridSpan w:val="6"/>
            <w:shd w:val="clear" w:color="auto" w:fill="auto"/>
          </w:tcPr>
          <w:p w:rsidR="00574CE3" w:rsidRPr="005C66DD" w:rsidRDefault="00A37A88" w:rsidP="00574CE3">
            <w:pPr>
              <w:jc w:val="center"/>
              <w:rPr>
                <w:rFonts w:ascii="Times New Roman" w:hAnsi="Times New Roman" w:cs="Times New Roman"/>
                <w:b/>
                <w:sz w:val="20"/>
                <w:szCs w:val="20"/>
              </w:rPr>
            </w:pPr>
            <w:r w:rsidRPr="005C66DD">
              <w:rPr>
                <w:rFonts w:ascii="Times New Roman" w:hAnsi="Times New Roman" w:cs="Times New Roman"/>
                <w:sz w:val="20"/>
                <w:szCs w:val="20"/>
              </w:rPr>
              <w:t xml:space="preserve"> </w:t>
            </w:r>
            <w:r w:rsidR="00574CE3" w:rsidRPr="005C66DD">
              <w:rPr>
                <w:rFonts w:ascii="Times New Roman" w:hAnsi="Times New Roman" w:cs="Times New Roman"/>
                <w:b/>
                <w:sz w:val="20"/>
                <w:szCs w:val="20"/>
              </w:rPr>
              <w:t>Образовательная область «Физическое развитие»</w:t>
            </w:r>
          </w:p>
        </w:tc>
      </w:tr>
      <w:tr w:rsidR="00574CE3" w:rsidRPr="005C66DD" w:rsidTr="005C66DD">
        <w:tc>
          <w:tcPr>
            <w:tcW w:w="10456" w:type="dxa"/>
            <w:gridSpan w:val="6"/>
            <w:shd w:val="clear" w:color="auto" w:fill="FFFFFF" w:themeFill="background1"/>
          </w:tcPr>
          <w:p w:rsidR="00574CE3" w:rsidRPr="005C66DD" w:rsidRDefault="00574CE3" w:rsidP="00574CE3">
            <w:pPr>
              <w:jc w:val="center"/>
              <w:rPr>
                <w:rFonts w:ascii="Times New Roman" w:hAnsi="Times New Roman" w:cs="Times New Roman"/>
                <w:b/>
                <w:sz w:val="20"/>
                <w:szCs w:val="20"/>
              </w:rPr>
            </w:pPr>
            <w:r w:rsidRPr="005C66DD">
              <w:rPr>
                <w:rFonts w:ascii="Times New Roman" w:hAnsi="Times New Roman" w:cs="Times New Roman"/>
                <w:b/>
                <w:sz w:val="20"/>
                <w:szCs w:val="20"/>
              </w:rPr>
              <w:t>2 младшая группа (3-4 года)</w:t>
            </w:r>
          </w:p>
        </w:tc>
      </w:tr>
      <w:tr w:rsidR="00574CE3" w:rsidRPr="005C66DD" w:rsidTr="005C66DD">
        <w:tc>
          <w:tcPr>
            <w:tcW w:w="560" w:type="dxa"/>
            <w:tcBorders>
              <w:right w:val="single" w:sz="4" w:space="0" w:color="auto"/>
            </w:tcBorders>
          </w:tcPr>
          <w:p w:rsidR="00574CE3" w:rsidRPr="005C66DD" w:rsidRDefault="00574CE3" w:rsidP="00574CE3">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5C66DD" w:rsidRDefault="00574CE3" w:rsidP="00574CE3">
            <w:pPr>
              <w:jc w:val="center"/>
              <w:rPr>
                <w:rFonts w:ascii="Times New Roman" w:hAnsi="Times New Roman" w:cs="Times New Roman"/>
                <w:b/>
                <w:sz w:val="20"/>
                <w:szCs w:val="20"/>
              </w:rPr>
            </w:pPr>
            <w:r w:rsidRPr="005C66DD">
              <w:rPr>
                <w:rFonts w:ascii="Times New Roman" w:hAnsi="Times New Roman" w:cs="Times New Roman"/>
                <w:b/>
                <w:sz w:val="20"/>
                <w:szCs w:val="20"/>
              </w:rPr>
              <w:t>групповая</w:t>
            </w:r>
          </w:p>
        </w:tc>
        <w:tc>
          <w:tcPr>
            <w:tcW w:w="2930" w:type="dxa"/>
            <w:gridSpan w:val="2"/>
          </w:tcPr>
          <w:p w:rsidR="00574CE3" w:rsidRPr="005C66DD" w:rsidRDefault="00574CE3" w:rsidP="00574CE3">
            <w:pPr>
              <w:jc w:val="center"/>
              <w:rPr>
                <w:rFonts w:ascii="Times New Roman" w:hAnsi="Times New Roman" w:cs="Times New Roman"/>
                <w:b/>
                <w:sz w:val="20"/>
                <w:szCs w:val="20"/>
              </w:rPr>
            </w:pPr>
            <w:r w:rsidRPr="005C66DD">
              <w:rPr>
                <w:rFonts w:ascii="Times New Roman" w:hAnsi="Times New Roman" w:cs="Times New Roman"/>
                <w:b/>
                <w:sz w:val="20"/>
                <w:szCs w:val="20"/>
              </w:rPr>
              <w:t>подгрупповая</w:t>
            </w:r>
          </w:p>
        </w:tc>
        <w:tc>
          <w:tcPr>
            <w:tcW w:w="4036" w:type="dxa"/>
          </w:tcPr>
          <w:p w:rsidR="00574CE3" w:rsidRPr="005C66DD" w:rsidRDefault="00574CE3" w:rsidP="00574CE3">
            <w:pPr>
              <w:jc w:val="center"/>
              <w:rPr>
                <w:rFonts w:ascii="Times New Roman" w:hAnsi="Times New Roman" w:cs="Times New Roman"/>
                <w:b/>
                <w:sz w:val="20"/>
                <w:szCs w:val="20"/>
              </w:rPr>
            </w:pPr>
            <w:r w:rsidRPr="005C66DD">
              <w:rPr>
                <w:rFonts w:ascii="Times New Roman" w:hAnsi="Times New Roman" w:cs="Times New Roman"/>
                <w:b/>
                <w:sz w:val="20"/>
                <w:szCs w:val="20"/>
              </w:rPr>
              <w:t>индивидуальная</w:t>
            </w:r>
          </w:p>
        </w:tc>
      </w:tr>
      <w:tr w:rsidR="00574CE3" w:rsidRPr="005C66DD" w:rsidTr="005C66DD">
        <w:tc>
          <w:tcPr>
            <w:tcW w:w="560" w:type="dxa"/>
            <w:tcBorders>
              <w:right w:val="single" w:sz="4" w:space="0" w:color="auto"/>
            </w:tcBorders>
          </w:tcPr>
          <w:p w:rsidR="00574CE3" w:rsidRPr="005C66DD" w:rsidRDefault="00574CE3" w:rsidP="00574CE3">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организованная образовательная деятельность</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подвижные игры</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упражнения</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дидактические игры с элементами движений</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физкультминутки</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ситуативные разговоры</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игровые ситуации</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беседа с элементами движений</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беседы и рассказы о здоровом образе жизни</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проектная деятельность</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досуги</w:t>
            </w:r>
          </w:p>
        </w:tc>
        <w:tc>
          <w:tcPr>
            <w:tcW w:w="2930" w:type="dxa"/>
            <w:gridSpan w:val="2"/>
          </w:tcPr>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утренняя гимнастика</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подвижные игры</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игровая беседа с элементами движений</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гимнастика после сна с простыми элементами движений</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ситуативные разговоры</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игровые ситуации</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беседы и рассказы о здоровом образе жизни</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двигательная активность на прогулке</w:t>
            </w:r>
          </w:p>
        </w:tc>
        <w:tc>
          <w:tcPr>
            <w:tcW w:w="4036" w:type="dxa"/>
          </w:tcPr>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упражнения и подвижные игры</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двигательная активность</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на прогулке</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продуктивная деятельность на темы физкультуры и здоровья</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рассматривание иллюстраций</w:t>
            </w:r>
          </w:p>
        </w:tc>
      </w:tr>
      <w:tr w:rsidR="00574CE3" w:rsidRPr="005C66DD" w:rsidTr="005C66DD">
        <w:tc>
          <w:tcPr>
            <w:tcW w:w="10456" w:type="dxa"/>
            <w:gridSpan w:val="6"/>
          </w:tcPr>
          <w:p w:rsidR="00574CE3" w:rsidRPr="005C66DD" w:rsidRDefault="00574CE3" w:rsidP="00574CE3">
            <w:pPr>
              <w:jc w:val="center"/>
              <w:rPr>
                <w:rFonts w:ascii="Times New Roman" w:hAnsi="Times New Roman" w:cs="Times New Roman"/>
                <w:b/>
                <w:sz w:val="20"/>
                <w:szCs w:val="20"/>
              </w:rPr>
            </w:pPr>
            <w:r w:rsidRPr="005C66DD">
              <w:rPr>
                <w:rFonts w:ascii="Times New Roman" w:hAnsi="Times New Roman" w:cs="Times New Roman"/>
                <w:b/>
                <w:sz w:val="20"/>
                <w:szCs w:val="20"/>
              </w:rPr>
              <w:t>Методы и приемы</w:t>
            </w:r>
          </w:p>
        </w:tc>
      </w:tr>
      <w:tr w:rsidR="00574CE3" w:rsidRPr="005C66DD" w:rsidTr="005C66DD">
        <w:tc>
          <w:tcPr>
            <w:tcW w:w="3117" w:type="dxa"/>
            <w:gridSpan w:val="2"/>
          </w:tcPr>
          <w:p w:rsidR="00574CE3" w:rsidRPr="005C66DD" w:rsidRDefault="00574CE3" w:rsidP="00574CE3">
            <w:pPr>
              <w:jc w:val="center"/>
              <w:rPr>
                <w:rFonts w:ascii="Times New Roman" w:hAnsi="Times New Roman" w:cs="Times New Roman"/>
                <w:sz w:val="20"/>
                <w:szCs w:val="20"/>
              </w:rPr>
            </w:pPr>
            <w:r w:rsidRPr="005C66DD">
              <w:rPr>
                <w:rFonts w:ascii="Times New Roman" w:hAnsi="Times New Roman" w:cs="Times New Roman"/>
                <w:b/>
                <w:sz w:val="20"/>
                <w:szCs w:val="20"/>
              </w:rPr>
              <w:t>наглядные</w:t>
            </w:r>
          </w:p>
        </w:tc>
        <w:tc>
          <w:tcPr>
            <w:tcW w:w="3117" w:type="dxa"/>
            <w:gridSpan w:val="2"/>
          </w:tcPr>
          <w:p w:rsidR="00574CE3" w:rsidRPr="005C66DD" w:rsidRDefault="00574CE3" w:rsidP="00574CE3">
            <w:pPr>
              <w:jc w:val="center"/>
              <w:rPr>
                <w:rFonts w:ascii="Times New Roman" w:hAnsi="Times New Roman" w:cs="Times New Roman"/>
                <w:sz w:val="20"/>
                <w:szCs w:val="20"/>
              </w:rPr>
            </w:pPr>
            <w:r w:rsidRPr="005C66DD">
              <w:rPr>
                <w:rFonts w:ascii="Times New Roman" w:hAnsi="Times New Roman" w:cs="Times New Roman"/>
                <w:b/>
                <w:sz w:val="20"/>
                <w:szCs w:val="20"/>
              </w:rPr>
              <w:t>словесные</w:t>
            </w:r>
          </w:p>
        </w:tc>
        <w:tc>
          <w:tcPr>
            <w:tcW w:w="4222" w:type="dxa"/>
            <w:gridSpan w:val="2"/>
          </w:tcPr>
          <w:p w:rsidR="00574CE3" w:rsidRPr="005C66DD" w:rsidRDefault="00574CE3" w:rsidP="00574CE3">
            <w:pPr>
              <w:jc w:val="center"/>
              <w:rPr>
                <w:rFonts w:ascii="Times New Roman" w:hAnsi="Times New Roman" w:cs="Times New Roman"/>
                <w:sz w:val="20"/>
                <w:szCs w:val="20"/>
              </w:rPr>
            </w:pPr>
            <w:r w:rsidRPr="005C66DD">
              <w:rPr>
                <w:rFonts w:ascii="Times New Roman" w:hAnsi="Times New Roman" w:cs="Times New Roman"/>
                <w:b/>
                <w:sz w:val="20"/>
                <w:szCs w:val="20"/>
              </w:rPr>
              <w:t>практические</w:t>
            </w:r>
          </w:p>
        </w:tc>
      </w:tr>
      <w:tr w:rsidR="00574CE3" w:rsidRPr="005C66DD" w:rsidTr="005C66DD">
        <w:tc>
          <w:tcPr>
            <w:tcW w:w="3117" w:type="dxa"/>
            <w:gridSpan w:val="2"/>
          </w:tcPr>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Наглядно-зрительные приёмы (показ физических упражнений, использование наглядных пособий, имитация, зрительные ориентиры);</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Наглядно-слуховые приёмы (музыка, песни);</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тактильно-мышечные приёмы (непосредственная помощь воспитателя), рассматривание иллюстраций</w:t>
            </w:r>
          </w:p>
        </w:tc>
        <w:tc>
          <w:tcPr>
            <w:tcW w:w="3117" w:type="dxa"/>
            <w:gridSpan w:val="2"/>
          </w:tcPr>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Объяснение, пояснения, указания;</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Подача команд, сигналов;</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Вопросы к детям;</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Образный сюжетный рассказ, беседа;</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Чтение;</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Словесная инструкция ситуативный разговор, игровая беседа с элементами движения</w:t>
            </w:r>
          </w:p>
        </w:tc>
        <w:tc>
          <w:tcPr>
            <w:tcW w:w="4222" w:type="dxa"/>
            <w:gridSpan w:val="2"/>
          </w:tcPr>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Повторение упражнений без изменения и с изменениями;</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Проведение упражнений в игровой форме;</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Проведение упражнений в соревновательной форме подвижная игра, игровые упражнения под музыку и текст, игры имитационного характера, экспериментирование, утренняя гимнастика, физкультурные упражнения, гимнастика после сна, физкультурный досуг</w:t>
            </w:r>
          </w:p>
        </w:tc>
      </w:tr>
      <w:tr w:rsidR="00574CE3" w:rsidRPr="005C66DD" w:rsidTr="005C66DD">
        <w:tc>
          <w:tcPr>
            <w:tcW w:w="10456" w:type="dxa"/>
            <w:gridSpan w:val="6"/>
          </w:tcPr>
          <w:p w:rsidR="00574CE3" w:rsidRPr="005C66DD" w:rsidRDefault="00574CE3" w:rsidP="00574CE3">
            <w:pPr>
              <w:jc w:val="center"/>
              <w:rPr>
                <w:rFonts w:ascii="Times New Roman" w:hAnsi="Times New Roman" w:cs="Times New Roman"/>
                <w:sz w:val="20"/>
                <w:szCs w:val="20"/>
              </w:rPr>
            </w:pPr>
            <w:r w:rsidRPr="005C66DD">
              <w:rPr>
                <w:rFonts w:ascii="Times New Roman" w:hAnsi="Times New Roman" w:cs="Times New Roman"/>
                <w:b/>
                <w:sz w:val="20"/>
                <w:szCs w:val="20"/>
              </w:rPr>
              <w:t>Средства реализации программы</w:t>
            </w:r>
          </w:p>
        </w:tc>
      </w:tr>
      <w:tr w:rsidR="00574CE3" w:rsidRPr="005C66DD" w:rsidTr="005C66DD">
        <w:tc>
          <w:tcPr>
            <w:tcW w:w="10456" w:type="dxa"/>
            <w:gridSpan w:val="6"/>
          </w:tcPr>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Демонстрационный материал: Плакат «Строение тела человека», книжка – раскладушка «Режим дня»</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Оборудование: Шапочки – маски для подвижных игр, Игрушки, Колокольчики, флажки, погремушки, кубики, ленточки, платочки, скакалки, обручи, мячи, дарц настенный, кольцеброс, мешочки набивные с песком, мячи мягкие, шнур длинный, шнуры короткие плетеные, клюшка с шайбой, лошадка для игр зебра – прыгунок, дуги для подлезания, рюкзачки, кегли, гимнастические палки</w:t>
            </w:r>
          </w:p>
        </w:tc>
      </w:tr>
      <w:tr w:rsidR="00574CE3" w:rsidRPr="005C66DD" w:rsidTr="005C66DD">
        <w:tc>
          <w:tcPr>
            <w:tcW w:w="10456" w:type="dxa"/>
            <w:gridSpan w:val="6"/>
            <w:shd w:val="clear" w:color="auto" w:fill="FFFFFF" w:themeFill="background1"/>
          </w:tcPr>
          <w:p w:rsidR="00574CE3" w:rsidRPr="005C66DD" w:rsidRDefault="00574CE3" w:rsidP="00574CE3">
            <w:pPr>
              <w:jc w:val="center"/>
              <w:rPr>
                <w:rFonts w:ascii="Times New Roman" w:hAnsi="Times New Roman" w:cs="Times New Roman"/>
                <w:b/>
                <w:sz w:val="20"/>
                <w:szCs w:val="20"/>
              </w:rPr>
            </w:pPr>
            <w:r w:rsidRPr="005C66DD">
              <w:rPr>
                <w:rFonts w:ascii="Times New Roman" w:hAnsi="Times New Roman" w:cs="Times New Roman"/>
                <w:b/>
                <w:sz w:val="20"/>
                <w:szCs w:val="20"/>
              </w:rPr>
              <w:t>Средняя группа (4-5 лет)</w:t>
            </w:r>
          </w:p>
        </w:tc>
      </w:tr>
      <w:tr w:rsidR="00574CE3" w:rsidRPr="005C66DD" w:rsidTr="005C66DD">
        <w:tc>
          <w:tcPr>
            <w:tcW w:w="560" w:type="dxa"/>
            <w:tcBorders>
              <w:right w:val="single" w:sz="4" w:space="0" w:color="auto"/>
            </w:tcBorders>
          </w:tcPr>
          <w:p w:rsidR="00574CE3" w:rsidRPr="005C66DD" w:rsidRDefault="00574CE3" w:rsidP="00574CE3">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5C66DD" w:rsidRDefault="00574CE3" w:rsidP="00574CE3">
            <w:pPr>
              <w:jc w:val="center"/>
              <w:rPr>
                <w:rFonts w:ascii="Times New Roman" w:hAnsi="Times New Roman" w:cs="Times New Roman"/>
                <w:b/>
                <w:sz w:val="20"/>
                <w:szCs w:val="20"/>
              </w:rPr>
            </w:pPr>
            <w:r w:rsidRPr="005C66DD">
              <w:rPr>
                <w:rFonts w:ascii="Times New Roman" w:hAnsi="Times New Roman" w:cs="Times New Roman"/>
                <w:b/>
                <w:sz w:val="20"/>
                <w:szCs w:val="20"/>
              </w:rPr>
              <w:t>групповая</w:t>
            </w:r>
          </w:p>
        </w:tc>
        <w:tc>
          <w:tcPr>
            <w:tcW w:w="2930" w:type="dxa"/>
            <w:gridSpan w:val="2"/>
          </w:tcPr>
          <w:p w:rsidR="00574CE3" w:rsidRPr="005C66DD" w:rsidRDefault="00574CE3" w:rsidP="00574CE3">
            <w:pPr>
              <w:jc w:val="center"/>
              <w:rPr>
                <w:rFonts w:ascii="Times New Roman" w:hAnsi="Times New Roman" w:cs="Times New Roman"/>
                <w:b/>
                <w:sz w:val="20"/>
                <w:szCs w:val="20"/>
              </w:rPr>
            </w:pPr>
            <w:r w:rsidRPr="005C66DD">
              <w:rPr>
                <w:rFonts w:ascii="Times New Roman" w:hAnsi="Times New Roman" w:cs="Times New Roman"/>
                <w:b/>
                <w:sz w:val="20"/>
                <w:szCs w:val="20"/>
              </w:rPr>
              <w:t>подгрупповая</w:t>
            </w:r>
          </w:p>
        </w:tc>
        <w:tc>
          <w:tcPr>
            <w:tcW w:w="4036" w:type="dxa"/>
          </w:tcPr>
          <w:p w:rsidR="00574CE3" w:rsidRPr="005C66DD" w:rsidRDefault="00574CE3" w:rsidP="00574CE3">
            <w:pPr>
              <w:jc w:val="center"/>
              <w:rPr>
                <w:rFonts w:ascii="Times New Roman" w:hAnsi="Times New Roman" w:cs="Times New Roman"/>
                <w:b/>
                <w:sz w:val="20"/>
                <w:szCs w:val="20"/>
              </w:rPr>
            </w:pPr>
            <w:r w:rsidRPr="005C66DD">
              <w:rPr>
                <w:rFonts w:ascii="Times New Roman" w:hAnsi="Times New Roman" w:cs="Times New Roman"/>
                <w:b/>
                <w:sz w:val="20"/>
                <w:szCs w:val="20"/>
              </w:rPr>
              <w:t>индивидуальная</w:t>
            </w:r>
          </w:p>
        </w:tc>
      </w:tr>
      <w:tr w:rsidR="00574CE3" w:rsidRPr="005C66DD" w:rsidTr="005C66DD">
        <w:tc>
          <w:tcPr>
            <w:tcW w:w="560" w:type="dxa"/>
            <w:tcBorders>
              <w:right w:val="single" w:sz="4" w:space="0" w:color="auto"/>
            </w:tcBorders>
          </w:tcPr>
          <w:p w:rsidR="00574CE3" w:rsidRPr="005C66DD" w:rsidRDefault="00574CE3" w:rsidP="00574CE3">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организованная образовательная деятельность</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подвижные игры</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упражнения</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дидактические игры</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физкультминутки</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ситуативные разговоры</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игровые ситуации</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беседы и рассказы о здоровом образе жизни</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проектная деятельность</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досуги</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экскурсия в медицинский кабинет</w:t>
            </w:r>
          </w:p>
        </w:tc>
        <w:tc>
          <w:tcPr>
            <w:tcW w:w="2930" w:type="dxa"/>
            <w:gridSpan w:val="2"/>
          </w:tcPr>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рассматривание</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ситуативный разговор</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беседы и рассказы о здоровом образе жизни</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подвижные игры</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игровая беседа с элементами движений</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игровые ситуации</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гимнастика после сна с простыми элементами движений</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чтение детской художественной литературы</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двигательная активность на прогулке</w:t>
            </w:r>
          </w:p>
        </w:tc>
        <w:tc>
          <w:tcPr>
            <w:tcW w:w="4036" w:type="dxa"/>
          </w:tcPr>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упражнения и подвижные игры</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двигательная активность</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на прогулке</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продуктивная деятельность на темы физкультуры и здоровья</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xml:space="preserve">- рассматривание иллюстраций </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дидактические игры</w:t>
            </w:r>
          </w:p>
        </w:tc>
      </w:tr>
      <w:tr w:rsidR="00574CE3" w:rsidRPr="005C66DD" w:rsidTr="005C66DD">
        <w:tc>
          <w:tcPr>
            <w:tcW w:w="10456" w:type="dxa"/>
            <w:gridSpan w:val="6"/>
          </w:tcPr>
          <w:p w:rsidR="00574CE3" w:rsidRPr="005C66DD" w:rsidRDefault="00574CE3" w:rsidP="00574CE3">
            <w:pPr>
              <w:jc w:val="center"/>
              <w:rPr>
                <w:rFonts w:ascii="Times New Roman" w:hAnsi="Times New Roman" w:cs="Times New Roman"/>
                <w:b/>
                <w:sz w:val="20"/>
                <w:szCs w:val="20"/>
              </w:rPr>
            </w:pPr>
            <w:r w:rsidRPr="005C66DD">
              <w:rPr>
                <w:rFonts w:ascii="Times New Roman" w:hAnsi="Times New Roman" w:cs="Times New Roman"/>
                <w:b/>
                <w:sz w:val="20"/>
                <w:szCs w:val="20"/>
              </w:rPr>
              <w:t>Методы и приемы</w:t>
            </w:r>
          </w:p>
        </w:tc>
      </w:tr>
      <w:tr w:rsidR="00574CE3" w:rsidRPr="005C66DD" w:rsidTr="005C66DD">
        <w:tc>
          <w:tcPr>
            <w:tcW w:w="3117" w:type="dxa"/>
            <w:gridSpan w:val="2"/>
          </w:tcPr>
          <w:p w:rsidR="00574CE3" w:rsidRPr="005C66DD" w:rsidRDefault="00574CE3" w:rsidP="00574CE3">
            <w:pPr>
              <w:jc w:val="center"/>
              <w:rPr>
                <w:rFonts w:ascii="Times New Roman" w:hAnsi="Times New Roman" w:cs="Times New Roman"/>
                <w:sz w:val="20"/>
                <w:szCs w:val="20"/>
              </w:rPr>
            </w:pPr>
            <w:r w:rsidRPr="005C66DD">
              <w:rPr>
                <w:rFonts w:ascii="Times New Roman" w:hAnsi="Times New Roman" w:cs="Times New Roman"/>
                <w:b/>
                <w:sz w:val="20"/>
                <w:szCs w:val="20"/>
              </w:rPr>
              <w:t>наглядные</w:t>
            </w:r>
          </w:p>
        </w:tc>
        <w:tc>
          <w:tcPr>
            <w:tcW w:w="3117" w:type="dxa"/>
            <w:gridSpan w:val="2"/>
          </w:tcPr>
          <w:p w:rsidR="00574CE3" w:rsidRPr="005C66DD" w:rsidRDefault="00574CE3" w:rsidP="00574CE3">
            <w:pPr>
              <w:jc w:val="center"/>
              <w:rPr>
                <w:rFonts w:ascii="Times New Roman" w:hAnsi="Times New Roman" w:cs="Times New Roman"/>
                <w:sz w:val="20"/>
                <w:szCs w:val="20"/>
              </w:rPr>
            </w:pPr>
            <w:r w:rsidRPr="005C66DD">
              <w:rPr>
                <w:rFonts w:ascii="Times New Roman" w:hAnsi="Times New Roman" w:cs="Times New Roman"/>
                <w:b/>
                <w:sz w:val="20"/>
                <w:szCs w:val="20"/>
              </w:rPr>
              <w:t>словесные</w:t>
            </w:r>
          </w:p>
        </w:tc>
        <w:tc>
          <w:tcPr>
            <w:tcW w:w="4222" w:type="dxa"/>
            <w:gridSpan w:val="2"/>
          </w:tcPr>
          <w:p w:rsidR="00574CE3" w:rsidRPr="005C66DD" w:rsidRDefault="00574CE3" w:rsidP="00574CE3">
            <w:pPr>
              <w:jc w:val="center"/>
              <w:rPr>
                <w:rFonts w:ascii="Times New Roman" w:hAnsi="Times New Roman" w:cs="Times New Roman"/>
                <w:sz w:val="20"/>
                <w:szCs w:val="20"/>
              </w:rPr>
            </w:pPr>
            <w:r w:rsidRPr="005C66DD">
              <w:rPr>
                <w:rFonts w:ascii="Times New Roman" w:hAnsi="Times New Roman" w:cs="Times New Roman"/>
                <w:b/>
                <w:sz w:val="20"/>
                <w:szCs w:val="20"/>
              </w:rPr>
              <w:t>практические</w:t>
            </w:r>
          </w:p>
        </w:tc>
      </w:tr>
      <w:tr w:rsidR="00574CE3" w:rsidRPr="005C66DD" w:rsidTr="005C66DD">
        <w:tc>
          <w:tcPr>
            <w:tcW w:w="3117" w:type="dxa"/>
            <w:gridSpan w:val="2"/>
          </w:tcPr>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Наглядно-зрительные приёмы (показ физических упражнений, использование наглядных пособий, имитация, зрительные ориентиры);</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Наглядно-слуховые приёмы (му</w:t>
            </w:r>
            <w:r w:rsidRPr="005C66DD">
              <w:rPr>
                <w:rFonts w:ascii="Times New Roman" w:hAnsi="Times New Roman" w:cs="Times New Roman"/>
                <w:sz w:val="20"/>
                <w:szCs w:val="20"/>
              </w:rPr>
              <w:lastRenderedPageBreak/>
              <w:t>зыка, песни);</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тактильно-мышечные приёмы (непосредственная помощь воспитателя), рассматривание иллюстраций</w:t>
            </w:r>
          </w:p>
        </w:tc>
        <w:tc>
          <w:tcPr>
            <w:tcW w:w="3117" w:type="dxa"/>
            <w:gridSpan w:val="2"/>
          </w:tcPr>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lastRenderedPageBreak/>
              <w:t>Объяснение, пояснения, указания;</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Подача команд, сигналов;</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Вопросы к детям;</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Образный сюжетный рассказ, беседа;</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lastRenderedPageBreak/>
              <w:t>Чтение;</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Словесная инструкция</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Ситуативный разговор,</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игровая беседа с элементами движений</w:t>
            </w:r>
          </w:p>
        </w:tc>
        <w:tc>
          <w:tcPr>
            <w:tcW w:w="4222" w:type="dxa"/>
            <w:gridSpan w:val="2"/>
          </w:tcPr>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lastRenderedPageBreak/>
              <w:t>Повторение упражнений без изменения и с изменениями;</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Проведение упражнений в игровой форме;</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Проведение упражнений в соревновательной форме подвижная игра, игровые упражнения под музыку и текст, игры имитационного ха</w:t>
            </w:r>
            <w:r w:rsidRPr="005C66DD">
              <w:rPr>
                <w:rFonts w:ascii="Times New Roman" w:hAnsi="Times New Roman" w:cs="Times New Roman"/>
                <w:sz w:val="20"/>
                <w:szCs w:val="20"/>
              </w:rPr>
              <w:lastRenderedPageBreak/>
              <w:t>рактера, экспериментирование, утренняя гимнастика, физкультурные упражнения, гимнастика после сна, физкультурный досуг.</w:t>
            </w:r>
          </w:p>
        </w:tc>
      </w:tr>
      <w:tr w:rsidR="00574CE3" w:rsidRPr="005C66DD" w:rsidTr="005C66DD">
        <w:tc>
          <w:tcPr>
            <w:tcW w:w="10456" w:type="dxa"/>
            <w:gridSpan w:val="6"/>
          </w:tcPr>
          <w:p w:rsidR="00574CE3" w:rsidRPr="005C66DD" w:rsidRDefault="00574CE3" w:rsidP="00574CE3">
            <w:pPr>
              <w:jc w:val="center"/>
              <w:rPr>
                <w:rFonts w:ascii="Times New Roman" w:hAnsi="Times New Roman" w:cs="Times New Roman"/>
                <w:sz w:val="20"/>
                <w:szCs w:val="20"/>
              </w:rPr>
            </w:pPr>
            <w:r w:rsidRPr="005C66DD">
              <w:rPr>
                <w:rFonts w:ascii="Times New Roman" w:hAnsi="Times New Roman" w:cs="Times New Roman"/>
                <w:b/>
                <w:sz w:val="20"/>
                <w:szCs w:val="20"/>
              </w:rPr>
              <w:lastRenderedPageBreak/>
              <w:t>Средства реализации программы</w:t>
            </w:r>
          </w:p>
        </w:tc>
      </w:tr>
      <w:tr w:rsidR="00574CE3" w:rsidRPr="005C66DD" w:rsidTr="005C66DD">
        <w:tc>
          <w:tcPr>
            <w:tcW w:w="10456" w:type="dxa"/>
            <w:gridSpan w:val="6"/>
          </w:tcPr>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Наглядно - демонстрационный материал: Виды спорта, тело человека, схемы самомассаж, схемы упражнений, схемы подвижных игр в группе</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xml:space="preserve">Дидактические игры: виды спорта, витаминка, книги стихи с движениями, занимайтесь гимнастикой, здоровейка </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Оборудование: коврики для профилактики плоскостопия, мячи массажные, варежки для массажа, рюкзачки, балансир, мешочки набивные малые, мячи для бадминтона, мячи для метания в цель, мячи резиновые большие, мячи резиновые малые, гантели, ленточки, платочки, флажки, боулинг, кольцеброс, палки гимнастические, обручи, стена осанки, ростомер, скакалки, дарц, султанчики, шнур длинный, рули для п/и, символы болельщиков, ориентиры для эстфет, маски и атрибуты, эмблемы для соревнований</w:t>
            </w:r>
          </w:p>
        </w:tc>
      </w:tr>
      <w:tr w:rsidR="00574CE3" w:rsidRPr="005C66DD" w:rsidTr="005C66DD">
        <w:tc>
          <w:tcPr>
            <w:tcW w:w="10456" w:type="dxa"/>
            <w:gridSpan w:val="6"/>
            <w:shd w:val="clear" w:color="auto" w:fill="FFFFFF" w:themeFill="background1"/>
          </w:tcPr>
          <w:p w:rsidR="00574CE3" w:rsidRPr="005C66DD" w:rsidRDefault="00574CE3" w:rsidP="00574CE3">
            <w:pPr>
              <w:jc w:val="center"/>
              <w:rPr>
                <w:rFonts w:ascii="Times New Roman" w:hAnsi="Times New Roman" w:cs="Times New Roman"/>
                <w:b/>
                <w:sz w:val="20"/>
                <w:szCs w:val="20"/>
              </w:rPr>
            </w:pPr>
            <w:r w:rsidRPr="005C66DD">
              <w:rPr>
                <w:rFonts w:ascii="Times New Roman" w:hAnsi="Times New Roman" w:cs="Times New Roman"/>
                <w:b/>
                <w:sz w:val="20"/>
                <w:szCs w:val="20"/>
              </w:rPr>
              <w:t>Старшая группа (5-6 лет)</w:t>
            </w:r>
          </w:p>
        </w:tc>
      </w:tr>
      <w:tr w:rsidR="00574CE3" w:rsidRPr="005C66DD" w:rsidTr="005C66DD">
        <w:tc>
          <w:tcPr>
            <w:tcW w:w="560" w:type="dxa"/>
            <w:tcBorders>
              <w:right w:val="single" w:sz="4" w:space="0" w:color="auto"/>
            </w:tcBorders>
          </w:tcPr>
          <w:p w:rsidR="00574CE3" w:rsidRPr="005C66DD" w:rsidRDefault="00574CE3" w:rsidP="00574CE3">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5C66DD" w:rsidRDefault="00574CE3" w:rsidP="00574CE3">
            <w:pPr>
              <w:jc w:val="center"/>
              <w:rPr>
                <w:rFonts w:ascii="Times New Roman" w:hAnsi="Times New Roman" w:cs="Times New Roman"/>
                <w:b/>
                <w:sz w:val="20"/>
                <w:szCs w:val="20"/>
              </w:rPr>
            </w:pPr>
            <w:r w:rsidRPr="005C66DD">
              <w:rPr>
                <w:rFonts w:ascii="Times New Roman" w:hAnsi="Times New Roman" w:cs="Times New Roman"/>
                <w:b/>
                <w:sz w:val="20"/>
                <w:szCs w:val="20"/>
              </w:rPr>
              <w:t>групповая</w:t>
            </w:r>
          </w:p>
        </w:tc>
        <w:tc>
          <w:tcPr>
            <w:tcW w:w="2930" w:type="dxa"/>
            <w:gridSpan w:val="2"/>
          </w:tcPr>
          <w:p w:rsidR="00574CE3" w:rsidRPr="005C66DD" w:rsidRDefault="00574CE3" w:rsidP="00574CE3">
            <w:pPr>
              <w:jc w:val="center"/>
              <w:rPr>
                <w:rFonts w:ascii="Times New Roman" w:hAnsi="Times New Roman" w:cs="Times New Roman"/>
                <w:b/>
                <w:sz w:val="20"/>
                <w:szCs w:val="20"/>
              </w:rPr>
            </w:pPr>
            <w:r w:rsidRPr="005C66DD">
              <w:rPr>
                <w:rFonts w:ascii="Times New Roman" w:hAnsi="Times New Roman" w:cs="Times New Roman"/>
                <w:b/>
                <w:sz w:val="20"/>
                <w:szCs w:val="20"/>
              </w:rPr>
              <w:t>подгрупповая</w:t>
            </w:r>
          </w:p>
        </w:tc>
        <w:tc>
          <w:tcPr>
            <w:tcW w:w="4036" w:type="dxa"/>
          </w:tcPr>
          <w:p w:rsidR="00574CE3" w:rsidRPr="005C66DD" w:rsidRDefault="00574CE3" w:rsidP="00574CE3">
            <w:pPr>
              <w:jc w:val="center"/>
              <w:rPr>
                <w:rFonts w:ascii="Times New Roman" w:hAnsi="Times New Roman" w:cs="Times New Roman"/>
                <w:b/>
                <w:sz w:val="20"/>
                <w:szCs w:val="20"/>
              </w:rPr>
            </w:pPr>
            <w:r w:rsidRPr="005C66DD">
              <w:rPr>
                <w:rFonts w:ascii="Times New Roman" w:hAnsi="Times New Roman" w:cs="Times New Roman"/>
                <w:b/>
                <w:sz w:val="20"/>
                <w:szCs w:val="20"/>
              </w:rPr>
              <w:t>индивидуальная</w:t>
            </w:r>
          </w:p>
        </w:tc>
      </w:tr>
      <w:tr w:rsidR="00574CE3" w:rsidRPr="005C66DD" w:rsidTr="005C66DD">
        <w:tc>
          <w:tcPr>
            <w:tcW w:w="560" w:type="dxa"/>
            <w:tcBorders>
              <w:right w:val="single" w:sz="4" w:space="0" w:color="auto"/>
            </w:tcBorders>
          </w:tcPr>
          <w:p w:rsidR="00574CE3" w:rsidRPr="005C66DD" w:rsidRDefault="00574CE3" w:rsidP="00574CE3">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организованная образовательная деятельность</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подвижные игры</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упражнения</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дидактические игры</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физкультминутки</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ситуативные разговоры</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игровые ситуации</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беседы и рассказы о здоровом образе жизни</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проектная деятельность</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досуги</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экскурсия в медицинский кабинет</w:t>
            </w:r>
          </w:p>
        </w:tc>
        <w:tc>
          <w:tcPr>
            <w:tcW w:w="2930" w:type="dxa"/>
            <w:gridSpan w:val="2"/>
          </w:tcPr>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утренняя гимнастика</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бодрящая гимнастика</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дидактические и подвижные игры</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гимнастика после сна с простыми элементами движений</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игровая беседа с элементами движений</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ситуативные разговоры</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проблемные ситуации</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беседы и рассказы о здоровом образе жизни</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рассматривание</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чтение детской художественной литературы</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двигательная активность на прогулке</w:t>
            </w:r>
          </w:p>
        </w:tc>
        <w:tc>
          <w:tcPr>
            <w:tcW w:w="4036" w:type="dxa"/>
          </w:tcPr>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упражнения и подвижные игры</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двигательная активность</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на прогулке</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продуктивная деятельность на темы физкультуры и здоровья</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рассматривание иллюстраций</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дидактические игры</w:t>
            </w:r>
          </w:p>
        </w:tc>
      </w:tr>
      <w:tr w:rsidR="00574CE3" w:rsidRPr="005C66DD" w:rsidTr="005C66DD">
        <w:tc>
          <w:tcPr>
            <w:tcW w:w="560" w:type="dxa"/>
            <w:tcBorders>
              <w:right w:val="single" w:sz="4" w:space="0" w:color="auto"/>
            </w:tcBorders>
          </w:tcPr>
          <w:p w:rsidR="00574CE3" w:rsidRPr="005C66DD" w:rsidRDefault="00574CE3" w:rsidP="00574CE3">
            <w:pPr>
              <w:jc w:val="center"/>
              <w:rPr>
                <w:rFonts w:ascii="Times New Roman" w:hAnsi="Times New Roman" w:cs="Times New Roman"/>
                <w:b/>
                <w:sz w:val="20"/>
                <w:szCs w:val="20"/>
              </w:rPr>
            </w:pPr>
          </w:p>
        </w:tc>
        <w:tc>
          <w:tcPr>
            <w:tcW w:w="9896" w:type="dxa"/>
            <w:gridSpan w:val="5"/>
            <w:tcBorders>
              <w:left w:val="single" w:sz="4" w:space="0" w:color="auto"/>
            </w:tcBorders>
          </w:tcPr>
          <w:p w:rsidR="00574CE3" w:rsidRPr="005C66DD" w:rsidRDefault="00574CE3" w:rsidP="00574CE3">
            <w:pPr>
              <w:jc w:val="center"/>
              <w:rPr>
                <w:rFonts w:ascii="Times New Roman" w:hAnsi="Times New Roman" w:cs="Times New Roman"/>
                <w:b/>
                <w:sz w:val="20"/>
                <w:szCs w:val="20"/>
              </w:rPr>
            </w:pPr>
            <w:r w:rsidRPr="005C66DD">
              <w:rPr>
                <w:rFonts w:ascii="Times New Roman" w:hAnsi="Times New Roman" w:cs="Times New Roman"/>
                <w:b/>
                <w:sz w:val="20"/>
                <w:szCs w:val="20"/>
              </w:rPr>
              <w:t>Методы и приемы</w:t>
            </w:r>
          </w:p>
        </w:tc>
      </w:tr>
      <w:tr w:rsidR="00574CE3" w:rsidRPr="005C66DD" w:rsidTr="005C66DD">
        <w:tc>
          <w:tcPr>
            <w:tcW w:w="560" w:type="dxa"/>
            <w:tcBorders>
              <w:right w:val="single" w:sz="4" w:space="0" w:color="auto"/>
            </w:tcBorders>
          </w:tcPr>
          <w:p w:rsidR="00574CE3" w:rsidRPr="005C66DD" w:rsidRDefault="00574CE3" w:rsidP="00574CE3">
            <w:pPr>
              <w:jc w:val="center"/>
              <w:rPr>
                <w:rFonts w:ascii="Times New Roman" w:hAnsi="Times New Roman" w:cs="Times New Roman"/>
                <w:sz w:val="20"/>
                <w:szCs w:val="20"/>
              </w:rPr>
            </w:pPr>
          </w:p>
        </w:tc>
        <w:tc>
          <w:tcPr>
            <w:tcW w:w="2930" w:type="dxa"/>
            <w:gridSpan w:val="2"/>
            <w:tcBorders>
              <w:left w:val="single" w:sz="4" w:space="0" w:color="auto"/>
            </w:tcBorders>
          </w:tcPr>
          <w:p w:rsidR="00574CE3" w:rsidRPr="005C66DD" w:rsidRDefault="00574CE3" w:rsidP="00574CE3">
            <w:pPr>
              <w:jc w:val="center"/>
              <w:rPr>
                <w:rFonts w:ascii="Times New Roman" w:hAnsi="Times New Roman" w:cs="Times New Roman"/>
                <w:sz w:val="20"/>
                <w:szCs w:val="20"/>
              </w:rPr>
            </w:pPr>
            <w:r w:rsidRPr="005C66DD">
              <w:rPr>
                <w:rFonts w:ascii="Times New Roman" w:hAnsi="Times New Roman" w:cs="Times New Roman"/>
                <w:b/>
                <w:sz w:val="20"/>
                <w:szCs w:val="20"/>
              </w:rPr>
              <w:t>наглядные</w:t>
            </w:r>
          </w:p>
        </w:tc>
        <w:tc>
          <w:tcPr>
            <w:tcW w:w="2930" w:type="dxa"/>
            <w:gridSpan w:val="2"/>
          </w:tcPr>
          <w:p w:rsidR="00574CE3" w:rsidRPr="005C66DD" w:rsidRDefault="00574CE3" w:rsidP="00574CE3">
            <w:pPr>
              <w:jc w:val="center"/>
              <w:rPr>
                <w:rFonts w:ascii="Times New Roman" w:hAnsi="Times New Roman" w:cs="Times New Roman"/>
                <w:sz w:val="20"/>
                <w:szCs w:val="20"/>
              </w:rPr>
            </w:pPr>
            <w:r w:rsidRPr="005C66DD">
              <w:rPr>
                <w:rFonts w:ascii="Times New Roman" w:hAnsi="Times New Roman" w:cs="Times New Roman"/>
                <w:b/>
                <w:sz w:val="20"/>
                <w:szCs w:val="20"/>
              </w:rPr>
              <w:t>словесные</w:t>
            </w:r>
          </w:p>
        </w:tc>
        <w:tc>
          <w:tcPr>
            <w:tcW w:w="4036" w:type="dxa"/>
          </w:tcPr>
          <w:p w:rsidR="00574CE3" w:rsidRPr="005C66DD" w:rsidRDefault="00574CE3" w:rsidP="00574CE3">
            <w:pPr>
              <w:jc w:val="center"/>
              <w:rPr>
                <w:rFonts w:ascii="Times New Roman" w:hAnsi="Times New Roman" w:cs="Times New Roman"/>
                <w:sz w:val="20"/>
                <w:szCs w:val="20"/>
              </w:rPr>
            </w:pPr>
            <w:r w:rsidRPr="005C66DD">
              <w:rPr>
                <w:rFonts w:ascii="Times New Roman" w:hAnsi="Times New Roman" w:cs="Times New Roman"/>
                <w:b/>
                <w:sz w:val="20"/>
                <w:szCs w:val="20"/>
              </w:rPr>
              <w:t>практические</w:t>
            </w:r>
          </w:p>
        </w:tc>
      </w:tr>
      <w:tr w:rsidR="00574CE3" w:rsidRPr="005C66DD" w:rsidTr="005C66DD">
        <w:tc>
          <w:tcPr>
            <w:tcW w:w="560" w:type="dxa"/>
            <w:tcBorders>
              <w:right w:val="single" w:sz="4" w:space="0" w:color="auto"/>
            </w:tcBorders>
          </w:tcPr>
          <w:p w:rsidR="00574CE3" w:rsidRPr="005C66DD" w:rsidRDefault="00574CE3" w:rsidP="00574CE3">
            <w:pPr>
              <w:jc w:val="both"/>
              <w:rPr>
                <w:rFonts w:ascii="Times New Roman" w:hAnsi="Times New Roman" w:cs="Times New Roman"/>
                <w:sz w:val="20"/>
                <w:szCs w:val="20"/>
              </w:rPr>
            </w:pPr>
          </w:p>
        </w:tc>
        <w:tc>
          <w:tcPr>
            <w:tcW w:w="2930" w:type="dxa"/>
            <w:gridSpan w:val="2"/>
            <w:tcBorders>
              <w:left w:val="single" w:sz="4" w:space="0" w:color="auto"/>
              <w:right w:val="single" w:sz="4" w:space="0" w:color="auto"/>
            </w:tcBorders>
          </w:tcPr>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Наглядно-зрительные приёмы (показ физических упражнений, использование наглядных пособий, имитация, зрительные ориентиры);</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xml:space="preserve">Наглядно-слуховые приёмы (музыка, песни); </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тактильно-мышечные приёмы (непосредственная помощь воспитателя) рассматривание иллюстраций</w:t>
            </w:r>
          </w:p>
        </w:tc>
        <w:tc>
          <w:tcPr>
            <w:tcW w:w="2930" w:type="dxa"/>
            <w:gridSpan w:val="2"/>
            <w:tcBorders>
              <w:left w:val="single" w:sz="4" w:space="0" w:color="auto"/>
              <w:right w:val="single" w:sz="4" w:space="0" w:color="auto"/>
            </w:tcBorders>
          </w:tcPr>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Объяснение, пояснения, указания;</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Подача команд, сигналов;</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Вопросы к детям;</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Образный сюжетный рассказ, беседа;</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Чтение;</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xml:space="preserve">Словесная инструкция </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Ситуативный разговор, игровая беседа с элементами движения</w:t>
            </w:r>
          </w:p>
        </w:tc>
        <w:tc>
          <w:tcPr>
            <w:tcW w:w="4036" w:type="dxa"/>
            <w:tcBorders>
              <w:left w:val="single" w:sz="4" w:space="0" w:color="auto"/>
            </w:tcBorders>
          </w:tcPr>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Повторение упражнений без изменения и с изменениями;</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Проведение упражнений в</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игровой форме;</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Проведение упражнений в соревновательной форме Подвижная игра, игровые упражнения под музыку и текст, игры имитационного характера, экспериментирование, утренняя гимнастика, физкультурные упражнения, гимнастика после сна, физкультурный досуг.</w:t>
            </w:r>
          </w:p>
        </w:tc>
      </w:tr>
      <w:tr w:rsidR="00574CE3" w:rsidRPr="005C66DD" w:rsidTr="005C66DD">
        <w:tc>
          <w:tcPr>
            <w:tcW w:w="10456" w:type="dxa"/>
            <w:gridSpan w:val="6"/>
          </w:tcPr>
          <w:p w:rsidR="00574CE3" w:rsidRPr="005C66DD" w:rsidRDefault="00574CE3" w:rsidP="00574CE3">
            <w:pPr>
              <w:jc w:val="center"/>
              <w:rPr>
                <w:rFonts w:ascii="Times New Roman" w:hAnsi="Times New Roman" w:cs="Times New Roman"/>
                <w:sz w:val="20"/>
                <w:szCs w:val="20"/>
              </w:rPr>
            </w:pPr>
            <w:r w:rsidRPr="005C66DD">
              <w:rPr>
                <w:rFonts w:ascii="Times New Roman" w:hAnsi="Times New Roman" w:cs="Times New Roman"/>
                <w:b/>
                <w:sz w:val="20"/>
                <w:szCs w:val="20"/>
              </w:rPr>
              <w:t>Средства реализации программы</w:t>
            </w:r>
          </w:p>
        </w:tc>
      </w:tr>
      <w:tr w:rsidR="00574CE3" w:rsidRPr="005C66DD" w:rsidTr="005C66DD">
        <w:tc>
          <w:tcPr>
            <w:tcW w:w="10456" w:type="dxa"/>
            <w:gridSpan w:val="6"/>
          </w:tcPr>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Наглядно - демонстрационный материал: Карточка – схемы, "Схемы", "Схемы - Умейка", Комплекты игр при плоскостопии, Картинки о зимних играх, "Sohi.ru", Зимние игры, "История возникновения Олимпийских игр, "Зимние олимпийские игры - 2014", Эстафета олимпийского огня, Схемы игр, Карточки схемы Как устроен человек, Схемы упражнений с массажным мячом, спортивные тематические карточки, Виды спорта "Хоккей", "Художественная гимнастика" "Картотека п/и, упражнений и физкульт - минуток" Книга "Пальчиковые игры"</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Дидактические игры: "Аскорбинка и ее друзья", "Ведерко", "Футбол", "Волейбол", игра "Мир спорта", "Не - болейка"</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Оборудование: Мячи мягкие, Набор кеглей, Мешочки с песком, Обручи зеленые, Флажки, Кегли красные, Мячи большие, Мячи средние, Мячи маленькие, Мячи массажные маленькие, Мячи массажные большие, Мячи пластмассовые, Кольцеброс пластмассовый, Гимнастические палки, Классики, Боксерский набор, Скакалки, Набор ленточек атласных, мат, Игрушки – символы</w:t>
            </w:r>
          </w:p>
        </w:tc>
      </w:tr>
      <w:tr w:rsidR="00574CE3" w:rsidRPr="005C66DD" w:rsidTr="005C66DD">
        <w:tc>
          <w:tcPr>
            <w:tcW w:w="10456" w:type="dxa"/>
            <w:gridSpan w:val="6"/>
            <w:shd w:val="clear" w:color="auto" w:fill="FFFFFF" w:themeFill="background1"/>
          </w:tcPr>
          <w:p w:rsidR="00574CE3" w:rsidRPr="005C66DD" w:rsidRDefault="00574CE3" w:rsidP="00574CE3">
            <w:pPr>
              <w:jc w:val="center"/>
              <w:rPr>
                <w:rFonts w:ascii="Times New Roman" w:hAnsi="Times New Roman" w:cs="Times New Roman"/>
                <w:b/>
                <w:sz w:val="20"/>
                <w:szCs w:val="20"/>
              </w:rPr>
            </w:pPr>
            <w:r w:rsidRPr="005C66DD">
              <w:rPr>
                <w:rFonts w:ascii="Times New Roman" w:hAnsi="Times New Roman" w:cs="Times New Roman"/>
                <w:b/>
                <w:sz w:val="20"/>
                <w:szCs w:val="20"/>
              </w:rPr>
              <w:t>Подготовительная группа (6-7 лет)</w:t>
            </w:r>
          </w:p>
        </w:tc>
      </w:tr>
      <w:tr w:rsidR="00574CE3" w:rsidRPr="005C66DD" w:rsidTr="005C66DD">
        <w:tc>
          <w:tcPr>
            <w:tcW w:w="560" w:type="dxa"/>
            <w:tcBorders>
              <w:right w:val="single" w:sz="4" w:space="0" w:color="auto"/>
            </w:tcBorders>
          </w:tcPr>
          <w:p w:rsidR="00574CE3" w:rsidRPr="005C66DD" w:rsidRDefault="00574CE3" w:rsidP="00574CE3">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5C66DD" w:rsidRDefault="00574CE3" w:rsidP="00574CE3">
            <w:pPr>
              <w:jc w:val="center"/>
              <w:rPr>
                <w:rFonts w:ascii="Times New Roman" w:hAnsi="Times New Roman" w:cs="Times New Roman"/>
                <w:b/>
                <w:sz w:val="20"/>
                <w:szCs w:val="20"/>
              </w:rPr>
            </w:pPr>
            <w:r w:rsidRPr="005C66DD">
              <w:rPr>
                <w:rFonts w:ascii="Times New Roman" w:hAnsi="Times New Roman" w:cs="Times New Roman"/>
                <w:b/>
                <w:sz w:val="20"/>
                <w:szCs w:val="20"/>
              </w:rPr>
              <w:t>групповая</w:t>
            </w:r>
          </w:p>
        </w:tc>
        <w:tc>
          <w:tcPr>
            <w:tcW w:w="2930" w:type="dxa"/>
            <w:gridSpan w:val="2"/>
          </w:tcPr>
          <w:p w:rsidR="00574CE3" w:rsidRPr="005C66DD" w:rsidRDefault="00574CE3" w:rsidP="00574CE3">
            <w:pPr>
              <w:jc w:val="center"/>
              <w:rPr>
                <w:rFonts w:ascii="Times New Roman" w:hAnsi="Times New Roman" w:cs="Times New Roman"/>
                <w:b/>
                <w:sz w:val="20"/>
                <w:szCs w:val="20"/>
              </w:rPr>
            </w:pPr>
            <w:r w:rsidRPr="005C66DD">
              <w:rPr>
                <w:rFonts w:ascii="Times New Roman" w:hAnsi="Times New Roman" w:cs="Times New Roman"/>
                <w:b/>
                <w:sz w:val="20"/>
                <w:szCs w:val="20"/>
              </w:rPr>
              <w:t>подгрупповая</w:t>
            </w:r>
          </w:p>
        </w:tc>
        <w:tc>
          <w:tcPr>
            <w:tcW w:w="4036" w:type="dxa"/>
          </w:tcPr>
          <w:p w:rsidR="00574CE3" w:rsidRPr="005C66DD" w:rsidRDefault="00574CE3" w:rsidP="00574CE3">
            <w:pPr>
              <w:jc w:val="center"/>
              <w:rPr>
                <w:rFonts w:ascii="Times New Roman" w:hAnsi="Times New Roman" w:cs="Times New Roman"/>
                <w:b/>
                <w:sz w:val="20"/>
                <w:szCs w:val="20"/>
              </w:rPr>
            </w:pPr>
            <w:r w:rsidRPr="005C66DD">
              <w:rPr>
                <w:rFonts w:ascii="Times New Roman" w:hAnsi="Times New Roman" w:cs="Times New Roman"/>
                <w:b/>
                <w:sz w:val="20"/>
                <w:szCs w:val="20"/>
              </w:rPr>
              <w:t>индивидуальная</w:t>
            </w:r>
          </w:p>
        </w:tc>
      </w:tr>
      <w:tr w:rsidR="00574CE3" w:rsidRPr="005C66DD" w:rsidTr="005C66DD">
        <w:tc>
          <w:tcPr>
            <w:tcW w:w="560" w:type="dxa"/>
            <w:tcBorders>
              <w:right w:val="single" w:sz="4" w:space="0" w:color="auto"/>
            </w:tcBorders>
          </w:tcPr>
          <w:p w:rsidR="00574CE3" w:rsidRPr="005C66DD" w:rsidRDefault="00574CE3" w:rsidP="00574CE3">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организованная образовательная деятельность</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подвижные игры</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lastRenderedPageBreak/>
              <w:t>- беседы, чтение</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физкультминутки</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проблемные ситуации</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ситуативные разговоры</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беседы и рассказы о здоровом образе жизни</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проектная деятельность</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рассматривание картин, фотографий</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игровая беседа с элементами движений</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досуги</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экскурсия в медицинский кабинет</w:t>
            </w:r>
          </w:p>
        </w:tc>
        <w:tc>
          <w:tcPr>
            <w:tcW w:w="2930" w:type="dxa"/>
            <w:gridSpan w:val="2"/>
          </w:tcPr>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lastRenderedPageBreak/>
              <w:t>- утренняя гимнастика</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дидактические и подвижные игры</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lastRenderedPageBreak/>
              <w:t>- проблемные ситуации</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xml:space="preserve">- гимнастика после сна с простыми элементами движений </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игровая беседа с элементами движений</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ситуативные разговоры</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проблемные ситуации</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беседы и рассказы о здоровом образе жизни</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чтение детской художественной литературы</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двигательная активность на прогулке</w:t>
            </w:r>
          </w:p>
        </w:tc>
        <w:tc>
          <w:tcPr>
            <w:tcW w:w="4036" w:type="dxa"/>
          </w:tcPr>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lastRenderedPageBreak/>
              <w:t>- упражнения и подвижные</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игры</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двигательная активность</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lastRenderedPageBreak/>
              <w:t>на прогулке</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рассматривание иллюстраций и книг о здоровом образе жизни, спорте и физкультуре</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сюжетно-ролевые игры, игры-драматизации на темы спорта и физкультуры</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продуктивная деятельность на темы физкультуры, спорта, здоровья</w:t>
            </w:r>
          </w:p>
        </w:tc>
      </w:tr>
      <w:tr w:rsidR="00574CE3" w:rsidRPr="005C66DD" w:rsidTr="005C66DD">
        <w:tc>
          <w:tcPr>
            <w:tcW w:w="10456" w:type="dxa"/>
            <w:gridSpan w:val="6"/>
          </w:tcPr>
          <w:p w:rsidR="00574CE3" w:rsidRPr="005C66DD" w:rsidRDefault="00574CE3" w:rsidP="00574CE3">
            <w:pPr>
              <w:jc w:val="center"/>
              <w:rPr>
                <w:rFonts w:ascii="Times New Roman" w:hAnsi="Times New Roman" w:cs="Times New Roman"/>
                <w:b/>
                <w:sz w:val="20"/>
                <w:szCs w:val="20"/>
              </w:rPr>
            </w:pPr>
            <w:r w:rsidRPr="005C66DD">
              <w:rPr>
                <w:rFonts w:ascii="Times New Roman" w:hAnsi="Times New Roman" w:cs="Times New Roman"/>
                <w:b/>
                <w:sz w:val="20"/>
                <w:szCs w:val="20"/>
              </w:rPr>
              <w:lastRenderedPageBreak/>
              <w:t>Методы и приемы</w:t>
            </w:r>
          </w:p>
        </w:tc>
      </w:tr>
      <w:tr w:rsidR="00574CE3" w:rsidRPr="005C66DD" w:rsidTr="005C66DD">
        <w:tc>
          <w:tcPr>
            <w:tcW w:w="3117" w:type="dxa"/>
            <w:gridSpan w:val="2"/>
          </w:tcPr>
          <w:p w:rsidR="00574CE3" w:rsidRPr="005C66DD" w:rsidRDefault="00574CE3" w:rsidP="00574CE3">
            <w:pPr>
              <w:jc w:val="center"/>
              <w:rPr>
                <w:rFonts w:ascii="Times New Roman" w:hAnsi="Times New Roman" w:cs="Times New Roman"/>
                <w:sz w:val="20"/>
                <w:szCs w:val="20"/>
              </w:rPr>
            </w:pPr>
            <w:r w:rsidRPr="005C66DD">
              <w:rPr>
                <w:rFonts w:ascii="Times New Roman" w:hAnsi="Times New Roman" w:cs="Times New Roman"/>
                <w:b/>
                <w:sz w:val="20"/>
                <w:szCs w:val="20"/>
              </w:rPr>
              <w:t>наглядные</w:t>
            </w:r>
          </w:p>
        </w:tc>
        <w:tc>
          <w:tcPr>
            <w:tcW w:w="3117" w:type="dxa"/>
            <w:gridSpan w:val="2"/>
          </w:tcPr>
          <w:p w:rsidR="00574CE3" w:rsidRPr="005C66DD" w:rsidRDefault="00574CE3" w:rsidP="00574CE3">
            <w:pPr>
              <w:jc w:val="center"/>
              <w:rPr>
                <w:rFonts w:ascii="Times New Roman" w:hAnsi="Times New Roman" w:cs="Times New Roman"/>
                <w:sz w:val="20"/>
                <w:szCs w:val="20"/>
              </w:rPr>
            </w:pPr>
            <w:r w:rsidRPr="005C66DD">
              <w:rPr>
                <w:rFonts w:ascii="Times New Roman" w:hAnsi="Times New Roman" w:cs="Times New Roman"/>
                <w:b/>
                <w:sz w:val="20"/>
                <w:szCs w:val="20"/>
              </w:rPr>
              <w:t>словесные</w:t>
            </w:r>
          </w:p>
        </w:tc>
        <w:tc>
          <w:tcPr>
            <w:tcW w:w="4222" w:type="dxa"/>
            <w:gridSpan w:val="2"/>
          </w:tcPr>
          <w:p w:rsidR="00574CE3" w:rsidRPr="005C66DD" w:rsidRDefault="00574CE3" w:rsidP="00574CE3">
            <w:pPr>
              <w:jc w:val="center"/>
              <w:rPr>
                <w:rFonts w:ascii="Times New Roman" w:hAnsi="Times New Roman" w:cs="Times New Roman"/>
                <w:sz w:val="20"/>
                <w:szCs w:val="20"/>
              </w:rPr>
            </w:pPr>
            <w:r w:rsidRPr="005C66DD">
              <w:rPr>
                <w:rFonts w:ascii="Times New Roman" w:hAnsi="Times New Roman" w:cs="Times New Roman"/>
                <w:b/>
                <w:sz w:val="20"/>
                <w:szCs w:val="20"/>
              </w:rPr>
              <w:t>практические</w:t>
            </w:r>
          </w:p>
        </w:tc>
      </w:tr>
      <w:tr w:rsidR="00574CE3" w:rsidRPr="005C66DD" w:rsidTr="005C66DD">
        <w:tc>
          <w:tcPr>
            <w:tcW w:w="3117" w:type="dxa"/>
            <w:gridSpan w:val="2"/>
          </w:tcPr>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Наглядно-зрительные приёмы (показ физических упражнений, использование наглядных пособий, имитация, зрительные ориентиры);</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Наглядно-слуховые приёмы (музыка, песни);</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тактильно-мышечные приёмы (непосредственная помощь воспитателя) рассматривание иллюстраций</w:t>
            </w:r>
          </w:p>
        </w:tc>
        <w:tc>
          <w:tcPr>
            <w:tcW w:w="3117" w:type="dxa"/>
            <w:gridSpan w:val="2"/>
          </w:tcPr>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Объяснение, пояснения, указания;</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Подача команд, сигналов;</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Вопросы к детям;</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Образный сюжетный рассказ, беседа;</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Чтение;</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Словесная инструкция</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Ситуативный разговор, игровая беседа с элементами движений</w:t>
            </w:r>
          </w:p>
        </w:tc>
        <w:tc>
          <w:tcPr>
            <w:tcW w:w="4222" w:type="dxa"/>
            <w:gridSpan w:val="2"/>
          </w:tcPr>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Повторение упражнений без изменения и с изменениями;</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Проведение упражнений в игровой форме;</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xml:space="preserve">Проведение упражнений в соревновательной форме </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Подвижная игра, игровые упражнения под музыку и текст, игры имитационного характера, экспериментирование, утренняя гимнастика, физкультурные упражнения, гимнастика после сна, физкультурный досуг</w:t>
            </w:r>
          </w:p>
        </w:tc>
      </w:tr>
      <w:tr w:rsidR="00574CE3" w:rsidRPr="005C66DD" w:rsidTr="005C66DD">
        <w:tc>
          <w:tcPr>
            <w:tcW w:w="10456" w:type="dxa"/>
            <w:gridSpan w:val="6"/>
          </w:tcPr>
          <w:p w:rsidR="00574CE3" w:rsidRPr="005C66DD" w:rsidRDefault="00574CE3" w:rsidP="00574CE3">
            <w:pPr>
              <w:jc w:val="center"/>
              <w:rPr>
                <w:rFonts w:ascii="Times New Roman" w:hAnsi="Times New Roman" w:cs="Times New Roman"/>
                <w:sz w:val="20"/>
                <w:szCs w:val="20"/>
              </w:rPr>
            </w:pPr>
            <w:r w:rsidRPr="005C66DD">
              <w:rPr>
                <w:rFonts w:ascii="Times New Roman" w:hAnsi="Times New Roman" w:cs="Times New Roman"/>
                <w:b/>
                <w:sz w:val="20"/>
                <w:szCs w:val="20"/>
              </w:rPr>
              <w:t>Средства реализации программы</w:t>
            </w:r>
          </w:p>
        </w:tc>
      </w:tr>
      <w:tr w:rsidR="00574CE3" w:rsidRPr="005C66DD" w:rsidTr="005C66DD">
        <w:tc>
          <w:tcPr>
            <w:tcW w:w="10456" w:type="dxa"/>
            <w:gridSpan w:val="6"/>
          </w:tcPr>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Наглядно-демонстрационный материал: схемы для проведения самомассажа, схемы подвижных игр, оздоровительных гимнастик, схемы построения, главное чудо света»</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 xml:space="preserve">Дидактические игры: «Витаминка», «Ушки и зубки», «Аскорбинка и ее друзья», «Правильная осанка», «Команда чемпионов», «Здоровье и болезнь», Лото «О спорте», «Русское лото», шашеи, Игра «Твистер», «Мы тоже умеем так», «Все мы делаем зарядку», «Зуб – неболейка», «Если малыш поранился», «Из чего мы сделаны», минифутбол, шахматы </w:t>
            </w:r>
          </w:p>
          <w:p w:rsidR="00574CE3" w:rsidRPr="005C66DD" w:rsidRDefault="00574CE3" w:rsidP="00574CE3">
            <w:pPr>
              <w:jc w:val="both"/>
              <w:rPr>
                <w:rFonts w:ascii="Times New Roman" w:hAnsi="Times New Roman" w:cs="Times New Roman"/>
                <w:sz w:val="20"/>
                <w:szCs w:val="20"/>
              </w:rPr>
            </w:pPr>
            <w:r w:rsidRPr="005C66DD">
              <w:rPr>
                <w:rFonts w:ascii="Times New Roman" w:hAnsi="Times New Roman" w:cs="Times New Roman"/>
                <w:sz w:val="20"/>
                <w:szCs w:val="20"/>
              </w:rPr>
              <w:t>Физкультурное оборудование: мячи разного размера, мишень для метания в цель, ленточки, обручи, скакалки, шнур, кольцеброс, кегли, флажки, платочки, гантели, эспандеры, ленты цветные, султанчики, гимнастические палки, мячи набивные, метелки, кольцо малое, баскетбольное кольцо, бадминтон, теннис, рукавички для массажа, рюкзачки для формирования правильной осанки, массажные дорожки, массажные мячики, палочки для проведения самомассажа, тоннель для пролезания, маски, хоккей на траве</w:t>
            </w:r>
          </w:p>
        </w:tc>
      </w:tr>
    </w:tbl>
    <w:p w:rsidR="009B652E" w:rsidRDefault="009B652E" w:rsidP="009B652E">
      <w:pPr>
        <w:spacing w:after="0" w:line="240" w:lineRule="auto"/>
        <w:jc w:val="both"/>
        <w:rPr>
          <w:rFonts w:ascii="Times New Roman" w:hAnsi="Times New Roman" w:cs="Times New Roman"/>
          <w:sz w:val="24"/>
          <w:szCs w:val="24"/>
        </w:rPr>
      </w:pPr>
    </w:p>
    <w:p w:rsidR="00CA280D" w:rsidRPr="00003B99" w:rsidRDefault="00003B99" w:rsidP="00706884">
      <w:pPr>
        <w:pStyle w:val="a3"/>
        <w:numPr>
          <w:ilvl w:val="1"/>
          <w:numId w:val="17"/>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CA280D" w:rsidRPr="00003B99">
        <w:rPr>
          <w:rFonts w:ascii="Times New Roman" w:hAnsi="Times New Roman" w:cs="Times New Roman"/>
          <w:b/>
          <w:sz w:val="24"/>
          <w:szCs w:val="24"/>
        </w:rPr>
        <w:t>ОСОБЕННОСТИ ОБРАЗОВАТЕЛЬНОЙ ДЕЯТЕЛЬНОСТИ</w:t>
      </w:r>
    </w:p>
    <w:p w:rsidR="00342656" w:rsidRPr="00AD1D5D" w:rsidRDefault="00CA280D" w:rsidP="00342656">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РАЗНЫХ ВИДОВ И КУЛЬТУРНЫХ ПРАКТИК</w:t>
      </w:r>
    </w:p>
    <w:p w:rsidR="00342656" w:rsidRPr="00AD1D5D" w:rsidRDefault="00342656" w:rsidP="00342656">
      <w:pPr>
        <w:spacing w:after="0" w:line="240" w:lineRule="auto"/>
        <w:jc w:val="center"/>
        <w:rPr>
          <w:rFonts w:ascii="Times New Roman" w:hAnsi="Times New Roman" w:cs="Times New Roman"/>
          <w:b/>
          <w:sz w:val="24"/>
          <w:szCs w:val="24"/>
        </w:rPr>
      </w:pPr>
    </w:p>
    <w:p w:rsidR="00377D11" w:rsidRPr="00AD1D5D" w:rsidRDefault="00342656" w:rsidP="00377D11">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Особенности образовательной деятельности разных видов</w:t>
      </w:r>
    </w:p>
    <w:p w:rsidR="00342656" w:rsidRPr="00AD1D5D" w:rsidRDefault="00342656" w:rsidP="00574795">
      <w:pPr>
        <w:spacing w:after="0" w:line="240" w:lineRule="auto"/>
        <w:ind w:firstLine="851"/>
        <w:rPr>
          <w:rFonts w:ascii="Times New Roman" w:hAnsi="Times New Roman" w:cs="Times New Roman"/>
          <w:sz w:val="24"/>
          <w:szCs w:val="24"/>
        </w:rPr>
      </w:pPr>
      <w:r w:rsidRPr="00AD1D5D">
        <w:rPr>
          <w:rFonts w:ascii="Times New Roman" w:hAnsi="Times New Roman" w:cs="Times New Roman"/>
          <w:sz w:val="24"/>
          <w:szCs w:val="24"/>
        </w:rPr>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Особенностью организации образовательной деятельности по Программе является </w:t>
      </w:r>
      <w:r w:rsidRPr="00AD1D5D">
        <w:rPr>
          <w:rFonts w:ascii="Times New Roman" w:hAnsi="Times New Roman" w:cs="Times New Roman"/>
          <w:b/>
          <w:sz w:val="24"/>
          <w:szCs w:val="24"/>
        </w:rPr>
        <w:t>ситуационный подход</w:t>
      </w:r>
      <w:r w:rsidRPr="00AD1D5D">
        <w:rPr>
          <w:rFonts w:ascii="Times New Roman" w:hAnsi="Times New Roman" w:cs="Times New Roman"/>
          <w:sz w:val="24"/>
          <w:szCs w:val="24"/>
        </w:rPr>
        <w:t xml:space="preserve">. Основной единицей образовательного процесса выступает </w:t>
      </w:r>
      <w:r w:rsidR="00CE0AD4">
        <w:rPr>
          <w:rFonts w:ascii="Times New Roman" w:hAnsi="Times New Roman" w:cs="Times New Roman"/>
          <w:b/>
          <w:sz w:val="24"/>
          <w:szCs w:val="24"/>
        </w:rPr>
        <w:t>занятие</w:t>
      </w:r>
      <w:r w:rsidRPr="00AD1D5D">
        <w:rPr>
          <w:rFonts w:ascii="Times New Roman" w:hAnsi="Times New Roman" w:cs="Times New Roman"/>
          <w:sz w:val="24"/>
          <w:szCs w:val="24"/>
        </w:rPr>
        <w:t xml:space="preserve">,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w:t>
      </w:r>
      <w:r w:rsidR="00CE0AD4">
        <w:rPr>
          <w:rFonts w:ascii="Times New Roman" w:hAnsi="Times New Roman" w:cs="Times New Roman"/>
          <w:sz w:val="24"/>
          <w:szCs w:val="24"/>
        </w:rPr>
        <w:t>Занятие</w:t>
      </w:r>
      <w:r w:rsidRPr="00AD1D5D">
        <w:rPr>
          <w:rFonts w:ascii="Times New Roman" w:hAnsi="Times New Roman" w:cs="Times New Roman"/>
          <w:sz w:val="24"/>
          <w:szCs w:val="24"/>
        </w:rPr>
        <w:t xml:space="preserve"> протекает в конкретный временной период образовательной деятельности. Особенностью </w:t>
      </w:r>
      <w:r w:rsidR="00CE0AD4">
        <w:rPr>
          <w:rFonts w:ascii="Times New Roman" w:hAnsi="Times New Roman" w:cs="Times New Roman"/>
          <w:sz w:val="24"/>
          <w:szCs w:val="24"/>
        </w:rPr>
        <w:t>занятия</w:t>
      </w:r>
      <w:r w:rsidRPr="00AD1D5D">
        <w:rPr>
          <w:rFonts w:ascii="Times New Roman" w:hAnsi="Times New Roman" w:cs="Times New Roman"/>
          <w:sz w:val="24"/>
          <w:szCs w:val="24"/>
        </w:rPr>
        <w:t xml:space="preserve">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t>Непосредственно образовательная деятельность</w:t>
      </w:r>
      <w:r w:rsidRPr="00AD1D5D">
        <w:rPr>
          <w:rFonts w:ascii="Times New Roman" w:hAnsi="Times New Roman" w:cs="Times New Roman"/>
          <w:sz w:val="24"/>
          <w:szCs w:val="24"/>
        </w:rPr>
        <w:t xml:space="preserve"> основана на организации педагогом видов деятельности, заданных ФГОС дошкольного образования.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lastRenderedPageBreak/>
        <w:t>Двигательная деятельность</w:t>
      </w:r>
      <w:r w:rsidRPr="00AD1D5D">
        <w:rPr>
          <w:rFonts w:ascii="Times New Roman" w:hAnsi="Times New Roman" w:cs="Times New Roman"/>
          <w:sz w:val="24"/>
          <w:szCs w:val="24"/>
        </w:rPr>
        <w:t xml:space="preserve">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w:t>
      </w:r>
    </w:p>
    <w:p w:rsidR="00342656" w:rsidRPr="00AD1D5D" w:rsidRDefault="00342656" w:rsidP="007531D4">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i/>
          <w:sz w:val="24"/>
          <w:szCs w:val="24"/>
        </w:rPr>
        <w:t>Образовательная деятельность, осуществляемая в</w:t>
      </w:r>
      <w:r w:rsidR="00B4324B" w:rsidRPr="00AD1D5D">
        <w:rPr>
          <w:rFonts w:ascii="Times New Roman" w:hAnsi="Times New Roman" w:cs="Times New Roman"/>
          <w:b/>
          <w:i/>
          <w:sz w:val="24"/>
          <w:szCs w:val="24"/>
        </w:rPr>
        <w:t xml:space="preserve"> </w:t>
      </w:r>
      <w:r w:rsidRPr="00AD1D5D">
        <w:rPr>
          <w:rFonts w:ascii="Times New Roman" w:hAnsi="Times New Roman" w:cs="Times New Roman"/>
          <w:b/>
          <w:i/>
          <w:sz w:val="24"/>
          <w:szCs w:val="24"/>
        </w:rPr>
        <w:t>утренний отрезок времени</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включает</w:t>
      </w:r>
      <w:r w:rsidR="007531D4">
        <w:rPr>
          <w:rFonts w:ascii="Times New Roman" w:hAnsi="Times New Roman" w:cs="Times New Roman"/>
          <w:sz w:val="24"/>
          <w:szCs w:val="24"/>
        </w:rPr>
        <w:t xml:space="preserve">, кроме всего прочего и </w:t>
      </w:r>
      <w:r w:rsidRPr="00AD1D5D">
        <w:rPr>
          <w:rFonts w:ascii="Times New Roman" w:hAnsi="Times New Roman" w:cs="Times New Roman"/>
          <w:sz w:val="24"/>
          <w:szCs w:val="24"/>
        </w:rPr>
        <w:t>двигательную деятельность детей, активность которой зависит от содержания организованной образовательной деятельности в первой половине дня</w:t>
      </w:r>
      <w:r w:rsidR="007531D4">
        <w:rPr>
          <w:rFonts w:ascii="Times New Roman" w:hAnsi="Times New Roman" w:cs="Times New Roman"/>
          <w:sz w:val="24"/>
          <w:szCs w:val="24"/>
        </w:rPr>
        <w:t xml:space="preserve"> и </w:t>
      </w:r>
      <w:r w:rsidRPr="00AD1D5D">
        <w:rPr>
          <w:rFonts w:ascii="Times New Roman" w:hAnsi="Times New Roman" w:cs="Times New Roman"/>
          <w:sz w:val="24"/>
          <w:szCs w:val="24"/>
        </w:rPr>
        <w:t xml:space="preserve">работу по воспитанию у детей культурно-гигиенических навыков и культуры здоровья.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i/>
          <w:sz w:val="24"/>
          <w:szCs w:val="24"/>
        </w:rPr>
        <w:t>Образовательная деятельность, осуществляемая во время</w:t>
      </w:r>
      <w:r w:rsidR="005C4BE3" w:rsidRPr="00AD1D5D">
        <w:rPr>
          <w:rFonts w:ascii="Times New Roman" w:hAnsi="Times New Roman" w:cs="Times New Roman"/>
          <w:b/>
          <w:i/>
          <w:sz w:val="24"/>
          <w:szCs w:val="24"/>
        </w:rPr>
        <w:t xml:space="preserve"> </w:t>
      </w:r>
      <w:r w:rsidRPr="00AD1D5D">
        <w:rPr>
          <w:rFonts w:ascii="Times New Roman" w:hAnsi="Times New Roman" w:cs="Times New Roman"/>
          <w:b/>
          <w:i/>
          <w:sz w:val="24"/>
          <w:szCs w:val="24"/>
        </w:rPr>
        <w:t>прогулки</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включает: </w:t>
      </w:r>
    </w:p>
    <w:p w:rsidR="00342656" w:rsidRPr="007531D4" w:rsidRDefault="00342656" w:rsidP="00222E48">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7531D4">
        <w:rPr>
          <w:rFonts w:ascii="Times New Roman" w:hAnsi="Times New Roman" w:cs="Times New Roman"/>
          <w:sz w:val="24"/>
          <w:szCs w:val="24"/>
        </w:rPr>
        <w:t xml:space="preserve">подвижные игры и упражнения, направленные на оптимизацию режима двигательной активности и укрепление здоровья детей. </w:t>
      </w:r>
    </w:p>
    <w:p w:rsidR="00342656" w:rsidRPr="00AD1D5D" w:rsidRDefault="00342656" w:rsidP="00342656">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 </w:t>
      </w:r>
    </w:p>
    <w:p w:rsidR="00342656" w:rsidRPr="00AD1D5D" w:rsidRDefault="00342656" w:rsidP="00342656">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Культурные практики</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342656" w:rsidRPr="00AD1D5D" w:rsidRDefault="00342656" w:rsidP="00342656">
      <w:pPr>
        <w:pStyle w:val="a3"/>
        <w:spacing w:after="0" w:line="240" w:lineRule="auto"/>
        <w:ind w:left="0"/>
        <w:jc w:val="center"/>
        <w:rPr>
          <w:rFonts w:ascii="Times New Roman" w:hAnsi="Times New Roman" w:cs="Times New Roman"/>
          <w:b/>
          <w:sz w:val="32"/>
          <w:szCs w:val="24"/>
        </w:rPr>
      </w:pPr>
    </w:p>
    <w:p w:rsidR="00CA280D" w:rsidRPr="00AD1D5D" w:rsidRDefault="00E16674" w:rsidP="00706884">
      <w:pPr>
        <w:pStyle w:val="a3"/>
        <w:numPr>
          <w:ilvl w:val="1"/>
          <w:numId w:val="17"/>
        </w:num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 </w:t>
      </w:r>
      <w:r w:rsidR="00CA280D" w:rsidRPr="00AD1D5D">
        <w:rPr>
          <w:rFonts w:ascii="Times New Roman" w:hAnsi="Times New Roman" w:cs="Times New Roman"/>
          <w:b/>
          <w:sz w:val="24"/>
          <w:szCs w:val="24"/>
        </w:rPr>
        <w:t>СПОСОБЫ И НАПРАВЛЕНИЯ ПОДДЕРЖКИ ДЕТСКОЙ ИНИЦИАТИВЫ</w:t>
      </w:r>
      <w:r w:rsidR="00CA280D" w:rsidRPr="00AD1D5D">
        <w:rPr>
          <w:rFonts w:ascii="Times New Roman" w:hAnsi="Times New Roman" w:cs="Times New Roman"/>
          <w:sz w:val="24"/>
          <w:szCs w:val="24"/>
        </w:rPr>
        <w:t xml:space="preserve"> </w:t>
      </w:r>
    </w:p>
    <w:p w:rsidR="00CA280D" w:rsidRPr="00AD1D5D" w:rsidRDefault="00CA280D" w:rsidP="00CA280D">
      <w:pPr>
        <w:pStyle w:val="a3"/>
        <w:spacing w:after="0" w:line="240" w:lineRule="auto"/>
        <w:ind w:left="0"/>
        <w:jc w:val="center"/>
        <w:rPr>
          <w:rFonts w:ascii="Times New Roman" w:hAnsi="Times New Roman" w:cs="Times New Roman"/>
          <w:sz w:val="24"/>
          <w:szCs w:val="24"/>
        </w:rPr>
      </w:pPr>
    </w:p>
    <w:p w:rsidR="00CA280D" w:rsidRPr="00AD1D5D" w:rsidRDefault="00CA280D" w:rsidP="00CA280D">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Детская инициатива проявляется в свободной самостоятельной деятельности детей по выбору и интересам. Самостоятельная деятельность детей протекает преимущественно в утренний отрезок времени и во второй половине дня. </w:t>
      </w:r>
    </w:p>
    <w:p w:rsidR="00CA280D" w:rsidRDefault="00CA280D" w:rsidP="007531D4">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Все виды деятельности ребенка в детском саду могут осуществляться в форме самостоятельной инициативной деятельности</w:t>
      </w:r>
      <w:r w:rsidR="007531D4">
        <w:rPr>
          <w:rFonts w:ascii="Times New Roman" w:hAnsi="Times New Roman" w:cs="Times New Roman"/>
          <w:sz w:val="24"/>
          <w:szCs w:val="24"/>
        </w:rPr>
        <w:t>, в том числе двигательная деятельность.</w:t>
      </w:r>
      <w:r w:rsidRPr="00AD1D5D">
        <w:rPr>
          <w:rFonts w:ascii="Times New Roman" w:hAnsi="Times New Roman" w:cs="Times New Roman"/>
          <w:sz w:val="24"/>
          <w:szCs w:val="24"/>
        </w:rPr>
        <w:t xml:space="preserve"> </w:t>
      </w:r>
    </w:p>
    <w:p w:rsidR="007531D4" w:rsidRPr="00AD1D5D" w:rsidRDefault="007531D4" w:rsidP="007531D4">
      <w:pPr>
        <w:spacing w:after="0" w:line="240" w:lineRule="auto"/>
        <w:ind w:firstLine="851"/>
        <w:jc w:val="both"/>
        <w:rPr>
          <w:rFonts w:ascii="Times New Roman" w:hAnsi="Times New Roman" w:cs="Times New Roman"/>
          <w:sz w:val="24"/>
          <w:szCs w:val="24"/>
        </w:rPr>
      </w:pPr>
    </w:p>
    <w:p w:rsidR="001264F5" w:rsidRPr="00D90098" w:rsidRDefault="001264F5" w:rsidP="00706884">
      <w:pPr>
        <w:pStyle w:val="a3"/>
        <w:numPr>
          <w:ilvl w:val="1"/>
          <w:numId w:val="17"/>
        </w:numPr>
        <w:spacing w:after="0" w:line="240" w:lineRule="auto"/>
        <w:jc w:val="center"/>
        <w:rPr>
          <w:rFonts w:ascii="Times New Roman" w:hAnsi="Times New Roman" w:cs="Times New Roman"/>
          <w:b/>
          <w:sz w:val="24"/>
          <w:szCs w:val="24"/>
        </w:rPr>
      </w:pPr>
      <w:r w:rsidRPr="00D90098">
        <w:rPr>
          <w:rFonts w:ascii="Times New Roman" w:hAnsi="Times New Roman" w:cs="Times New Roman"/>
          <w:b/>
          <w:sz w:val="24"/>
          <w:szCs w:val="24"/>
        </w:rPr>
        <w:t xml:space="preserve">ВЗАИМОДЕЙСТВИЕ ПЕДАГОГИЧЕСКОГО КОЛЛЕКТИВА </w:t>
      </w:r>
    </w:p>
    <w:p w:rsidR="001264F5" w:rsidRPr="00AD1D5D" w:rsidRDefault="001264F5" w:rsidP="001264F5">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 xml:space="preserve">С СЕМЬЯМИ </w:t>
      </w:r>
      <w:r w:rsidR="002D3C5C">
        <w:rPr>
          <w:rFonts w:ascii="Times New Roman" w:hAnsi="Times New Roman" w:cs="Times New Roman"/>
          <w:b/>
          <w:sz w:val="24"/>
          <w:szCs w:val="24"/>
        </w:rPr>
        <w:t>ВОСПИТАН</w:t>
      </w:r>
      <w:r w:rsidRPr="00AD1D5D">
        <w:rPr>
          <w:rFonts w:ascii="Times New Roman" w:hAnsi="Times New Roman" w:cs="Times New Roman"/>
          <w:b/>
          <w:sz w:val="24"/>
          <w:szCs w:val="24"/>
        </w:rPr>
        <w:t>НИКОВ</w:t>
      </w:r>
    </w:p>
    <w:p w:rsidR="001264F5" w:rsidRPr="00AD1D5D" w:rsidRDefault="001264F5" w:rsidP="001264F5">
      <w:pPr>
        <w:spacing w:after="0" w:line="240" w:lineRule="auto"/>
        <w:jc w:val="center"/>
        <w:rPr>
          <w:rFonts w:ascii="Times New Roman" w:hAnsi="Times New Roman" w:cs="Times New Roman"/>
          <w:b/>
          <w:sz w:val="24"/>
          <w:szCs w:val="24"/>
        </w:rPr>
      </w:pPr>
    </w:p>
    <w:p w:rsidR="001264F5" w:rsidRDefault="001264F5" w:rsidP="001264F5">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Одним из важных принципов технологии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w:t>
      </w:r>
      <w:r w:rsidR="007531D4">
        <w:rPr>
          <w:rFonts w:ascii="Times New Roman" w:hAnsi="Times New Roman" w:cs="Times New Roman"/>
          <w:sz w:val="24"/>
          <w:szCs w:val="24"/>
        </w:rPr>
        <w:t>инструктор по физической культуре</w:t>
      </w:r>
      <w:r w:rsidRPr="00AD1D5D">
        <w:rPr>
          <w:rFonts w:ascii="Times New Roman" w:hAnsi="Times New Roman" w:cs="Times New Roman"/>
          <w:sz w:val="24"/>
          <w:szCs w:val="24"/>
        </w:rPr>
        <w:t xml:space="preserve">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 </w:t>
      </w:r>
    </w:p>
    <w:p w:rsidR="00D90098" w:rsidRPr="00AD1D5D" w:rsidRDefault="00D90098" w:rsidP="00D90098">
      <w:pPr>
        <w:spacing w:after="0" w:line="240" w:lineRule="auto"/>
        <w:ind w:firstLine="851"/>
        <w:jc w:val="both"/>
        <w:rPr>
          <w:rFonts w:ascii="Times New Roman" w:hAnsi="Times New Roman" w:cs="Times New Roman"/>
          <w:sz w:val="24"/>
          <w:szCs w:val="24"/>
        </w:rPr>
      </w:pPr>
      <w:r w:rsidRPr="00D90098">
        <w:rPr>
          <w:rFonts w:ascii="Times New Roman" w:hAnsi="Times New Roman" w:cs="Times New Roman"/>
          <w:sz w:val="24"/>
          <w:szCs w:val="24"/>
        </w:rPr>
        <w:t xml:space="preserve">Взаимодействие </w:t>
      </w:r>
      <w:r w:rsidR="007531D4">
        <w:rPr>
          <w:rFonts w:ascii="Times New Roman" w:hAnsi="Times New Roman" w:cs="Times New Roman"/>
          <w:sz w:val="24"/>
          <w:szCs w:val="24"/>
        </w:rPr>
        <w:t>инструктора по физической культуре</w:t>
      </w:r>
      <w:r w:rsidRPr="00D90098">
        <w:rPr>
          <w:rFonts w:ascii="Times New Roman" w:hAnsi="Times New Roman" w:cs="Times New Roman"/>
          <w:sz w:val="24"/>
          <w:szCs w:val="24"/>
        </w:rPr>
        <w:t xml:space="preserve"> с семьями воспитанников по основным направлениям</w:t>
      </w:r>
      <w:r>
        <w:rPr>
          <w:rFonts w:ascii="Times New Roman" w:hAnsi="Times New Roman" w:cs="Times New Roman"/>
          <w:sz w:val="24"/>
          <w:szCs w:val="24"/>
        </w:rPr>
        <w:t xml:space="preserve"> </w:t>
      </w:r>
      <w:r w:rsidRPr="00D90098">
        <w:rPr>
          <w:rFonts w:ascii="Times New Roman" w:hAnsi="Times New Roman" w:cs="Times New Roman"/>
          <w:sz w:val="24"/>
          <w:szCs w:val="24"/>
        </w:rPr>
        <w:t>Программы конкретизируется Программой взаимодействия педагогов группы, которая</w:t>
      </w:r>
      <w:r>
        <w:rPr>
          <w:rFonts w:ascii="Times New Roman" w:hAnsi="Times New Roman" w:cs="Times New Roman"/>
          <w:sz w:val="24"/>
          <w:szCs w:val="24"/>
        </w:rPr>
        <w:t xml:space="preserve"> </w:t>
      </w:r>
      <w:r w:rsidRPr="00D90098">
        <w:rPr>
          <w:rFonts w:ascii="Times New Roman" w:hAnsi="Times New Roman" w:cs="Times New Roman"/>
          <w:sz w:val="24"/>
          <w:szCs w:val="24"/>
        </w:rPr>
        <w:t>является приложением к рабочим программам педагогов.</w:t>
      </w:r>
    </w:p>
    <w:p w:rsidR="00D90098" w:rsidRDefault="00D90098" w:rsidP="001264F5">
      <w:pPr>
        <w:spacing w:after="0" w:line="240" w:lineRule="auto"/>
        <w:ind w:firstLine="851"/>
        <w:jc w:val="both"/>
        <w:rPr>
          <w:rFonts w:ascii="Times New Roman" w:hAnsi="Times New Roman" w:cs="Times New Roman"/>
          <w:sz w:val="24"/>
          <w:szCs w:val="24"/>
        </w:rPr>
      </w:pPr>
    </w:p>
    <w:p w:rsidR="00350FA1" w:rsidRDefault="00D90098" w:rsidP="00D90098">
      <w:pPr>
        <w:spacing w:after="0" w:line="240" w:lineRule="auto"/>
        <w:jc w:val="center"/>
        <w:rPr>
          <w:rFonts w:ascii="Times New Roman" w:hAnsi="Times New Roman" w:cs="Times New Roman"/>
          <w:b/>
          <w:sz w:val="24"/>
          <w:szCs w:val="24"/>
        </w:rPr>
      </w:pPr>
      <w:r w:rsidRPr="00D90098">
        <w:rPr>
          <w:rFonts w:ascii="Times New Roman" w:hAnsi="Times New Roman" w:cs="Times New Roman"/>
          <w:b/>
          <w:sz w:val="24"/>
          <w:szCs w:val="24"/>
        </w:rPr>
        <w:t>Задачи взаимодействия</w:t>
      </w:r>
      <w:r w:rsidR="00350FA1">
        <w:rPr>
          <w:rFonts w:ascii="Times New Roman" w:hAnsi="Times New Roman" w:cs="Times New Roman"/>
          <w:b/>
          <w:sz w:val="24"/>
          <w:szCs w:val="24"/>
        </w:rPr>
        <w:t xml:space="preserve"> </w:t>
      </w:r>
      <w:r w:rsidR="00350FA1" w:rsidRPr="00350FA1">
        <w:rPr>
          <w:rFonts w:ascii="Times New Roman" w:hAnsi="Times New Roman" w:cs="Times New Roman"/>
          <w:b/>
          <w:sz w:val="24"/>
          <w:szCs w:val="24"/>
        </w:rPr>
        <w:t>инструктора по физической культуре</w:t>
      </w:r>
      <w:r w:rsidRPr="00D90098">
        <w:rPr>
          <w:rFonts w:ascii="Times New Roman" w:hAnsi="Times New Roman" w:cs="Times New Roman"/>
          <w:b/>
          <w:sz w:val="24"/>
          <w:szCs w:val="24"/>
        </w:rPr>
        <w:t xml:space="preserve"> </w:t>
      </w:r>
    </w:p>
    <w:p w:rsidR="00D90098" w:rsidRDefault="00D90098" w:rsidP="00D90098">
      <w:pPr>
        <w:spacing w:after="0" w:line="240" w:lineRule="auto"/>
        <w:jc w:val="center"/>
        <w:rPr>
          <w:rFonts w:ascii="Times New Roman" w:hAnsi="Times New Roman" w:cs="Times New Roman"/>
          <w:b/>
          <w:sz w:val="24"/>
          <w:szCs w:val="24"/>
        </w:rPr>
      </w:pPr>
      <w:r w:rsidRPr="00D90098">
        <w:rPr>
          <w:rFonts w:ascii="Times New Roman" w:hAnsi="Times New Roman" w:cs="Times New Roman"/>
          <w:b/>
          <w:sz w:val="24"/>
          <w:szCs w:val="24"/>
        </w:rPr>
        <w:t>с семьями воспитанников</w:t>
      </w:r>
    </w:p>
    <w:p w:rsidR="00D90098" w:rsidRPr="00D90098" w:rsidRDefault="00D90098" w:rsidP="00D90098">
      <w:pPr>
        <w:spacing w:after="0" w:line="240" w:lineRule="auto"/>
        <w:jc w:val="center"/>
        <w:rPr>
          <w:rFonts w:ascii="Times New Roman" w:hAnsi="Times New Roman" w:cs="Times New Roman"/>
          <w:b/>
          <w:sz w:val="24"/>
          <w:szCs w:val="24"/>
        </w:rPr>
      </w:pPr>
    </w:p>
    <w:tbl>
      <w:tblPr>
        <w:tblStyle w:val="a4"/>
        <w:tblW w:w="10598" w:type="dxa"/>
        <w:tblLook w:val="04A0" w:firstRow="1" w:lastRow="0" w:firstColumn="1" w:lastColumn="0" w:noHBand="0" w:noVBand="1"/>
      </w:tblPr>
      <w:tblGrid>
        <w:gridCol w:w="2103"/>
        <w:gridCol w:w="8495"/>
      </w:tblGrid>
      <w:tr w:rsidR="00D90098" w:rsidTr="005C66DD">
        <w:tc>
          <w:tcPr>
            <w:tcW w:w="2103" w:type="dxa"/>
          </w:tcPr>
          <w:p w:rsidR="00D90098" w:rsidRPr="00D90098" w:rsidRDefault="00D90098" w:rsidP="00D90098">
            <w:pPr>
              <w:jc w:val="center"/>
              <w:rPr>
                <w:rFonts w:ascii="Times New Roman" w:hAnsi="Times New Roman" w:cs="Times New Roman"/>
                <w:b/>
                <w:sz w:val="24"/>
                <w:szCs w:val="24"/>
              </w:rPr>
            </w:pPr>
            <w:r w:rsidRPr="00D90098">
              <w:rPr>
                <w:rFonts w:ascii="Times New Roman" w:hAnsi="Times New Roman" w:cs="Times New Roman"/>
                <w:b/>
                <w:sz w:val="24"/>
                <w:szCs w:val="24"/>
              </w:rPr>
              <w:t>Взрастная группа</w:t>
            </w:r>
          </w:p>
        </w:tc>
        <w:tc>
          <w:tcPr>
            <w:tcW w:w="8495" w:type="dxa"/>
          </w:tcPr>
          <w:p w:rsidR="00D90098" w:rsidRPr="00D90098" w:rsidRDefault="00D90098" w:rsidP="00D90098">
            <w:pPr>
              <w:jc w:val="center"/>
              <w:rPr>
                <w:rFonts w:ascii="Times New Roman" w:hAnsi="Times New Roman" w:cs="Times New Roman"/>
                <w:b/>
                <w:sz w:val="24"/>
                <w:szCs w:val="24"/>
              </w:rPr>
            </w:pPr>
            <w:r w:rsidRPr="00D90098">
              <w:rPr>
                <w:rFonts w:ascii="Times New Roman" w:hAnsi="Times New Roman" w:cs="Times New Roman"/>
                <w:b/>
                <w:sz w:val="24"/>
                <w:szCs w:val="24"/>
              </w:rPr>
              <w:t>Задачи взаимодействия</w:t>
            </w:r>
          </w:p>
        </w:tc>
      </w:tr>
      <w:tr w:rsidR="00D90098" w:rsidTr="005C66DD">
        <w:tc>
          <w:tcPr>
            <w:tcW w:w="2103" w:type="dxa"/>
          </w:tcPr>
          <w:p w:rsidR="00D90098" w:rsidRDefault="00D90098" w:rsidP="00D90098">
            <w:pPr>
              <w:jc w:val="both"/>
              <w:rPr>
                <w:rFonts w:ascii="Times New Roman" w:hAnsi="Times New Roman" w:cs="Times New Roman"/>
                <w:sz w:val="24"/>
                <w:szCs w:val="24"/>
              </w:rPr>
            </w:pPr>
            <w:r>
              <w:rPr>
                <w:rFonts w:ascii="Times New Roman" w:hAnsi="Times New Roman" w:cs="Times New Roman"/>
                <w:sz w:val="24"/>
                <w:szCs w:val="24"/>
              </w:rPr>
              <w:t>2 младшая группа (3-4 года)</w:t>
            </w:r>
          </w:p>
        </w:tc>
        <w:tc>
          <w:tcPr>
            <w:tcW w:w="8495" w:type="dxa"/>
          </w:tcPr>
          <w:p w:rsidR="00D90098" w:rsidRPr="00AD1D5D" w:rsidRDefault="00D90098" w:rsidP="00706884">
            <w:pPr>
              <w:pStyle w:val="a3"/>
              <w:numPr>
                <w:ilvl w:val="0"/>
                <w:numId w:val="93"/>
              </w:numPr>
              <w:tabs>
                <w:tab w:val="left" w:pos="308"/>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Познакомить родителей с особенностями физического развития детей младшего дошкольного возраста. </w:t>
            </w:r>
          </w:p>
          <w:p w:rsidR="00D90098" w:rsidRPr="00D90098" w:rsidRDefault="00D90098" w:rsidP="00350FA1">
            <w:pPr>
              <w:pStyle w:val="a3"/>
              <w:numPr>
                <w:ilvl w:val="0"/>
                <w:numId w:val="93"/>
              </w:numPr>
              <w:tabs>
                <w:tab w:val="left" w:pos="308"/>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w:t>
            </w:r>
          </w:p>
        </w:tc>
      </w:tr>
      <w:tr w:rsidR="00D90098" w:rsidTr="005C66DD">
        <w:tc>
          <w:tcPr>
            <w:tcW w:w="2103" w:type="dxa"/>
          </w:tcPr>
          <w:p w:rsidR="00D90098" w:rsidRDefault="00D90098" w:rsidP="00D90098">
            <w:pPr>
              <w:jc w:val="both"/>
              <w:rPr>
                <w:rFonts w:ascii="Times New Roman" w:hAnsi="Times New Roman" w:cs="Times New Roman"/>
                <w:sz w:val="24"/>
                <w:szCs w:val="24"/>
              </w:rPr>
            </w:pPr>
            <w:r>
              <w:rPr>
                <w:rFonts w:ascii="Times New Roman" w:hAnsi="Times New Roman" w:cs="Times New Roman"/>
                <w:sz w:val="24"/>
                <w:szCs w:val="24"/>
              </w:rPr>
              <w:t>Средняя группа (4-5 лет)</w:t>
            </w:r>
          </w:p>
        </w:tc>
        <w:tc>
          <w:tcPr>
            <w:tcW w:w="8495" w:type="dxa"/>
          </w:tcPr>
          <w:p w:rsidR="00D90098" w:rsidRPr="00D90098" w:rsidRDefault="00D90098" w:rsidP="00350FA1">
            <w:pPr>
              <w:pStyle w:val="a3"/>
              <w:numPr>
                <w:ilvl w:val="0"/>
                <w:numId w:val="93"/>
              </w:numPr>
              <w:tabs>
                <w:tab w:val="left" w:pos="308"/>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Познакомить родителей с особенностями развития ребенка пятого года жизни, приоритетными задачами его физического развития. </w:t>
            </w:r>
          </w:p>
        </w:tc>
      </w:tr>
      <w:tr w:rsidR="00D90098" w:rsidTr="005C66DD">
        <w:tc>
          <w:tcPr>
            <w:tcW w:w="2103" w:type="dxa"/>
          </w:tcPr>
          <w:p w:rsidR="00D90098" w:rsidRDefault="00D90098" w:rsidP="00D90098">
            <w:pPr>
              <w:jc w:val="both"/>
              <w:rPr>
                <w:rFonts w:ascii="Times New Roman" w:hAnsi="Times New Roman" w:cs="Times New Roman"/>
                <w:sz w:val="24"/>
                <w:szCs w:val="24"/>
              </w:rPr>
            </w:pPr>
            <w:r>
              <w:rPr>
                <w:rFonts w:ascii="Times New Roman" w:hAnsi="Times New Roman" w:cs="Times New Roman"/>
                <w:sz w:val="24"/>
                <w:szCs w:val="24"/>
              </w:rPr>
              <w:t xml:space="preserve">Старшая группа </w:t>
            </w:r>
            <w:r>
              <w:rPr>
                <w:rFonts w:ascii="Times New Roman" w:hAnsi="Times New Roman" w:cs="Times New Roman"/>
                <w:sz w:val="24"/>
                <w:szCs w:val="24"/>
              </w:rPr>
              <w:lastRenderedPageBreak/>
              <w:t>(5-6 лет)</w:t>
            </w:r>
          </w:p>
        </w:tc>
        <w:tc>
          <w:tcPr>
            <w:tcW w:w="8495" w:type="dxa"/>
          </w:tcPr>
          <w:p w:rsidR="00D90098" w:rsidRPr="00D90098" w:rsidRDefault="00D90098" w:rsidP="00350FA1">
            <w:pPr>
              <w:pStyle w:val="a3"/>
              <w:numPr>
                <w:ilvl w:val="0"/>
                <w:numId w:val="92"/>
              </w:numPr>
              <w:tabs>
                <w:tab w:val="left" w:pos="308"/>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lastRenderedPageBreak/>
              <w:t xml:space="preserve">Способствовать укреплению физического здоровья дошкольников в семье, </w:t>
            </w:r>
            <w:r w:rsidRPr="00AD1D5D">
              <w:rPr>
                <w:rFonts w:ascii="Times New Roman" w:hAnsi="Times New Roman" w:cs="Times New Roman"/>
                <w:sz w:val="24"/>
                <w:szCs w:val="24"/>
              </w:rPr>
              <w:lastRenderedPageBreak/>
              <w:t>обогащению совместного с детьми физкультурного досуга (занятия в бассейне, коньки, лыжи, туристичес</w:t>
            </w:r>
            <w:r w:rsidR="00350FA1">
              <w:rPr>
                <w:rFonts w:ascii="Times New Roman" w:hAnsi="Times New Roman" w:cs="Times New Roman"/>
                <w:sz w:val="24"/>
                <w:szCs w:val="24"/>
              </w:rPr>
              <w:t>кие походы)</w:t>
            </w:r>
            <w:r w:rsidRPr="00AD1D5D">
              <w:rPr>
                <w:rFonts w:ascii="Times New Roman" w:hAnsi="Times New Roman" w:cs="Times New Roman"/>
                <w:sz w:val="24"/>
                <w:szCs w:val="24"/>
              </w:rPr>
              <w:t xml:space="preserve">. </w:t>
            </w:r>
          </w:p>
        </w:tc>
      </w:tr>
      <w:tr w:rsidR="00D90098" w:rsidTr="005C66DD">
        <w:tc>
          <w:tcPr>
            <w:tcW w:w="2103" w:type="dxa"/>
          </w:tcPr>
          <w:p w:rsidR="00D90098" w:rsidRDefault="00D90098" w:rsidP="00D90098">
            <w:pPr>
              <w:jc w:val="both"/>
              <w:rPr>
                <w:rFonts w:ascii="Times New Roman" w:hAnsi="Times New Roman" w:cs="Times New Roman"/>
                <w:sz w:val="24"/>
                <w:szCs w:val="24"/>
              </w:rPr>
            </w:pPr>
            <w:r>
              <w:rPr>
                <w:rFonts w:ascii="Times New Roman" w:hAnsi="Times New Roman" w:cs="Times New Roman"/>
                <w:sz w:val="24"/>
                <w:szCs w:val="24"/>
              </w:rPr>
              <w:lastRenderedPageBreak/>
              <w:t>Подготовительная группа (6-7 лет)</w:t>
            </w:r>
          </w:p>
        </w:tc>
        <w:tc>
          <w:tcPr>
            <w:tcW w:w="8495" w:type="dxa"/>
          </w:tcPr>
          <w:p w:rsidR="00D90098" w:rsidRDefault="00D90098" w:rsidP="00350FA1">
            <w:pPr>
              <w:pStyle w:val="a3"/>
              <w:numPr>
                <w:ilvl w:val="0"/>
                <w:numId w:val="4"/>
              </w:numPr>
              <w:tabs>
                <w:tab w:val="left" w:pos="450"/>
              </w:tabs>
              <w:spacing w:after="0" w:line="240" w:lineRule="auto"/>
              <w:ind w:left="0" w:firstLine="25"/>
              <w:jc w:val="both"/>
              <w:rPr>
                <w:rFonts w:ascii="Times New Roman" w:hAnsi="Times New Roman" w:cs="Times New Roman"/>
                <w:sz w:val="24"/>
                <w:szCs w:val="24"/>
              </w:rPr>
            </w:pPr>
            <w:r w:rsidRPr="00AD1D5D">
              <w:rPr>
                <w:rFonts w:ascii="Times New Roman" w:hAnsi="Times New Roman" w:cs="Times New Roman"/>
                <w:sz w:val="24"/>
                <w:szCs w:val="24"/>
              </w:rPr>
              <w:t>Познакомить родителей с особенностями физического и психического развития ребенка, развития самостоятельности</w:t>
            </w:r>
            <w:r w:rsidR="00350FA1">
              <w:rPr>
                <w:rFonts w:ascii="Times New Roman" w:hAnsi="Times New Roman" w:cs="Times New Roman"/>
                <w:sz w:val="24"/>
                <w:szCs w:val="24"/>
              </w:rPr>
              <w:t>.</w:t>
            </w:r>
            <w:r w:rsidRPr="00AD1D5D">
              <w:rPr>
                <w:rFonts w:ascii="Times New Roman" w:hAnsi="Times New Roman" w:cs="Times New Roman"/>
                <w:sz w:val="24"/>
                <w:szCs w:val="24"/>
              </w:rPr>
              <w:t xml:space="preserve"> </w:t>
            </w:r>
          </w:p>
        </w:tc>
      </w:tr>
    </w:tbl>
    <w:p w:rsidR="00D90098" w:rsidRDefault="00D90098" w:rsidP="00D90098">
      <w:pPr>
        <w:spacing w:after="0" w:line="240" w:lineRule="auto"/>
        <w:jc w:val="both"/>
        <w:rPr>
          <w:rFonts w:ascii="Times New Roman" w:hAnsi="Times New Roman" w:cs="Times New Roman"/>
          <w:sz w:val="24"/>
          <w:szCs w:val="24"/>
        </w:rPr>
      </w:pPr>
    </w:p>
    <w:p w:rsidR="00761A0D" w:rsidRPr="00761A0D" w:rsidRDefault="00761A0D" w:rsidP="00761A0D">
      <w:pPr>
        <w:spacing w:after="0" w:line="240" w:lineRule="auto"/>
        <w:ind w:firstLine="851"/>
        <w:jc w:val="both"/>
        <w:rPr>
          <w:rFonts w:ascii="Times New Roman" w:hAnsi="Times New Roman" w:cs="Times New Roman"/>
          <w:sz w:val="24"/>
          <w:szCs w:val="24"/>
        </w:rPr>
      </w:pPr>
      <w:r w:rsidRPr="00761A0D">
        <w:rPr>
          <w:rFonts w:ascii="Times New Roman" w:hAnsi="Times New Roman" w:cs="Times New Roman"/>
          <w:sz w:val="24"/>
          <w:szCs w:val="24"/>
        </w:rPr>
        <w:t>В ДОО используются следующие направления взаимодействия педагогов с родителями:</w:t>
      </w:r>
    </w:p>
    <w:p w:rsidR="00761A0D" w:rsidRPr="00761A0D" w:rsidRDefault="00761A0D" w:rsidP="00706884">
      <w:pPr>
        <w:pStyle w:val="a3"/>
        <w:numPr>
          <w:ilvl w:val="0"/>
          <w:numId w:val="95"/>
        </w:numPr>
        <w:tabs>
          <w:tab w:val="left" w:pos="993"/>
        </w:tabs>
        <w:spacing w:after="0" w:line="240" w:lineRule="auto"/>
        <w:ind w:left="0" w:firstLine="567"/>
        <w:jc w:val="both"/>
        <w:rPr>
          <w:rFonts w:ascii="Times New Roman" w:hAnsi="Times New Roman" w:cs="Times New Roman"/>
          <w:sz w:val="24"/>
          <w:szCs w:val="24"/>
        </w:rPr>
      </w:pPr>
      <w:r w:rsidRPr="00761A0D">
        <w:rPr>
          <w:rFonts w:ascii="Times New Roman" w:hAnsi="Times New Roman" w:cs="Times New Roman"/>
          <w:sz w:val="24"/>
          <w:szCs w:val="24"/>
        </w:rPr>
        <w:t>педагогический мониторинг;</w:t>
      </w:r>
    </w:p>
    <w:p w:rsidR="00761A0D" w:rsidRPr="00761A0D" w:rsidRDefault="00761A0D" w:rsidP="00706884">
      <w:pPr>
        <w:pStyle w:val="a3"/>
        <w:numPr>
          <w:ilvl w:val="0"/>
          <w:numId w:val="95"/>
        </w:numPr>
        <w:tabs>
          <w:tab w:val="left" w:pos="993"/>
        </w:tabs>
        <w:spacing w:after="0" w:line="240" w:lineRule="auto"/>
        <w:ind w:left="0" w:firstLine="567"/>
        <w:jc w:val="both"/>
        <w:rPr>
          <w:rFonts w:ascii="Times New Roman" w:hAnsi="Times New Roman" w:cs="Times New Roman"/>
          <w:sz w:val="24"/>
          <w:szCs w:val="24"/>
        </w:rPr>
      </w:pPr>
      <w:r w:rsidRPr="00761A0D">
        <w:rPr>
          <w:rFonts w:ascii="Times New Roman" w:hAnsi="Times New Roman" w:cs="Times New Roman"/>
          <w:sz w:val="24"/>
          <w:szCs w:val="24"/>
        </w:rPr>
        <w:t>педагогическая поддержка;</w:t>
      </w:r>
    </w:p>
    <w:p w:rsidR="00761A0D" w:rsidRPr="00761A0D" w:rsidRDefault="00761A0D" w:rsidP="00706884">
      <w:pPr>
        <w:pStyle w:val="a3"/>
        <w:numPr>
          <w:ilvl w:val="0"/>
          <w:numId w:val="95"/>
        </w:numPr>
        <w:tabs>
          <w:tab w:val="left" w:pos="993"/>
        </w:tabs>
        <w:spacing w:after="0" w:line="240" w:lineRule="auto"/>
        <w:ind w:left="0" w:firstLine="567"/>
        <w:jc w:val="both"/>
        <w:rPr>
          <w:rFonts w:ascii="Times New Roman" w:hAnsi="Times New Roman" w:cs="Times New Roman"/>
          <w:sz w:val="24"/>
          <w:szCs w:val="24"/>
        </w:rPr>
      </w:pPr>
      <w:r w:rsidRPr="00761A0D">
        <w:rPr>
          <w:rFonts w:ascii="Times New Roman" w:hAnsi="Times New Roman" w:cs="Times New Roman"/>
          <w:sz w:val="24"/>
          <w:szCs w:val="24"/>
        </w:rPr>
        <w:t>педагогическое образование родителей;</w:t>
      </w:r>
    </w:p>
    <w:p w:rsidR="00D90098" w:rsidRDefault="00761A0D" w:rsidP="00706884">
      <w:pPr>
        <w:pStyle w:val="a3"/>
        <w:numPr>
          <w:ilvl w:val="0"/>
          <w:numId w:val="95"/>
        </w:numPr>
        <w:tabs>
          <w:tab w:val="left" w:pos="993"/>
        </w:tabs>
        <w:spacing w:after="0" w:line="240" w:lineRule="auto"/>
        <w:ind w:left="0" w:firstLine="567"/>
        <w:jc w:val="both"/>
        <w:rPr>
          <w:rFonts w:ascii="Times New Roman" w:hAnsi="Times New Roman" w:cs="Times New Roman"/>
          <w:sz w:val="24"/>
          <w:szCs w:val="24"/>
        </w:rPr>
      </w:pPr>
      <w:r w:rsidRPr="00761A0D">
        <w:rPr>
          <w:rFonts w:ascii="Times New Roman" w:hAnsi="Times New Roman" w:cs="Times New Roman"/>
          <w:sz w:val="24"/>
          <w:szCs w:val="24"/>
        </w:rPr>
        <w:t>совместная деятельность педагогов и родителей</w:t>
      </w:r>
      <w:r>
        <w:rPr>
          <w:rFonts w:ascii="Times New Roman" w:hAnsi="Times New Roman" w:cs="Times New Roman"/>
          <w:sz w:val="24"/>
          <w:szCs w:val="24"/>
        </w:rPr>
        <w:t>.</w:t>
      </w:r>
    </w:p>
    <w:p w:rsidR="00350FA1" w:rsidRDefault="00350FA1" w:rsidP="00D432E0">
      <w:pPr>
        <w:spacing w:after="0" w:line="240" w:lineRule="auto"/>
        <w:jc w:val="center"/>
        <w:rPr>
          <w:rFonts w:ascii="Times New Roman" w:hAnsi="Times New Roman" w:cs="Times New Roman"/>
          <w:b/>
          <w:sz w:val="24"/>
          <w:szCs w:val="24"/>
        </w:rPr>
      </w:pPr>
    </w:p>
    <w:p w:rsidR="00D432E0" w:rsidRDefault="00D432E0" w:rsidP="00D432E0">
      <w:pPr>
        <w:spacing w:after="0" w:line="240" w:lineRule="auto"/>
        <w:jc w:val="center"/>
        <w:rPr>
          <w:rFonts w:ascii="Times New Roman" w:hAnsi="Times New Roman" w:cs="Times New Roman"/>
          <w:b/>
          <w:sz w:val="24"/>
          <w:szCs w:val="24"/>
        </w:rPr>
      </w:pPr>
      <w:r w:rsidRPr="00D432E0">
        <w:rPr>
          <w:rFonts w:ascii="Times New Roman" w:hAnsi="Times New Roman" w:cs="Times New Roman"/>
          <w:b/>
          <w:sz w:val="24"/>
          <w:szCs w:val="24"/>
        </w:rPr>
        <w:t>Модель взаимодействия с семьями воспитанников ДОО</w:t>
      </w:r>
    </w:p>
    <w:tbl>
      <w:tblPr>
        <w:tblStyle w:val="a4"/>
        <w:tblW w:w="0" w:type="auto"/>
        <w:tblLook w:val="04A0" w:firstRow="1" w:lastRow="0" w:firstColumn="1" w:lastColumn="0" w:noHBand="0" w:noVBand="1"/>
      </w:tblPr>
      <w:tblGrid>
        <w:gridCol w:w="2103"/>
        <w:gridCol w:w="1991"/>
        <w:gridCol w:w="2029"/>
        <w:gridCol w:w="2349"/>
        <w:gridCol w:w="2078"/>
      </w:tblGrid>
      <w:tr w:rsidR="00FF02DB" w:rsidTr="005C66DD">
        <w:tc>
          <w:tcPr>
            <w:tcW w:w="2103" w:type="dxa"/>
            <w:vAlign w:val="center"/>
          </w:tcPr>
          <w:p w:rsidR="00D432E0" w:rsidRDefault="00D432E0" w:rsidP="00D432E0">
            <w:pPr>
              <w:jc w:val="center"/>
              <w:rPr>
                <w:rFonts w:ascii="Times New Roman" w:hAnsi="Times New Roman" w:cs="Times New Roman"/>
                <w:b/>
                <w:sz w:val="24"/>
                <w:szCs w:val="24"/>
              </w:rPr>
            </w:pPr>
            <w:r>
              <w:rPr>
                <w:rFonts w:ascii="Times New Roman" w:hAnsi="Times New Roman" w:cs="Times New Roman"/>
                <w:b/>
                <w:sz w:val="24"/>
                <w:szCs w:val="24"/>
              </w:rPr>
              <w:t>Возрастная группа</w:t>
            </w:r>
          </w:p>
        </w:tc>
        <w:tc>
          <w:tcPr>
            <w:tcW w:w="1991" w:type="dxa"/>
            <w:vAlign w:val="center"/>
          </w:tcPr>
          <w:p w:rsidR="00D432E0" w:rsidRDefault="00D432E0" w:rsidP="00D432E0">
            <w:pPr>
              <w:jc w:val="center"/>
              <w:rPr>
                <w:rFonts w:ascii="Times New Roman" w:hAnsi="Times New Roman" w:cs="Times New Roman"/>
                <w:b/>
                <w:sz w:val="24"/>
                <w:szCs w:val="24"/>
              </w:rPr>
            </w:pPr>
            <w:r w:rsidRPr="00761A0D">
              <w:rPr>
                <w:rFonts w:ascii="Times New Roman" w:hAnsi="Times New Roman" w:cs="Times New Roman"/>
                <w:b/>
                <w:sz w:val="24"/>
                <w:szCs w:val="24"/>
              </w:rPr>
              <w:t>Педагогический мониторинг</w:t>
            </w:r>
          </w:p>
        </w:tc>
        <w:tc>
          <w:tcPr>
            <w:tcW w:w="2029" w:type="dxa"/>
            <w:vAlign w:val="center"/>
          </w:tcPr>
          <w:p w:rsidR="00D432E0" w:rsidRDefault="00D432E0" w:rsidP="00D432E0">
            <w:pPr>
              <w:jc w:val="center"/>
              <w:rPr>
                <w:rFonts w:ascii="Times New Roman" w:hAnsi="Times New Roman" w:cs="Times New Roman"/>
                <w:b/>
                <w:sz w:val="24"/>
                <w:szCs w:val="24"/>
              </w:rPr>
            </w:pPr>
            <w:r w:rsidRPr="00761A0D">
              <w:rPr>
                <w:rFonts w:ascii="Times New Roman" w:hAnsi="Times New Roman" w:cs="Times New Roman"/>
                <w:b/>
                <w:sz w:val="24"/>
                <w:szCs w:val="24"/>
              </w:rPr>
              <w:t>Педагогическая поддержка</w:t>
            </w:r>
          </w:p>
        </w:tc>
        <w:tc>
          <w:tcPr>
            <w:tcW w:w="2349" w:type="dxa"/>
            <w:vAlign w:val="center"/>
          </w:tcPr>
          <w:p w:rsidR="00D432E0" w:rsidRDefault="00D432E0" w:rsidP="00D432E0">
            <w:pPr>
              <w:jc w:val="center"/>
              <w:rPr>
                <w:rFonts w:ascii="Times New Roman" w:hAnsi="Times New Roman" w:cs="Times New Roman"/>
                <w:b/>
                <w:sz w:val="24"/>
                <w:szCs w:val="24"/>
              </w:rPr>
            </w:pPr>
            <w:r w:rsidRPr="00761A0D">
              <w:rPr>
                <w:rFonts w:ascii="Times New Roman" w:hAnsi="Times New Roman" w:cs="Times New Roman"/>
                <w:b/>
                <w:sz w:val="24"/>
                <w:szCs w:val="24"/>
              </w:rPr>
              <w:t>Педагогическое образование родителей</w:t>
            </w:r>
          </w:p>
        </w:tc>
        <w:tc>
          <w:tcPr>
            <w:tcW w:w="2078" w:type="dxa"/>
            <w:vAlign w:val="center"/>
          </w:tcPr>
          <w:p w:rsidR="00D432E0" w:rsidRDefault="00D432E0" w:rsidP="00D432E0">
            <w:pPr>
              <w:jc w:val="center"/>
              <w:rPr>
                <w:rFonts w:ascii="Times New Roman" w:hAnsi="Times New Roman" w:cs="Times New Roman"/>
                <w:b/>
                <w:sz w:val="24"/>
                <w:szCs w:val="24"/>
              </w:rPr>
            </w:pPr>
            <w:r w:rsidRPr="00761A0D">
              <w:rPr>
                <w:rFonts w:ascii="Times New Roman" w:hAnsi="Times New Roman" w:cs="Times New Roman"/>
                <w:b/>
                <w:sz w:val="24"/>
                <w:szCs w:val="24"/>
              </w:rPr>
              <w:t>Совместная деятельность педагогов и родителей</w:t>
            </w:r>
          </w:p>
        </w:tc>
      </w:tr>
      <w:tr w:rsidR="00FF02DB" w:rsidTr="005C66DD">
        <w:tc>
          <w:tcPr>
            <w:tcW w:w="2103" w:type="dxa"/>
          </w:tcPr>
          <w:p w:rsidR="00350FA1" w:rsidRDefault="00350FA1" w:rsidP="00350FA1">
            <w:pPr>
              <w:jc w:val="both"/>
              <w:rPr>
                <w:rFonts w:ascii="Times New Roman" w:hAnsi="Times New Roman" w:cs="Times New Roman"/>
                <w:sz w:val="24"/>
                <w:szCs w:val="24"/>
              </w:rPr>
            </w:pPr>
            <w:r>
              <w:rPr>
                <w:rFonts w:ascii="Times New Roman" w:hAnsi="Times New Roman" w:cs="Times New Roman"/>
                <w:sz w:val="24"/>
                <w:szCs w:val="24"/>
              </w:rPr>
              <w:t>2 младшая группа (3-4 года)</w:t>
            </w:r>
          </w:p>
        </w:tc>
        <w:tc>
          <w:tcPr>
            <w:tcW w:w="1991" w:type="dxa"/>
          </w:tcPr>
          <w:p w:rsidR="00350FA1" w:rsidRPr="006C3BFA" w:rsidRDefault="00350FA1" w:rsidP="00350FA1">
            <w:pPr>
              <w:jc w:val="both"/>
              <w:rPr>
                <w:rFonts w:ascii="Times New Roman" w:hAnsi="Times New Roman" w:cs="Times New Roman"/>
                <w:sz w:val="24"/>
                <w:szCs w:val="24"/>
              </w:rPr>
            </w:pPr>
            <w:r w:rsidRPr="006C3BFA">
              <w:rPr>
                <w:rFonts w:ascii="Times New Roman" w:hAnsi="Times New Roman" w:cs="Times New Roman"/>
                <w:sz w:val="24"/>
                <w:szCs w:val="24"/>
              </w:rPr>
              <w:t xml:space="preserve">- беседы о </w:t>
            </w:r>
            <w:r>
              <w:rPr>
                <w:rFonts w:ascii="Times New Roman" w:hAnsi="Times New Roman" w:cs="Times New Roman"/>
                <w:sz w:val="24"/>
                <w:szCs w:val="24"/>
              </w:rPr>
              <w:t xml:space="preserve">физическом развитии </w:t>
            </w:r>
            <w:r w:rsidRPr="006C3BFA">
              <w:rPr>
                <w:rFonts w:ascii="Times New Roman" w:hAnsi="Times New Roman" w:cs="Times New Roman"/>
                <w:sz w:val="24"/>
                <w:szCs w:val="24"/>
              </w:rPr>
              <w:t>ребёнка в семье</w:t>
            </w:r>
          </w:p>
        </w:tc>
        <w:tc>
          <w:tcPr>
            <w:tcW w:w="2029" w:type="dxa"/>
          </w:tcPr>
          <w:p w:rsidR="00350FA1" w:rsidRPr="006C3BFA" w:rsidRDefault="00350FA1" w:rsidP="00350FA1">
            <w:pPr>
              <w:jc w:val="both"/>
              <w:rPr>
                <w:rFonts w:ascii="Times New Roman" w:hAnsi="Times New Roman" w:cs="Times New Roman"/>
                <w:sz w:val="24"/>
                <w:szCs w:val="24"/>
              </w:rPr>
            </w:pPr>
            <w:r w:rsidRPr="006C3BFA">
              <w:rPr>
                <w:rFonts w:ascii="Times New Roman" w:hAnsi="Times New Roman" w:cs="Times New Roman"/>
                <w:sz w:val="24"/>
                <w:szCs w:val="24"/>
              </w:rPr>
              <w:t>- информационные</w:t>
            </w:r>
            <w:r>
              <w:rPr>
                <w:rFonts w:ascii="Times New Roman" w:hAnsi="Times New Roman" w:cs="Times New Roman"/>
                <w:sz w:val="24"/>
                <w:szCs w:val="24"/>
              </w:rPr>
              <w:t xml:space="preserve"> </w:t>
            </w:r>
            <w:r w:rsidRPr="006C3BFA">
              <w:rPr>
                <w:rFonts w:ascii="Times New Roman" w:hAnsi="Times New Roman" w:cs="Times New Roman"/>
                <w:sz w:val="24"/>
                <w:szCs w:val="24"/>
              </w:rPr>
              <w:t>бюллетени о</w:t>
            </w:r>
            <w:r>
              <w:rPr>
                <w:rFonts w:ascii="Times New Roman" w:hAnsi="Times New Roman" w:cs="Times New Roman"/>
                <w:sz w:val="24"/>
                <w:szCs w:val="24"/>
              </w:rPr>
              <w:t xml:space="preserve"> </w:t>
            </w:r>
            <w:r w:rsidRPr="006C3BFA">
              <w:rPr>
                <w:rFonts w:ascii="Times New Roman" w:hAnsi="Times New Roman" w:cs="Times New Roman"/>
                <w:sz w:val="24"/>
                <w:szCs w:val="24"/>
              </w:rPr>
              <w:t>планируемых в</w:t>
            </w:r>
          </w:p>
          <w:p w:rsidR="00350FA1" w:rsidRPr="006C3BFA" w:rsidRDefault="00350FA1" w:rsidP="00350FA1">
            <w:pPr>
              <w:jc w:val="both"/>
              <w:rPr>
                <w:rFonts w:ascii="Times New Roman" w:hAnsi="Times New Roman" w:cs="Times New Roman"/>
                <w:sz w:val="24"/>
                <w:szCs w:val="24"/>
              </w:rPr>
            </w:pPr>
            <w:r>
              <w:rPr>
                <w:rFonts w:ascii="Times New Roman" w:hAnsi="Times New Roman" w:cs="Times New Roman"/>
                <w:sz w:val="24"/>
                <w:szCs w:val="24"/>
              </w:rPr>
              <w:t>Учреждении физкультурных</w:t>
            </w:r>
            <w:r w:rsidRPr="006C3BFA">
              <w:rPr>
                <w:rFonts w:ascii="Times New Roman" w:hAnsi="Times New Roman" w:cs="Times New Roman"/>
                <w:sz w:val="24"/>
                <w:szCs w:val="24"/>
              </w:rPr>
              <w:t xml:space="preserve"> мероприятиях</w:t>
            </w:r>
          </w:p>
        </w:tc>
        <w:tc>
          <w:tcPr>
            <w:tcW w:w="2349" w:type="dxa"/>
          </w:tcPr>
          <w:p w:rsidR="00350FA1" w:rsidRPr="006C3BFA" w:rsidRDefault="00350FA1" w:rsidP="00350FA1">
            <w:pPr>
              <w:jc w:val="both"/>
              <w:rPr>
                <w:rFonts w:ascii="Times New Roman" w:hAnsi="Times New Roman" w:cs="Times New Roman"/>
                <w:sz w:val="24"/>
                <w:szCs w:val="24"/>
              </w:rPr>
            </w:pPr>
            <w:r w:rsidRPr="006C3BFA">
              <w:rPr>
                <w:rFonts w:ascii="Times New Roman" w:hAnsi="Times New Roman" w:cs="Times New Roman"/>
                <w:sz w:val="24"/>
                <w:szCs w:val="24"/>
              </w:rPr>
              <w:t>- общие собрания;</w:t>
            </w:r>
          </w:p>
          <w:p w:rsidR="00350FA1" w:rsidRPr="006C3BFA" w:rsidRDefault="00350FA1" w:rsidP="00350FA1">
            <w:pPr>
              <w:jc w:val="both"/>
              <w:rPr>
                <w:rFonts w:ascii="Times New Roman" w:hAnsi="Times New Roman" w:cs="Times New Roman"/>
                <w:sz w:val="24"/>
                <w:szCs w:val="24"/>
              </w:rPr>
            </w:pPr>
            <w:r w:rsidRPr="006C3BFA">
              <w:rPr>
                <w:rFonts w:ascii="Times New Roman" w:hAnsi="Times New Roman" w:cs="Times New Roman"/>
                <w:sz w:val="24"/>
                <w:szCs w:val="24"/>
              </w:rPr>
              <w:t>- индивидуальные и</w:t>
            </w:r>
            <w:r>
              <w:rPr>
                <w:rFonts w:ascii="Times New Roman" w:hAnsi="Times New Roman" w:cs="Times New Roman"/>
                <w:sz w:val="24"/>
                <w:szCs w:val="24"/>
              </w:rPr>
              <w:t xml:space="preserve"> </w:t>
            </w:r>
            <w:r w:rsidRPr="006C3BFA">
              <w:rPr>
                <w:rFonts w:ascii="Times New Roman" w:hAnsi="Times New Roman" w:cs="Times New Roman"/>
                <w:sz w:val="24"/>
                <w:szCs w:val="24"/>
              </w:rPr>
              <w:t>групповые</w:t>
            </w:r>
            <w:r>
              <w:rPr>
                <w:rFonts w:ascii="Times New Roman" w:hAnsi="Times New Roman" w:cs="Times New Roman"/>
                <w:sz w:val="24"/>
                <w:szCs w:val="24"/>
              </w:rPr>
              <w:t xml:space="preserve"> </w:t>
            </w:r>
            <w:r w:rsidRPr="006C3BFA">
              <w:rPr>
                <w:rFonts w:ascii="Times New Roman" w:hAnsi="Times New Roman" w:cs="Times New Roman"/>
                <w:sz w:val="24"/>
                <w:szCs w:val="24"/>
              </w:rPr>
              <w:t>консультации;</w:t>
            </w:r>
          </w:p>
          <w:p w:rsidR="00350FA1" w:rsidRPr="006C3BFA" w:rsidRDefault="00350FA1" w:rsidP="00350FA1">
            <w:pPr>
              <w:jc w:val="both"/>
              <w:rPr>
                <w:rFonts w:ascii="Times New Roman" w:hAnsi="Times New Roman" w:cs="Times New Roman"/>
                <w:sz w:val="24"/>
                <w:szCs w:val="24"/>
              </w:rPr>
            </w:pPr>
            <w:r w:rsidRPr="006C3BFA">
              <w:rPr>
                <w:rFonts w:ascii="Times New Roman" w:hAnsi="Times New Roman" w:cs="Times New Roman"/>
                <w:sz w:val="24"/>
                <w:szCs w:val="24"/>
              </w:rPr>
              <w:t>- информирование</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родителей через</w:t>
            </w:r>
            <w:r>
              <w:rPr>
                <w:rFonts w:ascii="Times New Roman" w:hAnsi="Times New Roman" w:cs="Times New Roman"/>
                <w:sz w:val="24"/>
                <w:szCs w:val="24"/>
              </w:rPr>
              <w:t xml:space="preserve"> </w:t>
            </w:r>
            <w:r w:rsidRPr="006C3BFA">
              <w:rPr>
                <w:rFonts w:ascii="Times New Roman" w:hAnsi="Times New Roman" w:cs="Times New Roman"/>
                <w:sz w:val="24"/>
                <w:szCs w:val="24"/>
              </w:rPr>
              <w:t>официальный сайт о</w:t>
            </w:r>
            <w:r>
              <w:rPr>
                <w:rFonts w:ascii="Times New Roman" w:hAnsi="Times New Roman" w:cs="Times New Roman"/>
                <w:sz w:val="24"/>
                <w:szCs w:val="24"/>
              </w:rPr>
              <w:t xml:space="preserve"> </w:t>
            </w:r>
            <w:r w:rsidRPr="006C3BFA">
              <w:rPr>
                <w:rFonts w:ascii="Times New Roman" w:hAnsi="Times New Roman" w:cs="Times New Roman"/>
                <w:sz w:val="24"/>
                <w:szCs w:val="24"/>
              </w:rPr>
              <w:t>работе ДОО;</w:t>
            </w:r>
          </w:p>
          <w:p w:rsidR="00350FA1" w:rsidRPr="006C3BFA" w:rsidRDefault="00350FA1" w:rsidP="00350FA1">
            <w:pPr>
              <w:jc w:val="both"/>
              <w:rPr>
                <w:rFonts w:ascii="Times New Roman" w:hAnsi="Times New Roman" w:cs="Times New Roman"/>
                <w:sz w:val="24"/>
                <w:szCs w:val="24"/>
              </w:rPr>
            </w:pPr>
            <w:r w:rsidRPr="006C3BFA">
              <w:rPr>
                <w:rFonts w:ascii="Times New Roman" w:hAnsi="Times New Roman" w:cs="Times New Roman"/>
                <w:sz w:val="24"/>
                <w:szCs w:val="24"/>
              </w:rPr>
              <w:t>- наглядная</w:t>
            </w:r>
            <w:r>
              <w:rPr>
                <w:rFonts w:ascii="Times New Roman" w:hAnsi="Times New Roman" w:cs="Times New Roman"/>
                <w:sz w:val="24"/>
                <w:szCs w:val="24"/>
              </w:rPr>
              <w:t xml:space="preserve"> </w:t>
            </w:r>
            <w:r w:rsidRPr="006C3BFA">
              <w:rPr>
                <w:rFonts w:ascii="Times New Roman" w:hAnsi="Times New Roman" w:cs="Times New Roman"/>
                <w:sz w:val="24"/>
                <w:szCs w:val="24"/>
              </w:rPr>
              <w:t>информация</w:t>
            </w:r>
            <w:r>
              <w:rPr>
                <w:rFonts w:ascii="Times New Roman" w:hAnsi="Times New Roman" w:cs="Times New Roman"/>
                <w:sz w:val="24"/>
                <w:szCs w:val="24"/>
              </w:rPr>
              <w:t xml:space="preserve"> </w:t>
            </w:r>
            <w:r w:rsidRPr="006C3BFA">
              <w:rPr>
                <w:rFonts w:ascii="Times New Roman" w:hAnsi="Times New Roman" w:cs="Times New Roman"/>
                <w:sz w:val="24"/>
                <w:szCs w:val="24"/>
              </w:rPr>
              <w:t>(стенды,</w:t>
            </w:r>
            <w:r>
              <w:rPr>
                <w:rFonts w:ascii="Times New Roman" w:hAnsi="Times New Roman" w:cs="Times New Roman"/>
                <w:sz w:val="24"/>
                <w:szCs w:val="24"/>
              </w:rPr>
              <w:t xml:space="preserve"> </w:t>
            </w:r>
            <w:r w:rsidRPr="006C3BFA">
              <w:rPr>
                <w:rFonts w:ascii="Times New Roman" w:hAnsi="Times New Roman" w:cs="Times New Roman"/>
                <w:sz w:val="24"/>
                <w:szCs w:val="24"/>
              </w:rPr>
              <w:t>папки- передвижки,</w:t>
            </w:r>
            <w:r>
              <w:rPr>
                <w:rFonts w:ascii="Times New Roman" w:hAnsi="Times New Roman" w:cs="Times New Roman"/>
                <w:sz w:val="24"/>
                <w:szCs w:val="24"/>
              </w:rPr>
              <w:t xml:space="preserve"> </w:t>
            </w:r>
            <w:r w:rsidRPr="006C3BFA">
              <w:rPr>
                <w:rFonts w:ascii="Times New Roman" w:hAnsi="Times New Roman" w:cs="Times New Roman"/>
                <w:sz w:val="24"/>
                <w:szCs w:val="24"/>
              </w:rPr>
              <w:t>фоторепортажи)</w:t>
            </w:r>
          </w:p>
        </w:tc>
        <w:tc>
          <w:tcPr>
            <w:tcW w:w="2078" w:type="dxa"/>
          </w:tcPr>
          <w:p w:rsidR="00350FA1" w:rsidRPr="006C3BFA" w:rsidRDefault="00350FA1" w:rsidP="00350FA1">
            <w:pPr>
              <w:jc w:val="both"/>
              <w:rPr>
                <w:rFonts w:ascii="Times New Roman" w:hAnsi="Times New Roman" w:cs="Times New Roman"/>
                <w:sz w:val="24"/>
                <w:szCs w:val="24"/>
              </w:rPr>
            </w:pPr>
            <w:r w:rsidRPr="006C3BFA">
              <w:rPr>
                <w:rFonts w:ascii="Times New Roman" w:hAnsi="Times New Roman" w:cs="Times New Roman"/>
                <w:sz w:val="24"/>
                <w:szCs w:val="24"/>
              </w:rPr>
              <w:t>- помощь в</w:t>
            </w:r>
            <w:r>
              <w:rPr>
                <w:rFonts w:ascii="Times New Roman" w:hAnsi="Times New Roman" w:cs="Times New Roman"/>
                <w:sz w:val="24"/>
                <w:szCs w:val="24"/>
              </w:rPr>
              <w:t xml:space="preserve"> </w:t>
            </w:r>
            <w:r w:rsidRPr="006C3BFA">
              <w:rPr>
                <w:rFonts w:ascii="Times New Roman" w:hAnsi="Times New Roman" w:cs="Times New Roman"/>
                <w:sz w:val="24"/>
                <w:szCs w:val="24"/>
              </w:rPr>
              <w:t>обогащении</w:t>
            </w:r>
            <w:r>
              <w:rPr>
                <w:rFonts w:ascii="Times New Roman" w:hAnsi="Times New Roman" w:cs="Times New Roman"/>
                <w:sz w:val="24"/>
                <w:szCs w:val="24"/>
              </w:rPr>
              <w:t xml:space="preserve"> </w:t>
            </w:r>
            <w:r w:rsidRPr="006C3BFA">
              <w:rPr>
                <w:rFonts w:ascii="Times New Roman" w:hAnsi="Times New Roman" w:cs="Times New Roman"/>
                <w:sz w:val="24"/>
                <w:szCs w:val="24"/>
              </w:rPr>
              <w:t>развивающей</w:t>
            </w:r>
            <w:r>
              <w:rPr>
                <w:rFonts w:ascii="Times New Roman" w:hAnsi="Times New Roman" w:cs="Times New Roman"/>
                <w:sz w:val="24"/>
                <w:szCs w:val="24"/>
              </w:rPr>
              <w:t xml:space="preserve"> РППС</w:t>
            </w:r>
            <w:r w:rsidRPr="006C3BFA">
              <w:rPr>
                <w:rFonts w:ascii="Times New Roman" w:hAnsi="Times New Roman" w:cs="Times New Roman"/>
                <w:sz w:val="24"/>
                <w:szCs w:val="24"/>
              </w:rPr>
              <w:t>;</w:t>
            </w:r>
          </w:p>
          <w:p w:rsidR="00350FA1" w:rsidRPr="006C3BFA" w:rsidRDefault="00350FA1" w:rsidP="00350FA1">
            <w:pPr>
              <w:jc w:val="both"/>
              <w:rPr>
                <w:rFonts w:ascii="Times New Roman" w:hAnsi="Times New Roman" w:cs="Times New Roman"/>
                <w:sz w:val="24"/>
                <w:szCs w:val="24"/>
              </w:rPr>
            </w:pPr>
            <w:r w:rsidRPr="006C3BFA">
              <w:rPr>
                <w:rFonts w:ascii="Times New Roman" w:hAnsi="Times New Roman" w:cs="Times New Roman"/>
                <w:sz w:val="24"/>
                <w:szCs w:val="24"/>
              </w:rPr>
              <w:t>- участие в</w:t>
            </w:r>
            <w:r>
              <w:rPr>
                <w:rFonts w:ascii="Times New Roman" w:hAnsi="Times New Roman" w:cs="Times New Roman"/>
                <w:sz w:val="24"/>
                <w:szCs w:val="24"/>
              </w:rPr>
              <w:t xml:space="preserve"> совместных досугах</w:t>
            </w:r>
          </w:p>
        </w:tc>
      </w:tr>
      <w:tr w:rsidR="00FF02DB" w:rsidTr="005C66DD">
        <w:tc>
          <w:tcPr>
            <w:tcW w:w="2103" w:type="dxa"/>
          </w:tcPr>
          <w:p w:rsidR="00EF42C7" w:rsidRDefault="00EF42C7" w:rsidP="00EF42C7">
            <w:pPr>
              <w:jc w:val="both"/>
              <w:rPr>
                <w:rFonts w:ascii="Times New Roman" w:hAnsi="Times New Roman" w:cs="Times New Roman"/>
                <w:sz w:val="24"/>
                <w:szCs w:val="24"/>
              </w:rPr>
            </w:pPr>
            <w:r>
              <w:rPr>
                <w:rFonts w:ascii="Times New Roman" w:hAnsi="Times New Roman" w:cs="Times New Roman"/>
                <w:sz w:val="24"/>
                <w:szCs w:val="24"/>
              </w:rPr>
              <w:t>Средняя группа (4-5 лет)</w:t>
            </w:r>
          </w:p>
        </w:tc>
        <w:tc>
          <w:tcPr>
            <w:tcW w:w="1991" w:type="dxa"/>
          </w:tcPr>
          <w:p w:rsidR="00EF42C7" w:rsidRPr="006C3BFA" w:rsidRDefault="00350FA1" w:rsidP="00EF42C7">
            <w:pPr>
              <w:jc w:val="both"/>
              <w:rPr>
                <w:rFonts w:ascii="Times New Roman" w:hAnsi="Times New Roman" w:cs="Times New Roman"/>
                <w:sz w:val="24"/>
                <w:szCs w:val="24"/>
              </w:rPr>
            </w:pPr>
            <w:r w:rsidRPr="006C3BFA">
              <w:rPr>
                <w:rFonts w:ascii="Times New Roman" w:hAnsi="Times New Roman" w:cs="Times New Roman"/>
                <w:sz w:val="24"/>
                <w:szCs w:val="24"/>
              </w:rPr>
              <w:t xml:space="preserve">- беседы о </w:t>
            </w:r>
            <w:r>
              <w:rPr>
                <w:rFonts w:ascii="Times New Roman" w:hAnsi="Times New Roman" w:cs="Times New Roman"/>
                <w:sz w:val="24"/>
                <w:szCs w:val="24"/>
              </w:rPr>
              <w:t xml:space="preserve">физическом развитии </w:t>
            </w:r>
            <w:r w:rsidRPr="006C3BFA">
              <w:rPr>
                <w:rFonts w:ascii="Times New Roman" w:hAnsi="Times New Roman" w:cs="Times New Roman"/>
                <w:sz w:val="24"/>
                <w:szCs w:val="24"/>
              </w:rPr>
              <w:t>ребёнка в семье</w:t>
            </w:r>
          </w:p>
        </w:tc>
        <w:tc>
          <w:tcPr>
            <w:tcW w:w="2029" w:type="dxa"/>
          </w:tcPr>
          <w:p w:rsidR="00EF42C7" w:rsidRPr="006C3BFA" w:rsidRDefault="00EF42C7" w:rsidP="00350FA1">
            <w:pPr>
              <w:jc w:val="both"/>
              <w:rPr>
                <w:rFonts w:ascii="Times New Roman" w:hAnsi="Times New Roman" w:cs="Times New Roman"/>
                <w:sz w:val="24"/>
                <w:szCs w:val="24"/>
              </w:rPr>
            </w:pPr>
            <w:r w:rsidRPr="006C3BFA">
              <w:rPr>
                <w:rFonts w:ascii="Times New Roman" w:hAnsi="Times New Roman" w:cs="Times New Roman"/>
                <w:sz w:val="24"/>
                <w:szCs w:val="24"/>
              </w:rPr>
              <w:t>- тематические</w:t>
            </w:r>
            <w:r>
              <w:rPr>
                <w:rFonts w:ascii="Times New Roman" w:hAnsi="Times New Roman" w:cs="Times New Roman"/>
                <w:sz w:val="24"/>
                <w:szCs w:val="24"/>
              </w:rPr>
              <w:t xml:space="preserve"> </w:t>
            </w:r>
            <w:r w:rsidRPr="006C3BFA">
              <w:rPr>
                <w:rFonts w:ascii="Times New Roman" w:hAnsi="Times New Roman" w:cs="Times New Roman"/>
                <w:sz w:val="24"/>
                <w:szCs w:val="24"/>
              </w:rPr>
              <w:t>информационные</w:t>
            </w:r>
            <w:r>
              <w:rPr>
                <w:rFonts w:ascii="Times New Roman" w:hAnsi="Times New Roman" w:cs="Times New Roman"/>
                <w:sz w:val="24"/>
                <w:szCs w:val="24"/>
              </w:rPr>
              <w:t xml:space="preserve"> </w:t>
            </w:r>
            <w:r w:rsidRPr="006C3BFA">
              <w:rPr>
                <w:rFonts w:ascii="Times New Roman" w:hAnsi="Times New Roman" w:cs="Times New Roman"/>
                <w:sz w:val="24"/>
                <w:szCs w:val="24"/>
              </w:rPr>
              <w:t>бюллетени для</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родителей по</w:t>
            </w:r>
            <w:r>
              <w:rPr>
                <w:rFonts w:ascii="Times New Roman" w:hAnsi="Times New Roman" w:cs="Times New Roman"/>
                <w:sz w:val="24"/>
                <w:szCs w:val="24"/>
              </w:rPr>
              <w:t xml:space="preserve"> </w:t>
            </w:r>
            <w:r w:rsidRPr="006C3BFA">
              <w:rPr>
                <w:rFonts w:ascii="Times New Roman" w:hAnsi="Times New Roman" w:cs="Times New Roman"/>
                <w:sz w:val="24"/>
                <w:szCs w:val="24"/>
              </w:rPr>
              <w:t>вопросам</w:t>
            </w:r>
            <w:r>
              <w:rPr>
                <w:rFonts w:ascii="Times New Roman" w:hAnsi="Times New Roman" w:cs="Times New Roman"/>
                <w:sz w:val="24"/>
                <w:szCs w:val="24"/>
              </w:rPr>
              <w:t xml:space="preserve"> </w:t>
            </w:r>
            <w:r w:rsidR="00350FA1">
              <w:rPr>
                <w:rFonts w:ascii="Times New Roman" w:hAnsi="Times New Roman" w:cs="Times New Roman"/>
                <w:sz w:val="24"/>
                <w:szCs w:val="24"/>
              </w:rPr>
              <w:t>физического развития</w:t>
            </w:r>
            <w:r w:rsidRPr="006C3BFA">
              <w:rPr>
                <w:rFonts w:ascii="Times New Roman" w:hAnsi="Times New Roman" w:cs="Times New Roman"/>
                <w:sz w:val="24"/>
                <w:szCs w:val="24"/>
              </w:rPr>
              <w:t xml:space="preserve"> детей</w:t>
            </w:r>
          </w:p>
        </w:tc>
        <w:tc>
          <w:tcPr>
            <w:tcW w:w="2349" w:type="dxa"/>
          </w:tcPr>
          <w:p w:rsidR="00350FA1" w:rsidRPr="006C3BFA" w:rsidRDefault="00350FA1" w:rsidP="00350FA1">
            <w:pPr>
              <w:jc w:val="both"/>
              <w:rPr>
                <w:rFonts w:ascii="Times New Roman" w:hAnsi="Times New Roman" w:cs="Times New Roman"/>
                <w:sz w:val="24"/>
                <w:szCs w:val="24"/>
              </w:rPr>
            </w:pPr>
            <w:r w:rsidRPr="006C3BFA">
              <w:rPr>
                <w:rFonts w:ascii="Times New Roman" w:hAnsi="Times New Roman" w:cs="Times New Roman"/>
                <w:sz w:val="24"/>
                <w:szCs w:val="24"/>
              </w:rPr>
              <w:t>- общие собрания;</w:t>
            </w:r>
          </w:p>
          <w:p w:rsidR="00350FA1" w:rsidRPr="006C3BFA" w:rsidRDefault="00350FA1" w:rsidP="00350FA1">
            <w:pPr>
              <w:jc w:val="both"/>
              <w:rPr>
                <w:rFonts w:ascii="Times New Roman" w:hAnsi="Times New Roman" w:cs="Times New Roman"/>
                <w:sz w:val="24"/>
                <w:szCs w:val="24"/>
              </w:rPr>
            </w:pPr>
            <w:r w:rsidRPr="006C3BFA">
              <w:rPr>
                <w:rFonts w:ascii="Times New Roman" w:hAnsi="Times New Roman" w:cs="Times New Roman"/>
                <w:sz w:val="24"/>
                <w:szCs w:val="24"/>
              </w:rPr>
              <w:t>- индивидуальные и</w:t>
            </w:r>
            <w:r>
              <w:rPr>
                <w:rFonts w:ascii="Times New Roman" w:hAnsi="Times New Roman" w:cs="Times New Roman"/>
                <w:sz w:val="24"/>
                <w:szCs w:val="24"/>
              </w:rPr>
              <w:t xml:space="preserve"> </w:t>
            </w:r>
            <w:r w:rsidRPr="006C3BFA">
              <w:rPr>
                <w:rFonts w:ascii="Times New Roman" w:hAnsi="Times New Roman" w:cs="Times New Roman"/>
                <w:sz w:val="24"/>
                <w:szCs w:val="24"/>
              </w:rPr>
              <w:t>групповые</w:t>
            </w:r>
            <w:r>
              <w:rPr>
                <w:rFonts w:ascii="Times New Roman" w:hAnsi="Times New Roman" w:cs="Times New Roman"/>
                <w:sz w:val="24"/>
                <w:szCs w:val="24"/>
              </w:rPr>
              <w:t xml:space="preserve"> </w:t>
            </w:r>
            <w:r w:rsidRPr="006C3BFA">
              <w:rPr>
                <w:rFonts w:ascii="Times New Roman" w:hAnsi="Times New Roman" w:cs="Times New Roman"/>
                <w:sz w:val="24"/>
                <w:szCs w:val="24"/>
              </w:rPr>
              <w:t>консультации;</w:t>
            </w:r>
          </w:p>
          <w:p w:rsidR="00350FA1" w:rsidRPr="006C3BFA" w:rsidRDefault="00350FA1" w:rsidP="00350FA1">
            <w:pPr>
              <w:jc w:val="both"/>
              <w:rPr>
                <w:rFonts w:ascii="Times New Roman" w:hAnsi="Times New Roman" w:cs="Times New Roman"/>
                <w:sz w:val="24"/>
                <w:szCs w:val="24"/>
              </w:rPr>
            </w:pPr>
            <w:r w:rsidRPr="006C3BFA">
              <w:rPr>
                <w:rFonts w:ascii="Times New Roman" w:hAnsi="Times New Roman" w:cs="Times New Roman"/>
                <w:sz w:val="24"/>
                <w:szCs w:val="24"/>
              </w:rPr>
              <w:t>- информирование</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родителей через</w:t>
            </w:r>
            <w:r>
              <w:rPr>
                <w:rFonts w:ascii="Times New Roman" w:hAnsi="Times New Roman" w:cs="Times New Roman"/>
                <w:sz w:val="24"/>
                <w:szCs w:val="24"/>
              </w:rPr>
              <w:t xml:space="preserve"> </w:t>
            </w:r>
            <w:r w:rsidRPr="006C3BFA">
              <w:rPr>
                <w:rFonts w:ascii="Times New Roman" w:hAnsi="Times New Roman" w:cs="Times New Roman"/>
                <w:sz w:val="24"/>
                <w:szCs w:val="24"/>
              </w:rPr>
              <w:t>официальный сайт о</w:t>
            </w:r>
            <w:r>
              <w:rPr>
                <w:rFonts w:ascii="Times New Roman" w:hAnsi="Times New Roman" w:cs="Times New Roman"/>
                <w:sz w:val="24"/>
                <w:szCs w:val="24"/>
              </w:rPr>
              <w:t xml:space="preserve"> </w:t>
            </w:r>
            <w:r w:rsidRPr="006C3BFA">
              <w:rPr>
                <w:rFonts w:ascii="Times New Roman" w:hAnsi="Times New Roman" w:cs="Times New Roman"/>
                <w:sz w:val="24"/>
                <w:szCs w:val="24"/>
              </w:rPr>
              <w:t>работе ДОО;</w:t>
            </w:r>
          </w:p>
          <w:p w:rsidR="00350FA1" w:rsidRDefault="00350FA1" w:rsidP="00350FA1">
            <w:pPr>
              <w:jc w:val="both"/>
              <w:rPr>
                <w:rFonts w:ascii="Times New Roman" w:hAnsi="Times New Roman" w:cs="Times New Roman"/>
                <w:sz w:val="24"/>
                <w:szCs w:val="24"/>
              </w:rPr>
            </w:pPr>
            <w:r w:rsidRPr="006C3BFA">
              <w:rPr>
                <w:rFonts w:ascii="Times New Roman" w:hAnsi="Times New Roman" w:cs="Times New Roman"/>
                <w:sz w:val="24"/>
                <w:szCs w:val="24"/>
              </w:rPr>
              <w:t>- наглядная</w:t>
            </w:r>
            <w:r>
              <w:rPr>
                <w:rFonts w:ascii="Times New Roman" w:hAnsi="Times New Roman" w:cs="Times New Roman"/>
                <w:sz w:val="24"/>
                <w:szCs w:val="24"/>
              </w:rPr>
              <w:t xml:space="preserve"> </w:t>
            </w:r>
            <w:r w:rsidRPr="006C3BFA">
              <w:rPr>
                <w:rFonts w:ascii="Times New Roman" w:hAnsi="Times New Roman" w:cs="Times New Roman"/>
                <w:sz w:val="24"/>
                <w:szCs w:val="24"/>
              </w:rPr>
              <w:t>информация</w:t>
            </w:r>
            <w:r>
              <w:rPr>
                <w:rFonts w:ascii="Times New Roman" w:hAnsi="Times New Roman" w:cs="Times New Roman"/>
                <w:sz w:val="24"/>
                <w:szCs w:val="24"/>
              </w:rPr>
              <w:t xml:space="preserve"> </w:t>
            </w:r>
            <w:r w:rsidRPr="006C3BFA">
              <w:rPr>
                <w:rFonts w:ascii="Times New Roman" w:hAnsi="Times New Roman" w:cs="Times New Roman"/>
                <w:sz w:val="24"/>
                <w:szCs w:val="24"/>
              </w:rPr>
              <w:t>(стенды,</w:t>
            </w:r>
            <w:r>
              <w:rPr>
                <w:rFonts w:ascii="Times New Roman" w:hAnsi="Times New Roman" w:cs="Times New Roman"/>
                <w:sz w:val="24"/>
                <w:szCs w:val="24"/>
              </w:rPr>
              <w:t xml:space="preserve"> </w:t>
            </w:r>
            <w:r w:rsidRPr="006C3BFA">
              <w:rPr>
                <w:rFonts w:ascii="Times New Roman" w:hAnsi="Times New Roman" w:cs="Times New Roman"/>
                <w:sz w:val="24"/>
                <w:szCs w:val="24"/>
              </w:rPr>
              <w:t>папки- передвижки,</w:t>
            </w:r>
            <w:r>
              <w:rPr>
                <w:rFonts w:ascii="Times New Roman" w:hAnsi="Times New Roman" w:cs="Times New Roman"/>
                <w:sz w:val="24"/>
                <w:szCs w:val="24"/>
              </w:rPr>
              <w:t xml:space="preserve"> </w:t>
            </w:r>
            <w:r w:rsidRPr="006C3BFA">
              <w:rPr>
                <w:rFonts w:ascii="Times New Roman" w:hAnsi="Times New Roman" w:cs="Times New Roman"/>
                <w:sz w:val="24"/>
                <w:szCs w:val="24"/>
              </w:rPr>
              <w:t>фоторепортажи)</w:t>
            </w:r>
          </w:p>
          <w:p w:rsidR="00EF42C7" w:rsidRPr="006C3BFA" w:rsidRDefault="00EF42C7" w:rsidP="00350FA1">
            <w:pPr>
              <w:jc w:val="both"/>
              <w:rPr>
                <w:rFonts w:ascii="Times New Roman" w:hAnsi="Times New Roman" w:cs="Times New Roman"/>
                <w:sz w:val="24"/>
                <w:szCs w:val="24"/>
              </w:rPr>
            </w:pPr>
            <w:r w:rsidRPr="006C3BFA">
              <w:rPr>
                <w:rFonts w:ascii="Times New Roman" w:hAnsi="Times New Roman" w:cs="Times New Roman"/>
                <w:sz w:val="24"/>
                <w:szCs w:val="24"/>
              </w:rPr>
              <w:t>- мастер-классы;</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открытые</w:t>
            </w:r>
            <w:r>
              <w:rPr>
                <w:rFonts w:ascii="Times New Roman" w:hAnsi="Times New Roman" w:cs="Times New Roman"/>
                <w:sz w:val="24"/>
                <w:szCs w:val="24"/>
              </w:rPr>
              <w:t xml:space="preserve"> </w:t>
            </w:r>
            <w:r w:rsidRPr="006C3BFA">
              <w:rPr>
                <w:rFonts w:ascii="Times New Roman" w:hAnsi="Times New Roman" w:cs="Times New Roman"/>
                <w:sz w:val="24"/>
                <w:szCs w:val="24"/>
              </w:rPr>
              <w:t>мероприятия;</w:t>
            </w:r>
          </w:p>
        </w:tc>
        <w:tc>
          <w:tcPr>
            <w:tcW w:w="2078" w:type="dxa"/>
          </w:tcPr>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совместные</w:t>
            </w:r>
            <w:r>
              <w:rPr>
                <w:rFonts w:ascii="Times New Roman" w:hAnsi="Times New Roman" w:cs="Times New Roman"/>
                <w:sz w:val="24"/>
                <w:szCs w:val="24"/>
              </w:rPr>
              <w:t xml:space="preserve"> </w:t>
            </w:r>
            <w:r w:rsidRPr="006C3BFA">
              <w:rPr>
                <w:rFonts w:ascii="Times New Roman" w:hAnsi="Times New Roman" w:cs="Times New Roman"/>
                <w:sz w:val="24"/>
                <w:szCs w:val="24"/>
              </w:rPr>
              <w:t>праздники и</w:t>
            </w:r>
            <w:r>
              <w:rPr>
                <w:rFonts w:ascii="Times New Roman" w:hAnsi="Times New Roman" w:cs="Times New Roman"/>
                <w:sz w:val="24"/>
                <w:szCs w:val="24"/>
              </w:rPr>
              <w:t xml:space="preserve"> </w:t>
            </w:r>
            <w:r w:rsidRPr="006C3BFA">
              <w:rPr>
                <w:rFonts w:ascii="Times New Roman" w:hAnsi="Times New Roman" w:cs="Times New Roman"/>
                <w:sz w:val="24"/>
                <w:szCs w:val="24"/>
              </w:rPr>
              <w:t>развлечения;</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мероприятия с</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родителями в рамках</w:t>
            </w:r>
            <w:r>
              <w:rPr>
                <w:rFonts w:ascii="Times New Roman" w:hAnsi="Times New Roman" w:cs="Times New Roman"/>
                <w:sz w:val="24"/>
                <w:szCs w:val="24"/>
              </w:rPr>
              <w:t xml:space="preserve"> </w:t>
            </w:r>
            <w:r w:rsidRPr="006C3BFA">
              <w:rPr>
                <w:rFonts w:ascii="Times New Roman" w:hAnsi="Times New Roman" w:cs="Times New Roman"/>
                <w:sz w:val="24"/>
                <w:szCs w:val="24"/>
              </w:rPr>
              <w:t>проектной</w:t>
            </w:r>
            <w:r>
              <w:rPr>
                <w:rFonts w:ascii="Times New Roman" w:hAnsi="Times New Roman" w:cs="Times New Roman"/>
                <w:sz w:val="24"/>
                <w:szCs w:val="24"/>
              </w:rPr>
              <w:t xml:space="preserve"> </w:t>
            </w:r>
            <w:r w:rsidR="00350FA1">
              <w:rPr>
                <w:rFonts w:ascii="Times New Roman" w:hAnsi="Times New Roman" w:cs="Times New Roman"/>
                <w:sz w:val="24"/>
                <w:szCs w:val="24"/>
              </w:rPr>
              <w:t>деятельности</w:t>
            </w:r>
          </w:p>
          <w:p w:rsidR="00EF42C7" w:rsidRPr="006C3BFA" w:rsidRDefault="00EF42C7" w:rsidP="00EF42C7">
            <w:pPr>
              <w:jc w:val="both"/>
              <w:rPr>
                <w:rFonts w:ascii="Times New Roman" w:hAnsi="Times New Roman" w:cs="Times New Roman"/>
                <w:sz w:val="24"/>
                <w:szCs w:val="24"/>
              </w:rPr>
            </w:pPr>
          </w:p>
        </w:tc>
      </w:tr>
      <w:tr w:rsidR="00FF02DB" w:rsidTr="005C66DD">
        <w:tc>
          <w:tcPr>
            <w:tcW w:w="2103" w:type="dxa"/>
          </w:tcPr>
          <w:p w:rsidR="00350FA1" w:rsidRDefault="00350FA1" w:rsidP="00350FA1">
            <w:pPr>
              <w:jc w:val="both"/>
              <w:rPr>
                <w:rFonts w:ascii="Times New Roman" w:hAnsi="Times New Roman" w:cs="Times New Roman"/>
                <w:sz w:val="24"/>
                <w:szCs w:val="24"/>
              </w:rPr>
            </w:pPr>
            <w:r>
              <w:rPr>
                <w:rFonts w:ascii="Times New Roman" w:hAnsi="Times New Roman" w:cs="Times New Roman"/>
                <w:sz w:val="24"/>
                <w:szCs w:val="24"/>
              </w:rPr>
              <w:t>Старшая группа (5-6 лет)</w:t>
            </w:r>
          </w:p>
        </w:tc>
        <w:tc>
          <w:tcPr>
            <w:tcW w:w="1991" w:type="dxa"/>
          </w:tcPr>
          <w:p w:rsidR="00350FA1" w:rsidRPr="006C3BFA" w:rsidRDefault="00350FA1" w:rsidP="00350FA1">
            <w:pPr>
              <w:jc w:val="both"/>
              <w:rPr>
                <w:rFonts w:ascii="Times New Roman" w:hAnsi="Times New Roman" w:cs="Times New Roman"/>
                <w:sz w:val="24"/>
                <w:szCs w:val="24"/>
              </w:rPr>
            </w:pPr>
            <w:r w:rsidRPr="006C3BFA">
              <w:rPr>
                <w:rFonts w:ascii="Times New Roman" w:hAnsi="Times New Roman" w:cs="Times New Roman"/>
                <w:sz w:val="24"/>
                <w:szCs w:val="24"/>
              </w:rPr>
              <w:t xml:space="preserve">- беседы о </w:t>
            </w:r>
            <w:r>
              <w:rPr>
                <w:rFonts w:ascii="Times New Roman" w:hAnsi="Times New Roman" w:cs="Times New Roman"/>
                <w:sz w:val="24"/>
                <w:szCs w:val="24"/>
              </w:rPr>
              <w:t xml:space="preserve">физическом развитии </w:t>
            </w:r>
            <w:r w:rsidRPr="006C3BFA">
              <w:rPr>
                <w:rFonts w:ascii="Times New Roman" w:hAnsi="Times New Roman" w:cs="Times New Roman"/>
                <w:sz w:val="24"/>
                <w:szCs w:val="24"/>
              </w:rPr>
              <w:t>ребёнка в семье</w:t>
            </w:r>
          </w:p>
        </w:tc>
        <w:tc>
          <w:tcPr>
            <w:tcW w:w="2029" w:type="dxa"/>
          </w:tcPr>
          <w:p w:rsidR="00350FA1" w:rsidRPr="006C3BFA" w:rsidRDefault="00350FA1" w:rsidP="00350FA1">
            <w:pPr>
              <w:jc w:val="both"/>
              <w:rPr>
                <w:rFonts w:ascii="Times New Roman" w:hAnsi="Times New Roman" w:cs="Times New Roman"/>
                <w:sz w:val="24"/>
                <w:szCs w:val="24"/>
              </w:rPr>
            </w:pPr>
            <w:r w:rsidRPr="006C3BFA">
              <w:rPr>
                <w:rFonts w:ascii="Times New Roman" w:hAnsi="Times New Roman" w:cs="Times New Roman"/>
                <w:sz w:val="24"/>
                <w:szCs w:val="24"/>
              </w:rPr>
              <w:t>- тематические</w:t>
            </w:r>
            <w:r>
              <w:rPr>
                <w:rFonts w:ascii="Times New Roman" w:hAnsi="Times New Roman" w:cs="Times New Roman"/>
                <w:sz w:val="24"/>
                <w:szCs w:val="24"/>
              </w:rPr>
              <w:t xml:space="preserve"> </w:t>
            </w:r>
            <w:r w:rsidRPr="006C3BFA">
              <w:rPr>
                <w:rFonts w:ascii="Times New Roman" w:hAnsi="Times New Roman" w:cs="Times New Roman"/>
                <w:sz w:val="24"/>
                <w:szCs w:val="24"/>
              </w:rPr>
              <w:t>информационные</w:t>
            </w:r>
            <w:r>
              <w:rPr>
                <w:rFonts w:ascii="Times New Roman" w:hAnsi="Times New Roman" w:cs="Times New Roman"/>
                <w:sz w:val="24"/>
                <w:szCs w:val="24"/>
              </w:rPr>
              <w:t xml:space="preserve"> </w:t>
            </w:r>
            <w:r w:rsidRPr="006C3BFA">
              <w:rPr>
                <w:rFonts w:ascii="Times New Roman" w:hAnsi="Times New Roman" w:cs="Times New Roman"/>
                <w:sz w:val="24"/>
                <w:szCs w:val="24"/>
              </w:rPr>
              <w:t>бюллетени для</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родителей по</w:t>
            </w:r>
            <w:r>
              <w:rPr>
                <w:rFonts w:ascii="Times New Roman" w:hAnsi="Times New Roman" w:cs="Times New Roman"/>
                <w:sz w:val="24"/>
                <w:szCs w:val="24"/>
              </w:rPr>
              <w:t xml:space="preserve"> </w:t>
            </w:r>
            <w:r w:rsidRPr="006C3BFA">
              <w:rPr>
                <w:rFonts w:ascii="Times New Roman" w:hAnsi="Times New Roman" w:cs="Times New Roman"/>
                <w:sz w:val="24"/>
                <w:szCs w:val="24"/>
              </w:rPr>
              <w:t>вопросам</w:t>
            </w:r>
            <w:r>
              <w:rPr>
                <w:rFonts w:ascii="Times New Roman" w:hAnsi="Times New Roman" w:cs="Times New Roman"/>
                <w:sz w:val="24"/>
                <w:szCs w:val="24"/>
              </w:rPr>
              <w:t xml:space="preserve"> физического развития</w:t>
            </w:r>
            <w:r w:rsidRPr="006C3BFA">
              <w:rPr>
                <w:rFonts w:ascii="Times New Roman" w:hAnsi="Times New Roman" w:cs="Times New Roman"/>
                <w:sz w:val="24"/>
                <w:szCs w:val="24"/>
              </w:rPr>
              <w:t xml:space="preserve"> детей</w:t>
            </w:r>
          </w:p>
        </w:tc>
        <w:tc>
          <w:tcPr>
            <w:tcW w:w="2349" w:type="dxa"/>
          </w:tcPr>
          <w:p w:rsidR="00350FA1" w:rsidRPr="006C3BFA" w:rsidRDefault="00350FA1" w:rsidP="00350FA1">
            <w:pPr>
              <w:jc w:val="both"/>
              <w:rPr>
                <w:rFonts w:ascii="Times New Roman" w:hAnsi="Times New Roman" w:cs="Times New Roman"/>
                <w:sz w:val="24"/>
                <w:szCs w:val="24"/>
              </w:rPr>
            </w:pPr>
            <w:r w:rsidRPr="006C3BFA">
              <w:rPr>
                <w:rFonts w:ascii="Times New Roman" w:hAnsi="Times New Roman" w:cs="Times New Roman"/>
                <w:sz w:val="24"/>
                <w:szCs w:val="24"/>
              </w:rPr>
              <w:t>- общие собрания;</w:t>
            </w:r>
          </w:p>
          <w:p w:rsidR="00350FA1" w:rsidRPr="006C3BFA" w:rsidRDefault="00350FA1" w:rsidP="00350FA1">
            <w:pPr>
              <w:jc w:val="both"/>
              <w:rPr>
                <w:rFonts w:ascii="Times New Roman" w:hAnsi="Times New Roman" w:cs="Times New Roman"/>
                <w:sz w:val="24"/>
                <w:szCs w:val="24"/>
              </w:rPr>
            </w:pPr>
            <w:r w:rsidRPr="006C3BFA">
              <w:rPr>
                <w:rFonts w:ascii="Times New Roman" w:hAnsi="Times New Roman" w:cs="Times New Roman"/>
                <w:sz w:val="24"/>
                <w:szCs w:val="24"/>
              </w:rPr>
              <w:t>- индивидуальные и</w:t>
            </w:r>
            <w:r>
              <w:rPr>
                <w:rFonts w:ascii="Times New Roman" w:hAnsi="Times New Roman" w:cs="Times New Roman"/>
                <w:sz w:val="24"/>
                <w:szCs w:val="24"/>
              </w:rPr>
              <w:t xml:space="preserve"> </w:t>
            </w:r>
            <w:r w:rsidRPr="006C3BFA">
              <w:rPr>
                <w:rFonts w:ascii="Times New Roman" w:hAnsi="Times New Roman" w:cs="Times New Roman"/>
                <w:sz w:val="24"/>
                <w:szCs w:val="24"/>
              </w:rPr>
              <w:t>групповые</w:t>
            </w:r>
            <w:r>
              <w:rPr>
                <w:rFonts w:ascii="Times New Roman" w:hAnsi="Times New Roman" w:cs="Times New Roman"/>
                <w:sz w:val="24"/>
                <w:szCs w:val="24"/>
              </w:rPr>
              <w:t xml:space="preserve"> </w:t>
            </w:r>
            <w:r w:rsidRPr="006C3BFA">
              <w:rPr>
                <w:rFonts w:ascii="Times New Roman" w:hAnsi="Times New Roman" w:cs="Times New Roman"/>
                <w:sz w:val="24"/>
                <w:szCs w:val="24"/>
              </w:rPr>
              <w:t>консультации;</w:t>
            </w:r>
          </w:p>
          <w:p w:rsidR="00350FA1" w:rsidRPr="006C3BFA" w:rsidRDefault="00350FA1" w:rsidP="00350FA1">
            <w:pPr>
              <w:jc w:val="both"/>
              <w:rPr>
                <w:rFonts w:ascii="Times New Roman" w:hAnsi="Times New Roman" w:cs="Times New Roman"/>
                <w:sz w:val="24"/>
                <w:szCs w:val="24"/>
              </w:rPr>
            </w:pPr>
            <w:r w:rsidRPr="006C3BFA">
              <w:rPr>
                <w:rFonts w:ascii="Times New Roman" w:hAnsi="Times New Roman" w:cs="Times New Roman"/>
                <w:sz w:val="24"/>
                <w:szCs w:val="24"/>
              </w:rPr>
              <w:t>- информирование</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родителей через</w:t>
            </w:r>
            <w:r>
              <w:rPr>
                <w:rFonts w:ascii="Times New Roman" w:hAnsi="Times New Roman" w:cs="Times New Roman"/>
                <w:sz w:val="24"/>
                <w:szCs w:val="24"/>
              </w:rPr>
              <w:t xml:space="preserve"> </w:t>
            </w:r>
            <w:r w:rsidRPr="006C3BFA">
              <w:rPr>
                <w:rFonts w:ascii="Times New Roman" w:hAnsi="Times New Roman" w:cs="Times New Roman"/>
                <w:sz w:val="24"/>
                <w:szCs w:val="24"/>
              </w:rPr>
              <w:t>официальный сайт о</w:t>
            </w:r>
            <w:r>
              <w:rPr>
                <w:rFonts w:ascii="Times New Roman" w:hAnsi="Times New Roman" w:cs="Times New Roman"/>
                <w:sz w:val="24"/>
                <w:szCs w:val="24"/>
              </w:rPr>
              <w:t xml:space="preserve"> </w:t>
            </w:r>
            <w:r w:rsidRPr="006C3BFA">
              <w:rPr>
                <w:rFonts w:ascii="Times New Roman" w:hAnsi="Times New Roman" w:cs="Times New Roman"/>
                <w:sz w:val="24"/>
                <w:szCs w:val="24"/>
              </w:rPr>
              <w:t>работе ДОО;</w:t>
            </w:r>
          </w:p>
          <w:p w:rsidR="00350FA1" w:rsidRDefault="00350FA1" w:rsidP="00350FA1">
            <w:pPr>
              <w:jc w:val="both"/>
              <w:rPr>
                <w:rFonts w:ascii="Times New Roman" w:hAnsi="Times New Roman" w:cs="Times New Roman"/>
                <w:sz w:val="24"/>
                <w:szCs w:val="24"/>
              </w:rPr>
            </w:pPr>
            <w:r w:rsidRPr="006C3BFA">
              <w:rPr>
                <w:rFonts w:ascii="Times New Roman" w:hAnsi="Times New Roman" w:cs="Times New Roman"/>
                <w:sz w:val="24"/>
                <w:szCs w:val="24"/>
              </w:rPr>
              <w:t>- наглядная</w:t>
            </w:r>
            <w:r>
              <w:rPr>
                <w:rFonts w:ascii="Times New Roman" w:hAnsi="Times New Roman" w:cs="Times New Roman"/>
                <w:sz w:val="24"/>
                <w:szCs w:val="24"/>
              </w:rPr>
              <w:t xml:space="preserve"> </w:t>
            </w:r>
            <w:r w:rsidRPr="006C3BFA">
              <w:rPr>
                <w:rFonts w:ascii="Times New Roman" w:hAnsi="Times New Roman" w:cs="Times New Roman"/>
                <w:sz w:val="24"/>
                <w:szCs w:val="24"/>
              </w:rPr>
              <w:t>инфор</w:t>
            </w:r>
            <w:r w:rsidRPr="006C3BFA">
              <w:rPr>
                <w:rFonts w:ascii="Times New Roman" w:hAnsi="Times New Roman" w:cs="Times New Roman"/>
                <w:sz w:val="24"/>
                <w:szCs w:val="24"/>
              </w:rPr>
              <w:lastRenderedPageBreak/>
              <w:t>мация</w:t>
            </w:r>
            <w:r>
              <w:rPr>
                <w:rFonts w:ascii="Times New Roman" w:hAnsi="Times New Roman" w:cs="Times New Roman"/>
                <w:sz w:val="24"/>
                <w:szCs w:val="24"/>
              </w:rPr>
              <w:t xml:space="preserve"> </w:t>
            </w:r>
            <w:r w:rsidRPr="006C3BFA">
              <w:rPr>
                <w:rFonts w:ascii="Times New Roman" w:hAnsi="Times New Roman" w:cs="Times New Roman"/>
                <w:sz w:val="24"/>
                <w:szCs w:val="24"/>
              </w:rPr>
              <w:t>(стенды,</w:t>
            </w:r>
            <w:r>
              <w:rPr>
                <w:rFonts w:ascii="Times New Roman" w:hAnsi="Times New Roman" w:cs="Times New Roman"/>
                <w:sz w:val="24"/>
                <w:szCs w:val="24"/>
              </w:rPr>
              <w:t xml:space="preserve"> </w:t>
            </w:r>
            <w:r w:rsidRPr="006C3BFA">
              <w:rPr>
                <w:rFonts w:ascii="Times New Roman" w:hAnsi="Times New Roman" w:cs="Times New Roman"/>
                <w:sz w:val="24"/>
                <w:szCs w:val="24"/>
              </w:rPr>
              <w:t>папки- передвижки,</w:t>
            </w:r>
            <w:r>
              <w:rPr>
                <w:rFonts w:ascii="Times New Roman" w:hAnsi="Times New Roman" w:cs="Times New Roman"/>
                <w:sz w:val="24"/>
                <w:szCs w:val="24"/>
              </w:rPr>
              <w:t xml:space="preserve"> </w:t>
            </w:r>
            <w:r w:rsidRPr="006C3BFA">
              <w:rPr>
                <w:rFonts w:ascii="Times New Roman" w:hAnsi="Times New Roman" w:cs="Times New Roman"/>
                <w:sz w:val="24"/>
                <w:szCs w:val="24"/>
              </w:rPr>
              <w:t>фоторепортажи)</w:t>
            </w:r>
          </w:p>
          <w:p w:rsidR="00350FA1" w:rsidRPr="006C3BFA" w:rsidRDefault="00350FA1" w:rsidP="00350FA1">
            <w:pPr>
              <w:jc w:val="both"/>
              <w:rPr>
                <w:rFonts w:ascii="Times New Roman" w:hAnsi="Times New Roman" w:cs="Times New Roman"/>
                <w:sz w:val="24"/>
                <w:szCs w:val="24"/>
              </w:rPr>
            </w:pPr>
            <w:r w:rsidRPr="006C3BFA">
              <w:rPr>
                <w:rFonts w:ascii="Times New Roman" w:hAnsi="Times New Roman" w:cs="Times New Roman"/>
                <w:sz w:val="24"/>
                <w:szCs w:val="24"/>
              </w:rPr>
              <w:t>- мастер-классы;</w:t>
            </w:r>
          </w:p>
          <w:p w:rsidR="00350FA1" w:rsidRPr="006C3BFA" w:rsidRDefault="00350FA1" w:rsidP="00350FA1">
            <w:pPr>
              <w:jc w:val="both"/>
              <w:rPr>
                <w:rFonts w:ascii="Times New Roman" w:hAnsi="Times New Roman" w:cs="Times New Roman"/>
                <w:sz w:val="24"/>
                <w:szCs w:val="24"/>
              </w:rPr>
            </w:pPr>
            <w:r w:rsidRPr="006C3BFA">
              <w:rPr>
                <w:rFonts w:ascii="Times New Roman" w:hAnsi="Times New Roman" w:cs="Times New Roman"/>
                <w:sz w:val="24"/>
                <w:szCs w:val="24"/>
              </w:rPr>
              <w:t>- открытые</w:t>
            </w:r>
            <w:r>
              <w:rPr>
                <w:rFonts w:ascii="Times New Roman" w:hAnsi="Times New Roman" w:cs="Times New Roman"/>
                <w:sz w:val="24"/>
                <w:szCs w:val="24"/>
              </w:rPr>
              <w:t xml:space="preserve"> </w:t>
            </w:r>
            <w:r w:rsidR="00FF02DB">
              <w:rPr>
                <w:rFonts w:ascii="Times New Roman" w:hAnsi="Times New Roman" w:cs="Times New Roman"/>
                <w:sz w:val="24"/>
                <w:szCs w:val="24"/>
              </w:rPr>
              <w:t>мероприятия</w:t>
            </w:r>
          </w:p>
        </w:tc>
        <w:tc>
          <w:tcPr>
            <w:tcW w:w="2078" w:type="dxa"/>
          </w:tcPr>
          <w:p w:rsidR="00350FA1" w:rsidRPr="006C3BFA" w:rsidRDefault="00350FA1" w:rsidP="00350FA1">
            <w:pPr>
              <w:jc w:val="both"/>
              <w:rPr>
                <w:rFonts w:ascii="Times New Roman" w:hAnsi="Times New Roman" w:cs="Times New Roman"/>
                <w:sz w:val="24"/>
                <w:szCs w:val="24"/>
              </w:rPr>
            </w:pPr>
            <w:r w:rsidRPr="006C3BFA">
              <w:rPr>
                <w:rFonts w:ascii="Times New Roman" w:hAnsi="Times New Roman" w:cs="Times New Roman"/>
                <w:sz w:val="24"/>
                <w:szCs w:val="24"/>
              </w:rPr>
              <w:lastRenderedPageBreak/>
              <w:t>- участие в</w:t>
            </w:r>
            <w:r>
              <w:rPr>
                <w:rFonts w:ascii="Times New Roman" w:hAnsi="Times New Roman" w:cs="Times New Roman"/>
                <w:sz w:val="24"/>
                <w:szCs w:val="24"/>
              </w:rPr>
              <w:t xml:space="preserve"> спортивных </w:t>
            </w:r>
            <w:r w:rsidRPr="006C3BFA">
              <w:rPr>
                <w:rFonts w:ascii="Times New Roman" w:hAnsi="Times New Roman" w:cs="Times New Roman"/>
                <w:sz w:val="24"/>
                <w:szCs w:val="24"/>
              </w:rPr>
              <w:t>конкурсах</w:t>
            </w:r>
          </w:p>
          <w:p w:rsidR="00350FA1" w:rsidRPr="006C3BFA" w:rsidRDefault="00350FA1" w:rsidP="00350FA1">
            <w:pPr>
              <w:jc w:val="both"/>
              <w:rPr>
                <w:rFonts w:ascii="Times New Roman" w:hAnsi="Times New Roman" w:cs="Times New Roman"/>
                <w:sz w:val="24"/>
                <w:szCs w:val="24"/>
              </w:rPr>
            </w:pPr>
            <w:r w:rsidRPr="006C3BFA">
              <w:rPr>
                <w:rFonts w:ascii="Times New Roman" w:hAnsi="Times New Roman" w:cs="Times New Roman"/>
                <w:sz w:val="24"/>
                <w:szCs w:val="24"/>
              </w:rPr>
              <w:t>- совместные</w:t>
            </w:r>
            <w:r>
              <w:rPr>
                <w:rFonts w:ascii="Times New Roman" w:hAnsi="Times New Roman" w:cs="Times New Roman"/>
                <w:sz w:val="24"/>
                <w:szCs w:val="24"/>
              </w:rPr>
              <w:t xml:space="preserve"> </w:t>
            </w:r>
            <w:r w:rsidRPr="006C3BFA">
              <w:rPr>
                <w:rFonts w:ascii="Times New Roman" w:hAnsi="Times New Roman" w:cs="Times New Roman"/>
                <w:sz w:val="24"/>
                <w:szCs w:val="24"/>
              </w:rPr>
              <w:t>праздники и</w:t>
            </w:r>
            <w:r>
              <w:rPr>
                <w:rFonts w:ascii="Times New Roman" w:hAnsi="Times New Roman" w:cs="Times New Roman"/>
                <w:sz w:val="24"/>
                <w:szCs w:val="24"/>
              </w:rPr>
              <w:t xml:space="preserve"> </w:t>
            </w:r>
            <w:r w:rsidRPr="006C3BFA">
              <w:rPr>
                <w:rFonts w:ascii="Times New Roman" w:hAnsi="Times New Roman" w:cs="Times New Roman"/>
                <w:sz w:val="24"/>
                <w:szCs w:val="24"/>
              </w:rPr>
              <w:t>развлечения;</w:t>
            </w:r>
          </w:p>
          <w:p w:rsidR="00350FA1" w:rsidRPr="006C3BFA" w:rsidRDefault="00350FA1" w:rsidP="00350FA1">
            <w:pPr>
              <w:jc w:val="both"/>
              <w:rPr>
                <w:rFonts w:ascii="Times New Roman" w:hAnsi="Times New Roman" w:cs="Times New Roman"/>
                <w:sz w:val="24"/>
                <w:szCs w:val="24"/>
              </w:rPr>
            </w:pPr>
            <w:r w:rsidRPr="006C3BFA">
              <w:rPr>
                <w:rFonts w:ascii="Times New Roman" w:hAnsi="Times New Roman" w:cs="Times New Roman"/>
                <w:sz w:val="24"/>
                <w:szCs w:val="24"/>
              </w:rPr>
              <w:t>- мероприятия с</w:t>
            </w:r>
          </w:p>
          <w:p w:rsidR="00350FA1" w:rsidRPr="006C3BFA" w:rsidRDefault="00350FA1" w:rsidP="00350FA1">
            <w:pPr>
              <w:jc w:val="both"/>
              <w:rPr>
                <w:rFonts w:ascii="Times New Roman" w:hAnsi="Times New Roman" w:cs="Times New Roman"/>
                <w:sz w:val="24"/>
                <w:szCs w:val="24"/>
              </w:rPr>
            </w:pPr>
            <w:r w:rsidRPr="006C3BFA">
              <w:rPr>
                <w:rFonts w:ascii="Times New Roman" w:hAnsi="Times New Roman" w:cs="Times New Roman"/>
                <w:sz w:val="24"/>
                <w:szCs w:val="24"/>
              </w:rPr>
              <w:t>родителями в рамках</w:t>
            </w:r>
            <w:r>
              <w:rPr>
                <w:rFonts w:ascii="Times New Roman" w:hAnsi="Times New Roman" w:cs="Times New Roman"/>
                <w:sz w:val="24"/>
                <w:szCs w:val="24"/>
              </w:rPr>
              <w:t xml:space="preserve"> </w:t>
            </w:r>
            <w:r w:rsidRPr="006C3BFA">
              <w:rPr>
                <w:rFonts w:ascii="Times New Roman" w:hAnsi="Times New Roman" w:cs="Times New Roman"/>
                <w:sz w:val="24"/>
                <w:szCs w:val="24"/>
              </w:rPr>
              <w:t>проектной</w:t>
            </w:r>
            <w:r>
              <w:rPr>
                <w:rFonts w:ascii="Times New Roman" w:hAnsi="Times New Roman" w:cs="Times New Roman"/>
                <w:sz w:val="24"/>
                <w:szCs w:val="24"/>
              </w:rPr>
              <w:t xml:space="preserve"> </w:t>
            </w:r>
            <w:r w:rsidRPr="006C3BFA">
              <w:rPr>
                <w:rFonts w:ascii="Times New Roman" w:hAnsi="Times New Roman" w:cs="Times New Roman"/>
                <w:sz w:val="24"/>
                <w:szCs w:val="24"/>
              </w:rPr>
              <w:lastRenderedPageBreak/>
              <w:t>деятельности;</w:t>
            </w:r>
          </w:p>
          <w:p w:rsidR="00350FA1" w:rsidRPr="006C3BFA" w:rsidRDefault="00350FA1" w:rsidP="00350FA1">
            <w:pPr>
              <w:jc w:val="both"/>
              <w:rPr>
                <w:rFonts w:ascii="Times New Roman" w:hAnsi="Times New Roman" w:cs="Times New Roman"/>
                <w:sz w:val="24"/>
                <w:szCs w:val="24"/>
              </w:rPr>
            </w:pPr>
            <w:r w:rsidRPr="006C3BFA">
              <w:rPr>
                <w:rFonts w:ascii="Times New Roman" w:hAnsi="Times New Roman" w:cs="Times New Roman"/>
                <w:sz w:val="24"/>
                <w:szCs w:val="24"/>
              </w:rPr>
              <w:t xml:space="preserve">- участие в </w:t>
            </w:r>
            <w:r w:rsidR="00FF02DB">
              <w:rPr>
                <w:rFonts w:ascii="Times New Roman" w:hAnsi="Times New Roman" w:cs="Times New Roman"/>
                <w:sz w:val="24"/>
                <w:szCs w:val="24"/>
              </w:rPr>
              <w:t xml:space="preserve">спортивных </w:t>
            </w:r>
            <w:r w:rsidRPr="006C3BFA">
              <w:rPr>
                <w:rFonts w:ascii="Times New Roman" w:hAnsi="Times New Roman" w:cs="Times New Roman"/>
                <w:sz w:val="24"/>
                <w:szCs w:val="24"/>
              </w:rPr>
              <w:t>акциях;</w:t>
            </w:r>
          </w:p>
          <w:p w:rsidR="00350FA1" w:rsidRPr="006C3BFA" w:rsidRDefault="00350FA1" w:rsidP="00350FA1">
            <w:pPr>
              <w:jc w:val="both"/>
              <w:rPr>
                <w:rFonts w:ascii="Times New Roman" w:hAnsi="Times New Roman" w:cs="Times New Roman"/>
                <w:sz w:val="24"/>
                <w:szCs w:val="24"/>
              </w:rPr>
            </w:pPr>
          </w:p>
        </w:tc>
      </w:tr>
      <w:tr w:rsidR="00FF02DB" w:rsidTr="005C66DD">
        <w:tc>
          <w:tcPr>
            <w:tcW w:w="2103" w:type="dxa"/>
          </w:tcPr>
          <w:p w:rsidR="00EF42C7" w:rsidRDefault="00EF42C7" w:rsidP="00EF42C7">
            <w:pPr>
              <w:jc w:val="both"/>
              <w:rPr>
                <w:rFonts w:ascii="Times New Roman" w:hAnsi="Times New Roman" w:cs="Times New Roman"/>
                <w:sz w:val="24"/>
                <w:szCs w:val="24"/>
              </w:rPr>
            </w:pPr>
            <w:r>
              <w:rPr>
                <w:rFonts w:ascii="Times New Roman" w:hAnsi="Times New Roman" w:cs="Times New Roman"/>
                <w:sz w:val="24"/>
                <w:szCs w:val="24"/>
              </w:rPr>
              <w:lastRenderedPageBreak/>
              <w:t>Подготовительная группа (6-7 лет)</w:t>
            </w:r>
          </w:p>
        </w:tc>
        <w:tc>
          <w:tcPr>
            <w:tcW w:w="1991" w:type="dxa"/>
          </w:tcPr>
          <w:p w:rsidR="00EF42C7" w:rsidRPr="006C3BFA" w:rsidRDefault="00350FA1" w:rsidP="00EF42C7">
            <w:pPr>
              <w:jc w:val="both"/>
              <w:rPr>
                <w:rFonts w:ascii="Times New Roman" w:hAnsi="Times New Roman" w:cs="Times New Roman"/>
                <w:sz w:val="24"/>
                <w:szCs w:val="24"/>
              </w:rPr>
            </w:pPr>
            <w:r w:rsidRPr="006C3BFA">
              <w:rPr>
                <w:rFonts w:ascii="Times New Roman" w:hAnsi="Times New Roman" w:cs="Times New Roman"/>
                <w:sz w:val="24"/>
                <w:szCs w:val="24"/>
              </w:rPr>
              <w:t xml:space="preserve">- беседы о </w:t>
            </w:r>
            <w:r>
              <w:rPr>
                <w:rFonts w:ascii="Times New Roman" w:hAnsi="Times New Roman" w:cs="Times New Roman"/>
                <w:sz w:val="24"/>
                <w:szCs w:val="24"/>
              </w:rPr>
              <w:t xml:space="preserve">физическом развитии </w:t>
            </w:r>
            <w:r w:rsidRPr="006C3BFA">
              <w:rPr>
                <w:rFonts w:ascii="Times New Roman" w:hAnsi="Times New Roman" w:cs="Times New Roman"/>
                <w:sz w:val="24"/>
                <w:szCs w:val="24"/>
              </w:rPr>
              <w:t>ребёнка в семье</w:t>
            </w:r>
          </w:p>
        </w:tc>
        <w:tc>
          <w:tcPr>
            <w:tcW w:w="2029" w:type="dxa"/>
          </w:tcPr>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беседы с</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родителями;</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наблюдения за</w:t>
            </w:r>
            <w:r>
              <w:rPr>
                <w:rFonts w:ascii="Times New Roman" w:hAnsi="Times New Roman" w:cs="Times New Roman"/>
                <w:sz w:val="24"/>
                <w:szCs w:val="24"/>
              </w:rPr>
              <w:t xml:space="preserve"> </w:t>
            </w:r>
            <w:r w:rsidRPr="006C3BFA">
              <w:rPr>
                <w:rFonts w:ascii="Times New Roman" w:hAnsi="Times New Roman" w:cs="Times New Roman"/>
                <w:sz w:val="24"/>
                <w:szCs w:val="24"/>
              </w:rPr>
              <w:t>детьми в ходе</w:t>
            </w:r>
            <w:r>
              <w:rPr>
                <w:rFonts w:ascii="Times New Roman" w:hAnsi="Times New Roman" w:cs="Times New Roman"/>
                <w:sz w:val="24"/>
                <w:szCs w:val="24"/>
              </w:rPr>
              <w:t xml:space="preserve"> </w:t>
            </w:r>
            <w:r w:rsidRPr="006C3BFA">
              <w:rPr>
                <w:rFonts w:ascii="Times New Roman" w:hAnsi="Times New Roman" w:cs="Times New Roman"/>
                <w:sz w:val="24"/>
                <w:szCs w:val="24"/>
              </w:rPr>
              <w:t>открытых</w:t>
            </w:r>
            <w:r>
              <w:rPr>
                <w:rFonts w:ascii="Times New Roman" w:hAnsi="Times New Roman" w:cs="Times New Roman"/>
                <w:sz w:val="24"/>
                <w:szCs w:val="24"/>
              </w:rPr>
              <w:t xml:space="preserve"> </w:t>
            </w:r>
            <w:r w:rsidRPr="006C3BFA">
              <w:rPr>
                <w:rFonts w:ascii="Times New Roman" w:hAnsi="Times New Roman" w:cs="Times New Roman"/>
                <w:sz w:val="24"/>
                <w:szCs w:val="24"/>
              </w:rPr>
              <w:t>мероприятий;</w:t>
            </w:r>
          </w:p>
          <w:p w:rsidR="00EF42C7" w:rsidRPr="00290474"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игры-тренинги</w:t>
            </w:r>
            <w:r>
              <w:rPr>
                <w:rFonts w:ascii="Times New Roman" w:hAnsi="Times New Roman" w:cs="Times New Roman"/>
                <w:sz w:val="24"/>
                <w:szCs w:val="24"/>
              </w:rPr>
              <w:t xml:space="preserve"> </w:t>
            </w:r>
            <w:r w:rsidRPr="00290474">
              <w:rPr>
                <w:rFonts w:ascii="Times New Roman" w:hAnsi="Times New Roman" w:cs="Times New Roman"/>
                <w:sz w:val="24"/>
                <w:szCs w:val="24"/>
              </w:rPr>
              <w:t>для ознакомления</w:t>
            </w:r>
            <w:r>
              <w:rPr>
                <w:rFonts w:ascii="Times New Roman" w:hAnsi="Times New Roman" w:cs="Times New Roman"/>
                <w:sz w:val="24"/>
                <w:szCs w:val="24"/>
              </w:rPr>
              <w:t xml:space="preserve"> </w:t>
            </w:r>
            <w:r w:rsidRPr="00290474">
              <w:rPr>
                <w:rFonts w:ascii="Times New Roman" w:hAnsi="Times New Roman" w:cs="Times New Roman"/>
                <w:sz w:val="24"/>
                <w:szCs w:val="24"/>
              </w:rPr>
              <w:t>родителей с</w:t>
            </w:r>
            <w:r>
              <w:rPr>
                <w:rFonts w:ascii="Times New Roman" w:hAnsi="Times New Roman" w:cs="Times New Roman"/>
                <w:sz w:val="24"/>
                <w:szCs w:val="24"/>
              </w:rPr>
              <w:t xml:space="preserve"> </w:t>
            </w:r>
            <w:r w:rsidRPr="00290474">
              <w:rPr>
                <w:rFonts w:ascii="Times New Roman" w:hAnsi="Times New Roman" w:cs="Times New Roman"/>
                <w:sz w:val="24"/>
                <w:szCs w:val="24"/>
              </w:rPr>
              <w:t>возможностями</w:t>
            </w:r>
            <w:r>
              <w:rPr>
                <w:rFonts w:ascii="Times New Roman" w:hAnsi="Times New Roman" w:cs="Times New Roman"/>
                <w:sz w:val="24"/>
                <w:szCs w:val="24"/>
              </w:rPr>
              <w:t xml:space="preserve"> </w:t>
            </w:r>
            <w:r w:rsidR="00FF02DB">
              <w:rPr>
                <w:rFonts w:ascii="Times New Roman" w:hAnsi="Times New Roman" w:cs="Times New Roman"/>
                <w:sz w:val="24"/>
                <w:szCs w:val="24"/>
              </w:rPr>
              <w:t>физического</w:t>
            </w:r>
            <w:r>
              <w:rPr>
                <w:rFonts w:ascii="Times New Roman" w:hAnsi="Times New Roman" w:cs="Times New Roman"/>
                <w:sz w:val="24"/>
                <w:szCs w:val="24"/>
              </w:rPr>
              <w:t xml:space="preserve"> </w:t>
            </w:r>
            <w:r w:rsidRPr="00290474">
              <w:rPr>
                <w:rFonts w:ascii="Times New Roman" w:hAnsi="Times New Roman" w:cs="Times New Roman"/>
                <w:sz w:val="24"/>
                <w:szCs w:val="24"/>
              </w:rPr>
              <w:t>развития ребёнка;</w:t>
            </w:r>
          </w:p>
          <w:p w:rsidR="00EF42C7" w:rsidRPr="006C3BFA" w:rsidRDefault="00EF42C7" w:rsidP="00EF42C7">
            <w:pPr>
              <w:jc w:val="both"/>
              <w:rPr>
                <w:rFonts w:ascii="Times New Roman" w:hAnsi="Times New Roman" w:cs="Times New Roman"/>
                <w:sz w:val="24"/>
                <w:szCs w:val="24"/>
              </w:rPr>
            </w:pPr>
            <w:r w:rsidRPr="00290474">
              <w:rPr>
                <w:rFonts w:ascii="Times New Roman" w:hAnsi="Times New Roman" w:cs="Times New Roman"/>
                <w:sz w:val="24"/>
                <w:szCs w:val="24"/>
              </w:rPr>
              <w:t>- информационные</w:t>
            </w:r>
            <w:r>
              <w:rPr>
                <w:rFonts w:ascii="Times New Roman" w:hAnsi="Times New Roman" w:cs="Times New Roman"/>
                <w:sz w:val="24"/>
                <w:szCs w:val="24"/>
              </w:rPr>
              <w:t xml:space="preserve"> </w:t>
            </w:r>
            <w:r w:rsidRPr="00290474">
              <w:rPr>
                <w:rFonts w:ascii="Times New Roman" w:hAnsi="Times New Roman" w:cs="Times New Roman"/>
                <w:sz w:val="24"/>
                <w:szCs w:val="24"/>
              </w:rPr>
              <w:t>бюллетени,</w:t>
            </w:r>
            <w:r>
              <w:rPr>
                <w:rFonts w:ascii="Times New Roman" w:hAnsi="Times New Roman" w:cs="Times New Roman"/>
                <w:sz w:val="24"/>
                <w:szCs w:val="24"/>
              </w:rPr>
              <w:t xml:space="preserve"> </w:t>
            </w:r>
            <w:r w:rsidRPr="00290474">
              <w:rPr>
                <w:rFonts w:ascii="Times New Roman" w:hAnsi="Times New Roman" w:cs="Times New Roman"/>
                <w:sz w:val="24"/>
                <w:szCs w:val="24"/>
              </w:rPr>
              <w:t>буклеты, газеты</w:t>
            </w:r>
            <w:r>
              <w:rPr>
                <w:rFonts w:ascii="Times New Roman" w:hAnsi="Times New Roman" w:cs="Times New Roman"/>
                <w:sz w:val="24"/>
                <w:szCs w:val="24"/>
              </w:rPr>
              <w:t xml:space="preserve"> </w:t>
            </w:r>
            <w:r w:rsidRPr="00290474">
              <w:rPr>
                <w:rFonts w:ascii="Times New Roman" w:hAnsi="Times New Roman" w:cs="Times New Roman"/>
                <w:sz w:val="24"/>
                <w:szCs w:val="24"/>
              </w:rPr>
              <w:t>для родителей</w:t>
            </w:r>
          </w:p>
        </w:tc>
        <w:tc>
          <w:tcPr>
            <w:tcW w:w="2349" w:type="dxa"/>
          </w:tcPr>
          <w:p w:rsidR="00FF02DB" w:rsidRPr="006C3BFA" w:rsidRDefault="00FF02DB" w:rsidP="00FF02DB">
            <w:pPr>
              <w:jc w:val="both"/>
              <w:rPr>
                <w:rFonts w:ascii="Times New Roman" w:hAnsi="Times New Roman" w:cs="Times New Roman"/>
                <w:sz w:val="24"/>
                <w:szCs w:val="24"/>
              </w:rPr>
            </w:pPr>
            <w:r w:rsidRPr="006C3BFA">
              <w:rPr>
                <w:rFonts w:ascii="Times New Roman" w:hAnsi="Times New Roman" w:cs="Times New Roman"/>
                <w:sz w:val="24"/>
                <w:szCs w:val="24"/>
              </w:rPr>
              <w:t>- общие собрания;</w:t>
            </w:r>
          </w:p>
          <w:p w:rsidR="00FF02DB" w:rsidRPr="006C3BFA" w:rsidRDefault="00FF02DB" w:rsidP="00FF02DB">
            <w:pPr>
              <w:jc w:val="both"/>
              <w:rPr>
                <w:rFonts w:ascii="Times New Roman" w:hAnsi="Times New Roman" w:cs="Times New Roman"/>
                <w:sz w:val="24"/>
                <w:szCs w:val="24"/>
              </w:rPr>
            </w:pPr>
            <w:r w:rsidRPr="006C3BFA">
              <w:rPr>
                <w:rFonts w:ascii="Times New Roman" w:hAnsi="Times New Roman" w:cs="Times New Roman"/>
                <w:sz w:val="24"/>
                <w:szCs w:val="24"/>
              </w:rPr>
              <w:t>- индивидуальные и</w:t>
            </w:r>
            <w:r>
              <w:rPr>
                <w:rFonts w:ascii="Times New Roman" w:hAnsi="Times New Roman" w:cs="Times New Roman"/>
                <w:sz w:val="24"/>
                <w:szCs w:val="24"/>
              </w:rPr>
              <w:t xml:space="preserve"> </w:t>
            </w:r>
            <w:r w:rsidRPr="006C3BFA">
              <w:rPr>
                <w:rFonts w:ascii="Times New Roman" w:hAnsi="Times New Roman" w:cs="Times New Roman"/>
                <w:sz w:val="24"/>
                <w:szCs w:val="24"/>
              </w:rPr>
              <w:t>групповые</w:t>
            </w:r>
            <w:r>
              <w:rPr>
                <w:rFonts w:ascii="Times New Roman" w:hAnsi="Times New Roman" w:cs="Times New Roman"/>
                <w:sz w:val="24"/>
                <w:szCs w:val="24"/>
              </w:rPr>
              <w:t xml:space="preserve"> </w:t>
            </w:r>
            <w:r w:rsidRPr="006C3BFA">
              <w:rPr>
                <w:rFonts w:ascii="Times New Roman" w:hAnsi="Times New Roman" w:cs="Times New Roman"/>
                <w:sz w:val="24"/>
                <w:szCs w:val="24"/>
              </w:rPr>
              <w:t>консультации;</w:t>
            </w:r>
          </w:p>
          <w:p w:rsidR="00FF02DB" w:rsidRPr="006C3BFA" w:rsidRDefault="00FF02DB" w:rsidP="00FF02DB">
            <w:pPr>
              <w:jc w:val="both"/>
              <w:rPr>
                <w:rFonts w:ascii="Times New Roman" w:hAnsi="Times New Roman" w:cs="Times New Roman"/>
                <w:sz w:val="24"/>
                <w:szCs w:val="24"/>
              </w:rPr>
            </w:pPr>
            <w:r w:rsidRPr="006C3BFA">
              <w:rPr>
                <w:rFonts w:ascii="Times New Roman" w:hAnsi="Times New Roman" w:cs="Times New Roman"/>
                <w:sz w:val="24"/>
                <w:szCs w:val="24"/>
              </w:rPr>
              <w:t>- информирование</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родителей через</w:t>
            </w:r>
            <w:r>
              <w:rPr>
                <w:rFonts w:ascii="Times New Roman" w:hAnsi="Times New Roman" w:cs="Times New Roman"/>
                <w:sz w:val="24"/>
                <w:szCs w:val="24"/>
              </w:rPr>
              <w:t xml:space="preserve"> </w:t>
            </w:r>
            <w:r w:rsidRPr="006C3BFA">
              <w:rPr>
                <w:rFonts w:ascii="Times New Roman" w:hAnsi="Times New Roman" w:cs="Times New Roman"/>
                <w:sz w:val="24"/>
                <w:szCs w:val="24"/>
              </w:rPr>
              <w:t>официальный сайт о</w:t>
            </w:r>
            <w:r>
              <w:rPr>
                <w:rFonts w:ascii="Times New Roman" w:hAnsi="Times New Roman" w:cs="Times New Roman"/>
                <w:sz w:val="24"/>
                <w:szCs w:val="24"/>
              </w:rPr>
              <w:t xml:space="preserve"> </w:t>
            </w:r>
            <w:r w:rsidRPr="006C3BFA">
              <w:rPr>
                <w:rFonts w:ascii="Times New Roman" w:hAnsi="Times New Roman" w:cs="Times New Roman"/>
                <w:sz w:val="24"/>
                <w:szCs w:val="24"/>
              </w:rPr>
              <w:t>работе ДОО;</w:t>
            </w:r>
          </w:p>
          <w:p w:rsidR="00FF02DB" w:rsidRDefault="00FF02DB" w:rsidP="00FF02DB">
            <w:pPr>
              <w:jc w:val="both"/>
              <w:rPr>
                <w:rFonts w:ascii="Times New Roman" w:hAnsi="Times New Roman" w:cs="Times New Roman"/>
                <w:sz w:val="24"/>
                <w:szCs w:val="24"/>
              </w:rPr>
            </w:pPr>
            <w:r w:rsidRPr="006C3BFA">
              <w:rPr>
                <w:rFonts w:ascii="Times New Roman" w:hAnsi="Times New Roman" w:cs="Times New Roman"/>
                <w:sz w:val="24"/>
                <w:szCs w:val="24"/>
              </w:rPr>
              <w:t>- наглядная</w:t>
            </w:r>
            <w:r>
              <w:rPr>
                <w:rFonts w:ascii="Times New Roman" w:hAnsi="Times New Roman" w:cs="Times New Roman"/>
                <w:sz w:val="24"/>
                <w:szCs w:val="24"/>
              </w:rPr>
              <w:t xml:space="preserve"> </w:t>
            </w:r>
            <w:r w:rsidRPr="006C3BFA">
              <w:rPr>
                <w:rFonts w:ascii="Times New Roman" w:hAnsi="Times New Roman" w:cs="Times New Roman"/>
                <w:sz w:val="24"/>
                <w:szCs w:val="24"/>
              </w:rPr>
              <w:t>информация</w:t>
            </w:r>
            <w:r>
              <w:rPr>
                <w:rFonts w:ascii="Times New Roman" w:hAnsi="Times New Roman" w:cs="Times New Roman"/>
                <w:sz w:val="24"/>
                <w:szCs w:val="24"/>
              </w:rPr>
              <w:t xml:space="preserve"> </w:t>
            </w:r>
            <w:r w:rsidRPr="006C3BFA">
              <w:rPr>
                <w:rFonts w:ascii="Times New Roman" w:hAnsi="Times New Roman" w:cs="Times New Roman"/>
                <w:sz w:val="24"/>
                <w:szCs w:val="24"/>
              </w:rPr>
              <w:t>(стенды,</w:t>
            </w:r>
            <w:r>
              <w:rPr>
                <w:rFonts w:ascii="Times New Roman" w:hAnsi="Times New Roman" w:cs="Times New Roman"/>
                <w:sz w:val="24"/>
                <w:szCs w:val="24"/>
              </w:rPr>
              <w:t xml:space="preserve"> </w:t>
            </w:r>
            <w:r w:rsidRPr="006C3BFA">
              <w:rPr>
                <w:rFonts w:ascii="Times New Roman" w:hAnsi="Times New Roman" w:cs="Times New Roman"/>
                <w:sz w:val="24"/>
                <w:szCs w:val="24"/>
              </w:rPr>
              <w:t>папки- передвижки,</w:t>
            </w:r>
            <w:r>
              <w:rPr>
                <w:rFonts w:ascii="Times New Roman" w:hAnsi="Times New Roman" w:cs="Times New Roman"/>
                <w:sz w:val="24"/>
                <w:szCs w:val="24"/>
              </w:rPr>
              <w:t xml:space="preserve"> </w:t>
            </w:r>
            <w:r w:rsidRPr="006C3BFA">
              <w:rPr>
                <w:rFonts w:ascii="Times New Roman" w:hAnsi="Times New Roman" w:cs="Times New Roman"/>
                <w:sz w:val="24"/>
                <w:szCs w:val="24"/>
              </w:rPr>
              <w:t>фоторепортажи)</w:t>
            </w:r>
          </w:p>
          <w:p w:rsidR="00FF02DB" w:rsidRPr="006C3BFA" w:rsidRDefault="00FF02DB" w:rsidP="00FF02DB">
            <w:pPr>
              <w:jc w:val="both"/>
              <w:rPr>
                <w:rFonts w:ascii="Times New Roman" w:hAnsi="Times New Roman" w:cs="Times New Roman"/>
                <w:sz w:val="24"/>
                <w:szCs w:val="24"/>
              </w:rPr>
            </w:pPr>
            <w:r w:rsidRPr="006C3BFA">
              <w:rPr>
                <w:rFonts w:ascii="Times New Roman" w:hAnsi="Times New Roman" w:cs="Times New Roman"/>
                <w:sz w:val="24"/>
                <w:szCs w:val="24"/>
              </w:rPr>
              <w:t>- мастер-классы;</w:t>
            </w:r>
          </w:p>
          <w:p w:rsidR="00FF02DB" w:rsidRDefault="00FF02DB" w:rsidP="00FF02DB">
            <w:pPr>
              <w:jc w:val="both"/>
              <w:rPr>
                <w:rFonts w:ascii="Times New Roman" w:hAnsi="Times New Roman" w:cs="Times New Roman"/>
                <w:sz w:val="24"/>
                <w:szCs w:val="24"/>
              </w:rPr>
            </w:pPr>
            <w:r w:rsidRPr="006C3BFA">
              <w:rPr>
                <w:rFonts w:ascii="Times New Roman" w:hAnsi="Times New Roman" w:cs="Times New Roman"/>
                <w:sz w:val="24"/>
                <w:szCs w:val="24"/>
              </w:rPr>
              <w:t>- открытые</w:t>
            </w:r>
            <w:r>
              <w:rPr>
                <w:rFonts w:ascii="Times New Roman" w:hAnsi="Times New Roman" w:cs="Times New Roman"/>
                <w:sz w:val="24"/>
                <w:szCs w:val="24"/>
              </w:rPr>
              <w:t xml:space="preserve"> мероприятия</w:t>
            </w:r>
            <w:r w:rsidRPr="00290474">
              <w:rPr>
                <w:rFonts w:ascii="Times New Roman" w:hAnsi="Times New Roman" w:cs="Times New Roman"/>
                <w:sz w:val="24"/>
                <w:szCs w:val="24"/>
              </w:rPr>
              <w:t xml:space="preserve"> </w:t>
            </w:r>
          </w:p>
          <w:p w:rsidR="00EF42C7" w:rsidRPr="006C3BFA" w:rsidRDefault="00EF42C7" w:rsidP="00FF02DB">
            <w:pPr>
              <w:jc w:val="both"/>
              <w:rPr>
                <w:rFonts w:ascii="Times New Roman" w:hAnsi="Times New Roman" w:cs="Times New Roman"/>
                <w:sz w:val="24"/>
                <w:szCs w:val="24"/>
              </w:rPr>
            </w:pPr>
            <w:r w:rsidRPr="00290474">
              <w:rPr>
                <w:rFonts w:ascii="Times New Roman" w:hAnsi="Times New Roman" w:cs="Times New Roman"/>
                <w:sz w:val="24"/>
                <w:szCs w:val="24"/>
              </w:rPr>
              <w:t>- распространение</w:t>
            </w:r>
            <w:r>
              <w:rPr>
                <w:rFonts w:ascii="Times New Roman" w:hAnsi="Times New Roman" w:cs="Times New Roman"/>
                <w:sz w:val="24"/>
                <w:szCs w:val="24"/>
              </w:rPr>
              <w:t xml:space="preserve"> </w:t>
            </w:r>
            <w:r w:rsidRPr="00290474">
              <w:rPr>
                <w:rFonts w:ascii="Times New Roman" w:hAnsi="Times New Roman" w:cs="Times New Roman"/>
                <w:sz w:val="24"/>
                <w:szCs w:val="24"/>
              </w:rPr>
              <w:t>опыт</w:t>
            </w:r>
            <w:r w:rsidR="00FF02DB">
              <w:rPr>
                <w:rFonts w:ascii="Times New Roman" w:hAnsi="Times New Roman" w:cs="Times New Roman"/>
                <w:sz w:val="24"/>
                <w:szCs w:val="24"/>
              </w:rPr>
              <w:t>а</w:t>
            </w:r>
            <w:r w:rsidRPr="00290474">
              <w:rPr>
                <w:rFonts w:ascii="Times New Roman" w:hAnsi="Times New Roman" w:cs="Times New Roman"/>
                <w:sz w:val="24"/>
                <w:szCs w:val="24"/>
              </w:rPr>
              <w:t xml:space="preserve"> семейного</w:t>
            </w:r>
            <w:r>
              <w:rPr>
                <w:rFonts w:ascii="Times New Roman" w:hAnsi="Times New Roman" w:cs="Times New Roman"/>
                <w:sz w:val="24"/>
                <w:szCs w:val="24"/>
              </w:rPr>
              <w:t xml:space="preserve"> </w:t>
            </w:r>
            <w:r w:rsidRPr="00290474">
              <w:rPr>
                <w:rFonts w:ascii="Times New Roman" w:hAnsi="Times New Roman" w:cs="Times New Roman"/>
                <w:sz w:val="24"/>
                <w:szCs w:val="24"/>
              </w:rPr>
              <w:t>воспитания</w:t>
            </w:r>
            <w:r>
              <w:rPr>
                <w:rFonts w:ascii="Times New Roman" w:hAnsi="Times New Roman" w:cs="Times New Roman"/>
                <w:sz w:val="24"/>
                <w:szCs w:val="24"/>
              </w:rPr>
              <w:t xml:space="preserve"> </w:t>
            </w:r>
          </w:p>
        </w:tc>
        <w:tc>
          <w:tcPr>
            <w:tcW w:w="2078" w:type="dxa"/>
          </w:tcPr>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участие в творческих</w:t>
            </w:r>
            <w:r>
              <w:rPr>
                <w:rFonts w:ascii="Times New Roman" w:hAnsi="Times New Roman" w:cs="Times New Roman"/>
                <w:sz w:val="24"/>
                <w:szCs w:val="24"/>
              </w:rPr>
              <w:t xml:space="preserve"> </w:t>
            </w:r>
            <w:r w:rsidRPr="006C3BFA">
              <w:rPr>
                <w:rFonts w:ascii="Times New Roman" w:hAnsi="Times New Roman" w:cs="Times New Roman"/>
                <w:sz w:val="24"/>
                <w:szCs w:val="24"/>
              </w:rPr>
              <w:t>выставках;</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участие в</w:t>
            </w:r>
            <w:r>
              <w:rPr>
                <w:rFonts w:ascii="Times New Roman" w:hAnsi="Times New Roman" w:cs="Times New Roman"/>
                <w:sz w:val="24"/>
                <w:szCs w:val="24"/>
              </w:rPr>
              <w:t xml:space="preserve"> </w:t>
            </w:r>
            <w:r w:rsidRPr="006C3BFA">
              <w:rPr>
                <w:rFonts w:ascii="Times New Roman" w:hAnsi="Times New Roman" w:cs="Times New Roman"/>
                <w:sz w:val="24"/>
                <w:szCs w:val="24"/>
              </w:rPr>
              <w:t>творческих конкурсах</w:t>
            </w:r>
          </w:p>
          <w:p w:rsidR="00EF42C7"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совместные</w:t>
            </w:r>
            <w:r>
              <w:rPr>
                <w:rFonts w:ascii="Times New Roman" w:hAnsi="Times New Roman" w:cs="Times New Roman"/>
                <w:sz w:val="24"/>
                <w:szCs w:val="24"/>
              </w:rPr>
              <w:t xml:space="preserve"> </w:t>
            </w:r>
            <w:r w:rsidRPr="006C3BFA">
              <w:rPr>
                <w:rFonts w:ascii="Times New Roman" w:hAnsi="Times New Roman" w:cs="Times New Roman"/>
                <w:sz w:val="24"/>
                <w:szCs w:val="24"/>
              </w:rPr>
              <w:t>праздники и</w:t>
            </w:r>
            <w:r>
              <w:rPr>
                <w:rFonts w:ascii="Times New Roman" w:hAnsi="Times New Roman" w:cs="Times New Roman"/>
                <w:sz w:val="24"/>
                <w:szCs w:val="24"/>
              </w:rPr>
              <w:t xml:space="preserve"> </w:t>
            </w:r>
            <w:r w:rsidRPr="006C3BFA">
              <w:rPr>
                <w:rFonts w:ascii="Times New Roman" w:hAnsi="Times New Roman" w:cs="Times New Roman"/>
                <w:sz w:val="24"/>
                <w:szCs w:val="24"/>
              </w:rPr>
              <w:t>развлечения;</w:t>
            </w:r>
          </w:p>
          <w:p w:rsidR="00EF42C7" w:rsidRPr="00290474" w:rsidRDefault="00EF42C7" w:rsidP="00EF42C7">
            <w:pPr>
              <w:jc w:val="both"/>
              <w:rPr>
                <w:rFonts w:ascii="Times New Roman" w:hAnsi="Times New Roman" w:cs="Times New Roman"/>
                <w:sz w:val="24"/>
                <w:szCs w:val="24"/>
              </w:rPr>
            </w:pPr>
            <w:r w:rsidRPr="00290474">
              <w:rPr>
                <w:rFonts w:ascii="Times New Roman" w:hAnsi="Times New Roman" w:cs="Times New Roman"/>
                <w:sz w:val="24"/>
                <w:szCs w:val="24"/>
              </w:rPr>
              <w:t>- мероприятия с</w:t>
            </w:r>
          </w:p>
          <w:p w:rsidR="00EF42C7" w:rsidRPr="00290474" w:rsidRDefault="00EF42C7" w:rsidP="00EF42C7">
            <w:pPr>
              <w:jc w:val="both"/>
              <w:rPr>
                <w:rFonts w:ascii="Times New Roman" w:hAnsi="Times New Roman" w:cs="Times New Roman"/>
                <w:sz w:val="24"/>
                <w:szCs w:val="24"/>
              </w:rPr>
            </w:pPr>
            <w:r w:rsidRPr="00290474">
              <w:rPr>
                <w:rFonts w:ascii="Times New Roman" w:hAnsi="Times New Roman" w:cs="Times New Roman"/>
                <w:sz w:val="24"/>
                <w:szCs w:val="24"/>
              </w:rPr>
              <w:t>родителями в рамках</w:t>
            </w:r>
            <w:r>
              <w:rPr>
                <w:rFonts w:ascii="Times New Roman" w:hAnsi="Times New Roman" w:cs="Times New Roman"/>
                <w:sz w:val="24"/>
                <w:szCs w:val="24"/>
              </w:rPr>
              <w:t xml:space="preserve"> </w:t>
            </w:r>
            <w:r w:rsidRPr="00290474">
              <w:rPr>
                <w:rFonts w:ascii="Times New Roman" w:hAnsi="Times New Roman" w:cs="Times New Roman"/>
                <w:sz w:val="24"/>
                <w:szCs w:val="24"/>
              </w:rPr>
              <w:t>проектной</w:t>
            </w:r>
            <w:r>
              <w:rPr>
                <w:rFonts w:ascii="Times New Roman" w:hAnsi="Times New Roman" w:cs="Times New Roman"/>
                <w:sz w:val="24"/>
                <w:szCs w:val="24"/>
              </w:rPr>
              <w:t xml:space="preserve"> </w:t>
            </w:r>
            <w:r w:rsidRPr="00290474">
              <w:rPr>
                <w:rFonts w:ascii="Times New Roman" w:hAnsi="Times New Roman" w:cs="Times New Roman"/>
                <w:sz w:val="24"/>
                <w:szCs w:val="24"/>
              </w:rPr>
              <w:t>деятельности;</w:t>
            </w:r>
          </w:p>
          <w:p w:rsidR="00EF42C7" w:rsidRPr="00290474" w:rsidRDefault="00EF42C7" w:rsidP="00EF42C7">
            <w:pPr>
              <w:jc w:val="both"/>
              <w:rPr>
                <w:rFonts w:ascii="Times New Roman" w:hAnsi="Times New Roman" w:cs="Times New Roman"/>
                <w:sz w:val="24"/>
                <w:szCs w:val="24"/>
              </w:rPr>
            </w:pPr>
            <w:r w:rsidRPr="00290474">
              <w:rPr>
                <w:rFonts w:ascii="Times New Roman" w:hAnsi="Times New Roman" w:cs="Times New Roman"/>
                <w:sz w:val="24"/>
                <w:szCs w:val="24"/>
              </w:rPr>
              <w:t>- участие в</w:t>
            </w:r>
            <w:r>
              <w:rPr>
                <w:rFonts w:ascii="Times New Roman" w:hAnsi="Times New Roman" w:cs="Times New Roman"/>
                <w:sz w:val="24"/>
                <w:szCs w:val="24"/>
              </w:rPr>
              <w:t xml:space="preserve"> </w:t>
            </w:r>
            <w:r w:rsidRPr="00290474">
              <w:rPr>
                <w:rFonts w:ascii="Times New Roman" w:hAnsi="Times New Roman" w:cs="Times New Roman"/>
                <w:sz w:val="24"/>
                <w:szCs w:val="24"/>
              </w:rPr>
              <w:t>субботниках по</w:t>
            </w:r>
            <w:r>
              <w:rPr>
                <w:rFonts w:ascii="Times New Roman" w:hAnsi="Times New Roman" w:cs="Times New Roman"/>
                <w:sz w:val="24"/>
                <w:szCs w:val="24"/>
              </w:rPr>
              <w:t xml:space="preserve"> </w:t>
            </w:r>
            <w:r w:rsidRPr="00290474">
              <w:rPr>
                <w:rFonts w:ascii="Times New Roman" w:hAnsi="Times New Roman" w:cs="Times New Roman"/>
                <w:sz w:val="24"/>
                <w:szCs w:val="24"/>
              </w:rPr>
              <w:t>благоустройству</w:t>
            </w:r>
            <w:r>
              <w:rPr>
                <w:rFonts w:ascii="Times New Roman" w:hAnsi="Times New Roman" w:cs="Times New Roman"/>
                <w:sz w:val="24"/>
                <w:szCs w:val="24"/>
              </w:rPr>
              <w:t xml:space="preserve"> </w:t>
            </w:r>
            <w:r w:rsidRPr="00290474">
              <w:rPr>
                <w:rFonts w:ascii="Times New Roman" w:hAnsi="Times New Roman" w:cs="Times New Roman"/>
                <w:sz w:val="24"/>
                <w:szCs w:val="24"/>
              </w:rPr>
              <w:t>территории;</w:t>
            </w:r>
          </w:p>
          <w:p w:rsidR="00EF42C7" w:rsidRPr="00290474" w:rsidRDefault="00EF42C7" w:rsidP="00EF42C7">
            <w:pPr>
              <w:jc w:val="both"/>
              <w:rPr>
                <w:rFonts w:ascii="Times New Roman" w:hAnsi="Times New Roman" w:cs="Times New Roman"/>
                <w:sz w:val="24"/>
                <w:szCs w:val="24"/>
              </w:rPr>
            </w:pPr>
            <w:r w:rsidRPr="00290474">
              <w:rPr>
                <w:rFonts w:ascii="Times New Roman" w:hAnsi="Times New Roman" w:cs="Times New Roman"/>
                <w:sz w:val="24"/>
                <w:szCs w:val="24"/>
              </w:rPr>
              <w:t>- участие в акциях;</w:t>
            </w:r>
          </w:p>
          <w:p w:rsidR="00EF42C7" w:rsidRPr="006C3BFA" w:rsidRDefault="00EF42C7" w:rsidP="00EF42C7">
            <w:pPr>
              <w:jc w:val="both"/>
              <w:rPr>
                <w:rFonts w:ascii="Times New Roman" w:hAnsi="Times New Roman" w:cs="Times New Roman"/>
                <w:sz w:val="24"/>
                <w:szCs w:val="24"/>
              </w:rPr>
            </w:pPr>
            <w:r w:rsidRPr="00290474">
              <w:rPr>
                <w:rFonts w:ascii="Times New Roman" w:hAnsi="Times New Roman" w:cs="Times New Roman"/>
                <w:sz w:val="24"/>
                <w:szCs w:val="24"/>
              </w:rPr>
              <w:t>- участие в конкурсах</w:t>
            </w:r>
          </w:p>
        </w:tc>
      </w:tr>
    </w:tbl>
    <w:p w:rsidR="00D432E0" w:rsidRPr="005044DC" w:rsidRDefault="00D432E0" w:rsidP="005044DC">
      <w:pPr>
        <w:pStyle w:val="a3"/>
        <w:spacing w:after="0" w:line="240" w:lineRule="auto"/>
        <w:ind w:left="0"/>
        <w:jc w:val="center"/>
        <w:rPr>
          <w:rFonts w:ascii="Times New Roman" w:hAnsi="Times New Roman" w:cs="Times New Roman"/>
          <w:b/>
          <w:color w:val="FF0000"/>
          <w:sz w:val="24"/>
          <w:szCs w:val="24"/>
        </w:rPr>
      </w:pPr>
    </w:p>
    <w:p w:rsidR="005044DC" w:rsidRPr="002D3C5C" w:rsidRDefault="002D3C5C" w:rsidP="00706884">
      <w:pPr>
        <w:pStyle w:val="a3"/>
        <w:widowControl w:val="0"/>
        <w:numPr>
          <w:ilvl w:val="1"/>
          <w:numId w:val="17"/>
        </w:numPr>
        <w:tabs>
          <w:tab w:val="left" w:pos="985"/>
        </w:tabs>
        <w:autoSpaceDE w:val="0"/>
        <w:autoSpaceDN w:val="0"/>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 xml:space="preserve"> </w:t>
      </w:r>
      <w:r w:rsidR="005044DC" w:rsidRPr="002D3C5C">
        <w:rPr>
          <w:rFonts w:ascii="Times New Roman" w:hAnsi="Times New Roman" w:cs="Times New Roman"/>
          <w:b/>
          <w:sz w:val="24"/>
          <w:szCs w:val="24"/>
        </w:rPr>
        <w:t>Иные характеристики содержания Программы</w:t>
      </w:r>
    </w:p>
    <w:p w:rsidR="005044DC" w:rsidRPr="005044DC" w:rsidRDefault="005044DC" w:rsidP="005044DC">
      <w:pPr>
        <w:pStyle w:val="a9"/>
        <w:ind w:right="-1"/>
        <w:jc w:val="both"/>
        <w:rPr>
          <w:b w:val="0"/>
          <w:sz w:val="24"/>
        </w:rPr>
      </w:pPr>
    </w:p>
    <w:p w:rsidR="00706884" w:rsidRDefault="00CB65FF" w:rsidP="005C66DD">
      <w:pPr>
        <w:pStyle w:val="1"/>
        <w:jc w:val="center"/>
        <w:rPr>
          <w:b/>
        </w:rPr>
      </w:pPr>
      <w:r w:rsidRPr="00DB5373">
        <w:rPr>
          <w:b/>
          <w:i w:val="0"/>
          <w:color w:val="auto"/>
        </w:rPr>
        <w:t xml:space="preserve">Характеристика физкультурно-оздоровительной деятельности с воспитанниками </w:t>
      </w:r>
    </w:p>
    <w:p w:rsidR="00CB65FF" w:rsidRPr="00DB5373" w:rsidRDefault="009D59CB" w:rsidP="00DB5373">
      <w:pPr>
        <w:pStyle w:val="a9"/>
        <w:ind w:right="-1" w:firstLine="709"/>
        <w:jc w:val="both"/>
        <w:rPr>
          <w:b w:val="0"/>
          <w:sz w:val="24"/>
        </w:rPr>
      </w:pPr>
      <w:r w:rsidRPr="00DB5373">
        <w:rPr>
          <w:b w:val="0"/>
          <w:sz w:val="24"/>
        </w:rPr>
        <w:t xml:space="preserve">Охрана и укрепление физического и психического здоровья детей - одна из главных задач Учреждения. </w:t>
      </w:r>
      <w:r w:rsidR="00CB65FF" w:rsidRPr="00DB5373">
        <w:rPr>
          <w:b w:val="0"/>
          <w:sz w:val="24"/>
        </w:rPr>
        <w:t>Программа предусматривает создание в Учреждении благоприятных условий необходимых для полноценного физического развития и укрепления здоровья обучающихся: режим дня, ежедневное пребывание на свежем воздухе, проведение утренней гимнастики, закаливающих мероприятий, дыхательной гимнастики после сна, подвижны</w:t>
      </w:r>
      <w:r w:rsidRPr="00DB5373">
        <w:rPr>
          <w:b w:val="0"/>
          <w:sz w:val="24"/>
        </w:rPr>
        <w:t>х игр</w:t>
      </w:r>
      <w:r w:rsidR="00CB65FF" w:rsidRPr="00DB5373">
        <w:rPr>
          <w:b w:val="0"/>
          <w:sz w:val="24"/>
        </w:rPr>
        <w:t xml:space="preserve"> и физкультминут</w:t>
      </w:r>
      <w:r w:rsidRPr="00DB5373">
        <w:rPr>
          <w:b w:val="0"/>
          <w:sz w:val="24"/>
        </w:rPr>
        <w:t>о</w:t>
      </w:r>
      <w:r w:rsidR="00CB65FF" w:rsidRPr="00DB5373">
        <w:rPr>
          <w:b w:val="0"/>
          <w:sz w:val="24"/>
        </w:rPr>
        <w:t>к, физкультурны</w:t>
      </w:r>
      <w:r w:rsidRPr="00DB5373">
        <w:rPr>
          <w:b w:val="0"/>
          <w:sz w:val="24"/>
        </w:rPr>
        <w:t>х</w:t>
      </w:r>
      <w:r w:rsidR="00CB65FF" w:rsidRPr="00DB5373">
        <w:rPr>
          <w:b w:val="0"/>
          <w:sz w:val="24"/>
        </w:rPr>
        <w:t xml:space="preserve"> развлечени</w:t>
      </w:r>
      <w:r w:rsidRPr="00DB5373">
        <w:rPr>
          <w:b w:val="0"/>
          <w:sz w:val="24"/>
        </w:rPr>
        <w:t>й</w:t>
      </w:r>
      <w:r w:rsidR="00CB65FF" w:rsidRPr="00DB5373">
        <w:rPr>
          <w:b w:val="0"/>
          <w:sz w:val="24"/>
        </w:rPr>
        <w:t>, заняти</w:t>
      </w:r>
      <w:r w:rsidRPr="00DB5373">
        <w:rPr>
          <w:b w:val="0"/>
          <w:sz w:val="24"/>
        </w:rPr>
        <w:t>й</w:t>
      </w:r>
      <w:r w:rsidR="00CB65FF" w:rsidRPr="00DB5373">
        <w:rPr>
          <w:b w:val="0"/>
          <w:sz w:val="24"/>
        </w:rPr>
        <w:t xml:space="preserve"> в музыкальном и физкультурном зале и на открытом воздухе.</w:t>
      </w:r>
    </w:p>
    <w:p w:rsidR="00CB65FF" w:rsidRPr="00DB5373" w:rsidRDefault="00CB65FF" w:rsidP="00DB5373">
      <w:pPr>
        <w:pStyle w:val="a9"/>
        <w:tabs>
          <w:tab w:val="left" w:pos="0"/>
        </w:tabs>
        <w:ind w:right="-1" w:firstLine="709"/>
        <w:jc w:val="both"/>
        <w:rPr>
          <w:b w:val="0"/>
          <w:sz w:val="24"/>
        </w:rPr>
      </w:pPr>
      <w:r w:rsidRPr="00DB5373">
        <w:rPr>
          <w:b w:val="0"/>
          <w:sz w:val="24"/>
        </w:rPr>
        <w:t xml:space="preserve">Физкультурно-оздоровительная работа в </w:t>
      </w:r>
      <w:r w:rsidR="009D59CB" w:rsidRPr="00DB5373">
        <w:rPr>
          <w:b w:val="0"/>
          <w:sz w:val="24"/>
        </w:rPr>
        <w:t>У</w:t>
      </w:r>
      <w:r w:rsidRPr="00DB5373">
        <w:rPr>
          <w:b w:val="0"/>
          <w:sz w:val="24"/>
        </w:rPr>
        <w:t>чреждении представлена режимом двигательной активности и системой закаливания.</w:t>
      </w:r>
    </w:p>
    <w:p w:rsidR="00CB65FF" w:rsidRPr="00332FA7" w:rsidRDefault="00CB65FF" w:rsidP="00CB65FF">
      <w:pPr>
        <w:pStyle w:val="1"/>
        <w:ind w:left="2232"/>
        <w:jc w:val="both"/>
        <w:rPr>
          <w:b/>
          <w:i w:val="0"/>
          <w:color w:val="auto"/>
        </w:rPr>
      </w:pPr>
    </w:p>
    <w:p w:rsidR="00CB65FF" w:rsidRPr="00F51AEF" w:rsidRDefault="00CB65FF" w:rsidP="005C66DD">
      <w:pPr>
        <w:pStyle w:val="1"/>
        <w:jc w:val="center"/>
        <w:rPr>
          <w:b/>
        </w:rPr>
      </w:pPr>
      <w:r w:rsidRPr="00332FA7">
        <w:rPr>
          <w:b/>
          <w:i w:val="0"/>
          <w:color w:val="auto"/>
        </w:rPr>
        <w:t xml:space="preserve">Режим двигательной активности </w:t>
      </w:r>
      <w:r w:rsidR="00332FA7" w:rsidRPr="00332FA7">
        <w:rPr>
          <w:b/>
          <w:i w:val="0"/>
          <w:color w:val="auto"/>
        </w:rPr>
        <w:t>детей</w:t>
      </w:r>
    </w:p>
    <w:tbl>
      <w:tblPr>
        <w:tblW w:w="10351" w:type="dxa"/>
        <w:tblInd w:w="108" w:type="dxa"/>
        <w:tblLayout w:type="fixed"/>
        <w:tblLook w:val="04A0" w:firstRow="1" w:lastRow="0" w:firstColumn="1" w:lastColumn="0" w:noHBand="0" w:noVBand="1"/>
      </w:tblPr>
      <w:tblGrid>
        <w:gridCol w:w="3402"/>
        <w:gridCol w:w="1156"/>
        <w:gridCol w:w="1132"/>
        <w:gridCol w:w="25"/>
        <w:gridCol w:w="1107"/>
        <w:gridCol w:w="50"/>
        <w:gridCol w:w="945"/>
        <w:gridCol w:w="213"/>
        <w:gridCol w:w="39"/>
        <w:gridCol w:w="885"/>
        <w:gridCol w:w="143"/>
        <w:gridCol w:w="91"/>
        <w:gridCol w:w="1163"/>
      </w:tblGrid>
      <w:tr w:rsidR="00CB65FF" w:rsidRPr="00C901FF" w:rsidTr="005C66DD">
        <w:tc>
          <w:tcPr>
            <w:tcW w:w="3402" w:type="dxa"/>
            <w:tcBorders>
              <w:top w:val="single" w:sz="4" w:space="0" w:color="auto"/>
              <w:left w:val="single" w:sz="4" w:space="0" w:color="auto"/>
              <w:bottom w:val="single" w:sz="4" w:space="0" w:color="auto"/>
              <w:right w:val="single" w:sz="4" w:space="0" w:color="auto"/>
            </w:tcBorders>
          </w:tcPr>
          <w:p w:rsidR="00CB65FF" w:rsidRPr="00C901FF" w:rsidRDefault="00CB65FF" w:rsidP="0042791A">
            <w:pPr>
              <w:spacing w:after="0" w:line="240" w:lineRule="auto"/>
              <w:jc w:val="center"/>
              <w:rPr>
                <w:rFonts w:ascii="Times New Roman" w:hAnsi="Times New Roman" w:cs="Times New Roman"/>
                <w:b/>
                <w:sz w:val="20"/>
                <w:szCs w:val="20"/>
              </w:rPr>
            </w:pPr>
            <w:r w:rsidRPr="00C901FF">
              <w:rPr>
                <w:rFonts w:ascii="Times New Roman" w:hAnsi="Times New Roman" w:cs="Times New Roman"/>
                <w:b/>
                <w:sz w:val="20"/>
                <w:szCs w:val="20"/>
              </w:rPr>
              <w:t xml:space="preserve">Формы </w:t>
            </w:r>
          </w:p>
          <w:p w:rsidR="00CB65FF" w:rsidRPr="00C901FF" w:rsidRDefault="00CB65FF" w:rsidP="0042791A">
            <w:pPr>
              <w:spacing w:after="0" w:line="240" w:lineRule="auto"/>
              <w:jc w:val="center"/>
              <w:rPr>
                <w:rFonts w:ascii="Times New Roman" w:hAnsi="Times New Roman" w:cs="Times New Roman"/>
                <w:b/>
                <w:sz w:val="20"/>
                <w:szCs w:val="20"/>
              </w:rPr>
            </w:pPr>
            <w:r w:rsidRPr="00C901FF">
              <w:rPr>
                <w:rFonts w:ascii="Times New Roman" w:hAnsi="Times New Roman" w:cs="Times New Roman"/>
                <w:b/>
                <w:sz w:val="20"/>
                <w:szCs w:val="20"/>
              </w:rPr>
              <w:t>организации</w:t>
            </w:r>
          </w:p>
        </w:tc>
        <w:tc>
          <w:tcPr>
            <w:tcW w:w="1156" w:type="dxa"/>
            <w:tcBorders>
              <w:top w:val="single" w:sz="4" w:space="0" w:color="auto"/>
              <w:left w:val="single" w:sz="4" w:space="0" w:color="auto"/>
              <w:bottom w:val="single" w:sz="4" w:space="0" w:color="auto"/>
              <w:right w:val="single" w:sz="4" w:space="0" w:color="auto"/>
            </w:tcBorders>
          </w:tcPr>
          <w:p w:rsidR="00CB65FF" w:rsidRPr="00C901FF" w:rsidRDefault="00CB65FF" w:rsidP="00585AFC">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 xml:space="preserve">Группа раннего возраста </w:t>
            </w:r>
          </w:p>
        </w:tc>
        <w:tc>
          <w:tcPr>
            <w:tcW w:w="1157" w:type="dxa"/>
            <w:gridSpan w:val="2"/>
            <w:tcBorders>
              <w:top w:val="single" w:sz="4" w:space="0" w:color="auto"/>
              <w:left w:val="single" w:sz="4" w:space="0" w:color="auto"/>
              <w:bottom w:val="single" w:sz="4" w:space="0" w:color="auto"/>
              <w:right w:val="single" w:sz="4" w:space="0" w:color="auto"/>
            </w:tcBorders>
          </w:tcPr>
          <w:p w:rsidR="00CB65FF" w:rsidRPr="00C901FF" w:rsidRDefault="00CB65FF" w:rsidP="00585AFC">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1 младшая группа</w:t>
            </w:r>
          </w:p>
        </w:tc>
        <w:tc>
          <w:tcPr>
            <w:tcW w:w="1157" w:type="dxa"/>
            <w:gridSpan w:val="2"/>
            <w:tcBorders>
              <w:top w:val="single" w:sz="4" w:space="0" w:color="auto"/>
              <w:left w:val="single" w:sz="4" w:space="0" w:color="auto"/>
              <w:bottom w:val="single" w:sz="4" w:space="0" w:color="auto"/>
              <w:right w:val="single" w:sz="4" w:space="0" w:color="auto"/>
            </w:tcBorders>
          </w:tcPr>
          <w:p w:rsidR="00CB65FF" w:rsidRPr="00C901FF" w:rsidRDefault="00CB65FF" w:rsidP="00585AFC">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2 младшая группа</w:t>
            </w:r>
          </w:p>
        </w:tc>
        <w:tc>
          <w:tcPr>
            <w:tcW w:w="1158" w:type="dxa"/>
            <w:gridSpan w:val="2"/>
            <w:tcBorders>
              <w:top w:val="single" w:sz="4" w:space="0" w:color="auto"/>
              <w:left w:val="single" w:sz="4" w:space="0" w:color="auto"/>
              <w:bottom w:val="single" w:sz="4" w:space="0" w:color="auto"/>
              <w:right w:val="single" w:sz="4" w:space="0" w:color="auto"/>
            </w:tcBorders>
          </w:tcPr>
          <w:p w:rsidR="00CB65FF" w:rsidRPr="00C901FF" w:rsidRDefault="00CB65FF" w:rsidP="00585AFC">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 xml:space="preserve">Средняя </w:t>
            </w:r>
          </w:p>
          <w:p w:rsidR="00CB65FF" w:rsidRPr="00C901FF" w:rsidRDefault="00CB65FF" w:rsidP="00585AFC">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 xml:space="preserve">группа </w:t>
            </w:r>
          </w:p>
        </w:tc>
        <w:tc>
          <w:tcPr>
            <w:tcW w:w="1158" w:type="dxa"/>
            <w:gridSpan w:val="4"/>
            <w:tcBorders>
              <w:top w:val="single" w:sz="4" w:space="0" w:color="auto"/>
              <w:left w:val="single" w:sz="4" w:space="0" w:color="auto"/>
              <w:bottom w:val="single" w:sz="4" w:space="0" w:color="auto"/>
              <w:right w:val="single" w:sz="4" w:space="0" w:color="auto"/>
            </w:tcBorders>
          </w:tcPr>
          <w:p w:rsidR="00CB65FF" w:rsidRPr="00C901FF" w:rsidRDefault="00CB65FF" w:rsidP="00585AFC">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 xml:space="preserve">Старшая </w:t>
            </w:r>
          </w:p>
          <w:p w:rsidR="00CB65FF" w:rsidRPr="00C901FF" w:rsidRDefault="00CB65FF" w:rsidP="00585AFC">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 xml:space="preserve">группа </w:t>
            </w:r>
          </w:p>
        </w:tc>
        <w:tc>
          <w:tcPr>
            <w:tcW w:w="1161" w:type="dxa"/>
            <w:tcBorders>
              <w:top w:val="single" w:sz="4" w:space="0" w:color="auto"/>
              <w:left w:val="single" w:sz="4" w:space="0" w:color="auto"/>
              <w:bottom w:val="single" w:sz="4" w:space="0" w:color="auto"/>
              <w:right w:val="single" w:sz="4" w:space="0" w:color="auto"/>
            </w:tcBorders>
          </w:tcPr>
          <w:p w:rsidR="00CB65FF" w:rsidRPr="00C901FF" w:rsidRDefault="00CB65FF" w:rsidP="00585AFC">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Подготовительная группа</w:t>
            </w:r>
          </w:p>
        </w:tc>
      </w:tr>
      <w:tr w:rsidR="009D59CB" w:rsidRPr="00C901FF" w:rsidTr="005C66DD">
        <w:tc>
          <w:tcPr>
            <w:tcW w:w="10351" w:type="dxa"/>
            <w:gridSpan w:val="13"/>
            <w:tcBorders>
              <w:top w:val="single" w:sz="4" w:space="0" w:color="auto"/>
              <w:left w:val="single" w:sz="4" w:space="0" w:color="auto"/>
              <w:bottom w:val="single" w:sz="4" w:space="0" w:color="auto"/>
              <w:right w:val="single" w:sz="4" w:space="0" w:color="auto"/>
            </w:tcBorders>
          </w:tcPr>
          <w:p w:rsidR="009D59CB" w:rsidRPr="00C901FF" w:rsidRDefault="009D59CB" w:rsidP="00210EEA">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 xml:space="preserve">1. </w:t>
            </w:r>
            <w:r w:rsidR="00210EEA">
              <w:rPr>
                <w:rFonts w:ascii="Times New Roman" w:hAnsi="Times New Roman" w:cs="Times New Roman"/>
                <w:b/>
                <w:sz w:val="20"/>
                <w:szCs w:val="20"/>
              </w:rPr>
              <w:t>Занятия физической культурой</w:t>
            </w:r>
          </w:p>
        </w:tc>
      </w:tr>
      <w:tr w:rsidR="006833E0" w:rsidRPr="00C901FF" w:rsidTr="005C66DD">
        <w:tc>
          <w:tcPr>
            <w:tcW w:w="3402" w:type="dxa"/>
            <w:vMerge w:val="restart"/>
            <w:tcBorders>
              <w:top w:val="single" w:sz="4" w:space="0" w:color="auto"/>
              <w:left w:val="single" w:sz="4" w:space="0" w:color="auto"/>
              <w:right w:val="single" w:sz="4" w:space="0" w:color="auto"/>
            </w:tcBorders>
            <w:vAlign w:val="center"/>
          </w:tcPr>
          <w:p w:rsidR="006833E0" w:rsidRDefault="006833E0" w:rsidP="006833E0">
            <w:pPr>
              <w:spacing w:after="0" w:line="240" w:lineRule="auto"/>
              <w:jc w:val="center"/>
              <w:rPr>
                <w:rFonts w:ascii="Times New Roman" w:hAnsi="Times New Roman" w:cs="Times New Roman"/>
                <w:sz w:val="20"/>
                <w:szCs w:val="20"/>
              </w:rPr>
            </w:pPr>
            <w:r w:rsidRPr="00C901FF">
              <w:rPr>
                <w:rFonts w:ascii="Times New Roman" w:hAnsi="Times New Roman" w:cs="Times New Roman"/>
                <w:sz w:val="20"/>
                <w:szCs w:val="20"/>
              </w:rPr>
              <w:t>Занятия</w:t>
            </w:r>
          </w:p>
          <w:p w:rsidR="006833E0" w:rsidRPr="00C901FF" w:rsidRDefault="006833E0" w:rsidP="006833E0">
            <w:pPr>
              <w:spacing w:after="0" w:line="240" w:lineRule="auto"/>
              <w:jc w:val="center"/>
              <w:rPr>
                <w:rFonts w:ascii="Times New Roman" w:hAnsi="Times New Roman" w:cs="Times New Roman"/>
                <w:sz w:val="20"/>
                <w:szCs w:val="20"/>
              </w:rPr>
            </w:pPr>
            <w:r w:rsidRPr="00C901FF">
              <w:rPr>
                <w:rFonts w:ascii="Times New Roman" w:hAnsi="Times New Roman" w:cs="Times New Roman"/>
                <w:sz w:val="20"/>
                <w:szCs w:val="20"/>
              </w:rPr>
              <w:t>физической культур</w:t>
            </w:r>
            <w:r>
              <w:rPr>
                <w:rFonts w:ascii="Times New Roman" w:hAnsi="Times New Roman" w:cs="Times New Roman"/>
                <w:sz w:val="20"/>
                <w:szCs w:val="20"/>
              </w:rPr>
              <w:t>ой</w:t>
            </w:r>
          </w:p>
        </w:tc>
        <w:tc>
          <w:tcPr>
            <w:tcW w:w="2313" w:type="dxa"/>
            <w:gridSpan w:val="3"/>
            <w:tcBorders>
              <w:top w:val="single" w:sz="4" w:space="0" w:color="auto"/>
              <w:left w:val="single" w:sz="4" w:space="0" w:color="auto"/>
              <w:bottom w:val="single" w:sz="4" w:space="0" w:color="auto"/>
              <w:right w:val="single" w:sz="4" w:space="0" w:color="auto"/>
            </w:tcBorders>
          </w:tcPr>
          <w:p w:rsidR="006833E0" w:rsidRPr="00C901FF" w:rsidRDefault="006833E0" w:rsidP="00C901FF">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В группе</w:t>
            </w:r>
          </w:p>
        </w:tc>
        <w:tc>
          <w:tcPr>
            <w:tcW w:w="4634" w:type="dxa"/>
            <w:gridSpan w:val="9"/>
            <w:tcBorders>
              <w:top w:val="single" w:sz="4" w:space="0" w:color="auto"/>
              <w:left w:val="single" w:sz="4" w:space="0" w:color="auto"/>
              <w:bottom w:val="single" w:sz="4" w:space="0" w:color="auto"/>
              <w:right w:val="single" w:sz="4" w:space="0" w:color="auto"/>
            </w:tcBorders>
          </w:tcPr>
          <w:p w:rsidR="006833E0" w:rsidRPr="00C901FF" w:rsidRDefault="006833E0" w:rsidP="00C901FF">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В физкультурном зале</w:t>
            </w:r>
          </w:p>
        </w:tc>
      </w:tr>
      <w:tr w:rsidR="006833E0" w:rsidRPr="00C901FF" w:rsidTr="005C66DD">
        <w:tc>
          <w:tcPr>
            <w:tcW w:w="3402" w:type="dxa"/>
            <w:vMerge/>
            <w:tcBorders>
              <w:left w:val="single" w:sz="4" w:space="0" w:color="auto"/>
              <w:bottom w:val="single" w:sz="4" w:space="0" w:color="auto"/>
              <w:right w:val="single" w:sz="4" w:space="0" w:color="auto"/>
            </w:tcBorders>
            <w:vAlign w:val="center"/>
          </w:tcPr>
          <w:p w:rsidR="006833E0" w:rsidRPr="00C901FF" w:rsidRDefault="006833E0" w:rsidP="006833E0">
            <w:pPr>
              <w:spacing w:after="0" w:line="240" w:lineRule="auto"/>
              <w:jc w:val="center"/>
              <w:rPr>
                <w:rFonts w:ascii="Times New Roman" w:hAnsi="Times New Roman" w:cs="Times New Roman"/>
                <w:sz w:val="20"/>
                <w:szCs w:val="20"/>
              </w:rPr>
            </w:pPr>
          </w:p>
        </w:tc>
        <w:tc>
          <w:tcPr>
            <w:tcW w:w="1156" w:type="dxa"/>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Понедельник 16:00-16:08;</w:t>
            </w:r>
          </w:p>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 xml:space="preserve">Среда </w:t>
            </w:r>
          </w:p>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16:00-16:08</w:t>
            </w:r>
          </w:p>
        </w:tc>
        <w:tc>
          <w:tcPr>
            <w:tcW w:w="1157" w:type="dxa"/>
            <w:gridSpan w:val="2"/>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Вторник 16:00-16:08;</w:t>
            </w:r>
          </w:p>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 xml:space="preserve">Четверг </w:t>
            </w:r>
          </w:p>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16:00-16:08</w:t>
            </w:r>
          </w:p>
        </w:tc>
        <w:tc>
          <w:tcPr>
            <w:tcW w:w="1157" w:type="dxa"/>
            <w:gridSpan w:val="2"/>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 xml:space="preserve">2 младшая </w:t>
            </w:r>
            <w:r>
              <w:rPr>
                <w:rFonts w:ascii="Times New Roman" w:hAnsi="Times New Roman" w:cs="Times New Roman"/>
                <w:b/>
                <w:sz w:val="20"/>
                <w:szCs w:val="20"/>
              </w:rPr>
              <w:t xml:space="preserve">группа </w:t>
            </w:r>
            <w:r w:rsidRPr="00C901FF">
              <w:rPr>
                <w:rFonts w:ascii="Times New Roman" w:hAnsi="Times New Roman" w:cs="Times New Roman"/>
                <w:b/>
                <w:sz w:val="20"/>
                <w:szCs w:val="20"/>
              </w:rPr>
              <w:t>№ 1</w:t>
            </w:r>
          </w:p>
          <w:p w:rsidR="006833E0" w:rsidRDefault="006833E0" w:rsidP="00D15E91">
            <w:pPr>
              <w:spacing w:after="0" w:line="240" w:lineRule="auto"/>
              <w:ind w:right="-111"/>
              <w:rPr>
                <w:rFonts w:ascii="Times New Roman" w:hAnsi="Times New Roman" w:cs="Times New Roman"/>
                <w:sz w:val="20"/>
                <w:szCs w:val="20"/>
              </w:rPr>
            </w:pPr>
            <w:r w:rsidRPr="00C901FF">
              <w:rPr>
                <w:rFonts w:ascii="Times New Roman" w:hAnsi="Times New Roman" w:cs="Times New Roman"/>
                <w:sz w:val="20"/>
                <w:szCs w:val="20"/>
              </w:rPr>
              <w:t xml:space="preserve">Вторник </w:t>
            </w:r>
          </w:p>
          <w:p w:rsidR="00D15E91" w:rsidRPr="00C901FF" w:rsidRDefault="00D15E91" w:rsidP="00D15E91">
            <w:pPr>
              <w:spacing w:after="0" w:line="240" w:lineRule="auto"/>
              <w:ind w:right="-111"/>
              <w:rPr>
                <w:rFonts w:ascii="Times New Roman" w:hAnsi="Times New Roman" w:cs="Times New Roman"/>
                <w:sz w:val="20"/>
                <w:szCs w:val="20"/>
              </w:rPr>
            </w:pPr>
            <w:r>
              <w:rPr>
                <w:rFonts w:ascii="Times New Roman" w:hAnsi="Times New Roman" w:cs="Times New Roman"/>
                <w:sz w:val="20"/>
                <w:szCs w:val="20"/>
              </w:rPr>
              <w:t>Среда</w:t>
            </w:r>
          </w:p>
          <w:p w:rsidR="006833E0" w:rsidRDefault="006833E0" w:rsidP="00D15E91">
            <w:pPr>
              <w:spacing w:after="0" w:line="240" w:lineRule="auto"/>
              <w:ind w:right="-111"/>
              <w:rPr>
                <w:rFonts w:ascii="Times New Roman" w:hAnsi="Times New Roman" w:cs="Times New Roman"/>
                <w:sz w:val="20"/>
                <w:szCs w:val="20"/>
              </w:rPr>
            </w:pPr>
            <w:r w:rsidRPr="00C901FF">
              <w:rPr>
                <w:rFonts w:ascii="Times New Roman" w:hAnsi="Times New Roman" w:cs="Times New Roman"/>
                <w:sz w:val="20"/>
                <w:szCs w:val="20"/>
              </w:rPr>
              <w:t>08:45-09:00</w:t>
            </w:r>
          </w:p>
          <w:p w:rsidR="00D15E91" w:rsidRDefault="00D15E91" w:rsidP="00D15E91">
            <w:pPr>
              <w:spacing w:after="0" w:line="240" w:lineRule="auto"/>
              <w:ind w:right="-111"/>
              <w:rPr>
                <w:rFonts w:ascii="Times New Roman" w:hAnsi="Times New Roman" w:cs="Times New Roman"/>
                <w:sz w:val="20"/>
                <w:szCs w:val="20"/>
              </w:rPr>
            </w:pPr>
            <w:r>
              <w:rPr>
                <w:rFonts w:ascii="Times New Roman" w:hAnsi="Times New Roman" w:cs="Times New Roman"/>
                <w:sz w:val="20"/>
                <w:szCs w:val="20"/>
              </w:rPr>
              <w:t>Пятница 9.10 -9.25</w:t>
            </w:r>
          </w:p>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 xml:space="preserve"> </w:t>
            </w:r>
          </w:p>
          <w:p w:rsidR="006833E0" w:rsidRPr="00C901FF" w:rsidRDefault="006833E0" w:rsidP="006833E0">
            <w:pPr>
              <w:spacing w:after="0" w:line="240" w:lineRule="auto"/>
              <w:ind w:left="-86" w:right="-111"/>
              <w:jc w:val="center"/>
              <w:rPr>
                <w:rFonts w:ascii="Times New Roman" w:hAnsi="Times New Roman" w:cs="Times New Roman"/>
                <w:sz w:val="20"/>
                <w:szCs w:val="20"/>
              </w:rPr>
            </w:pPr>
          </w:p>
        </w:tc>
        <w:tc>
          <w:tcPr>
            <w:tcW w:w="1158" w:type="dxa"/>
            <w:gridSpan w:val="2"/>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Средняя группа № 1</w:t>
            </w:r>
          </w:p>
          <w:p w:rsidR="006833E0" w:rsidRDefault="00802B4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Понедельник</w:t>
            </w:r>
          </w:p>
          <w:p w:rsidR="00802B40" w:rsidRDefault="00802B4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Среда</w:t>
            </w:r>
          </w:p>
          <w:p w:rsidR="006833E0" w:rsidRDefault="00802B4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09:15-09:35</w:t>
            </w:r>
          </w:p>
          <w:p w:rsidR="00802B40" w:rsidRDefault="00802B4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Четверг</w:t>
            </w:r>
          </w:p>
          <w:p w:rsidR="00802B40" w:rsidRDefault="00802B4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8.45 – 9.05</w:t>
            </w:r>
          </w:p>
          <w:p w:rsidR="006833E0" w:rsidRPr="00C901FF" w:rsidRDefault="006833E0" w:rsidP="006833E0">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 xml:space="preserve">Средняя группа № </w:t>
            </w:r>
            <w:r>
              <w:rPr>
                <w:rFonts w:ascii="Times New Roman" w:hAnsi="Times New Roman" w:cs="Times New Roman"/>
                <w:b/>
                <w:sz w:val="20"/>
                <w:szCs w:val="20"/>
              </w:rPr>
              <w:t>2</w:t>
            </w:r>
          </w:p>
          <w:p w:rsidR="006833E0"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Понедель</w:t>
            </w:r>
            <w:r w:rsidRPr="00C901FF">
              <w:rPr>
                <w:rFonts w:ascii="Times New Roman" w:hAnsi="Times New Roman" w:cs="Times New Roman"/>
                <w:sz w:val="20"/>
                <w:szCs w:val="20"/>
              </w:rPr>
              <w:t xml:space="preserve">ник </w:t>
            </w:r>
            <w:r w:rsidR="00802B40">
              <w:rPr>
                <w:rFonts w:ascii="Times New Roman" w:hAnsi="Times New Roman" w:cs="Times New Roman"/>
                <w:sz w:val="20"/>
                <w:szCs w:val="20"/>
              </w:rPr>
              <w:lastRenderedPageBreak/>
              <w:t>Пятница</w:t>
            </w:r>
          </w:p>
          <w:p w:rsidR="006833E0" w:rsidRDefault="006833E0" w:rsidP="00802B40">
            <w:pPr>
              <w:spacing w:after="0" w:line="240" w:lineRule="auto"/>
              <w:ind w:right="-111"/>
              <w:rPr>
                <w:rFonts w:ascii="Times New Roman" w:hAnsi="Times New Roman" w:cs="Times New Roman"/>
                <w:sz w:val="20"/>
                <w:szCs w:val="20"/>
              </w:rPr>
            </w:pPr>
            <w:r w:rsidRPr="00C901FF">
              <w:rPr>
                <w:rFonts w:ascii="Times New Roman" w:hAnsi="Times New Roman" w:cs="Times New Roman"/>
                <w:sz w:val="20"/>
                <w:szCs w:val="20"/>
              </w:rPr>
              <w:t>08:45-09:</w:t>
            </w:r>
            <w:r>
              <w:rPr>
                <w:rFonts w:ascii="Times New Roman" w:hAnsi="Times New Roman" w:cs="Times New Roman"/>
                <w:sz w:val="20"/>
                <w:szCs w:val="20"/>
              </w:rPr>
              <w:t>05</w:t>
            </w:r>
          </w:p>
          <w:p w:rsidR="00802B40" w:rsidRDefault="00802B40" w:rsidP="00802B40">
            <w:pPr>
              <w:spacing w:after="0" w:line="240" w:lineRule="auto"/>
              <w:ind w:right="-111"/>
              <w:rPr>
                <w:rFonts w:ascii="Times New Roman" w:hAnsi="Times New Roman" w:cs="Times New Roman"/>
                <w:sz w:val="20"/>
                <w:szCs w:val="20"/>
              </w:rPr>
            </w:pPr>
            <w:r>
              <w:rPr>
                <w:rFonts w:ascii="Times New Roman" w:hAnsi="Times New Roman" w:cs="Times New Roman"/>
                <w:sz w:val="20"/>
                <w:szCs w:val="20"/>
              </w:rPr>
              <w:t>Четверг</w:t>
            </w:r>
          </w:p>
          <w:p w:rsidR="00802B40" w:rsidRPr="00C901FF" w:rsidRDefault="00802B40" w:rsidP="00802B40">
            <w:pPr>
              <w:spacing w:after="0" w:line="240" w:lineRule="auto"/>
              <w:ind w:right="-111"/>
              <w:rPr>
                <w:rFonts w:ascii="Times New Roman" w:hAnsi="Times New Roman" w:cs="Times New Roman"/>
                <w:sz w:val="20"/>
                <w:szCs w:val="20"/>
              </w:rPr>
            </w:pPr>
            <w:r>
              <w:rPr>
                <w:rFonts w:ascii="Times New Roman" w:hAnsi="Times New Roman" w:cs="Times New Roman"/>
                <w:sz w:val="20"/>
                <w:szCs w:val="20"/>
              </w:rPr>
              <w:t>09.15 -9.25</w:t>
            </w:r>
          </w:p>
        </w:tc>
        <w:tc>
          <w:tcPr>
            <w:tcW w:w="1158" w:type="dxa"/>
            <w:gridSpan w:val="4"/>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lastRenderedPageBreak/>
              <w:t>Старшая группа № 1</w:t>
            </w:r>
          </w:p>
          <w:p w:rsidR="006833E0"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Втор</w:t>
            </w:r>
            <w:r w:rsidRPr="00C901FF">
              <w:rPr>
                <w:rFonts w:ascii="Times New Roman" w:hAnsi="Times New Roman" w:cs="Times New Roman"/>
                <w:sz w:val="20"/>
                <w:szCs w:val="20"/>
              </w:rPr>
              <w:t>ник</w:t>
            </w:r>
          </w:p>
          <w:p w:rsidR="00802B40" w:rsidRPr="00C901FF" w:rsidRDefault="00802B4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09.00 -09.25</w:t>
            </w:r>
          </w:p>
          <w:p w:rsidR="006833E0"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Четверг</w:t>
            </w:r>
          </w:p>
          <w:p w:rsidR="006833E0"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09:40-10:05</w:t>
            </w:r>
          </w:p>
          <w:p w:rsidR="006833E0" w:rsidRPr="00C901FF" w:rsidRDefault="006833E0" w:rsidP="006833E0">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 xml:space="preserve">Старшая группа № </w:t>
            </w:r>
            <w:r>
              <w:rPr>
                <w:rFonts w:ascii="Times New Roman" w:hAnsi="Times New Roman" w:cs="Times New Roman"/>
                <w:b/>
                <w:sz w:val="20"/>
                <w:szCs w:val="20"/>
              </w:rPr>
              <w:t>2</w:t>
            </w:r>
          </w:p>
          <w:p w:rsidR="006833E0" w:rsidRPr="00C901FF" w:rsidRDefault="00802B4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Вторник</w:t>
            </w:r>
          </w:p>
          <w:p w:rsidR="006833E0"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Среда</w:t>
            </w:r>
          </w:p>
          <w:p w:rsidR="006833E0" w:rsidRPr="00C901FF"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lastRenderedPageBreak/>
              <w:t>09:</w:t>
            </w:r>
            <w:r w:rsidR="00802B40">
              <w:rPr>
                <w:rFonts w:ascii="Times New Roman" w:hAnsi="Times New Roman" w:cs="Times New Roman"/>
                <w:sz w:val="20"/>
                <w:szCs w:val="20"/>
              </w:rPr>
              <w:t>35-10:00</w:t>
            </w:r>
            <w:r w:rsidRPr="00C901FF">
              <w:rPr>
                <w:rFonts w:ascii="Times New Roman" w:hAnsi="Times New Roman" w:cs="Times New Roman"/>
                <w:sz w:val="20"/>
                <w:szCs w:val="20"/>
              </w:rPr>
              <w:t xml:space="preserve">  </w:t>
            </w:r>
          </w:p>
          <w:p w:rsidR="006833E0" w:rsidRPr="00C901FF" w:rsidRDefault="006833E0" w:rsidP="006833E0">
            <w:pPr>
              <w:spacing w:after="0" w:line="240" w:lineRule="auto"/>
              <w:ind w:left="-86" w:right="-111"/>
              <w:jc w:val="center"/>
              <w:rPr>
                <w:rFonts w:ascii="Times New Roman" w:hAnsi="Times New Roman" w:cs="Times New Roman"/>
                <w:sz w:val="20"/>
                <w:szCs w:val="20"/>
              </w:rPr>
            </w:pPr>
          </w:p>
        </w:tc>
        <w:tc>
          <w:tcPr>
            <w:tcW w:w="1161" w:type="dxa"/>
            <w:tcBorders>
              <w:top w:val="single" w:sz="4" w:space="0" w:color="auto"/>
              <w:left w:val="single" w:sz="4" w:space="0" w:color="auto"/>
              <w:bottom w:val="single" w:sz="4" w:space="0" w:color="auto"/>
              <w:right w:val="single" w:sz="4" w:space="0" w:color="auto"/>
            </w:tcBorders>
          </w:tcPr>
          <w:p w:rsidR="006833E0" w:rsidRPr="00210EEA" w:rsidRDefault="006833E0" w:rsidP="006833E0">
            <w:pPr>
              <w:spacing w:after="0" w:line="240" w:lineRule="auto"/>
              <w:ind w:left="-86" w:right="-111"/>
              <w:jc w:val="center"/>
              <w:rPr>
                <w:rFonts w:ascii="Times New Roman" w:hAnsi="Times New Roman" w:cs="Times New Roman"/>
                <w:b/>
                <w:sz w:val="20"/>
                <w:szCs w:val="20"/>
              </w:rPr>
            </w:pPr>
            <w:r w:rsidRPr="00210EEA">
              <w:rPr>
                <w:rFonts w:ascii="Times New Roman" w:hAnsi="Times New Roman" w:cs="Times New Roman"/>
                <w:b/>
                <w:sz w:val="20"/>
                <w:szCs w:val="20"/>
              </w:rPr>
              <w:lastRenderedPageBreak/>
              <w:t>Подгот. группа № 1</w:t>
            </w:r>
          </w:p>
          <w:p w:rsidR="006833E0" w:rsidRPr="00C901FF" w:rsidRDefault="00802B4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Понедельник</w:t>
            </w:r>
            <w:r w:rsidR="006833E0" w:rsidRPr="00C901FF">
              <w:rPr>
                <w:rFonts w:ascii="Times New Roman" w:hAnsi="Times New Roman" w:cs="Times New Roman"/>
                <w:sz w:val="20"/>
                <w:szCs w:val="20"/>
              </w:rPr>
              <w:t xml:space="preserve"> </w:t>
            </w:r>
          </w:p>
          <w:p w:rsidR="006833E0"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Четверг</w:t>
            </w:r>
          </w:p>
          <w:p w:rsidR="006833E0"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10:20-10:50</w:t>
            </w:r>
          </w:p>
          <w:p w:rsidR="006833E0" w:rsidRPr="00210EEA" w:rsidRDefault="006833E0" w:rsidP="006833E0">
            <w:pPr>
              <w:spacing w:after="0" w:line="240" w:lineRule="auto"/>
              <w:ind w:left="-86" w:right="-111"/>
              <w:jc w:val="center"/>
              <w:rPr>
                <w:rFonts w:ascii="Times New Roman" w:hAnsi="Times New Roman" w:cs="Times New Roman"/>
                <w:b/>
                <w:sz w:val="20"/>
                <w:szCs w:val="20"/>
              </w:rPr>
            </w:pPr>
            <w:r w:rsidRPr="00210EEA">
              <w:rPr>
                <w:rFonts w:ascii="Times New Roman" w:hAnsi="Times New Roman" w:cs="Times New Roman"/>
                <w:b/>
                <w:sz w:val="20"/>
                <w:szCs w:val="20"/>
              </w:rPr>
              <w:t xml:space="preserve">Подгот. группа № </w:t>
            </w:r>
            <w:r>
              <w:rPr>
                <w:rFonts w:ascii="Times New Roman" w:hAnsi="Times New Roman" w:cs="Times New Roman"/>
                <w:b/>
                <w:sz w:val="20"/>
                <w:szCs w:val="20"/>
              </w:rPr>
              <w:t>2</w:t>
            </w:r>
          </w:p>
          <w:p w:rsidR="006833E0" w:rsidRDefault="00802B4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Вторник</w:t>
            </w:r>
          </w:p>
          <w:p w:rsidR="00802B40"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10:20-10:50</w:t>
            </w:r>
          </w:p>
          <w:p w:rsidR="00802B40" w:rsidRDefault="00802B4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Пятница</w:t>
            </w:r>
          </w:p>
          <w:p w:rsidR="006833E0" w:rsidRPr="00C901FF" w:rsidRDefault="00802B4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lastRenderedPageBreak/>
              <w:t>09.40 -10.10</w:t>
            </w:r>
            <w:r w:rsidR="006833E0" w:rsidRPr="00C901FF">
              <w:rPr>
                <w:rFonts w:ascii="Times New Roman" w:hAnsi="Times New Roman" w:cs="Times New Roman"/>
                <w:sz w:val="20"/>
                <w:szCs w:val="20"/>
              </w:rPr>
              <w:t xml:space="preserve">  </w:t>
            </w:r>
          </w:p>
          <w:p w:rsidR="006833E0" w:rsidRPr="00C901FF" w:rsidRDefault="006833E0" w:rsidP="006833E0">
            <w:pPr>
              <w:spacing w:after="0" w:line="240" w:lineRule="auto"/>
              <w:ind w:left="-86" w:right="-111"/>
              <w:jc w:val="center"/>
              <w:rPr>
                <w:rFonts w:ascii="Times New Roman" w:hAnsi="Times New Roman" w:cs="Times New Roman"/>
                <w:sz w:val="20"/>
                <w:szCs w:val="20"/>
              </w:rPr>
            </w:pPr>
          </w:p>
        </w:tc>
      </w:tr>
      <w:tr w:rsidR="006833E0" w:rsidRPr="00C901FF" w:rsidTr="005C66DD">
        <w:tc>
          <w:tcPr>
            <w:tcW w:w="3402"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line="240" w:lineRule="auto"/>
              <w:jc w:val="center"/>
              <w:rPr>
                <w:rFonts w:ascii="Times New Roman" w:hAnsi="Times New Roman" w:cs="Times New Roman"/>
                <w:sz w:val="20"/>
                <w:szCs w:val="20"/>
              </w:rPr>
            </w:pPr>
            <w:r w:rsidRPr="00C901FF">
              <w:rPr>
                <w:rFonts w:ascii="Times New Roman" w:hAnsi="Times New Roman" w:cs="Times New Roman"/>
                <w:sz w:val="20"/>
                <w:szCs w:val="20"/>
              </w:rPr>
              <w:lastRenderedPageBreak/>
              <w:t>Занятия физической культур</w:t>
            </w:r>
            <w:r>
              <w:rPr>
                <w:rFonts w:ascii="Times New Roman" w:hAnsi="Times New Roman" w:cs="Times New Roman"/>
                <w:sz w:val="20"/>
                <w:szCs w:val="20"/>
              </w:rPr>
              <w:t>ой на воздухе</w:t>
            </w:r>
          </w:p>
        </w:tc>
        <w:tc>
          <w:tcPr>
            <w:tcW w:w="1156"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w:t>
            </w:r>
          </w:p>
        </w:tc>
        <w:tc>
          <w:tcPr>
            <w:tcW w:w="1157"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w:t>
            </w:r>
          </w:p>
        </w:tc>
        <w:tc>
          <w:tcPr>
            <w:tcW w:w="1157"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line="240" w:lineRule="auto"/>
              <w:ind w:left="-86" w:right="-111"/>
              <w:jc w:val="center"/>
              <w:rPr>
                <w:rFonts w:ascii="Times New Roman" w:hAnsi="Times New Roman" w:cs="Times New Roman"/>
                <w:b/>
                <w:sz w:val="20"/>
                <w:szCs w:val="20"/>
              </w:rPr>
            </w:pPr>
            <w:r>
              <w:rPr>
                <w:rFonts w:ascii="Times New Roman" w:hAnsi="Times New Roman" w:cs="Times New Roman"/>
                <w:b/>
                <w:sz w:val="20"/>
                <w:szCs w:val="20"/>
              </w:rPr>
              <w:t>-</w:t>
            </w:r>
          </w:p>
        </w:tc>
        <w:tc>
          <w:tcPr>
            <w:tcW w:w="1158"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line="240" w:lineRule="auto"/>
              <w:ind w:left="-86" w:right="-111"/>
              <w:jc w:val="center"/>
              <w:rPr>
                <w:rFonts w:ascii="Times New Roman" w:hAnsi="Times New Roman" w:cs="Times New Roman"/>
                <w:b/>
                <w:sz w:val="20"/>
                <w:szCs w:val="20"/>
              </w:rPr>
            </w:pPr>
            <w:r>
              <w:rPr>
                <w:rFonts w:ascii="Times New Roman" w:hAnsi="Times New Roman" w:cs="Times New Roman"/>
                <w:b/>
                <w:sz w:val="20"/>
                <w:szCs w:val="20"/>
              </w:rPr>
              <w:t>-</w:t>
            </w:r>
          </w:p>
        </w:tc>
        <w:tc>
          <w:tcPr>
            <w:tcW w:w="1158" w:type="dxa"/>
            <w:gridSpan w:val="4"/>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Старшая группа № 1</w:t>
            </w:r>
          </w:p>
          <w:p w:rsidR="006833E0"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 xml:space="preserve">Понедельник </w:t>
            </w:r>
          </w:p>
          <w:p w:rsidR="006833E0"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11:40-12:05</w:t>
            </w:r>
          </w:p>
          <w:p w:rsidR="006833E0" w:rsidRPr="00C901FF" w:rsidRDefault="006833E0" w:rsidP="006833E0">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 xml:space="preserve">Старшая группа № </w:t>
            </w:r>
            <w:r>
              <w:rPr>
                <w:rFonts w:ascii="Times New Roman" w:hAnsi="Times New Roman" w:cs="Times New Roman"/>
                <w:b/>
                <w:sz w:val="20"/>
                <w:szCs w:val="20"/>
              </w:rPr>
              <w:t>2</w:t>
            </w:r>
          </w:p>
          <w:p w:rsidR="006833E0"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 xml:space="preserve">Пятница </w:t>
            </w:r>
          </w:p>
          <w:p w:rsidR="006833E0" w:rsidRPr="00C901FF"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11:40-12:05</w:t>
            </w:r>
          </w:p>
        </w:tc>
        <w:tc>
          <w:tcPr>
            <w:tcW w:w="1161" w:type="dxa"/>
            <w:tcBorders>
              <w:top w:val="single" w:sz="4" w:space="0" w:color="auto"/>
              <w:left w:val="single" w:sz="4" w:space="0" w:color="auto"/>
              <w:bottom w:val="single" w:sz="4" w:space="0" w:color="auto"/>
              <w:right w:val="single" w:sz="4" w:space="0" w:color="auto"/>
            </w:tcBorders>
          </w:tcPr>
          <w:p w:rsidR="006833E0" w:rsidRPr="00210EEA" w:rsidRDefault="006833E0" w:rsidP="006833E0">
            <w:pPr>
              <w:spacing w:after="0" w:line="240" w:lineRule="auto"/>
              <w:ind w:left="-86" w:right="-111"/>
              <w:jc w:val="center"/>
              <w:rPr>
                <w:rFonts w:ascii="Times New Roman" w:hAnsi="Times New Roman" w:cs="Times New Roman"/>
                <w:b/>
                <w:sz w:val="20"/>
                <w:szCs w:val="20"/>
              </w:rPr>
            </w:pPr>
            <w:r w:rsidRPr="00210EEA">
              <w:rPr>
                <w:rFonts w:ascii="Times New Roman" w:hAnsi="Times New Roman" w:cs="Times New Roman"/>
                <w:b/>
                <w:sz w:val="20"/>
                <w:szCs w:val="20"/>
              </w:rPr>
              <w:t>Подгот. группа № 1</w:t>
            </w:r>
          </w:p>
          <w:p w:rsidR="006833E0"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 xml:space="preserve">Пятница </w:t>
            </w:r>
          </w:p>
          <w:p w:rsidR="006833E0" w:rsidRPr="00C901FF"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12:00-12:30</w:t>
            </w:r>
          </w:p>
          <w:p w:rsidR="006833E0" w:rsidRPr="00210EEA" w:rsidRDefault="006833E0" w:rsidP="006833E0">
            <w:pPr>
              <w:spacing w:after="0" w:line="240" w:lineRule="auto"/>
              <w:ind w:left="-86" w:right="-111"/>
              <w:jc w:val="center"/>
              <w:rPr>
                <w:rFonts w:ascii="Times New Roman" w:hAnsi="Times New Roman" w:cs="Times New Roman"/>
                <w:b/>
                <w:sz w:val="20"/>
                <w:szCs w:val="20"/>
              </w:rPr>
            </w:pPr>
            <w:r w:rsidRPr="00210EEA">
              <w:rPr>
                <w:rFonts w:ascii="Times New Roman" w:hAnsi="Times New Roman" w:cs="Times New Roman"/>
                <w:b/>
                <w:sz w:val="20"/>
                <w:szCs w:val="20"/>
              </w:rPr>
              <w:t xml:space="preserve">Подгот. группа № </w:t>
            </w:r>
            <w:r>
              <w:rPr>
                <w:rFonts w:ascii="Times New Roman" w:hAnsi="Times New Roman" w:cs="Times New Roman"/>
                <w:b/>
                <w:sz w:val="20"/>
                <w:szCs w:val="20"/>
              </w:rPr>
              <w:t>2</w:t>
            </w:r>
          </w:p>
          <w:p w:rsidR="006833E0" w:rsidRDefault="00107F0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Среда</w:t>
            </w:r>
          </w:p>
          <w:p w:rsidR="006833E0" w:rsidRPr="00C901FF"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12:00-12:30</w:t>
            </w:r>
          </w:p>
        </w:tc>
      </w:tr>
      <w:tr w:rsidR="006833E0" w:rsidRPr="00C901FF" w:rsidTr="005C66DD">
        <w:tc>
          <w:tcPr>
            <w:tcW w:w="10351" w:type="dxa"/>
            <w:gridSpan w:val="13"/>
            <w:tcBorders>
              <w:top w:val="single" w:sz="4" w:space="0" w:color="auto"/>
              <w:left w:val="single" w:sz="4" w:space="0" w:color="auto"/>
              <w:bottom w:val="single" w:sz="4" w:space="0" w:color="auto"/>
              <w:right w:val="single" w:sz="4" w:space="0" w:color="auto"/>
            </w:tcBorders>
          </w:tcPr>
          <w:p w:rsidR="006833E0" w:rsidRPr="00C901FF" w:rsidRDefault="006833E0" w:rsidP="00706884">
            <w:pPr>
              <w:pStyle w:val="a3"/>
              <w:numPr>
                <w:ilvl w:val="0"/>
                <w:numId w:val="96"/>
              </w:numPr>
              <w:tabs>
                <w:tab w:val="left" w:pos="178"/>
              </w:tabs>
              <w:spacing w:after="0" w:line="240" w:lineRule="auto"/>
              <w:ind w:left="0" w:right="-111" w:firstLine="0"/>
              <w:jc w:val="center"/>
              <w:rPr>
                <w:rFonts w:ascii="Times New Roman" w:hAnsi="Times New Roman" w:cs="Times New Roman"/>
                <w:b/>
                <w:sz w:val="20"/>
                <w:szCs w:val="20"/>
              </w:rPr>
            </w:pPr>
            <w:r w:rsidRPr="00C901FF">
              <w:rPr>
                <w:rFonts w:ascii="Times New Roman" w:hAnsi="Times New Roman" w:cs="Times New Roman"/>
                <w:b/>
                <w:sz w:val="20"/>
                <w:szCs w:val="20"/>
              </w:rPr>
              <w:t xml:space="preserve">Физкультурно-оздоровительные мероприятия </w:t>
            </w:r>
          </w:p>
          <w:p w:rsidR="006833E0" w:rsidRPr="00C901FF" w:rsidRDefault="006833E0" w:rsidP="006833E0">
            <w:pPr>
              <w:spacing w:after="0" w:line="240" w:lineRule="auto"/>
              <w:ind w:right="-111"/>
              <w:jc w:val="center"/>
              <w:rPr>
                <w:rFonts w:ascii="Times New Roman" w:hAnsi="Times New Roman" w:cs="Times New Roman"/>
                <w:b/>
                <w:sz w:val="20"/>
                <w:szCs w:val="20"/>
              </w:rPr>
            </w:pPr>
            <w:r w:rsidRPr="00C901FF">
              <w:rPr>
                <w:rFonts w:ascii="Times New Roman" w:hAnsi="Times New Roman" w:cs="Times New Roman"/>
                <w:b/>
                <w:sz w:val="20"/>
                <w:szCs w:val="20"/>
              </w:rPr>
              <w:t>в ходе выполнения режимных моментов</w:t>
            </w:r>
          </w:p>
        </w:tc>
      </w:tr>
      <w:tr w:rsidR="006833E0" w:rsidRPr="00C901FF" w:rsidTr="005C66DD">
        <w:tc>
          <w:tcPr>
            <w:tcW w:w="3402" w:type="dxa"/>
            <w:vMerge w:val="restart"/>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line="240" w:lineRule="auto"/>
              <w:jc w:val="center"/>
              <w:rPr>
                <w:rFonts w:ascii="Times New Roman" w:hAnsi="Times New Roman" w:cs="Times New Roman"/>
                <w:sz w:val="20"/>
                <w:szCs w:val="20"/>
              </w:rPr>
            </w:pPr>
            <w:r w:rsidRPr="00C901FF">
              <w:rPr>
                <w:rFonts w:ascii="Times New Roman" w:hAnsi="Times New Roman" w:cs="Times New Roman"/>
                <w:sz w:val="20"/>
                <w:szCs w:val="20"/>
              </w:rPr>
              <w:t>Утренняя гимнастика</w:t>
            </w:r>
          </w:p>
        </w:tc>
        <w:tc>
          <w:tcPr>
            <w:tcW w:w="1156" w:type="dxa"/>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 xml:space="preserve">- </w:t>
            </w:r>
          </w:p>
        </w:tc>
        <w:tc>
          <w:tcPr>
            <w:tcW w:w="5791" w:type="dxa"/>
            <w:gridSpan w:val="11"/>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Ежедневно</w:t>
            </w:r>
          </w:p>
        </w:tc>
      </w:tr>
      <w:tr w:rsidR="006833E0" w:rsidRPr="00C901FF" w:rsidTr="005C66DD">
        <w:tc>
          <w:tcPr>
            <w:tcW w:w="3402" w:type="dxa"/>
            <w:vMerge/>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jc w:val="both"/>
              <w:rPr>
                <w:rFonts w:ascii="Times New Roman" w:hAnsi="Times New Roman" w:cs="Times New Roman"/>
                <w:sz w:val="20"/>
                <w:szCs w:val="20"/>
              </w:rPr>
            </w:pPr>
          </w:p>
        </w:tc>
        <w:tc>
          <w:tcPr>
            <w:tcW w:w="1156" w:type="dxa"/>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ind w:left="-86" w:right="-111"/>
              <w:jc w:val="center"/>
              <w:rPr>
                <w:rFonts w:ascii="Times New Roman"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4-5 мин</w:t>
            </w:r>
          </w:p>
        </w:tc>
        <w:tc>
          <w:tcPr>
            <w:tcW w:w="1132" w:type="dxa"/>
            <w:gridSpan w:val="2"/>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5-6 мин</w:t>
            </w:r>
          </w:p>
        </w:tc>
        <w:tc>
          <w:tcPr>
            <w:tcW w:w="995" w:type="dxa"/>
            <w:gridSpan w:val="2"/>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6-8 мин</w:t>
            </w:r>
          </w:p>
        </w:tc>
        <w:tc>
          <w:tcPr>
            <w:tcW w:w="1137" w:type="dxa"/>
            <w:gridSpan w:val="3"/>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8-10 мин</w:t>
            </w:r>
          </w:p>
        </w:tc>
        <w:tc>
          <w:tcPr>
            <w:tcW w:w="1395" w:type="dxa"/>
            <w:gridSpan w:val="3"/>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10 мин</w:t>
            </w:r>
          </w:p>
        </w:tc>
      </w:tr>
      <w:tr w:rsidR="006833E0" w:rsidRPr="00C901FF" w:rsidTr="005C66DD">
        <w:tc>
          <w:tcPr>
            <w:tcW w:w="3402" w:type="dxa"/>
            <w:tcBorders>
              <w:top w:val="single" w:sz="4" w:space="0" w:color="auto"/>
              <w:left w:val="single" w:sz="4" w:space="0" w:color="auto"/>
              <w:bottom w:val="single" w:sz="4" w:space="0" w:color="auto"/>
              <w:right w:val="single" w:sz="4" w:space="0" w:color="auto"/>
            </w:tcBorders>
          </w:tcPr>
          <w:p w:rsidR="006833E0" w:rsidRPr="00C901FF" w:rsidRDefault="006833E0" w:rsidP="006833E0">
            <w:pPr>
              <w:pStyle w:val="TableParagraph"/>
              <w:ind w:left="0"/>
              <w:jc w:val="both"/>
              <w:rPr>
                <w:sz w:val="20"/>
                <w:szCs w:val="20"/>
              </w:rPr>
            </w:pPr>
            <w:r w:rsidRPr="00C901FF">
              <w:rPr>
                <w:sz w:val="20"/>
                <w:szCs w:val="20"/>
              </w:rPr>
              <w:t>Двигательная разминка перед ОС</w:t>
            </w:r>
          </w:p>
        </w:tc>
        <w:tc>
          <w:tcPr>
            <w:tcW w:w="1156"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2-3 мин</w:t>
            </w:r>
          </w:p>
        </w:tc>
        <w:tc>
          <w:tcPr>
            <w:tcW w:w="1132"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2-3 мин</w:t>
            </w:r>
          </w:p>
        </w:tc>
        <w:tc>
          <w:tcPr>
            <w:tcW w:w="1132"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2-3 мин</w:t>
            </w:r>
          </w:p>
        </w:tc>
        <w:tc>
          <w:tcPr>
            <w:tcW w:w="995"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2-3 мин</w:t>
            </w:r>
          </w:p>
        </w:tc>
        <w:tc>
          <w:tcPr>
            <w:tcW w:w="1137" w:type="dxa"/>
            <w:gridSpan w:val="3"/>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3-5 мин</w:t>
            </w:r>
          </w:p>
        </w:tc>
        <w:tc>
          <w:tcPr>
            <w:tcW w:w="1395" w:type="dxa"/>
            <w:gridSpan w:val="3"/>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3-5 мин</w:t>
            </w:r>
          </w:p>
        </w:tc>
      </w:tr>
      <w:tr w:rsidR="006833E0" w:rsidRPr="00C901FF" w:rsidTr="005C66DD">
        <w:tc>
          <w:tcPr>
            <w:tcW w:w="3402" w:type="dxa"/>
            <w:tcBorders>
              <w:top w:val="single" w:sz="4" w:space="0" w:color="auto"/>
              <w:left w:val="single" w:sz="4" w:space="0" w:color="auto"/>
              <w:bottom w:val="single" w:sz="4" w:space="0" w:color="auto"/>
              <w:right w:val="single" w:sz="4" w:space="0" w:color="auto"/>
            </w:tcBorders>
          </w:tcPr>
          <w:p w:rsidR="006833E0" w:rsidRPr="00C901FF" w:rsidRDefault="006833E0" w:rsidP="006833E0">
            <w:pPr>
              <w:pStyle w:val="TableParagraph"/>
              <w:ind w:left="0"/>
              <w:jc w:val="both"/>
              <w:rPr>
                <w:sz w:val="20"/>
                <w:szCs w:val="20"/>
              </w:rPr>
            </w:pPr>
            <w:r w:rsidRPr="00C901FF">
              <w:rPr>
                <w:sz w:val="20"/>
                <w:szCs w:val="20"/>
              </w:rPr>
              <w:t>Физкультминутки (в середине статистической ОС)</w:t>
            </w:r>
          </w:p>
        </w:tc>
        <w:tc>
          <w:tcPr>
            <w:tcW w:w="1156"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1-2 мин</w:t>
            </w:r>
          </w:p>
        </w:tc>
        <w:tc>
          <w:tcPr>
            <w:tcW w:w="1132"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1-2 мин</w:t>
            </w:r>
          </w:p>
        </w:tc>
        <w:tc>
          <w:tcPr>
            <w:tcW w:w="1132"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2-3 мин</w:t>
            </w:r>
          </w:p>
        </w:tc>
        <w:tc>
          <w:tcPr>
            <w:tcW w:w="995"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3-4 мин</w:t>
            </w:r>
          </w:p>
        </w:tc>
        <w:tc>
          <w:tcPr>
            <w:tcW w:w="1137" w:type="dxa"/>
            <w:gridSpan w:val="3"/>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3-5 мин.</w:t>
            </w:r>
          </w:p>
        </w:tc>
        <w:tc>
          <w:tcPr>
            <w:tcW w:w="1395" w:type="dxa"/>
            <w:gridSpan w:val="3"/>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3-5 мин.</w:t>
            </w:r>
          </w:p>
        </w:tc>
      </w:tr>
      <w:tr w:rsidR="006833E0" w:rsidRPr="00C901FF" w:rsidTr="005C66DD">
        <w:tc>
          <w:tcPr>
            <w:tcW w:w="3402" w:type="dxa"/>
            <w:tcBorders>
              <w:top w:val="single" w:sz="4" w:space="0" w:color="auto"/>
              <w:left w:val="single" w:sz="4" w:space="0" w:color="auto"/>
              <w:bottom w:val="single" w:sz="4" w:space="0" w:color="auto"/>
              <w:right w:val="single" w:sz="4" w:space="0" w:color="auto"/>
            </w:tcBorders>
          </w:tcPr>
          <w:p w:rsidR="006833E0" w:rsidRPr="00C901FF" w:rsidRDefault="006833E0" w:rsidP="006833E0">
            <w:pPr>
              <w:pStyle w:val="TableParagraph"/>
              <w:ind w:left="0" w:right="15" w:hanging="2"/>
              <w:jc w:val="both"/>
              <w:rPr>
                <w:sz w:val="20"/>
                <w:szCs w:val="20"/>
              </w:rPr>
            </w:pPr>
            <w:r w:rsidRPr="00C901FF">
              <w:rPr>
                <w:sz w:val="20"/>
                <w:szCs w:val="20"/>
              </w:rPr>
              <w:t>Динамическая пауза (ежедневно, во время перерыва между ООД)</w:t>
            </w:r>
          </w:p>
        </w:tc>
        <w:tc>
          <w:tcPr>
            <w:tcW w:w="1156"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hanging="2"/>
              <w:jc w:val="center"/>
              <w:rPr>
                <w:sz w:val="20"/>
                <w:szCs w:val="20"/>
              </w:rPr>
            </w:pPr>
            <w:r w:rsidRPr="00C901FF">
              <w:rPr>
                <w:sz w:val="20"/>
                <w:szCs w:val="20"/>
              </w:rPr>
              <w:t>2-3 мин</w:t>
            </w:r>
          </w:p>
        </w:tc>
        <w:tc>
          <w:tcPr>
            <w:tcW w:w="1132"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hanging="2"/>
              <w:jc w:val="center"/>
              <w:rPr>
                <w:sz w:val="20"/>
                <w:szCs w:val="20"/>
              </w:rPr>
            </w:pPr>
            <w:r w:rsidRPr="00C901FF">
              <w:rPr>
                <w:sz w:val="20"/>
                <w:szCs w:val="20"/>
              </w:rPr>
              <w:t>2-3 мин</w:t>
            </w:r>
          </w:p>
        </w:tc>
        <w:tc>
          <w:tcPr>
            <w:tcW w:w="1132"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hanging="2"/>
              <w:jc w:val="center"/>
              <w:rPr>
                <w:sz w:val="20"/>
                <w:szCs w:val="20"/>
              </w:rPr>
            </w:pPr>
            <w:r w:rsidRPr="00C901FF">
              <w:rPr>
                <w:sz w:val="20"/>
                <w:szCs w:val="20"/>
              </w:rPr>
              <w:t>3-4 мин</w:t>
            </w:r>
          </w:p>
        </w:tc>
        <w:tc>
          <w:tcPr>
            <w:tcW w:w="995"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hanging="2"/>
              <w:jc w:val="center"/>
              <w:rPr>
                <w:sz w:val="20"/>
                <w:szCs w:val="20"/>
              </w:rPr>
            </w:pPr>
            <w:r w:rsidRPr="00C901FF">
              <w:rPr>
                <w:sz w:val="20"/>
                <w:szCs w:val="20"/>
              </w:rPr>
              <w:t>5-6 мин</w:t>
            </w:r>
          </w:p>
        </w:tc>
        <w:tc>
          <w:tcPr>
            <w:tcW w:w="1137" w:type="dxa"/>
            <w:gridSpan w:val="3"/>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hanging="2"/>
              <w:jc w:val="center"/>
              <w:rPr>
                <w:sz w:val="20"/>
                <w:szCs w:val="20"/>
              </w:rPr>
            </w:pPr>
            <w:r w:rsidRPr="00C901FF">
              <w:rPr>
                <w:sz w:val="20"/>
                <w:szCs w:val="20"/>
              </w:rPr>
              <w:t>7-10 мин</w:t>
            </w:r>
          </w:p>
        </w:tc>
        <w:tc>
          <w:tcPr>
            <w:tcW w:w="1395" w:type="dxa"/>
            <w:gridSpan w:val="3"/>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hanging="2"/>
              <w:jc w:val="center"/>
              <w:rPr>
                <w:sz w:val="20"/>
                <w:szCs w:val="20"/>
              </w:rPr>
            </w:pPr>
            <w:r w:rsidRPr="00C901FF">
              <w:rPr>
                <w:sz w:val="20"/>
                <w:szCs w:val="20"/>
              </w:rPr>
              <w:t>7-10 мин</w:t>
            </w:r>
          </w:p>
        </w:tc>
      </w:tr>
      <w:tr w:rsidR="006833E0" w:rsidRPr="00C901FF" w:rsidTr="005C66DD">
        <w:trPr>
          <w:trHeight w:val="63"/>
        </w:trPr>
        <w:tc>
          <w:tcPr>
            <w:tcW w:w="3402" w:type="dxa"/>
            <w:vMerge w:val="restart"/>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 xml:space="preserve">Игры и физические упражнения на прогулке </w:t>
            </w:r>
          </w:p>
        </w:tc>
        <w:tc>
          <w:tcPr>
            <w:tcW w:w="6947" w:type="dxa"/>
            <w:gridSpan w:val="1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Ежедневно 2 раза</w:t>
            </w:r>
            <w:r w:rsidRPr="00C901FF">
              <w:rPr>
                <w:spacing w:val="53"/>
                <w:sz w:val="20"/>
                <w:szCs w:val="20"/>
              </w:rPr>
              <w:t xml:space="preserve"> </w:t>
            </w:r>
            <w:r w:rsidRPr="00C901FF">
              <w:rPr>
                <w:sz w:val="20"/>
                <w:szCs w:val="20"/>
              </w:rPr>
              <w:t>(утром и</w:t>
            </w:r>
            <w:r w:rsidRPr="00C901FF">
              <w:rPr>
                <w:spacing w:val="-1"/>
                <w:sz w:val="20"/>
                <w:szCs w:val="20"/>
              </w:rPr>
              <w:t xml:space="preserve"> </w:t>
            </w:r>
            <w:r w:rsidRPr="00C901FF">
              <w:rPr>
                <w:sz w:val="20"/>
                <w:szCs w:val="20"/>
              </w:rPr>
              <w:t>вечером)</w:t>
            </w:r>
          </w:p>
        </w:tc>
      </w:tr>
      <w:tr w:rsidR="006833E0" w:rsidRPr="00C901FF" w:rsidTr="005C66DD">
        <w:trPr>
          <w:trHeight w:val="438"/>
        </w:trPr>
        <w:tc>
          <w:tcPr>
            <w:tcW w:w="3402" w:type="dxa"/>
            <w:vMerge/>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jc w:val="both"/>
              <w:rPr>
                <w:rFonts w:ascii="Times New Roman" w:hAnsi="Times New Roman" w:cs="Times New Roman"/>
                <w:sz w:val="20"/>
                <w:szCs w:val="20"/>
              </w:rPr>
            </w:pPr>
          </w:p>
        </w:tc>
        <w:tc>
          <w:tcPr>
            <w:tcW w:w="1156"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 xml:space="preserve">4-5 мин </w:t>
            </w:r>
          </w:p>
        </w:tc>
        <w:tc>
          <w:tcPr>
            <w:tcW w:w="1132"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5-8 мин</w:t>
            </w:r>
          </w:p>
        </w:tc>
        <w:tc>
          <w:tcPr>
            <w:tcW w:w="1132"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6-10 мин</w:t>
            </w:r>
          </w:p>
        </w:tc>
        <w:tc>
          <w:tcPr>
            <w:tcW w:w="1247" w:type="dxa"/>
            <w:gridSpan w:val="4"/>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10-15 мин</w:t>
            </w:r>
          </w:p>
        </w:tc>
        <w:tc>
          <w:tcPr>
            <w:tcW w:w="885"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15-20 мин</w:t>
            </w:r>
          </w:p>
        </w:tc>
        <w:tc>
          <w:tcPr>
            <w:tcW w:w="1395" w:type="dxa"/>
            <w:gridSpan w:val="3"/>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20-30 мин</w:t>
            </w:r>
          </w:p>
        </w:tc>
      </w:tr>
      <w:tr w:rsidR="006833E0" w:rsidRPr="00C901FF" w:rsidTr="005C66DD">
        <w:trPr>
          <w:trHeight w:val="50"/>
        </w:trPr>
        <w:tc>
          <w:tcPr>
            <w:tcW w:w="3402" w:type="dxa"/>
            <w:vMerge w:val="restart"/>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Гимнастика после дневного сна</w:t>
            </w:r>
          </w:p>
        </w:tc>
        <w:tc>
          <w:tcPr>
            <w:tcW w:w="1156"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p>
        </w:tc>
        <w:tc>
          <w:tcPr>
            <w:tcW w:w="5791" w:type="dxa"/>
            <w:gridSpan w:val="11"/>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Ежедневно</w:t>
            </w:r>
          </w:p>
        </w:tc>
      </w:tr>
      <w:tr w:rsidR="006833E0" w:rsidRPr="00C901FF" w:rsidTr="005C66DD">
        <w:trPr>
          <w:trHeight w:val="50"/>
        </w:trPr>
        <w:tc>
          <w:tcPr>
            <w:tcW w:w="3402" w:type="dxa"/>
            <w:vMerge/>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jc w:val="both"/>
              <w:rPr>
                <w:rFonts w:ascii="Times New Roman" w:hAnsi="Times New Roman" w:cs="Times New Roman"/>
                <w:sz w:val="20"/>
                <w:szCs w:val="20"/>
              </w:rPr>
            </w:pPr>
          </w:p>
        </w:tc>
        <w:tc>
          <w:tcPr>
            <w:tcW w:w="1156"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w:t>
            </w:r>
          </w:p>
        </w:tc>
        <w:tc>
          <w:tcPr>
            <w:tcW w:w="1132"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2-3 мин</w:t>
            </w:r>
          </w:p>
        </w:tc>
        <w:tc>
          <w:tcPr>
            <w:tcW w:w="1132"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4-5 мин</w:t>
            </w:r>
          </w:p>
        </w:tc>
        <w:tc>
          <w:tcPr>
            <w:tcW w:w="1247" w:type="dxa"/>
            <w:gridSpan w:val="4"/>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6-7 мин</w:t>
            </w:r>
          </w:p>
        </w:tc>
        <w:tc>
          <w:tcPr>
            <w:tcW w:w="885"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8-10 мин</w:t>
            </w:r>
          </w:p>
        </w:tc>
        <w:tc>
          <w:tcPr>
            <w:tcW w:w="1395" w:type="dxa"/>
            <w:gridSpan w:val="3"/>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tabs>
                <w:tab w:val="left" w:pos="857"/>
              </w:tabs>
              <w:ind w:left="-86" w:right="-111"/>
              <w:jc w:val="center"/>
              <w:rPr>
                <w:sz w:val="20"/>
                <w:szCs w:val="20"/>
              </w:rPr>
            </w:pPr>
            <w:r w:rsidRPr="00C901FF">
              <w:rPr>
                <w:sz w:val="20"/>
                <w:szCs w:val="20"/>
              </w:rPr>
              <w:t>8-10 минн</w:t>
            </w:r>
          </w:p>
        </w:tc>
      </w:tr>
      <w:tr w:rsidR="006833E0" w:rsidRPr="00C901FF" w:rsidTr="005C66DD">
        <w:tc>
          <w:tcPr>
            <w:tcW w:w="3402" w:type="dxa"/>
            <w:vMerge w:val="restart"/>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line="240" w:lineRule="auto"/>
              <w:jc w:val="center"/>
              <w:rPr>
                <w:rFonts w:ascii="Times New Roman" w:hAnsi="Times New Roman" w:cs="Times New Roman"/>
                <w:sz w:val="20"/>
                <w:szCs w:val="20"/>
              </w:rPr>
            </w:pPr>
            <w:r w:rsidRPr="00C901FF">
              <w:rPr>
                <w:rFonts w:ascii="Times New Roman" w:hAnsi="Times New Roman" w:cs="Times New Roman"/>
                <w:sz w:val="20"/>
                <w:szCs w:val="20"/>
              </w:rPr>
              <w:t>Спортивные упражнения</w:t>
            </w:r>
          </w:p>
        </w:tc>
        <w:tc>
          <w:tcPr>
            <w:tcW w:w="1156"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w:t>
            </w:r>
          </w:p>
        </w:tc>
        <w:tc>
          <w:tcPr>
            <w:tcW w:w="1132"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w:t>
            </w:r>
          </w:p>
        </w:tc>
        <w:tc>
          <w:tcPr>
            <w:tcW w:w="4659" w:type="dxa"/>
            <w:gridSpan w:val="10"/>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1-2 раза в неделю</w:t>
            </w:r>
          </w:p>
        </w:tc>
      </w:tr>
      <w:tr w:rsidR="006833E0" w:rsidRPr="00C901FF" w:rsidTr="005C66DD">
        <w:tc>
          <w:tcPr>
            <w:tcW w:w="3402" w:type="dxa"/>
            <w:vMerge/>
            <w:tcBorders>
              <w:top w:val="single" w:sz="4" w:space="0" w:color="auto"/>
              <w:left w:val="single" w:sz="4" w:space="0" w:color="auto"/>
              <w:bottom w:val="single" w:sz="4" w:space="0" w:color="auto"/>
              <w:right w:val="single" w:sz="4" w:space="0" w:color="auto"/>
            </w:tcBorders>
          </w:tcPr>
          <w:p w:rsidR="006833E0" w:rsidRPr="00C901FF" w:rsidRDefault="006833E0" w:rsidP="006833E0">
            <w:pPr>
              <w:jc w:val="both"/>
              <w:rPr>
                <w:rFonts w:ascii="Times New Roman" w:hAnsi="Times New Roman" w:cs="Times New Roman"/>
                <w:sz w:val="20"/>
                <w:szCs w:val="20"/>
              </w:rPr>
            </w:pPr>
          </w:p>
        </w:tc>
        <w:tc>
          <w:tcPr>
            <w:tcW w:w="1156"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ind w:left="-86" w:right="-111"/>
              <w:jc w:val="center"/>
              <w:rPr>
                <w:rFonts w:ascii="Times New Roman"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ind w:left="-86" w:right="-111"/>
              <w:jc w:val="center"/>
              <w:rPr>
                <w:rFonts w:ascii="Times New Roman" w:hAnsi="Times New Roman" w:cs="Times New Roman"/>
                <w:sz w:val="20"/>
                <w:szCs w:val="20"/>
              </w:rPr>
            </w:pPr>
          </w:p>
        </w:tc>
        <w:tc>
          <w:tcPr>
            <w:tcW w:w="1132"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ind w:left="-86" w:right="-111"/>
              <w:jc w:val="center"/>
              <w:rPr>
                <w:rFonts w:ascii="Times New Roman" w:hAnsi="Times New Roman" w:cs="Times New Roman"/>
                <w:sz w:val="20"/>
                <w:szCs w:val="20"/>
              </w:rPr>
            </w:pPr>
            <w:r w:rsidRPr="00C901FF">
              <w:rPr>
                <w:rFonts w:ascii="Times New Roman" w:hAnsi="Times New Roman" w:cs="Times New Roman"/>
                <w:sz w:val="20"/>
                <w:szCs w:val="20"/>
              </w:rPr>
              <w:t>15-20 мин</w:t>
            </w:r>
          </w:p>
        </w:tc>
        <w:tc>
          <w:tcPr>
            <w:tcW w:w="995"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ind w:left="-86" w:right="-111"/>
              <w:jc w:val="center"/>
              <w:rPr>
                <w:rFonts w:ascii="Times New Roman" w:hAnsi="Times New Roman" w:cs="Times New Roman"/>
                <w:sz w:val="20"/>
                <w:szCs w:val="20"/>
              </w:rPr>
            </w:pPr>
            <w:r w:rsidRPr="00C901FF">
              <w:rPr>
                <w:rFonts w:ascii="Times New Roman" w:hAnsi="Times New Roman" w:cs="Times New Roman"/>
                <w:sz w:val="20"/>
                <w:szCs w:val="20"/>
              </w:rPr>
              <w:t>20-25 мин</w:t>
            </w:r>
          </w:p>
        </w:tc>
        <w:tc>
          <w:tcPr>
            <w:tcW w:w="1280" w:type="dxa"/>
            <w:gridSpan w:val="4"/>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ind w:left="-86" w:right="-111"/>
              <w:jc w:val="center"/>
              <w:rPr>
                <w:rFonts w:ascii="Times New Roman" w:hAnsi="Times New Roman" w:cs="Times New Roman"/>
                <w:sz w:val="20"/>
                <w:szCs w:val="20"/>
              </w:rPr>
            </w:pPr>
            <w:r w:rsidRPr="00C901FF">
              <w:rPr>
                <w:rFonts w:ascii="Times New Roman" w:hAnsi="Times New Roman" w:cs="Times New Roman"/>
                <w:sz w:val="20"/>
                <w:szCs w:val="20"/>
              </w:rPr>
              <w:t>25-30 мин</w:t>
            </w:r>
          </w:p>
        </w:tc>
        <w:tc>
          <w:tcPr>
            <w:tcW w:w="1252"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ind w:left="-86" w:right="-111"/>
              <w:jc w:val="center"/>
              <w:rPr>
                <w:rFonts w:ascii="Times New Roman" w:hAnsi="Times New Roman" w:cs="Times New Roman"/>
                <w:sz w:val="20"/>
                <w:szCs w:val="20"/>
              </w:rPr>
            </w:pPr>
            <w:r w:rsidRPr="00C901FF">
              <w:rPr>
                <w:rFonts w:ascii="Times New Roman" w:hAnsi="Times New Roman" w:cs="Times New Roman"/>
                <w:sz w:val="20"/>
                <w:szCs w:val="20"/>
              </w:rPr>
              <w:t>25-30 мин</w:t>
            </w:r>
          </w:p>
        </w:tc>
      </w:tr>
      <w:tr w:rsidR="006833E0" w:rsidRPr="00C901FF" w:rsidTr="005C66DD">
        <w:tc>
          <w:tcPr>
            <w:tcW w:w="10351" w:type="dxa"/>
            <w:gridSpan w:val="13"/>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b/>
                <w:sz w:val="20"/>
                <w:szCs w:val="20"/>
              </w:rPr>
              <w:t>3.Спортивный досуг</w:t>
            </w:r>
          </w:p>
        </w:tc>
      </w:tr>
      <w:tr w:rsidR="006833E0" w:rsidRPr="00C901FF" w:rsidTr="005C66DD">
        <w:tc>
          <w:tcPr>
            <w:tcW w:w="3402" w:type="dxa"/>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 xml:space="preserve">Самостоятельная двигательная деятельность </w:t>
            </w:r>
          </w:p>
        </w:tc>
        <w:tc>
          <w:tcPr>
            <w:tcW w:w="6947" w:type="dxa"/>
            <w:gridSpan w:val="1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Ежедневно под руководством воспитателя (продолжительность определяется в соответствии с индивидуальными особенностями ребенка)</w:t>
            </w:r>
          </w:p>
        </w:tc>
      </w:tr>
      <w:tr w:rsidR="006833E0" w:rsidRPr="00C901FF" w:rsidTr="005C66DD">
        <w:tc>
          <w:tcPr>
            <w:tcW w:w="3402" w:type="dxa"/>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 xml:space="preserve">Спортивные праздники </w:t>
            </w:r>
          </w:p>
        </w:tc>
        <w:tc>
          <w:tcPr>
            <w:tcW w:w="1156"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w:t>
            </w:r>
          </w:p>
        </w:tc>
        <w:tc>
          <w:tcPr>
            <w:tcW w:w="1132"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w:t>
            </w:r>
          </w:p>
        </w:tc>
        <w:tc>
          <w:tcPr>
            <w:tcW w:w="1132"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w:t>
            </w:r>
          </w:p>
        </w:tc>
        <w:tc>
          <w:tcPr>
            <w:tcW w:w="995"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 xml:space="preserve">Летом </w:t>
            </w:r>
          </w:p>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1 раз в год</w:t>
            </w:r>
          </w:p>
        </w:tc>
        <w:tc>
          <w:tcPr>
            <w:tcW w:w="1280" w:type="dxa"/>
            <w:gridSpan w:val="4"/>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2 раза в год</w:t>
            </w:r>
          </w:p>
        </w:tc>
        <w:tc>
          <w:tcPr>
            <w:tcW w:w="1252"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2 раза в год</w:t>
            </w:r>
          </w:p>
        </w:tc>
      </w:tr>
      <w:tr w:rsidR="006833E0" w:rsidRPr="00C901FF" w:rsidTr="005C66DD">
        <w:tc>
          <w:tcPr>
            <w:tcW w:w="3402" w:type="dxa"/>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 xml:space="preserve">Физкультурные досуги и развлечения </w:t>
            </w:r>
          </w:p>
        </w:tc>
        <w:tc>
          <w:tcPr>
            <w:tcW w:w="1156"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w:t>
            </w:r>
          </w:p>
        </w:tc>
        <w:tc>
          <w:tcPr>
            <w:tcW w:w="1132"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w:t>
            </w:r>
          </w:p>
        </w:tc>
        <w:tc>
          <w:tcPr>
            <w:tcW w:w="4659" w:type="dxa"/>
            <w:gridSpan w:val="10"/>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1 раз в месяц</w:t>
            </w:r>
          </w:p>
        </w:tc>
      </w:tr>
      <w:tr w:rsidR="006833E0" w:rsidRPr="00C901FF" w:rsidTr="005C66DD">
        <w:tc>
          <w:tcPr>
            <w:tcW w:w="3402" w:type="dxa"/>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Дни здоровья</w:t>
            </w:r>
          </w:p>
        </w:tc>
        <w:tc>
          <w:tcPr>
            <w:tcW w:w="1156"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line="240" w:lineRule="auto"/>
              <w:ind w:left="-86" w:right="-111"/>
              <w:jc w:val="center"/>
              <w:rPr>
                <w:rFonts w:ascii="Times New Roman"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p>
        </w:tc>
        <w:tc>
          <w:tcPr>
            <w:tcW w:w="4659" w:type="dxa"/>
            <w:gridSpan w:val="10"/>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1 раз в квартал</w:t>
            </w:r>
          </w:p>
        </w:tc>
      </w:tr>
      <w:tr w:rsidR="006833E0" w:rsidRPr="00C901FF" w:rsidTr="005C66DD">
        <w:tc>
          <w:tcPr>
            <w:tcW w:w="10351" w:type="dxa"/>
            <w:gridSpan w:val="13"/>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b/>
                <w:sz w:val="20"/>
                <w:szCs w:val="20"/>
              </w:rPr>
              <w:t>Самостоятельная двигательная деятельность</w:t>
            </w:r>
          </w:p>
        </w:tc>
      </w:tr>
      <w:tr w:rsidR="006833E0" w:rsidRPr="00C901FF" w:rsidTr="005C66DD">
        <w:tc>
          <w:tcPr>
            <w:tcW w:w="3402" w:type="dxa"/>
            <w:tcBorders>
              <w:top w:val="single" w:sz="4" w:space="0" w:color="auto"/>
              <w:left w:val="single" w:sz="4" w:space="0" w:color="auto"/>
              <w:bottom w:val="single" w:sz="4" w:space="0" w:color="auto"/>
              <w:right w:val="single" w:sz="4" w:space="0" w:color="auto"/>
            </w:tcBorders>
          </w:tcPr>
          <w:p w:rsidR="006833E0" w:rsidRPr="00C901FF" w:rsidRDefault="006833E0" w:rsidP="006833E0">
            <w:pPr>
              <w:pStyle w:val="TableParagraph"/>
              <w:ind w:left="0" w:right="15"/>
              <w:jc w:val="both"/>
              <w:rPr>
                <w:sz w:val="20"/>
                <w:szCs w:val="20"/>
              </w:rPr>
            </w:pPr>
            <w:r w:rsidRPr="00C901FF">
              <w:rPr>
                <w:sz w:val="20"/>
                <w:szCs w:val="20"/>
              </w:rPr>
              <w:t>Самостоятельное использование физкультурного и спортивно-игрового оборудования</w:t>
            </w:r>
          </w:p>
        </w:tc>
        <w:tc>
          <w:tcPr>
            <w:tcW w:w="2288"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Ежедневно под руководством воспитателя</w:t>
            </w:r>
          </w:p>
        </w:tc>
        <w:tc>
          <w:tcPr>
            <w:tcW w:w="4659" w:type="dxa"/>
            <w:gridSpan w:val="10"/>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 xml:space="preserve">Ежедневно </w:t>
            </w:r>
          </w:p>
        </w:tc>
      </w:tr>
      <w:tr w:rsidR="006833E0" w:rsidRPr="00C901FF" w:rsidTr="005C66DD">
        <w:tc>
          <w:tcPr>
            <w:tcW w:w="3402" w:type="dxa"/>
            <w:tcBorders>
              <w:top w:val="single" w:sz="4" w:space="0" w:color="auto"/>
              <w:left w:val="single" w:sz="4" w:space="0" w:color="auto"/>
              <w:bottom w:val="single" w:sz="4" w:space="0" w:color="auto"/>
              <w:right w:val="single" w:sz="4" w:space="0" w:color="auto"/>
            </w:tcBorders>
          </w:tcPr>
          <w:p w:rsidR="006833E0" w:rsidRPr="00C901FF" w:rsidRDefault="006833E0" w:rsidP="006833E0">
            <w:pPr>
              <w:pStyle w:val="TableParagraph"/>
              <w:ind w:left="32"/>
              <w:jc w:val="both"/>
              <w:rPr>
                <w:sz w:val="20"/>
                <w:szCs w:val="20"/>
              </w:rPr>
            </w:pPr>
            <w:r w:rsidRPr="00C901FF">
              <w:rPr>
                <w:sz w:val="20"/>
                <w:szCs w:val="20"/>
              </w:rPr>
              <w:t>Самостоятельные подвижные и спортивные игры</w:t>
            </w:r>
          </w:p>
        </w:tc>
        <w:tc>
          <w:tcPr>
            <w:tcW w:w="2288"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Ежедневно под руководством воспитателя</w:t>
            </w:r>
          </w:p>
        </w:tc>
        <w:tc>
          <w:tcPr>
            <w:tcW w:w="4659" w:type="dxa"/>
            <w:gridSpan w:val="10"/>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 xml:space="preserve">Ежедневно </w:t>
            </w:r>
          </w:p>
        </w:tc>
      </w:tr>
    </w:tbl>
    <w:p w:rsidR="00430346" w:rsidRDefault="00430346" w:rsidP="00CB65FF">
      <w:pPr>
        <w:spacing w:after="0" w:line="240" w:lineRule="auto"/>
        <w:ind w:left="1289"/>
        <w:jc w:val="both"/>
        <w:rPr>
          <w:rFonts w:ascii="Times New Roman" w:hAnsi="Times New Roman" w:cs="Times New Roman"/>
          <w:b/>
          <w:sz w:val="24"/>
          <w:szCs w:val="24"/>
        </w:rPr>
      </w:pPr>
    </w:p>
    <w:p w:rsidR="00EA79C6" w:rsidRDefault="00CB65FF" w:rsidP="00EA79C6">
      <w:pPr>
        <w:spacing w:after="0" w:line="240" w:lineRule="auto"/>
        <w:jc w:val="center"/>
        <w:rPr>
          <w:rFonts w:ascii="Times New Roman" w:hAnsi="Times New Roman" w:cs="Times New Roman"/>
          <w:b/>
          <w:sz w:val="24"/>
          <w:szCs w:val="24"/>
        </w:rPr>
      </w:pPr>
      <w:r w:rsidRPr="00CB65FF">
        <w:rPr>
          <w:rFonts w:ascii="Times New Roman" w:hAnsi="Times New Roman" w:cs="Times New Roman"/>
          <w:b/>
          <w:sz w:val="24"/>
          <w:szCs w:val="24"/>
        </w:rPr>
        <w:t>Система закаливания на холодный период</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63"/>
        <w:gridCol w:w="1822"/>
        <w:gridCol w:w="3820"/>
      </w:tblGrid>
      <w:tr w:rsidR="00EA79C6" w:rsidRPr="00DC0768" w:rsidTr="005C66DD">
        <w:tc>
          <w:tcPr>
            <w:tcW w:w="1951" w:type="dxa"/>
            <w:vAlign w:val="center"/>
          </w:tcPr>
          <w:p w:rsidR="00EA79C6" w:rsidRPr="00DC0768" w:rsidRDefault="00EA79C6" w:rsidP="00585AFC">
            <w:pPr>
              <w:pStyle w:val="TableParagraph"/>
              <w:ind w:left="96" w:right="142"/>
              <w:jc w:val="center"/>
              <w:rPr>
                <w:sz w:val="24"/>
                <w:szCs w:val="24"/>
              </w:rPr>
            </w:pPr>
            <w:r w:rsidRPr="00DC0768">
              <w:rPr>
                <w:sz w:val="24"/>
                <w:szCs w:val="24"/>
              </w:rPr>
              <w:t>Возрастная</w:t>
            </w:r>
            <w:r w:rsidR="00585AFC">
              <w:rPr>
                <w:sz w:val="24"/>
                <w:szCs w:val="24"/>
              </w:rPr>
              <w:t xml:space="preserve"> </w:t>
            </w:r>
            <w:r w:rsidRPr="00DC0768">
              <w:rPr>
                <w:sz w:val="24"/>
                <w:szCs w:val="24"/>
              </w:rPr>
              <w:t>группа</w:t>
            </w:r>
          </w:p>
        </w:tc>
        <w:tc>
          <w:tcPr>
            <w:tcW w:w="2863" w:type="dxa"/>
            <w:vAlign w:val="center"/>
          </w:tcPr>
          <w:p w:rsidR="00EA79C6" w:rsidRPr="00DC0768" w:rsidRDefault="00EA79C6" w:rsidP="00585AFC">
            <w:pPr>
              <w:pStyle w:val="TableParagraph"/>
              <w:ind w:left="96" w:right="142"/>
              <w:jc w:val="center"/>
              <w:rPr>
                <w:sz w:val="24"/>
                <w:szCs w:val="24"/>
              </w:rPr>
            </w:pPr>
            <w:r w:rsidRPr="00DC0768">
              <w:rPr>
                <w:sz w:val="24"/>
                <w:szCs w:val="24"/>
              </w:rPr>
              <w:t>Мероприятия</w:t>
            </w:r>
          </w:p>
        </w:tc>
        <w:tc>
          <w:tcPr>
            <w:tcW w:w="1822" w:type="dxa"/>
            <w:vAlign w:val="center"/>
          </w:tcPr>
          <w:p w:rsidR="00EA79C6" w:rsidRPr="00DC0768" w:rsidRDefault="00EA79C6" w:rsidP="00585AFC">
            <w:pPr>
              <w:pStyle w:val="TableParagraph"/>
              <w:ind w:left="96" w:right="142"/>
              <w:jc w:val="center"/>
              <w:rPr>
                <w:sz w:val="24"/>
                <w:szCs w:val="24"/>
              </w:rPr>
            </w:pPr>
            <w:r w:rsidRPr="00DC0768">
              <w:rPr>
                <w:sz w:val="24"/>
                <w:szCs w:val="24"/>
              </w:rPr>
              <w:t>Температура</w:t>
            </w:r>
          </w:p>
        </w:tc>
        <w:tc>
          <w:tcPr>
            <w:tcW w:w="3820" w:type="dxa"/>
            <w:vAlign w:val="center"/>
          </w:tcPr>
          <w:p w:rsidR="00EA79C6" w:rsidRPr="00DC0768" w:rsidRDefault="00EA79C6" w:rsidP="00585AFC">
            <w:pPr>
              <w:pStyle w:val="TableParagraph"/>
              <w:ind w:left="96" w:right="142"/>
              <w:jc w:val="center"/>
              <w:rPr>
                <w:sz w:val="24"/>
                <w:szCs w:val="24"/>
              </w:rPr>
            </w:pPr>
            <w:r w:rsidRPr="00DC0768">
              <w:rPr>
                <w:sz w:val="24"/>
                <w:szCs w:val="24"/>
              </w:rPr>
              <w:t>Время</w:t>
            </w:r>
          </w:p>
        </w:tc>
      </w:tr>
      <w:tr w:rsidR="00EA79C6" w:rsidRPr="00DC0768" w:rsidTr="005C66DD">
        <w:tc>
          <w:tcPr>
            <w:tcW w:w="1951" w:type="dxa"/>
            <w:vMerge w:val="restart"/>
            <w:vAlign w:val="center"/>
          </w:tcPr>
          <w:p w:rsidR="00EA79C6" w:rsidRPr="00DC0768" w:rsidRDefault="00EA79C6" w:rsidP="00EA79C6">
            <w:pPr>
              <w:jc w:val="center"/>
              <w:rPr>
                <w:rFonts w:ascii="Times New Roman" w:hAnsi="Times New Roman" w:cs="Times New Roman"/>
                <w:b/>
                <w:sz w:val="24"/>
                <w:szCs w:val="24"/>
              </w:rPr>
            </w:pPr>
            <w:r w:rsidRPr="00DC0768">
              <w:rPr>
                <w:rFonts w:ascii="Times New Roman" w:hAnsi="Times New Roman" w:cs="Times New Roman"/>
                <w:b/>
                <w:sz w:val="24"/>
                <w:szCs w:val="24"/>
              </w:rPr>
              <w:t xml:space="preserve">Группа раннего возраста </w:t>
            </w:r>
            <w:r w:rsidRPr="00DC0768">
              <w:rPr>
                <w:rFonts w:ascii="Times New Roman" w:hAnsi="Times New Roman" w:cs="Times New Roman"/>
                <w:sz w:val="24"/>
                <w:szCs w:val="24"/>
              </w:rPr>
              <w:t>(1,6-2 года)</w:t>
            </w:r>
          </w:p>
        </w:tc>
        <w:tc>
          <w:tcPr>
            <w:tcW w:w="2863" w:type="dxa"/>
          </w:tcPr>
          <w:p w:rsidR="00EA79C6" w:rsidRPr="00DC0768" w:rsidRDefault="00EA79C6" w:rsidP="00B47453">
            <w:pPr>
              <w:pStyle w:val="TableParagraph"/>
              <w:ind w:left="96" w:right="142"/>
              <w:jc w:val="both"/>
              <w:rPr>
                <w:sz w:val="24"/>
                <w:szCs w:val="24"/>
              </w:rPr>
            </w:pPr>
            <w:r w:rsidRPr="00DC0768">
              <w:rPr>
                <w:sz w:val="24"/>
                <w:szCs w:val="24"/>
              </w:rPr>
              <w:t>Прогулка</w:t>
            </w:r>
          </w:p>
        </w:tc>
        <w:tc>
          <w:tcPr>
            <w:tcW w:w="1822" w:type="dxa"/>
          </w:tcPr>
          <w:p w:rsidR="00CB7C6D" w:rsidRPr="00CB7C6D" w:rsidRDefault="00CB7C6D" w:rsidP="00CB7C6D">
            <w:pPr>
              <w:pStyle w:val="TableParagraph"/>
              <w:ind w:left="12" w:right="44"/>
              <w:jc w:val="center"/>
              <w:rPr>
                <w:sz w:val="24"/>
                <w:szCs w:val="24"/>
              </w:rPr>
            </w:pPr>
            <w:r w:rsidRPr="00CB7C6D">
              <w:rPr>
                <w:sz w:val="24"/>
                <w:szCs w:val="24"/>
              </w:rPr>
              <w:t>При Т</w:t>
            </w:r>
            <w:r w:rsidRPr="00CB7C6D">
              <w:rPr>
                <w:sz w:val="24"/>
                <w:szCs w:val="24"/>
                <w:vertAlign w:val="superscript"/>
              </w:rPr>
              <w:t xml:space="preserve">0 </w:t>
            </w:r>
            <w:r w:rsidRPr="00CB7C6D">
              <w:rPr>
                <w:sz w:val="24"/>
                <w:szCs w:val="24"/>
              </w:rPr>
              <w:t>&gt;15</w:t>
            </w:r>
            <w:r w:rsidRPr="00CB7C6D">
              <w:rPr>
                <w:sz w:val="24"/>
                <w:szCs w:val="24"/>
                <w:vertAlign w:val="superscript"/>
              </w:rPr>
              <w:t>0</w:t>
            </w:r>
            <w:r w:rsidRPr="00CB7C6D">
              <w:rPr>
                <w:sz w:val="24"/>
                <w:szCs w:val="24"/>
              </w:rPr>
              <w:t>С,</w:t>
            </w:r>
          </w:p>
          <w:p w:rsidR="00CB7C6D" w:rsidRPr="00CB7C6D" w:rsidRDefault="00CB7C6D" w:rsidP="00CB7C6D">
            <w:pPr>
              <w:pStyle w:val="TableParagraph"/>
              <w:ind w:left="12" w:right="44"/>
              <w:jc w:val="center"/>
              <w:rPr>
                <w:sz w:val="24"/>
                <w:szCs w:val="24"/>
              </w:rPr>
            </w:pPr>
            <w:r w:rsidRPr="00CB7C6D">
              <w:rPr>
                <w:sz w:val="24"/>
                <w:szCs w:val="24"/>
                <w:lang w:val="en-US"/>
              </w:rPr>
              <w:t>V</w:t>
            </w:r>
            <w:r w:rsidRPr="00CB7C6D">
              <w:rPr>
                <w:sz w:val="24"/>
                <w:szCs w:val="24"/>
              </w:rPr>
              <w:t xml:space="preserve"> ветра</w:t>
            </w:r>
            <w:r w:rsidRPr="000B042A">
              <w:rPr>
                <w:sz w:val="24"/>
                <w:szCs w:val="24"/>
              </w:rPr>
              <w:t xml:space="preserve"> </w:t>
            </w:r>
            <w:r w:rsidRPr="00CB7C6D">
              <w:rPr>
                <w:sz w:val="24"/>
                <w:szCs w:val="24"/>
              </w:rPr>
              <w:t>&lt;7 м/с</w:t>
            </w:r>
          </w:p>
          <w:p w:rsidR="00EA79C6" w:rsidRPr="00DC0768" w:rsidRDefault="00CB7C6D" w:rsidP="00CB7C6D">
            <w:pPr>
              <w:pStyle w:val="TableParagraph"/>
              <w:ind w:left="12" w:right="44"/>
              <w:jc w:val="center"/>
              <w:rPr>
                <w:color w:val="FF0000"/>
                <w:sz w:val="24"/>
                <w:szCs w:val="24"/>
              </w:rPr>
            </w:pPr>
            <w:r w:rsidRPr="00CB7C6D">
              <w:rPr>
                <w:sz w:val="24"/>
                <w:szCs w:val="24"/>
              </w:rPr>
              <w:t>длительность прогулки сокращается</w:t>
            </w:r>
          </w:p>
        </w:tc>
        <w:tc>
          <w:tcPr>
            <w:tcW w:w="3820" w:type="dxa"/>
          </w:tcPr>
          <w:p w:rsidR="00EA79C6" w:rsidRPr="00DC0768" w:rsidRDefault="00B30073" w:rsidP="00B30073">
            <w:pPr>
              <w:pStyle w:val="TableParagraph"/>
              <w:ind w:left="96" w:right="142"/>
              <w:jc w:val="both"/>
              <w:rPr>
                <w:sz w:val="24"/>
                <w:szCs w:val="24"/>
              </w:rPr>
            </w:pPr>
            <w:r>
              <w:rPr>
                <w:sz w:val="24"/>
                <w:szCs w:val="24"/>
              </w:rPr>
              <w:t>2 раза в день, общей продолжительностью н</w:t>
            </w:r>
            <w:r w:rsidR="00BB0FAB">
              <w:rPr>
                <w:sz w:val="24"/>
                <w:szCs w:val="24"/>
              </w:rPr>
              <w:t>е менее</w:t>
            </w:r>
            <w:r w:rsidR="00BB0FAB" w:rsidRPr="00BB0FAB">
              <w:rPr>
                <w:sz w:val="24"/>
                <w:szCs w:val="24"/>
              </w:rPr>
              <w:t xml:space="preserve"> 3</w:t>
            </w:r>
            <w:r w:rsidR="00BB0FAB">
              <w:rPr>
                <w:sz w:val="24"/>
                <w:szCs w:val="24"/>
              </w:rPr>
              <w:t xml:space="preserve"> часов</w:t>
            </w:r>
            <w:r w:rsidR="00EA79C6" w:rsidRPr="00DC0768">
              <w:rPr>
                <w:sz w:val="24"/>
                <w:szCs w:val="24"/>
              </w:rPr>
              <w:t xml:space="preserve"> </w:t>
            </w:r>
          </w:p>
        </w:tc>
      </w:tr>
      <w:tr w:rsidR="00EA79C6" w:rsidRPr="00DC0768" w:rsidTr="005C66DD">
        <w:tc>
          <w:tcPr>
            <w:tcW w:w="1951" w:type="dxa"/>
            <w:vMerge/>
          </w:tcPr>
          <w:p w:rsidR="00EA79C6" w:rsidRPr="00DC0768" w:rsidRDefault="00EA79C6" w:rsidP="00EA79C6">
            <w:pPr>
              <w:jc w:val="center"/>
              <w:rPr>
                <w:rFonts w:ascii="Times New Roman" w:hAnsi="Times New Roman" w:cs="Times New Roman"/>
                <w:b/>
                <w:sz w:val="24"/>
                <w:szCs w:val="24"/>
              </w:rPr>
            </w:pPr>
          </w:p>
        </w:tc>
        <w:tc>
          <w:tcPr>
            <w:tcW w:w="2863" w:type="dxa"/>
          </w:tcPr>
          <w:p w:rsidR="00EA79C6" w:rsidRPr="00DC0768" w:rsidRDefault="00EA79C6" w:rsidP="00B47453">
            <w:pPr>
              <w:pStyle w:val="TableParagraph"/>
              <w:ind w:left="96" w:right="142"/>
              <w:jc w:val="both"/>
              <w:rPr>
                <w:sz w:val="24"/>
                <w:szCs w:val="24"/>
              </w:rPr>
            </w:pPr>
            <w:r w:rsidRPr="00DC0768">
              <w:rPr>
                <w:sz w:val="24"/>
                <w:szCs w:val="24"/>
              </w:rPr>
              <w:t>Сон в проветренном помещение</w:t>
            </w:r>
          </w:p>
        </w:tc>
        <w:tc>
          <w:tcPr>
            <w:tcW w:w="1822" w:type="dxa"/>
          </w:tcPr>
          <w:p w:rsidR="00EA79C6" w:rsidRPr="00DC0768" w:rsidRDefault="00EA79C6" w:rsidP="00B47453">
            <w:pPr>
              <w:pStyle w:val="TableParagraph"/>
              <w:ind w:left="96" w:right="142"/>
              <w:jc w:val="both"/>
              <w:rPr>
                <w:sz w:val="24"/>
                <w:szCs w:val="24"/>
              </w:rPr>
            </w:pPr>
            <w:r w:rsidRPr="00DC0768">
              <w:rPr>
                <w:sz w:val="24"/>
                <w:szCs w:val="24"/>
              </w:rPr>
              <w:t>+ 19 + 20</w:t>
            </w:r>
          </w:p>
        </w:tc>
        <w:tc>
          <w:tcPr>
            <w:tcW w:w="3820" w:type="dxa"/>
          </w:tcPr>
          <w:p w:rsidR="00EA79C6" w:rsidRPr="00DC0768" w:rsidRDefault="00EA79C6" w:rsidP="00B47453">
            <w:pPr>
              <w:pStyle w:val="TableParagraph"/>
              <w:ind w:left="96" w:right="142"/>
              <w:jc w:val="both"/>
              <w:rPr>
                <w:sz w:val="24"/>
                <w:szCs w:val="24"/>
              </w:rPr>
            </w:pPr>
            <w:r w:rsidRPr="00DC0768">
              <w:rPr>
                <w:sz w:val="24"/>
                <w:szCs w:val="24"/>
              </w:rPr>
              <w:t>Широкая аэрация помещения</w:t>
            </w:r>
            <w:r w:rsidR="00B47453" w:rsidRPr="00DC0768">
              <w:rPr>
                <w:sz w:val="24"/>
                <w:szCs w:val="24"/>
              </w:rPr>
              <w:t xml:space="preserve"> </w:t>
            </w:r>
            <w:r w:rsidRPr="00DC0768">
              <w:rPr>
                <w:sz w:val="24"/>
                <w:szCs w:val="24"/>
              </w:rPr>
              <w:t>(в соответствии с графиком)</w:t>
            </w:r>
          </w:p>
        </w:tc>
      </w:tr>
      <w:tr w:rsidR="00EA79C6" w:rsidRPr="00DC0768" w:rsidTr="005C66DD">
        <w:tc>
          <w:tcPr>
            <w:tcW w:w="1951" w:type="dxa"/>
            <w:vMerge/>
          </w:tcPr>
          <w:p w:rsidR="00EA79C6" w:rsidRPr="00DC0768" w:rsidRDefault="00EA79C6" w:rsidP="00EA79C6">
            <w:pPr>
              <w:jc w:val="center"/>
              <w:rPr>
                <w:rFonts w:ascii="Times New Roman" w:hAnsi="Times New Roman" w:cs="Times New Roman"/>
                <w:b/>
                <w:sz w:val="24"/>
                <w:szCs w:val="24"/>
              </w:rPr>
            </w:pPr>
          </w:p>
        </w:tc>
        <w:tc>
          <w:tcPr>
            <w:tcW w:w="2863" w:type="dxa"/>
          </w:tcPr>
          <w:p w:rsidR="00EA79C6" w:rsidRPr="00DC0768" w:rsidRDefault="00EA79C6" w:rsidP="00B47453">
            <w:pPr>
              <w:pStyle w:val="TableParagraph"/>
              <w:ind w:left="96" w:right="142"/>
              <w:jc w:val="both"/>
              <w:rPr>
                <w:sz w:val="24"/>
                <w:szCs w:val="24"/>
              </w:rPr>
            </w:pPr>
            <w:r w:rsidRPr="00DC0768">
              <w:rPr>
                <w:sz w:val="24"/>
                <w:szCs w:val="24"/>
              </w:rPr>
              <w:t>Общая воздушная ванна</w:t>
            </w:r>
          </w:p>
        </w:tc>
        <w:tc>
          <w:tcPr>
            <w:tcW w:w="1822" w:type="dxa"/>
          </w:tcPr>
          <w:p w:rsidR="00EA79C6" w:rsidRPr="00DC0768" w:rsidRDefault="00EA79C6" w:rsidP="00B47453">
            <w:pPr>
              <w:pStyle w:val="TableParagraph"/>
              <w:ind w:left="96" w:right="142"/>
              <w:jc w:val="both"/>
              <w:rPr>
                <w:sz w:val="24"/>
                <w:szCs w:val="24"/>
              </w:rPr>
            </w:pPr>
            <w:r w:rsidRPr="00DC0768">
              <w:rPr>
                <w:sz w:val="24"/>
                <w:szCs w:val="24"/>
              </w:rPr>
              <w:t>+19+22</w:t>
            </w:r>
          </w:p>
        </w:tc>
        <w:tc>
          <w:tcPr>
            <w:tcW w:w="3820" w:type="dxa"/>
          </w:tcPr>
          <w:p w:rsidR="00EA79C6" w:rsidRPr="00DC0768" w:rsidRDefault="00EA79C6" w:rsidP="00B47453">
            <w:pPr>
              <w:pStyle w:val="TableParagraph"/>
              <w:ind w:left="96" w:right="142"/>
              <w:jc w:val="both"/>
              <w:rPr>
                <w:sz w:val="24"/>
                <w:szCs w:val="24"/>
              </w:rPr>
            </w:pPr>
            <w:r w:rsidRPr="00DC0768">
              <w:rPr>
                <w:sz w:val="24"/>
                <w:szCs w:val="24"/>
              </w:rPr>
              <w:t>От 1 до 10 мин. (ежедневно, до и после</w:t>
            </w:r>
            <w:r w:rsidRPr="00DC0768">
              <w:rPr>
                <w:spacing w:val="-8"/>
                <w:sz w:val="24"/>
                <w:szCs w:val="24"/>
              </w:rPr>
              <w:t xml:space="preserve"> </w:t>
            </w:r>
            <w:r w:rsidRPr="00DC0768">
              <w:rPr>
                <w:sz w:val="24"/>
                <w:szCs w:val="24"/>
              </w:rPr>
              <w:t>сна)</w:t>
            </w:r>
          </w:p>
        </w:tc>
      </w:tr>
      <w:tr w:rsidR="00B30073" w:rsidRPr="00DC0768" w:rsidTr="005C66DD">
        <w:tc>
          <w:tcPr>
            <w:tcW w:w="1951" w:type="dxa"/>
            <w:vMerge w:val="restart"/>
            <w:vAlign w:val="center"/>
          </w:tcPr>
          <w:p w:rsidR="00B30073" w:rsidRPr="00DC0768" w:rsidRDefault="00B30073" w:rsidP="00BB0FAB">
            <w:pPr>
              <w:jc w:val="center"/>
              <w:rPr>
                <w:rFonts w:ascii="Times New Roman" w:hAnsi="Times New Roman" w:cs="Times New Roman"/>
                <w:b/>
                <w:sz w:val="24"/>
                <w:szCs w:val="24"/>
              </w:rPr>
            </w:pPr>
            <w:r w:rsidRPr="00DC0768">
              <w:rPr>
                <w:rFonts w:ascii="Times New Roman" w:hAnsi="Times New Roman" w:cs="Times New Roman"/>
                <w:b/>
                <w:sz w:val="24"/>
                <w:szCs w:val="24"/>
              </w:rPr>
              <w:t xml:space="preserve">1 младшая </w:t>
            </w:r>
            <w:r w:rsidRPr="00DC0768">
              <w:rPr>
                <w:rFonts w:ascii="Times New Roman" w:hAnsi="Times New Roman" w:cs="Times New Roman"/>
                <w:b/>
                <w:sz w:val="24"/>
                <w:szCs w:val="24"/>
              </w:rPr>
              <w:lastRenderedPageBreak/>
              <w:t>группа (2-3 года)</w:t>
            </w:r>
          </w:p>
        </w:tc>
        <w:tc>
          <w:tcPr>
            <w:tcW w:w="2863" w:type="dxa"/>
          </w:tcPr>
          <w:p w:rsidR="00B30073" w:rsidRPr="00DC0768" w:rsidRDefault="00B30073" w:rsidP="00BB0FAB">
            <w:pPr>
              <w:pStyle w:val="TableParagraph"/>
              <w:ind w:left="96" w:right="142"/>
              <w:jc w:val="both"/>
              <w:rPr>
                <w:sz w:val="24"/>
                <w:szCs w:val="24"/>
              </w:rPr>
            </w:pPr>
            <w:r w:rsidRPr="00DC0768">
              <w:rPr>
                <w:sz w:val="24"/>
                <w:szCs w:val="24"/>
              </w:rPr>
              <w:lastRenderedPageBreak/>
              <w:t>Прогулка</w:t>
            </w:r>
          </w:p>
        </w:tc>
        <w:tc>
          <w:tcPr>
            <w:tcW w:w="1822" w:type="dxa"/>
          </w:tcPr>
          <w:p w:rsidR="00B30073" w:rsidRPr="00CB7C6D" w:rsidRDefault="00B30073" w:rsidP="00BB0FAB">
            <w:pPr>
              <w:pStyle w:val="TableParagraph"/>
              <w:ind w:left="0"/>
              <w:jc w:val="center"/>
              <w:rPr>
                <w:sz w:val="24"/>
                <w:szCs w:val="24"/>
              </w:rPr>
            </w:pPr>
            <w:r w:rsidRPr="00CB7C6D">
              <w:rPr>
                <w:sz w:val="24"/>
                <w:szCs w:val="24"/>
              </w:rPr>
              <w:t>При Т</w:t>
            </w:r>
            <w:r w:rsidRPr="00CB7C6D">
              <w:rPr>
                <w:sz w:val="24"/>
                <w:szCs w:val="24"/>
                <w:vertAlign w:val="superscript"/>
              </w:rPr>
              <w:t xml:space="preserve">0 </w:t>
            </w:r>
            <w:r w:rsidRPr="00CB7C6D">
              <w:rPr>
                <w:sz w:val="24"/>
                <w:szCs w:val="24"/>
              </w:rPr>
              <w:t>&gt;15</w:t>
            </w:r>
            <w:r w:rsidRPr="00CB7C6D">
              <w:rPr>
                <w:sz w:val="24"/>
                <w:szCs w:val="24"/>
                <w:vertAlign w:val="superscript"/>
              </w:rPr>
              <w:t>0</w:t>
            </w:r>
            <w:r w:rsidRPr="00CB7C6D">
              <w:rPr>
                <w:sz w:val="24"/>
                <w:szCs w:val="24"/>
              </w:rPr>
              <w:t>С,</w:t>
            </w:r>
          </w:p>
          <w:p w:rsidR="00B30073" w:rsidRPr="00CB7C6D" w:rsidRDefault="00B30073" w:rsidP="00BB0FAB">
            <w:pPr>
              <w:pStyle w:val="TableParagraph"/>
              <w:ind w:left="0"/>
              <w:jc w:val="center"/>
              <w:rPr>
                <w:sz w:val="24"/>
                <w:szCs w:val="24"/>
              </w:rPr>
            </w:pPr>
            <w:r w:rsidRPr="00CB7C6D">
              <w:rPr>
                <w:sz w:val="24"/>
                <w:szCs w:val="24"/>
                <w:lang w:val="en-US"/>
              </w:rPr>
              <w:t>V</w:t>
            </w:r>
            <w:r w:rsidRPr="00CB7C6D">
              <w:rPr>
                <w:sz w:val="24"/>
                <w:szCs w:val="24"/>
              </w:rPr>
              <w:t xml:space="preserve"> ветра &lt;7 м/с</w:t>
            </w:r>
          </w:p>
          <w:p w:rsidR="00B30073" w:rsidRPr="00DC0768" w:rsidRDefault="00B30073" w:rsidP="00BB0FAB">
            <w:pPr>
              <w:pStyle w:val="TableParagraph"/>
              <w:ind w:left="0"/>
              <w:jc w:val="both"/>
              <w:rPr>
                <w:color w:val="FF0000"/>
                <w:sz w:val="24"/>
                <w:szCs w:val="24"/>
              </w:rPr>
            </w:pPr>
            <w:r w:rsidRPr="00CB7C6D">
              <w:rPr>
                <w:sz w:val="24"/>
                <w:szCs w:val="24"/>
              </w:rPr>
              <w:lastRenderedPageBreak/>
              <w:t>длительность прогулки сокращается</w:t>
            </w:r>
          </w:p>
        </w:tc>
        <w:tc>
          <w:tcPr>
            <w:tcW w:w="3820" w:type="dxa"/>
          </w:tcPr>
          <w:p w:rsidR="00B30073" w:rsidRPr="00DC0768" w:rsidRDefault="00B30073" w:rsidP="00DB5373">
            <w:pPr>
              <w:pStyle w:val="TableParagraph"/>
              <w:ind w:left="96" w:right="142"/>
              <w:jc w:val="both"/>
              <w:rPr>
                <w:sz w:val="24"/>
                <w:szCs w:val="24"/>
              </w:rPr>
            </w:pPr>
            <w:r>
              <w:rPr>
                <w:sz w:val="24"/>
                <w:szCs w:val="24"/>
              </w:rPr>
              <w:lastRenderedPageBreak/>
              <w:t>2 раза в день, общей продолжительностью не менее</w:t>
            </w:r>
            <w:r w:rsidRPr="00BB0FAB">
              <w:rPr>
                <w:sz w:val="24"/>
                <w:szCs w:val="24"/>
              </w:rPr>
              <w:t xml:space="preserve"> 3</w:t>
            </w:r>
            <w:r>
              <w:rPr>
                <w:sz w:val="24"/>
                <w:szCs w:val="24"/>
              </w:rPr>
              <w:t xml:space="preserve"> часов</w:t>
            </w:r>
            <w:r w:rsidRPr="00DC0768">
              <w:rPr>
                <w:sz w:val="24"/>
                <w:szCs w:val="24"/>
              </w:rPr>
              <w:t xml:space="preserve"> </w:t>
            </w:r>
          </w:p>
        </w:tc>
      </w:tr>
      <w:tr w:rsidR="00EA79C6" w:rsidRPr="00DC0768" w:rsidTr="005C66DD">
        <w:tc>
          <w:tcPr>
            <w:tcW w:w="1951" w:type="dxa"/>
            <w:vMerge/>
          </w:tcPr>
          <w:p w:rsidR="00EA79C6" w:rsidRPr="00DC0768" w:rsidRDefault="00EA79C6" w:rsidP="00BB0FAB">
            <w:pPr>
              <w:jc w:val="center"/>
              <w:rPr>
                <w:rFonts w:ascii="Times New Roman" w:hAnsi="Times New Roman" w:cs="Times New Roman"/>
                <w:b/>
                <w:sz w:val="24"/>
                <w:szCs w:val="24"/>
              </w:rPr>
            </w:pPr>
          </w:p>
        </w:tc>
        <w:tc>
          <w:tcPr>
            <w:tcW w:w="2863" w:type="dxa"/>
          </w:tcPr>
          <w:p w:rsidR="00EA79C6" w:rsidRPr="00DC0768" w:rsidRDefault="00EA79C6" w:rsidP="00B47453">
            <w:pPr>
              <w:pStyle w:val="TableParagraph"/>
              <w:ind w:left="96" w:right="142"/>
              <w:jc w:val="both"/>
              <w:rPr>
                <w:sz w:val="24"/>
                <w:szCs w:val="24"/>
              </w:rPr>
            </w:pPr>
            <w:r w:rsidRPr="00DC0768">
              <w:rPr>
                <w:sz w:val="24"/>
                <w:szCs w:val="24"/>
              </w:rPr>
              <w:t>Сон в проветренном</w:t>
            </w:r>
            <w:r w:rsidR="00B47453" w:rsidRPr="00DC0768">
              <w:rPr>
                <w:sz w:val="24"/>
                <w:szCs w:val="24"/>
              </w:rPr>
              <w:t xml:space="preserve"> </w:t>
            </w:r>
            <w:r w:rsidRPr="00DC0768">
              <w:rPr>
                <w:sz w:val="24"/>
                <w:szCs w:val="24"/>
              </w:rPr>
              <w:t>помещени</w:t>
            </w:r>
            <w:r w:rsidR="00B47453" w:rsidRPr="00DC0768">
              <w:rPr>
                <w:sz w:val="24"/>
                <w:szCs w:val="24"/>
              </w:rPr>
              <w:t>и</w:t>
            </w:r>
          </w:p>
        </w:tc>
        <w:tc>
          <w:tcPr>
            <w:tcW w:w="1822" w:type="dxa"/>
          </w:tcPr>
          <w:p w:rsidR="00EA79C6" w:rsidRPr="00DC0768" w:rsidRDefault="00EA79C6" w:rsidP="00B47453">
            <w:pPr>
              <w:pStyle w:val="TableParagraph"/>
              <w:ind w:left="96" w:right="142"/>
              <w:jc w:val="both"/>
              <w:rPr>
                <w:sz w:val="24"/>
                <w:szCs w:val="24"/>
              </w:rPr>
            </w:pPr>
            <w:r w:rsidRPr="00DC0768">
              <w:rPr>
                <w:sz w:val="24"/>
                <w:szCs w:val="24"/>
              </w:rPr>
              <w:t>+ 19 + 20</w:t>
            </w:r>
          </w:p>
        </w:tc>
        <w:tc>
          <w:tcPr>
            <w:tcW w:w="3820" w:type="dxa"/>
          </w:tcPr>
          <w:p w:rsidR="00EA79C6" w:rsidRPr="00DC0768" w:rsidRDefault="00EA79C6" w:rsidP="00B47453">
            <w:pPr>
              <w:pStyle w:val="TableParagraph"/>
              <w:ind w:left="96" w:right="142"/>
              <w:jc w:val="both"/>
              <w:rPr>
                <w:sz w:val="24"/>
                <w:szCs w:val="24"/>
              </w:rPr>
            </w:pPr>
            <w:r w:rsidRPr="00DC0768">
              <w:rPr>
                <w:sz w:val="24"/>
                <w:szCs w:val="24"/>
              </w:rPr>
              <w:t>Широкая аэрация помещения</w:t>
            </w:r>
            <w:r w:rsidR="00B47453" w:rsidRPr="00DC0768">
              <w:rPr>
                <w:sz w:val="24"/>
                <w:szCs w:val="24"/>
              </w:rPr>
              <w:t xml:space="preserve"> </w:t>
            </w:r>
            <w:r w:rsidRPr="00DC0768">
              <w:rPr>
                <w:sz w:val="24"/>
                <w:szCs w:val="24"/>
              </w:rPr>
              <w:t>(в соответствии с графиком)</w:t>
            </w:r>
          </w:p>
        </w:tc>
      </w:tr>
      <w:tr w:rsidR="00EA79C6" w:rsidRPr="00DC0768" w:rsidTr="005C66DD">
        <w:tc>
          <w:tcPr>
            <w:tcW w:w="1951" w:type="dxa"/>
            <w:vMerge/>
          </w:tcPr>
          <w:p w:rsidR="00EA79C6" w:rsidRPr="00DC0768" w:rsidRDefault="00EA79C6" w:rsidP="00EA79C6">
            <w:pPr>
              <w:jc w:val="center"/>
              <w:rPr>
                <w:rFonts w:ascii="Times New Roman" w:hAnsi="Times New Roman" w:cs="Times New Roman"/>
                <w:b/>
                <w:sz w:val="24"/>
                <w:szCs w:val="24"/>
              </w:rPr>
            </w:pPr>
          </w:p>
        </w:tc>
        <w:tc>
          <w:tcPr>
            <w:tcW w:w="2863" w:type="dxa"/>
          </w:tcPr>
          <w:p w:rsidR="00EA79C6" w:rsidRPr="00DC0768" w:rsidRDefault="00EA79C6" w:rsidP="00B47453">
            <w:pPr>
              <w:pStyle w:val="TableParagraph"/>
              <w:ind w:left="96" w:right="142"/>
              <w:jc w:val="both"/>
              <w:rPr>
                <w:sz w:val="24"/>
                <w:szCs w:val="24"/>
              </w:rPr>
            </w:pPr>
            <w:r w:rsidRPr="00DC0768">
              <w:rPr>
                <w:sz w:val="24"/>
                <w:szCs w:val="24"/>
              </w:rPr>
              <w:t>Общая воздушная</w:t>
            </w:r>
            <w:r w:rsidR="00B47453" w:rsidRPr="00DC0768">
              <w:rPr>
                <w:sz w:val="24"/>
                <w:szCs w:val="24"/>
              </w:rPr>
              <w:t xml:space="preserve"> </w:t>
            </w:r>
            <w:r w:rsidRPr="00DC0768">
              <w:rPr>
                <w:sz w:val="24"/>
                <w:szCs w:val="24"/>
              </w:rPr>
              <w:t>ванна</w:t>
            </w:r>
          </w:p>
        </w:tc>
        <w:tc>
          <w:tcPr>
            <w:tcW w:w="1822" w:type="dxa"/>
          </w:tcPr>
          <w:p w:rsidR="00EA79C6" w:rsidRPr="00DC0768" w:rsidRDefault="00EA79C6" w:rsidP="00B47453">
            <w:pPr>
              <w:pStyle w:val="TableParagraph"/>
              <w:ind w:left="96" w:right="142"/>
              <w:jc w:val="both"/>
              <w:rPr>
                <w:sz w:val="24"/>
                <w:szCs w:val="24"/>
              </w:rPr>
            </w:pPr>
            <w:r w:rsidRPr="00DC0768">
              <w:rPr>
                <w:sz w:val="24"/>
                <w:szCs w:val="24"/>
              </w:rPr>
              <w:t>+19+22</w:t>
            </w:r>
          </w:p>
        </w:tc>
        <w:tc>
          <w:tcPr>
            <w:tcW w:w="3820" w:type="dxa"/>
          </w:tcPr>
          <w:p w:rsidR="00EA79C6" w:rsidRPr="00DC0768" w:rsidRDefault="00EA79C6" w:rsidP="00B47453">
            <w:pPr>
              <w:pStyle w:val="TableParagraph"/>
              <w:ind w:left="96" w:right="142"/>
              <w:jc w:val="both"/>
              <w:rPr>
                <w:sz w:val="24"/>
                <w:szCs w:val="24"/>
              </w:rPr>
            </w:pPr>
            <w:r w:rsidRPr="00DC0768">
              <w:rPr>
                <w:sz w:val="24"/>
                <w:szCs w:val="24"/>
              </w:rPr>
              <w:t>От 1 до 10 мин.</w:t>
            </w:r>
            <w:r w:rsidR="00B47453" w:rsidRPr="00DC0768">
              <w:rPr>
                <w:sz w:val="24"/>
                <w:szCs w:val="24"/>
              </w:rPr>
              <w:t xml:space="preserve"> </w:t>
            </w:r>
            <w:r w:rsidRPr="00DC0768">
              <w:rPr>
                <w:sz w:val="24"/>
                <w:szCs w:val="24"/>
              </w:rPr>
              <w:t>(ежедневно, до и после сна)</w:t>
            </w:r>
          </w:p>
        </w:tc>
      </w:tr>
      <w:tr w:rsidR="00EA79C6" w:rsidRPr="00DC0768" w:rsidTr="005C66DD">
        <w:tc>
          <w:tcPr>
            <w:tcW w:w="1951" w:type="dxa"/>
            <w:vMerge/>
          </w:tcPr>
          <w:p w:rsidR="00EA79C6" w:rsidRPr="00DC0768" w:rsidRDefault="00EA79C6" w:rsidP="00EA79C6">
            <w:pPr>
              <w:jc w:val="center"/>
              <w:rPr>
                <w:rFonts w:ascii="Times New Roman" w:hAnsi="Times New Roman" w:cs="Times New Roman"/>
                <w:b/>
                <w:sz w:val="24"/>
                <w:szCs w:val="24"/>
              </w:rPr>
            </w:pPr>
          </w:p>
        </w:tc>
        <w:tc>
          <w:tcPr>
            <w:tcW w:w="2863" w:type="dxa"/>
          </w:tcPr>
          <w:p w:rsidR="00EA79C6" w:rsidRPr="00DC0768" w:rsidRDefault="00EA79C6" w:rsidP="00B47453">
            <w:pPr>
              <w:pStyle w:val="TableParagraph"/>
              <w:ind w:left="96" w:right="142"/>
              <w:jc w:val="both"/>
              <w:rPr>
                <w:sz w:val="24"/>
                <w:szCs w:val="24"/>
              </w:rPr>
            </w:pPr>
            <w:r w:rsidRPr="00DC0768">
              <w:rPr>
                <w:sz w:val="24"/>
                <w:szCs w:val="24"/>
              </w:rPr>
              <w:t>Бодрящая гимнастика после сна</w:t>
            </w:r>
          </w:p>
        </w:tc>
        <w:tc>
          <w:tcPr>
            <w:tcW w:w="1822" w:type="dxa"/>
          </w:tcPr>
          <w:p w:rsidR="00EA79C6" w:rsidRPr="00DC0768" w:rsidRDefault="00EA79C6" w:rsidP="00B47453">
            <w:pPr>
              <w:pStyle w:val="TableParagraph"/>
              <w:ind w:left="96" w:right="142"/>
              <w:jc w:val="both"/>
              <w:rPr>
                <w:sz w:val="24"/>
                <w:szCs w:val="24"/>
              </w:rPr>
            </w:pPr>
            <w:r w:rsidRPr="00DC0768">
              <w:rPr>
                <w:sz w:val="24"/>
                <w:szCs w:val="24"/>
              </w:rPr>
              <w:t>+ 19 + 20</w:t>
            </w:r>
          </w:p>
        </w:tc>
        <w:tc>
          <w:tcPr>
            <w:tcW w:w="3820" w:type="dxa"/>
          </w:tcPr>
          <w:p w:rsidR="00EA79C6" w:rsidRPr="00DC0768" w:rsidRDefault="00EA79C6" w:rsidP="00B47453">
            <w:pPr>
              <w:pStyle w:val="TableParagraph"/>
              <w:ind w:left="96" w:right="142"/>
              <w:jc w:val="both"/>
              <w:rPr>
                <w:sz w:val="24"/>
                <w:szCs w:val="24"/>
              </w:rPr>
            </w:pPr>
            <w:r w:rsidRPr="00DC0768">
              <w:rPr>
                <w:sz w:val="24"/>
                <w:szCs w:val="24"/>
              </w:rPr>
              <w:t>2-3 мин (после сна)</w:t>
            </w:r>
          </w:p>
        </w:tc>
      </w:tr>
      <w:tr w:rsidR="00B30073" w:rsidRPr="00DC0768" w:rsidTr="005C66DD">
        <w:tc>
          <w:tcPr>
            <w:tcW w:w="1951" w:type="dxa"/>
            <w:vMerge w:val="restart"/>
            <w:vAlign w:val="center"/>
          </w:tcPr>
          <w:p w:rsidR="00B30073" w:rsidRPr="00DC0768" w:rsidRDefault="00B30073" w:rsidP="00BB0FAB">
            <w:pPr>
              <w:jc w:val="center"/>
              <w:rPr>
                <w:rFonts w:ascii="Times New Roman" w:hAnsi="Times New Roman" w:cs="Times New Roman"/>
                <w:b/>
                <w:sz w:val="24"/>
                <w:szCs w:val="24"/>
              </w:rPr>
            </w:pPr>
            <w:r w:rsidRPr="00DC0768">
              <w:rPr>
                <w:rFonts w:ascii="Times New Roman" w:hAnsi="Times New Roman" w:cs="Times New Roman"/>
                <w:b/>
                <w:sz w:val="24"/>
                <w:szCs w:val="24"/>
              </w:rPr>
              <w:t>2 младшая группа (3-4 года)</w:t>
            </w:r>
          </w:p>
        </w:tc>
        <w:tc>
          <w:tcPr>
            <w:tcW w:w="2863" w:type="dxa"/>
          </w:tcPr>
          <w:p w:rsidR="00B30073" w:rsidRPr="00DC0768" w:rsidRDefault="00B30073" w:rsidP="00BB0FAB">
            <w:pPr>
              <w:pStyle w:val="TableParagraph"/>
              <w:ind w:left="96" w:right="142"/>
              <w:jc w:val="both"/>
              <w:rPr>
                <w:sz w:val="24"/>
                <w:szCs w:val="24"/>
              </w:rPr>
            </w:pPr>
            <w:r w:rsidRPr="00DC0768">
              <w:rPr>
                <w:sz w:val="24"/>
                <w:szCs w:val="24"/>
              </w:rPr>
              <w:t>Прогулка</w:t>
            </w:r>
          </w:p>
        </w:tc>
        <w:tc>
          <w:tcPr>
            <w:tcW w:w="1822" w:type="dxa"/>
          </w:tcPr>
          <w:p w:rsidR="00B30073" w:rsidRPr="00CB7C6D" w:rsidRDefault="00B30073" w:rsidP="00BB0FAB">
            <w:pPr>
              <w:pStyle w:val="TableParagraph"/>
              <w:ind w:left="0"/>
              <w:jc w:val="center"/>
              <w:rPr>
                <w:sz w:val="24"/>
                <w:szCs w:val="24"/>
              </w:rPr>
            </w:pPr>
            <w:r w:rsidRPr="00CB7C6D">
              <w:rPr>
                <w:sz w:val="24"/>
                <w:szCs w:val="24"/>
              </w:rPr>
              <w:t>При Т</w:t>
            </w:r>
            <w:r w:rsidRPr="00CB7C6D">
              <w:rPr>
                <w:sz w:val="24"/>
                <w:szCs w:val="24"/>
                <w:vertAlign w:val="superscript"/>
              </w:rPr>
              <w:t xml:space="preserve">0 </w:t>
            </w:r>
            <w:r w:rsidRPr="00CB7C6D">
              <w:rPr>
                <w:sz w:val="24"/>
                <w:szCs w:val="24"/>
              </w:rPr>
              <w:t>&gt;15</w:t>
            </w:r>
            <w:r w:rsidRPr="00CB7C6D">
              <w:rPr>
                <w:sz w:val="24"/>
                <w:szCs w:val="24"/>
                <w:vertAlign w:val="superscript"/>
              </w:rPr>
              <w:t>0</w:t>
            </w:r>
            <w:r w:rsidRPr="00CB7C6D">
              <w:rPr>
                <w:sz w:val="24"/>
                <w:szCs w:val="24"/>
              </w:rPr>
              <w:t>С,</w:t>
            </w:r>
          </w:p>
          <w:p w:rsidR="00B30073" w:rsidRPr="00CB7C6D" w:rsidRDefault="00B30073" w:rsidP="00BB0FAB">
            <w:pPr>
              <w:pStyle w:val="TableParagraph"/>
              <w:ind w:left="0"/>
              <w:jc w:val="center"/>
              <w:rPr>
                <w:sz w:val="24"/>
                <w:szCs w:val="24"/>
              </w:rPr>
            </w:pPr>
            <w:r w:rsidRPr="00CB7C6D">
              <w:rPr>
                <w:sz w:val="24"/>
                <w:szCs w:val="24"/>
                <w:lang w:val="en-US"/>
              </w:rPr>
              <w:t>V</w:t>
            </w:r>
            <w:r w:rsidRPr="00CB7C6D">
              <w:rPr>
                <w:sz w:val="24"/>
                <w:szCs w:val="24"/>
              </w:rPr>
              <w:t xml:space="preserve"> ветра &lt;7 м/с</w:t>
            </w:r>
          </w:p>
          <w:p w:rsidR="00B30073" w:rsidRPr="00DC0768" w:rsidRDefault="00B30073" w:rsidP="00BB0FAB">
            <w:pPr>
              <w:pStyle w:val="TableParagraph"/>
              <w:ind w:left="0"/>
              <w:jc w:val="both"/>
              <w:rPr>
                <w:color w:val="FF0000"/>
                <w:sz w:val="24"/>
                <w:szCs w:val="24"/>
              </w:rPr>
            </w:pPr>
            <w:r w:rsidRPr="00CB7C6D">
              <w:rPr>
                <w:sz w:val="24"/>
                <w:szCs w:val="24"/>
              </w:rPr>
              <w:t>длительность прогулки сокращается</w:t>
            </w:r>
          </w:p>
        </w:tc>
        <w:tc>
          <w:tcPr>
            <w:tcW w:w="3820" w:type="dxa"/>
          </w:tcPr>
          <w:p w:rsidR="00B30073" w:rsidRPr="00DC0768" w:rsidRDefault="00B30073" w:rsidP="00DB5373">
            <w:pPr>
              <w:pStyle w:val="TableParagraph"/>
              <w:ind w:left="96" w:right="142"/>
              <w:jc w:val="both"/>
              <w:rPr>
                <w:sz w:val="24"/>
                <w:szCs w:val="24"/>
              </w:rPr>
            </w:pPr>
            <w:r>
              <w:rPr>
                <w:sz w:val="24"/>
                <w:szCs w:val="24"/>
              </w:rPr>
              <w:t>2 раза в день, общей продолжительностью не менее</w:t>
            </w:r>
            <w:r w:rsidRPr="00BB0FAB">
              <w:rPr>
                <w:sz w:val="24"/>
                <w:szCs w:val="24"/>
              </w:rPr>
              <w:t xml:space="preserve"> 3</w:t>
            </w:r>
            <w:r>
              <w:rPr>
                <w:sz w:val="24"/>
                <w:szCs w:val="24"/>
              </w:rPr>
              <w:t xml:space="preserve"> часов</w:t>
            </w:r>
            <w:r w:rsidRPr="00DC0768">
              <w:rPr>
                <w:sz w:val="24"/>
                <w:szCs w:val="24"/>
              </w:rPr>
              <w:t xml:space="preserve"> </w:t>
            </w:r>
          </w:p>
        </w:tc>
      </w:tr>
      <w:tr w:rsidR="00EA79C6" w:rsidRPr="00DC0768" w:rsidTr="005C66DD">
        <w:tc>
          <w:tcPr>
            <w:tcW w:w="1951" w:type="dxa"/>
            <w:vMerge/>
          </w:tcPr>
          <w:p w:rsidR="00EA79C6" w:rsidRPr="00DC0768" w:rsidRDefault="00EA79C6" w:rsidP="00BB0FAB">
            <w:pPr>
              <w:jc w:val="center"/>
              <w:rPr>
                <w:rFonts w:ascii="Times New Roman" w:hAnsi="Times New Roman" w:cs="Times New Roman"/>
                <w:b/>
                <w:sz w:val="24"/>
                <w:szCs w:val="24"/>
              </w:rPr>
            </w:pPr>
          </w:p>
        </w:tc>
        <w:tc>
          <w:tcPr>
            <w:tcW w:w="2863" w:type="dxa"/>
          </w:tcPr>
          <w:p w:rsidR="00EA79C6" w:rsidRPr="00DC0768" w:rsidRDefault="00EA79C6" w:rsidP="00B47453">
            <w:pPr>
              <w:pStyle w:val="TableParagraph"/>
              <w:ind w:left="96" w:right="142"/>
              <w:jc w:val="both"/>
              <w:rPr>
                <w:sz w:val="24"/>
                <w:szCs w:val="24"/>
              </w:rPr>
            </w:pPr>
            <w:r w:rsidRPr="00DC0768">
              <w:rPr>
                <w:sz w:val="24"/>
                <w:szCs w:val="24"/>
              </w:rPr>
              <w:t>Общая воздушная</w:t>
            </w:r>
            <w:r w:rsidR="00B47453" w:rsidRPr="00DC0768">
              <w:rPr>
                <w:sz w:val="24"/>
                <w:szCs w:val="24"/>
              </w:rPr>
              <w:t xml:space="preserve"> </w:t>
            </w:r>
            <w:r w:rsidRPr="00DC0768">
              <w:rPr>
                <w:sz w:val="24"/>
                <w:szCs w:val="24"/>
              </w:rPr>
              <w:t>ванна</w:t>
            </w:r>
          </w:p>
        </w:tc>
        <w:tc>
          <w:tcPr>
            <w:tcW w:w="1822" w:type="dxa"/>
          </w:tcPr>
          <w:p w:rsidR="00EA79C6" w:rsidRPr="00DC0768" w:rsidRDefault="00EA79C6" w:rsidP="00B47453">
            <w:pPr>
              <w:pStyle w:val="TableParagraph"/>
              <w:ind w:left="96" w:right="142"/>
              <w:jc w:val="both"/>
              <w:rPr>
                <w:sz w:val="24"/>
                <w:szCs w:val="24"/>
              </w:rPr>
            </w:pPr>
            <w:r w:rsidRPr="00DC0768">
              <w:rPr>
                <w:sz w:val="24"/>
                <w:szCs w:val="24"/>
              </w:rPr>
              <w:t>+19+20</w:t>
            </w:r>
          </w:p>
        </w:tc>
        <w:tc>
          <w:tcPr>
            <w:tcW w:w="3820" w:type="dxa"/>
          </w:tcPr>
          <w:p w:rsidR="00EA79C6" w:rsidRPr="00DC0768" w:rsidRDefault="00EA79C6" w:rsidP="00B47453">
            <w:pPr>
              <w:pStyle w:val="TableParagraph"/>
              <w:ind w:left="96" w:right="142"/>
              <w:jc w:val="both"/>
              <w:rPr>
                <w:sz w:val="24"/>
                <w:szCs w:val="24"/>
              </w:rPr>
            </w:pPr>
            <w:r w:rsidRPr="00DC0768">
              <w:rPr>
                <w:sz w:val="24"/>
                <w:szCs w:val="24"/>
              </w:rPr>
              <w:t>От 5 до 10 мин.</w:t>
            </w:r>
            <w:r w:rsidR="00B47453" w:rsidRPr="00DC0768">
              <w:rPr>
                <w:sz w:val="24"/>
                <w:szCs w:val="24"/>
              </w:rPr>
              <w:t xml:space="preserve"> </w:t>
            </w:r>
            <w:r w:rsidRPr="00DC0768">
              <w:rPr>
                <w:sz w:val="24"/>
                <w:szCs w:val="24"/>
              </w:rPr>
              <w:t>(ежедневно, до и после сна)</w:t>
            </w:r>
          </w:p>
        </w:tc>
      </w:tr>
      <w:tr w:rsidR="00EA79C6" w:rsidRPr="00DC0768" w:rsidTr="005C66DD">
        <w:tc>
          <w:tcPr>
            <w:tcW w:w="1951" w:type="dxa"/>
            <w:vMerge/>
          </w:tcPr>
          <w:p w:rsidR="00EA79C6" w:rsidRPr="00DC0768" w:rsidRDefault="00EA79C6" w:rsidP="00EA79C6">
            <w:pPr>
              <w:jc w:val="center"/>
              <w:rPr>
                <w:rFonts w:ascii="Times New Roman" w:hAnsi="Times New Roman" w:cs="Times New Roman"/>
                <w:b/>
                <w:sz w:val="24"/>
                <w:szCs w:val="24"/>
              </w:rPr>
            </w:pPr>
          </w:p>
        </w:tc>
        <w:tc>
          <w:tcPr>
            <w:tcW w:w="2863" w:type="dxa"/>
          </w:tcPr>
          <w:p w:rsidR="00EA79C6" w:rsidRPr="00DC0768" w:rsidRDefault="00EA79C6" w:rsidP="00B47453">
            <w:pPr>
              <w:pStyle w:val="TableParagraph"/>
              <w:ind w:left="96" w:right="142"/>
              <w:jc w:val="both"/>
              <w:rPr>
                <w:sz w:val="24"/>
                <w:szCs w:val="24"/>
              </w:rPr>
            </w:pPr>
            <w:r w:rsidRPr="00DC0768">
              <w:rPr>
                <w:sz w:val="24"/>
                <w:szCs w:val="24"/>
              </w:rPr>
              <w:t>Хождение босиком по</w:t>
            </w:r>
          </w:p>
          <w:p w:rsidR="00EA79C6" w:rsidRPr="00DC0768" w:rsidRDefault="00EA79C6" w:rsidP="00B47453">
            <w:pPr>
              <w:pStyle w:val="TableParagraph"/>
              <w:ind w:left="96" w:right="142"/>
              <w:jc w:val="both"/>
              <w:rPr>
                <w:sz w:val="24"/>
                <w:szCs w:val="24"/>
              </w:rPr>
            </w:pPr>
            <w:r w:rsidRPr="00DC0768">
              <w:rPr>
                <w:sz w:val="24"/>
                <w:szCs w:val="24"/>
              </w:rPr>
              <w:t>массажному коврику</w:t>
            </w:r>
          </w:p>
        </w:tc>
        <w:tc>
          <w:tcPr>
            <w:tcW w:w="1822" w:type="dxa"/>
          </w:tcPr>
          <w:p w:rsidR="00EA79C6" w:rsidRPr="00DC0768" w:rsidRDefault="00EA79C6" w:rsidP="00B47453">
            <w:pPr>
              <w:pStyle w:val="TableParagraph"/>
              <w:ind w:left="96" w:right="142"/>
              <w:jc w:val="both"/>
              <w:rPr>
                <w:sz w:val="24"/>
                <w:szCs w:val="24"/>
              </w:rPr>
            </w:pPr>
            <w:r w:rsidRPr="00DC0768">
              <w:rPr>
                <w:sz w:val="24"/>
                <w:szCs w:val="24"/>
              </w:rPr>
              <w:t>+19 +20</w:t>
            </w:r>
          </w:p>
        </w:tc>
        <w:tc>
          <w:tcPr>
            <w:tcW w:w="3820" w:type="dxa"/>
          </w:tcPr>
          <w:p w:rsidR="00EA79C6" w:rsidRPr="00DC0768" w:rsidRDefault="00EA79C6" w:rsidP="00B47453">
            <w:pPr>
              <w:pStyle w:val="TableParagraph"/>
              <w:ind w:left="96" w:right="142"/>
              <w:jc w:val="both"/>
              <w:rPr>
                <w:sz w:val="24"/>
                <w:szCs w:val="24"/>
              </w:rPr>
            </w:pPr>
            <w:r w:rsidRPr="00DC0768">
              <w:rPr>
                <w:sz w:val="24"/>
                <w:szCs w:val="24"/>
              </w:rPr>
              <w:t>2-3 мин. (до и после сна)</w:t>
            </w:r>
          </w:p>
        </w:tc>
      </w:tr>
      <w:tr w:rsidR="00EA79C6" w:rsidRPr="00DC0768" w:rsidTr="005C66DD">
        <w:tc>
          <w:tcPr>
            <w:tcW w:w="1951" w:type="dxa"/>
            <w:vMerge/>
          </w:tcPr>
          <w:p w:rsidR="00EA79C6" w:rsidRPr="00DC0768" w:rsidRDefault="00EA79C6" w:rsidP="00EA79C6">
            <w:pPr>
              <w:jc w:val="center"/>
              <w:rPr>
                <w:rFonts w:ascii="Times New Roman" w:hAnsi="Times New Roman" w:cs="Times New Roman"/>
                <w:b/>
                <w:sz w:val="24"/>
                <w:szCs w:val="24"/>
              </w:rPr>
            </w:pPr>
          </w:p>
        </w:tc>
        <w:tc>
          <w:tcPr>
            <w:tcW w:w="2863" w:type="dxa"/>
          </w:tcPr>
          <w:p w:rsidR="00EA79C6" w:rsidRPr="00DC0768" w:rsidRDefault="00EA79C6" w:rsidP="00B47453">
            <w:pPr>
              <w:pStyle w:val="TableParagraph"/>
              <w:ind w:left="96" w:right="142"/>
              <w:jc w:val="both"/>
              <w:rPr>
                <w:sz w:val="24"/>
                <w:szCs w:val="24"/>
              </w:rPr>
            </w:pPr>
            <w:r w:rsidRPr="00DC0768">
              <w:rPr>
                <w:sz w:val="24"/>
                <w:szCs w:val="24"/>
              </w:rPr>
              <w:t>Сон в проветренном</w:t>
            </w:r>
            <w:r w:rsidR="00B47453" w:rsidRPr="00DC0768">
              <w:rPr>
                <w:sz w:val="24"/>
                <w:szCs w:val="24"/>
              </w:rPr>
              <w:t xml:space="preserve"> </w:t>
            </w:r>
            <w:r w:rsidRPr="00DC0768">
              <w:rPr>
                <w:sz w:val="24"/>
                <w:szCs w:val="24"/>
              </w:rPr>
              <w:t>помещени</w:t>
            </w:r>
            <w:r w:rsidR="00B47453" w:rsidRPr="00DC0768">
              <w:rPr>
                <w:sz w:val="24"/>
                <w:szCs w:val="24"/>
              </w:rPr>
              <w:t>и</w:t>
            </w:r>
          </w:p>
        </w:tc>
        <w:tc>
          <w:tcPr>
            <w:tcW w:w="1822" w:type="dxa"/>
          </w:tcPr>
          <w:p w:rsidR="00EA79C6" w:rsidRPr="00DC0768" w:rsidRDefault="00EA79C6" w:rsidP="00B47453">
            <w:pPr>
              <w:pStyle w:val="TableParagraph"/>
              <w:ind w:left="96" w:right="142"/>
              <w:jc w:val="both"/>
              <w:rPr>
                <w:sz w:val="24"/>
                <w:szCs w:val="24"/>
              </w:rPr>
            </w:pPr>
            <w:r w:rsidRPr="00DC0768">
              <w:rPr>
                <w:sz w:val="24"/>
                <w:szCs w:val="24"/>
              </w:rPr>
              <w:t>+ 19 + 20</w:t>
            </w:r>
          </w:p>
        </w:tc>
        <w:tc>
          <w:tcPr>
            <w:tcW w:w="3820" w:type="dxa"/>
          </w:tcPr>
          <w:p w:rsidR="00EA79C6" w:rsidRPr="00DC0768" w:rsidRDefault="00EA79C6" w:rsidP="00B47453">
            <w:pPr>
              <w:pStyle w:val="TableParagraph"/>
              <w:ind w:left="96" w:right="142"/>
              <w:jc w:val="both"/>
              <w:rPr>
                <w:sz w:val="24"/>
                <w:szCs w:val="24"/>
              </w:rPr>
            </w:pPr>
            <w:r w:rsidRPr="00DC0768">
              <w:rPr>
                <w:sz w:val="24"/>
                <w:szCs w:val="24"/>
              </w:rPr>
              <w:t>Широкая аэрация помещения</w:t>
            </w:r>
            <w:r w:rsidR="00B47453" w:rsidRPr="00DC0768">
              <w:rPr>
                <w:sz w:val="24"/>
                <w:szCs w:val="24"/>
              </w:rPr>
              <w:t xml:space="preserve"> </w:t>
            </w:r>
            <w:r w:rsidRPr="00DC0768">
              <w:rPr>
                <w:sz w:val="24"/>
                <w:szCs w:val="24"/>
              </w:rPr>
              <w:t>(в соответствии с графиком)</w:t>
            </w:r>
          </w:p>
        </w:tc>
      </w:tr>
      <w:tr w:rsidR="00EA79C6" w:rsidRPr="00DC0768" w:rsidTr="005C66DD">
        <w:tc>
          <w:tcPr>
            <w:tcW w:w="1951" w:type="dxa"/>
            <w:vMerge/>
          </w:tcPr>
          <w:p w:rsidR="00EA79C6" w:rsidRPr="00DC0768" w:rsidRDefault="00EA79C6" w:rsidP="00EA79C6">
            <w:pPr>
              <w:jc w:val="center"/>
              <w:rPr>
                <w:rFonts w:ascii="Times New Roman" w:hAnsi="Times New Roman" w:cs="Times New Roman"/>
                <w:b/>
                <w:sz w:val="24"/>
                <w:szCs w:val="24"/>
              </w:rPr>
            </w:pPr>
          </w:p>
        </w:tc>
        <w:tc>
          <w:tcPr>
            <w:tcW w:w="2863" w:type="dxa"/>
          </w:tcPr>
          <w:p w:rsidR="00EA79C6" w:rsidRPr="00DC0768" w:rsidRDefault="00EA79C6" w:rsidP="00B47453">
            <w:pPr>
              <w:pStyle w:val="TableParagraph"/>
              <w:ind w:left="96" w:right="142"/>
              <w:jc w:val="both"/>
              <w:rPr>
                <w:sz w:val="24"/>
                <w:szCs w:val="24"/>
              </w:rPr>
            </w:pPr>
            <w:r w:rsidRPr="00DC0768">
              <w:rPr>
                <w:sz w:val="24"/>
                <w:szCs w:val="24"/>
              </w:rPr>
              <w:t>Бодрящая гимнастика</w:t>
            </w:r>
            <w:r w:rsidR="00B47453" w:rsidRPr="00DC0768">
              <w:rPr>
                <w:sz w:val="24"/>
                <w:szCs w:val="24"/>
              </w:rPr>
              <w:t xml:space="preserve"> </w:t>
            </w:r>
            <w:r w:rsidRPr="00DC0768">
              <w:rPr>
                <w:sz w:val="24"/>
                <w:szCs w:val="24"/>
              </w:rPr>
              <w:t>после сна</w:t>
            </w:r>
          </w:p>
        </w:tc>
        <w:tc>
          <w:tcPr>
            <w:tcW w:w="1822" w:type="dxa"/>
          </w:tcPr>
          <w:p w:rsidR="00EA79C6" w:rsidRPr="00DC0768" w:rsidRDefault="00EA79C6" w:rsidP="00B47453">
            <w:pPr>
              <w:pStyle w:val="TableParagraph"/>
              <w:ind w:left="96" w:right="142"/>
              <w:jc w:val="both"/>
              <w:rPr>
                <w:sz w:val="24"/>
                <w:szCs w:val="24"/>
              </w:rPr>
            </w:pPr>
            <w:r w:rsidRPr="00DC0768">
              <w:rPr>
                <w:sz w:val="24"/>
                <w:szCs w:val="24"/>
              </w:rPr>
              <w:t>+ 19 + 20</w:t>
            </w:r>
          </w:p>
        </w:tc>
        <w:tc>
          <w:tcPr>
            <w:tcW w:w="3820" w:type="dxa"/>
          </w:tcPr>
          <w:p w:rsidR="00EA79C6" w:rsidRPr="00DC0768" w:rsidRDefault="00EA79C6" w:rsidP="00B47453">
            <w:pPr>
              <w:pStyle w:val="TableParagraph"/>
              <w:ind w:left="96" w:right="142"/>
              <w:jc w:val="both"/>
              <w:rPr>
                <w:sz w:val="24"/>
                <w:szCs w:val="24"/>
              </w:rPr>
            </w:pPr>
            <w:r w:rsidRPr="00DC0768">
              <w:rPr>
                <w:sz w:val="24"/>
                <w:szCs w:val="24"/>
              </w:rPr>
              <w:t>2-3 мин</w:t>
            </w:r>
            <w:r w:rsidR="00B47453" w:rsidRPr="00DC0768">
              <w:rPr>
                <w:sz w:val="24"/>
                <w:szCs w:val="24"/>
              </w:rPr>
              <w:t xml:space="preserve"> </w:t>
            </w:r>
            <w:r w:rsidRPr="00DC0768">
              <w:rPr>
                <w:sz w:val="24"/>
                <w:szCs w:val="24"/>
              </w:rPr>
              <w:t>(после сна)</w:t>
            </w:r>
          </w:p>
        </w:tc>
      </w:tr>
      <w:tr w:rsidR="00B30073" w:rsidRPr="00DC0768" w:rsidTr="005C66DD">
        <w:tc>
          <w:tcPr>
            <w:tcW w:w="1951" w:type="dxa"/>
            <w:vMerge w:val="restart"/>
          </w:tcPr>
          <w:p w:rsidR="00B30073" w:rsidRPr="00DC0768" w:rsidRDefault="00B30073" w:rsidP="00BB0FAB">
            <w:pPr>
              <w:jc w:val="center"/>
              <w:rPr>
                <w:rFonts w:ascii="Times New Roman" w:hAnsi="Times New Roman" w:cs="Times New Roman"/>
                <w:b/>
                <w:sz w:val="24"/>
                <w:szCs w:val="24"/>
              </w:rPr>
            </w:pPr>
            <w:r w:rsidRPr="00DC0768">
              <w:rPr>
                <w:rFonts w:ascii="Times New Roman" w:hAnsi="Times New Roman" w:cs="Times New Roman"/>
                <w:b/>
                <w:sz w:val="24"/>
                <w:szCs w:val="24"/>
              </w:rPr>
              <w:t>Средняя группа (4-5 лет)</w:t>
            </w:r>
          </w:p>
        </w:tc>
        <w:tc>
          <w:tcPr>
            <w:tcW w:w="2863" w:type="dxa"/>
          </w:tcPr>
          <w:p w:rsidR="00B30073" w:rsidRPr="00DC0768" w:rsidRDefault="00B30073" w:rsidP="00BB0FAB">
            <w:pPr>
              <w:pStyle w:val="TableParagraph"/>
              <w:ind w:left="96" w:right="142"/>
              <w:jc w:val="both"/>
              <w:rPr>
                <w:sz w:val="24"/>
                <w:szCs w:val="24"/>
              </w:rPr>
            </w:pPr>
            <w:r w:rsidRPr="00DC0768">
              <w:rPr>
                <w:sz w:val="24"/>
                <w:szCs w:val="24"/>
              </w:rPr>
              <w:t>Прогулка</w:t>
            </w:r>
          </w:p>
        </w:tc>
        <w:tc>
          <w:tcPr>
            <w:tcW w:w="1822" w:type="dxa"/>
          </w:tcPr>
          <w:p w:rsidR="00B30073" w:rsidRPr="00CB7C6D" w:rsidRDefault="00B30073" w:rsidP="00BB0FAB">
            <w:pPr>
              <w:pStyle w:val="TableParagraph"/>
              <w:ind w:left="0"/>
              <w:jc w:val="center"/>
              <w:rPr>
                <w:sz w:val="24"/>
                <w:szCs w:val="24"/>
              </w:rPr>
            </w:pPr>
            <w:r w:rsidRPr="00CB7C6D">
              <w:rPr>
                <w:sz w:val="24"/>
                <w:szCs w:val="24"/>
              </w:rPr>
              <w:t>При Т</w:t>
            </w:r>
            <w:r w:rsidRPr="00CB7C6D">
              <w:rPr>
                <w:sz w:val="24"/>
                <w:szCs w:val="24"/>
                <w:vertAlign w:val="superscript"/>
              </w:rPr>
              <w:t xml:space="preserve">0 </w:t>
            </w:r>
            <w:r w:rsidRPr="00CB7C6D">
              <w:rPr>
                <w:sz w:val="24"/>
                <w:szCs w:val="24"/>
              </w:rPr>
              <w:t>&gt;15</w:t>
            </w:r>
            <w:r w:rsidRPr="00CB7C6D">
              <w:rPr>
                <w:sz w:val="24"/>
                <w:szCs w:val="24"/>
                <w:vertAlign w:val="superscript"/>
              </w:rPr>
              <w:t>0</w:t>
            </w:r>
            <w:r w:rsidRPr="00CB7C6D">
              <w:rPr>
                <w:sz w:val="24"/>
                <w:szCs w:val="24"/>
              </w:rPr>
              <w:t>С,</w:t>
            </w:r>
          </w:p>
          <w:p w:rsidR="00B30073" w:rsidRPr="00CB7C6D" w:rsidRDefault="00B30073" w:rsidP="00BB0FAB">
            <w:pPr>
              <w:pStyle w:val="TableParagraph"/>
              <w:ind w:left="0"/>
              <w:jc w:val="center"/>
              <w:rPr>
                <w:sz w:val="24"/>
                <w:szCs w:val="24"/>
              </w:rPr>
            </w:pPr>
            <w:r w:rsidRPr="00CB7C6D">
              <w:rPr>
                <w:sz w:val="24"/>
                <w:szCs w:val="24"/>
                <w:lang w:val="en-US"/>
              </w:rPr>
              <w:t>V</w:t>
            </w:r>
            <w:r w:rsidRPr="00CB7C6D">
              <w:rPr>
                <w:sz w:val="24"/>
                <w:szCs w:val="24"/>
              </w:rPr>
              <w:t xml:space="preserve"> ветра &lt;7 м/с</w:t>
            </w:r>
          </w:p>
          <w:p w:rsidR="00B30073" w:rsidRPr="00DC0768" w:rsidRDefault="00B30073" w:rsidP="00BB0FAB">
            <w:pPr>
              <w:pStyle w:val="TableParagraph"/>
              <w:ind w:left="0"/>
              <w:jc w:val="both"/>
              <w:rPr>
                <w:color w:val="FF0000"/>
                <w:sz w:val="24"/>
                <w:szCs w:val="24"/>
              </w:rPr>
            </w:pPr>
            <w:r w:rsidRPr="00CB7C6D">
              <w:rPr>
                <w:sz w:val="24"/>
                <w:szCs w:val="24"/>
              </w:rPr>
              <w:t>длительность прогулки сокращается</w:t>
            </w:r>
          </w:p>
        </w:tc>
        <w:tc>
          <w:tcPr>
            <w:tcW w:w="3820" w:type="dxa"/>
          </w:tcPr>
          <w:p w:rsidR="00B30073" w:rsidRPr="00DC0768" w:rsidRDefault="00B30073" w:rsidP="00DB5373">
            <w:pPr>
              <w:pStyle w:val="TableParagraph"/>
              <w:ind w:left="96" w:right="142"/>
              <w:jc w:val="both"/>
              <w:rPr>
                <w:sz w:val="24"/>
                <w:szCs w:val="24"/>
              </w:rPr>
            </w:pPr>
            <w:r>
              <w:rPr>
                <w:sz w:val="24"/>
                <w:szCs w:val="24"/>
              </w:rPr>
              <w:t>2 раза в день, общей продолжительностью не менее</w:t>
            </w:r>
            <w:r w:rsidRPr="00BB0FAB">
              <w:rPr>
                <w:sz w:val="24"/>
                <w:szCs w:val="24"/>
              </w:rPr>
              <w:t xml:space="preserve"> 3</w:t>
            </w:r>
            <w:r>
              <w:rPr>
                <w:sz w:val="24"/>
                <w:szCs w:val="24"/>
              </w:rPr>
              <w:t xml:space="preserve"> часов</w:t>
            </w:r>
            <w:r w:rsidRPr="00DC0768">
              <w:rPr>
                <w:sz w:val="24"/>
                <w:szCs w:val="24"/>
              </w:rPr>
              <w:t xml:space="preserve"> </w:t>
            </w:r>
          </w:p>
        </w:tc>
      </w:tr>
      <w:tr w:rsidR="00EA79C6" w:rsidRPr="00DC0768" w:rsidTr="005C66DD">
        <w:tc>
          <w:tcPr>
            <w:tcW w:w="1951" w:type="dxa"/>
            <w:vMerge/>
          </w:tcPr>
          <w:p w:rsidR="00EA79C6" w:rsidRPr="00DC0768" w:rsidRDefault="00EA79C6" w:rsidP="00BB0FAB">
            <w:pPr>
              <w:jc w:val="center"/>
              <w:rPr>
                <w:rFonts w:ascii="Times New Roman" w:hAnsi="Times New Roman" w:cs="Times New Roman"/>
                <w:b/>
                <w:sz w:val="24"/>
                <w:szCs w:val="24"/>
              </w:rPr>
            </w:pPr>
          </w:p>
        </w:tc>
        <w:tc>
          <w:tcPr>
            <w:tcW w:w="2863" w:type="dxa"/>
          </w:tcPr>
          <w:p w:rsidR="00EA79C6" w:rsidRPr="00DC0768" w:rsidRDefault="00EA79C6" w:rsidP="00B47453">
            <w:pPr>
              <w:pStyle w:val="TableParagraph"/>
              <w:ind w:left="96" w:right="142"/>
              <w:jc w:val="both"/>
              <w:rPr>
                <w:sz w:val="24"/>
                <w:szCs w:val="24"/>
              </w:rPr>
            </w:pPr>
            <w:r w:rsidRPr="00DC0768">
              <w:rPr>
                <w:sz w:val="24"/>
                <w:szCs w:val="24"/>
              </w:rPr>
              <w:t>Общая воздушная</w:t>
            </w:r>
            <w:r w:rsidR="00B47453" w:rsidRPr="00DC0768">
              <w:rPr>
                <w:sz w:val="24"/>
                <w:szCs w:val="24"/>
              </w:rPr>
              <w:t xml:space="preserve"> </w:t>
            </w:r>
            <w:r w:rsidRPr="00DC0768">
              <w:rPr>
                <w:sz w:val="24"/>
                <w:szCs w:val="24"/>
              </w:rPr>
              <w:t>ванна</w:t>
            </w:r>
          </w:p>
        </w:tc>
        <w:tc>
          <w:tcPr>
            <w:tcW w:w="1822" w:type="dxa"/>
          </w:tcPr>
          <w:p w:rsidR="00EA79C6" w:rsidRPr="00DC0768" w:rsidRDefault="00EA79C6" w:rsidP="00B47453">
            <w:pPr>
              <w:pStyle w:val="TableParagraph"/>
              <w:ind w:left="96" w:right="142"/>
              <w:jc w:val="both"/>
              <w:rPr>
                <w:sz w:val="24"/>
                <w:szCs w:val="24"/>
              </w:rPr>
            </w:pPr>
            <w:r w:rsidRPr="00DC0768">
              <w:rPr>
                <w:sz w:val="24"/>
                <w:szCs w:val="24"/>
              </w:rPr>
              <w:t>+17+18</w:t>
            </w:r>
          </w:p>
        </w:tc>
        <w:tc>
          <w:tcPr>
            <w:tcW w:w="3820" w:type="dxa"/>
          </w:tcPr>
          <w:p w:rsidR="00EA79C6" w:rsidRPr="00DC0768" w:rsidRDefault="00EA79C6" w:rsidP="00B47453">
            <w:pPr>
              <w:pStyle w:val="TableParagraph"/>
              <w:ind w:left="96" w:right="142"/>
              <w:jc w:val="both"/>
              <w:rPr>
                <w:sz w:val="24"/>
                <w:szCs w:val="24"/>
              </w:rPr>
            </w:pPr>
            <w:r w:rsidRPr="00DC0768">
              <w:rPr>
                <w:sz w:val="24"/>
                <w:szCs w:val="24"/>
              </w:rPr>
              <w:t>От 10 до 15 мин.</w:t>
            </w:r>
            <w:r w:rsidR="00B47453" w:rsidRPr="00DC0768">
              <w:rPr>
                <w:sz w:val="24"/>
                <w:szCs w:val="24"/>
              </w:rPr>
              <w:t xml:space="preserve"> </w:t>
            </w:r>
            <w:r w:rsidRPr="00DC0768">
              <w:rPr>
                <w:sz w:val="24"/>
                <w:szCs w:val="24"/>
              </w:rPr>
              <w:t>(ежедневно, до и после сна)</w:t>
            </w:r>
          </w:p>
        </w:tc>
      </w:tr>
      <w:tr w:rsidR="00EA79C6" w:rsidRPr="00DC0768" w:rsidTr="005C66DD">
        <w:tc>
          <w:tcPr>
            <w:tcW w:w="1951" w:type="dxa"/>
            <w:vMerge/>
          </w:tcPr>
          <w:p w:rsidR="00EA79C6" w:rsidRPr="00DC0768" w:rsidRDefault="00EA79C6" w:rsidP="00EA79C6">
            <w:pPr>
              <w:jc w:val="center"/>
              <w:rPr>
                <w:rFonts w:ascii="Times New Roman" w:hAnsi="Times New Roman" w:cs="Times New Roman"/>
                <w:b/>
                <w:sz w:val="24"/>
                <w:szCs w:val="24"/>
              </w:rPr>
            </w:pPr>
          </w:p>
        </w:tc>
        <w:tc>
          <w:tcPr>
            <w:tcW w:w="2863" w:type="dxa"/>
          </w:tcPr>
          <w:p w:rsidR="00EA79C6" w:rsidRPr="00DC0768" w:rsidRDefault="00EA79C6" w:rsidP="00B47453">
            <w:pPr>
              <w:pStyle w:val="TableParagraph"/>
              <w:ind w:left="96" w:right="142"/>
              <w:jc w:val="both"/>
              <w:rPr>
                <w:sz w:val="24"/>
                <w:szCs w:val="24"/>
              </w:rPr>
            </w:pPr>
            <w:r w:rsidRPr="00DC0768">
              <w:rPr>
                <w:sz w:val="24"/>
                <w:szCs w:val="24"/>
              </w:rPr>
              <w:t>Хождение босиком по</w:t>
            </w:r>
          </w:p>
          <w:p w:rsidR="00EA79C6" w:rsidRPr="00DC0768" w:rsidRDefault="00EA79C6" w:rsidP="00B47453">
            <w:pPr>
              <w:pStyle w:val="TableParagraph"/>
              <w:ind w:left="96" w:right="142"/>
              <w:jc w:val="both"/>
              <w:rPr>
                <w:sz w:val="24"/>
                <w:szCs w:val="24"/>
              </w:rPr>
            </w:pPr>
            <w:r w:rsidRPr="00DC0768">
              <w:rPr>
                <w:sz w:val="24"/>
                <w:szCs w:val="24"/>
              </w:rPr>
              <w:t>массажному коврику</w:t>
            </w:r>
          </w:p>
        </w:tc>
        <w:tc>
          <w:tcPr>
            <w:tcW w:w="1822" w:type="dxa"/>
          </w:tcPr>
          <w:p w:rsidR="00EA79C6" w:rsidRPr="00DC0768" w:rsidRDefault="00EA79C6" w:rsidP="00B47453">
            <w:pPr>
              <w:pStyle w:val="TableParagraph"/>
              <w:ind w:left="96" w:right="142"/>
              <w:jc w:val="both"/>
              <w:rPr>
                <w:sz w:val="24"/>
                <w:szCs w:val="24"/>
              </w:rPr>
            </w:pPr>
            <w:r w:rsidRPr="00DC0768">
              <w:rPr>
                <w:sz w:val="24"/>
                <w:szCs w:val="24"/>
              </w:rPr>
              <w:t>+18 +19</w:t>
            </w:r>
          </w:p>
        </w:tc>
        <w:tc>
          <w:tcPr>
            <w:tcW w:w="3820" w:type="dxa"/>
          </w:tcPr>
          <w:p w:rsidR="00EA79C6" w:rsidRPr="00DC0768" w:rsidRDefault="00EA79C6" w:rsidP="00B47453">
            <w:pPr>
              <w:pStyle w:val="TableParagraph"/>
              <w:ind w:left="96" w:right="142"/>
              <w:jc w:val="both"/>
              <w:rPr>
                <w:sz w:val="24"/>
                <w:szCs w:val="24"/>
              </w:rPr>
            </w:pPr>
            <w:r w:rsidRPr="00DC0768">
              <w:rPr>
                <w:sz w:val="24"/>
                <w:szCs w:val="24"/>
              </w:rPr>
              <w:t>2-3 мин.</w:t>
            </w:r>
            <w:r w:rsidR="00B47453" w:rsidRPr="00DC0768">
              <w:rPr>
                <w:sz w:val="24"/>
                <w:szCs w:val="24"/>
              </w:rPr>
              <w:t xml:space="preserve"> </w:t>
            </w:r>
            <w:r w:rsidRPr="00DC0768">
              <w:rPr>
                <w:sz w:val="24"/>
                <w:szCs w:val="24"/>
              </w:rPr>
              <w:t>(до и после сна)</w:t>
            </w:r>
          </w:p>
        </w:tc>
      </w:tr>
      <w:tr w:rsidR="00EA79C6" w:rsidRPr="00DC0768" w:rsidTr="005C66DD">
        <w:tc>
          <w:tcPr>
            <w:tcW w:w="1951" w:type="dxa"/>
            <w:vMerge/>
          </w:tcPr>
          <w:p w:rsidR="00EA79C6" w:rsidRPr="00DC0768" w:rsidRDefault="00EA79C6" w:rsidP="00EA79C6">
            <w:pPr>
              <w:jc w:val="center"/>
              <w:rPr>
                <w:rFonts w:ascii="Times New Roman" w:hAnsi="Times New Roman" w:cs="Times New Roman"/>
                <w:b/>
                <w:sz w:val="24"/>
                <w:szCs w:val="24"/>
              </w:rPr>
            </w:pPr>
          </w:p>
        </w:tc>
        <w:tc>
          <w:tcPr>
            <w:tcW w:w="2863" w:type="dxa"/>
          </w:tcPr>
          <w:p w:rsidR="00EA79C6" w:rsidRPr="00DC0768" w:rsidRDefault="00EA79C6" w:rsidP="00B47453">
            <w:pPr>
              <w:pStyle w:val="TableParagraph"/>
              <w:ind w:left="96" w:right="142"/>
              <w:jc w:val="both"/>
              <w:rPr>
                <w:sz w:val="24"/>
                <w:szCs w:val="24"/>
              </w:rPr>
            </w:pPr>
            <w:r w:rsidRPr="00DC0768">
              <w:rPr>
                <w:sz w:val="24"/>
                <w:szCs w:val="24"/>
              </w:rPr>
              <w:t>Сон в проветренном</w:t>
            </w:r>
            <w:r w:rsidR="00B47453" w:rsidRPr="00DC0768">
              <w:rPr>
                <w:sz w:val="24"/>
                <w:szCs w:val="24"/>
              </w:rPr>
              <w:t xml:space="preserve"> </w:t>
            </w:r>
            <w:r w:rsidRPr="00DC0768">
              <w:rPr>
                <w:sz w:val="24"/>
                <w:szCs w:val="24"/>
              </w:rPr>
              <w:t>помещени</w:t>
            </w:r>
            <w:r w:rsidR="00B47453" w:rsidRPr="00DC0768">
              <w:rPr>
                <w:sz w:val="24"/>
                <w:szCs w:val="24"/>
              </w:rPr>
              <w:t>и</w:t>
            </w:r>
          </w:p>
        </w:tc>
        <w:tc>
          <w:tcPr>
            <w:tcW w:w="1822" w:type="dxa"/>
          </w:tcPr>
          <w:p w:rsidR="00EA79C6" w:rsidRPr="00DC0768" w:rsidRDefault="00EA79C6" w:rsidP="00B47453">
            <w:pPr>
              <w:pStyle w:val="TableParagraph"/>
              <w:ind w:left="96" w:right="142"/>
              <w:jc w:val="both"/>
              <w:rPr>
                <w:sz w:val="24"/>
                <w:szCs w:val="24"/>
              </w:rPr>
            </w:pPr>
            <w:r w:rsidRPr="00DC0768">
              <w:rPr>
                <w:sz w:val="24"/>
                <w:szCs w:val="24"/>
              </w:rPr>
              <w:t>+ 19 + 20</w:t>
            </w:r>
          </w:p>
        </w:tc>
        <w:tc>
          <w:tcPr>
            <w:tcW w:w="3820" w:type="dxa"/>
          </w:tcPr>
          <w:p w:rsidR="00EA79C6" w:rsidRPr="00DC0768" w:rsidRDefault="00EA79C6" w:rsidP="00B47453">
            <w:pPr>
              <w:pStyle w:val="TableParagraph"/>
              <w:ind w:left="96" w:right="142"/>
              <w:jc w:val="both"/>
              <w:rPr>
                <w:sz w:val="24"/>
                <w:szCs w:val="24"/>
              </w:rPr>
            </w:pPr>
            <w:r w:rsidRPr="00DC0768">
              <w:rPr>
                <w:sz w:val="24"/>
                <w:szCs w:val="24"/>
              </w:rPr>
              <w:t>Широкая аэрация помещения</w:t>
            </w:r>
            <w:r w:rsidR="00B47453" w:rsidRPr="00DC0768">
              <w:rPr>
                <w:sz w:val="24"/>
                <w:szCs w:val="24"/>
              </w:rPr>
              <w:t xml:space="preserve"> </w:t>
            </w:r>
            <w:r w:rsidRPr="00DC0768">
              <w:rPr>
                <w:sz w:val="24"/>
                <w:szCs w:val="24"/>
              </w:rPr>
              <w:t>(в соответствии с графиком)</w:t>
            </w:r>
          </w:p>
        </w:tc>
      </w:tr>
      <w:tr w:rsidR="00EA79C6" w:rsidRPr="00DC0768" w:rsidTr="005C66DD">
        <w:tc>
          <w:tcPr>
            <w:tcW w:w="1951" w:type="dxa"/>
            <w:vMerge/>
          </w:tcPr>
          <w:p w:rsidR="00EA79C6" w:rsidRPr="00DC0768" w:rsidRDefault="00EA79C6" w:rsidP="00EA79C6">
            <w:pPr>
              <w:jc w:val="center"/>
              <w:rPr>
                <w:rFonts w:ascii="Times New Roman" w:hAnsi="Times New Roman" w:cs="Times New Roman"/>
                <w:b/>
                <w:sz w:val="24"/>
                <w:szCs w:val="24"/>
              </w:rPr>
            </w:pPr>
          </w:p>
        </w:tc>
        <w:tc>
          <w:tcPr>
            <w:tcW w:w="2863" w:type="dxa"/>
          </w:tcPr>
          <w:p w:rsidR="00EA79C6" w:rsidRPr="00DC0768" w:rsidRDefault="00EA79C6" w:rsidP="00B47453">
            <w:pPr>
              <w:pStyle w:val="TableParagraph"/>
              <w:ind w:left="96" w:right="142"/>
              <w:jc w:val="both"/>
              <w:rPr>
                <w:sz w:val="24"/>
                <w:szCs w:val="24"/>
              </w:rPr>
            </w:pPr>
            <w:r w:rsidRPr="00DC0768">
              <w:rPr>
                <w:sz w:val="24"/>
                <w:szCs w:val="24"/>
              </w:rPr>
              <w:t>Бодрящая гимнастика</w:t>
            </w:r>
            <w:r w:rsidR="00B47453" w:rsidRPr="00DC0768">
              <w:rPr>
                <w:sz w:val="24"/>
                <w:szCs w:val="24"/>
              </w:rPr>
              <w:t xml:space="preserve"> </w:t>
            </w:r>
            <w:r w:rsidRPr="00DC0768">
              <w:rPr>
                <w:sz w:val="24"/>
                <w:szCs w:val="24"/>
              </w:rPr>
              <w:t>после сна</w:t>
            </w:r>
          </w:p>
        </w:tc>
        <w:tc>
          <w:tcPr>
            <w:tcW w:w="1822" w:type="dxa"/>
          </w:tcPr>
          <w:p w:rsidR="00EA79C6" w:rsidRPr="00DC0768" w:rsidRDefault="00EA79C6" w:rsidP="00B47453">
            <w:pPr>
              <w:pStyle w:val="TableParagraph"/>
              <w:ind w:left="96" w:right="142"/>
              <w:jc w:val="both"/>
              <w:rPr>
                <w:sz w:val="24"/>
                <w:szCs w:val="24"/>
              </w:rPr>
            </w:pPr>
            <w:r w:rsidRPr="00DC0768">
              <w:rPr>
                <w:sz w:val="24"/>
                <w:szCs w:val="24"/>
              </w:rPr>
              <w:t>+ 17 + 18</w:t>
            </w:r>
          </w:p>
        </w:tc>
        <w:tc>
          <w:tcPr>
            <w:tcW w:w="3820" w:type="dxa"/>
          </w:tcPr>
          <w:p w:rsidR="00EA79C6" w:rsidRPr="00DC0768" w:rsidRDefault="00EA79C6" w:rsidP="00B47453">
            <w:pPr>
              <w:pStyle w:val="TableParagraph"/>
              <w:ind w:left="96" w:right="142"/>
              <w:jc w:val="both"/>
              <w:rPr>
                <w:sz w:val="24"/>
                <w:szCs w:val="24"/>
              </w:rPr>
            </w:pPr>
            <w:r w:rsidRPr="00DC0768">
              <w:rPr>
                <w:sz w:val="24"/>
                <w:szCs w:val="24"/>
              </w:rPr>
              <w:t>4-5 мин.</w:t>
            </w:r>
            <w:r w:rsidR="00B47453" w:rsidRPr="00DC0768">
              <w:rPr>
                <w:sz w:val="24"/>
                <w:szCs w:val="24"/>
              </w:rPr>
              <w:t xml:space="preserve"> </w:t>
            </w:r>
            <w:r w:rsidRPr="00DC0768">
              <w:rPr>
                <w:sz w:val="24"/>
                <w:szCs w:val="24"/>
              </w:rPr>
              <w:t>( после сна)</w:t>
            </w:r>
          </w:p>
        </w:tc>
      </w:tr>
      <w:tr w:rsidR="00B30073" w:rsidRPr="00DC0768" w:rsidTr="005C66DD">
        <w:tc>
          <w:tcPr>
            <w:tcW w:w="1951" w:type="dxa"/>
            <w:vMerge w:val="restart"/>
          </w:tcPr>
          <w:p w:rsidR="00B30073" w:rsidRPr="00DC0768" w:rsidRDefault="00B30073" w:rsidP="00BB0FAB">
            <w:pPr>
              <w:jc w:val="center"/>
              <w:rPr>
                <w:rFonts w:ascii="Times New Roman" w:hAnsi="Times New Roman" w:cs="Times New Roman"/>
                <w:b/>
                <w:sz w:val="24"/>
                <w:szCs w:val="24"/>
              </w:rPr>
            </w:pPr>
            <w:r w:rsidRPr="00DC0768">
              <w:rPr>
                <w:rFonts w:ascii="Times New Roman" w:hAnsi="Times New Roman" w:cs="Times New Roman"/>
                <w:b/>
                <w:sz w:val="24"/>
                <w:szCs w:val="24"/>
              </w:rPr>
              <w:t>Старшая группа (5-6 лет)</w:t>
            </w:r>
          </w:p>
        </w:tc>
        <w:tc>
          <w:tcPr>
            <w:tcW w:w="2863" w:type="dxa"/>
          </w:tcPr>
          <w:p w:rsidR="00B30073" w:rsidRPr="00DC0768" w:rsidRDefault="00B30073" w:rsidP="00BB0FAB">
            <w:pPr>
              <w:pStyle w:val="TableParagraph"/>
              <w:ind w:left="96" w:right="142"/>
              <w:jc w:val="both"/>
              <w:rPr>
                <w:sz w:val="24"/>
                <w:szCs w:val="24"/>
              </w:rPr>
            </w:pPr>
            <w:r w:rsidRPr="00DC0768">
              <w:rPr>
                <w:sz w:val="24"/>
                <w:szCs w:val="24"/>
              </w:rPr>
              <w:t>Прогулка</w:t>
            </w:r>
          </w:p>
        </w:tc>
        <w:tc>
          <w:tcPr>
            <w:tcW w:w="1822" w:type="dxa"/>
          </w:tcPr>
          <w:p w:rsidR="00B30073" w:rsidRPr="00CB7C6D" w:rsidRDefault="00B30073" w:rsidP="00BB0FAB">
            <w:pPr>
              <w:pStyle w:val="TableParagraph"/>
              <w:ind w:left="0"/>
              <w:jc w:val="center"/>
              <w:rPr>
                <w:sz w:val="24"/>
                <w:szCs w:val="24"/>
              </w:rPr>
            </w:pPr>
            <w:r w:rsidRPr="00CB7C6D">
              <w:rPr>
                <w:sz w:val="24"/>
                <w:szCs w:val="24"/>
              </w:rPr>
              <w:t>При Т</w:t>
            </w:r>
            <w:r w:rsidRPr="00CB7C6D">
              <w:rPr>
                <w:sz w:val="24"/>
                <w:szCs w:val="24"/>
                <w:vertAlign w:val="superscript"/>
              </w:rPr>
              <w:t xml:space="preserve">0 </w:t>
            </w:r>
            <w:r w:rsidRPr="00CB7C6D">
              <w:rPr>
                <w:sz w:val="24"/>
                <w:szCs w:val="24"/>
              </w:rPr>
              <w:t>&gt;15</w:t>
            </w:r>
            <w:r w:rsidRPr="00CB7C6D">
              <w:rPr>
                <w:sz w:val="24"/>
                <w:szCs w:val="24"/>
                <w:vertAlign w:val="superscript"/>
              </w:rPr>
              <w:t>0</w:t>
            </w:r>
            <w:r w:rsidRPr="00CB7C6D">
              <w:rPr>
                <w:sz w:val="24"/>
                <w:szCs w:val="24"/>
              </w:rPr>
              <w:t>С,</w:t>
            </w:r>
          </w:p>
          <w:p w:rsidR="00B30073" w:rsidRPr="00CB7C6D" w:rsidRDefault="00B30073" w:rsidP="00BB0FAB">
            <w:pPr>
              <w:pStyle w:val="TableParagraph"/>
              <w:ind w:left="0"/>
              <w:jc w:val="center"/>
              <w:rPr>
                <w:sz w:val="24"/>
                <w:szCs w:val="24"/>
              </w:rPr>
            </w:pPr>
            <w:r w:rsidRPr="00CB7C6D">
              <w:rPr>
                <w:sz w:val="24"/>
                <w:szCs w:val="24"/>
                <w:lang w:val="en-US"/>
              </w:rPr>
              <w:t>V</w:t>
            </w:r>
            <w:r w:rsidRPr="00CB7C6D">
              <w:rPr>
                <w:sz w:val="24"/>
                <w:szCs w:val="24"/>
              </w:rPr>
              <w:t xml:space="preserve"> ветра &lt;7 м/с</w:t>
            </w:r>
          </w:p>
          <w:p w:rsidR="00B30073" w:rsidRPr="00DC0768" w:rsidRDefault="00B30073" w:rsidP="00BB0FAB">
            <w:pPr>
              <w:pStyle w:val="TableParagraph"/>
              <w:ind w:left="0"/>
              <w:jc w:val="both"/>
              <w:rPr>
                <w:color w:val="FF0000"/>
                <w:sz w:val="24"/>
                <w:szCs w:val="24"/>
              </w:rPr>
            </w:pPr>
            <w:r w:rsidRPr="00CB7C6D">
              <w:rPr>
                <w:sz w:val="24"/>
                <w:szCs w:val="24"/>
              </w:rPr>
              <w:t>длительность прогулки сокращается</w:t>
            </w:r>
          </w:p>
        </w:tc>
        <w:tc>
          <w:tcPr>
            <w:tcW w:w="3820" w:type="dxa"/>
          </w:tcPr>
          <w:p w:rsidR="00B30073" w:rsidRPr="00DC0768" w:rsidRDefault="00B30073" w:rsidP="00DB5373">
            <w:pPr>
              <w:pStyle w:val="TableParagraph"/>
              <w:ind w:left="96" w:right="142"/>
              <w:jc w:val="both"/>
              <w:rPr>
                <w:sz w:val="24"/>
                <w:szCs w:val="24"/>
              </w:rPr>
            </w:pPr>
            <w:r>
              <w:rPr>
                <w:sz w:val="24"/>
                <w:szCs w:val="24"/>
              </w:rPr>
              <w:t>2 раза в день, общей продолжительностью не менее</w:t>
            </w:r>
            <w:r w:rsidRPr="00BB0FAB">
              <w:rPr>
                <w:sz w:val="24"/>
                <w:szCs w:val="24"/>
              </w:rPr>
              <w:t xml:space="preserve"> 3</w:t>
            </w:r>
            <w:r>
              <w:rPr>
                <w:sz w:val="24"/>
                <w:szCs w:val="24"/>
              </w:rPr>
              <w:t xml:space="preserve"> часов</w:t>
            </w:r>
            <w:r w:rsidRPr="00DC0768">
              <w:rPr>
                <w:sz w:val="24"/>
                <w:szCs w:val="24"/>
              </w:rPr>
              <w:t xml:space="preserve"> </w:t>
            </w:r>
          </w:p>
        </w:tc>
      </w:tr>
      <w:tr w:rsidR="00B47453" w:rsidRPr="00DC0768" w:rsidTr="005C66DD">
        <w:tc>
          <w:tcPr>
            <w:tcW w:w="1951" w:type="dxa"/>
            <w:vMerge/>
          </w:tcPr>
          <w:p w:rsidR="00B47453" w:rsidRPr="00DC0768" w:rsidRDefault="00B47453" w:rsidP="00BB0FAB">
            <w:pPr>
              <w:jc w:val="center"/>
              <w:rPr>
                <w:rFonts w:ascii="Times New Roman" w:hAnsi="Times New Roman" w:cs="Times New Roman"/>
                <w:b/>
                <w:sz w:val="24"/>
                <w:szCs w:val="24"/>
              </w:rPr>
            </w:pPr>
          </w:p>
        </w:tc>
        <w:tc>
          <w:tcPr>
            <w:tcW w:w="2863" w:type="dxa"/>
          </w:tcPr>
          <w:p w:rsidR="00B47453" w:rsidRPr="00DC0768" w:rsidRDefault="00B47453" w:rsidP="00B47453">
            <w:pPr>
              <w:pStyle w:val="TableParagraph"/>
              <w:ind w:left="96" w:right="142"/>
              <w:jc w:val="both"/>
              <w:rPr>
                <w:sz w:val="24"/>
                <w:szCs w:val="24"/>
              </w:rPr>
            </w:pPr>
            <w:r w:rsidRPr="00DC0768">
              <w:rPr>
                <w:sz w:val="24"/>
                <w:szCs w:val="24"/>
              </w:rPr>
              <w:t>Общая воздушная ванна</w:t>
            </w:r>
          </w:p>
        </w:tc>
        <w:tc>
          <w:tcPr>
            <w:tcW w:w="1822" w:type="dxa"/>
          </w:tcPr>
          <w:p w:rsidR="00B47453" w:rsidRPr="00DC0768" w:rsidRDefault="00B47453" w:rsidP="00B47453">
            <w:pPr>
              <w:pStyle w:val="TableParagraph"/>
              <w:ind w:left="96" w:right="142"/>
              <w:jc w:val="both"/>
              <w:rPr>
                <w:sz w:val="24"/>
                <w:szCs w:val="24"/>
              </w:rPr>
            </w:pPr>
            <w:r w:rsidRPr="00DC0768">
              <w:rPr>
                <w:sz w:val="24"/>
                <w:szCs w:val="24"/>
              </w:rPr>
              <w:t>+16+17</w:t>
            </w:r>
          </w:p>
        </w:tc>
        <w:tc>
          <w:tcPr>
            <w:tcW w:w="3820" w:type="dxa"/>
          </w:tcPr>
          <w:p w:rsidR="00B47453" w:rsidRPr="00DC0768" w:rsidRDefault="00B47453" w:rsidP="00B47453">
            <w:pPr>
              <w:pStyle w:val="TableParagraph"/>
              <w:ind w:left="96" w:right="142"/>
              <w:jc w:val="both"/>
              <w:rPr>
                <w:sz w:val="24"/>
                <w:szCs w:val="24"/>
              </w:rPr>
            </w:pPr>
            <w:r w:rsidRPr="00DC0768">
              <w:rPr>
                <w:sz w:val="24"/>
                <w:szCs w:val="24"/>
              </w:rPr>
              <w:t>От 15 до 20мин. (ежедневно, до и после сна)</w:t>
            </w:r>
          </w:p>
        </w:tc>
      </w:tr>
      <w:tr w:rsidR="00B47453" w:rsidRPr="00DC0768" w:rsidTr="005C66DD">
        <w:tc>
          <w:tcPr>
            <w:tcW w:w="1951" w:type="dxa"/>
            <w:vMerge/>
          </w:tcPr>
          <w:p w:rsidR="00B47453" w:rsidRPr="00DC0768" w:rsidRDefault="00B47453" w:rsidP="00B47453">
            <w:pPr>
              <w:jc w:val="center"/>
              <w:rPr>
                <w:rFonts w:ascii="Times New Roman" w:hAnsi="Times New Roman" w:cs="Times New Roman"/>
                <w:b/>
                <w:sz w:val="24"/>
                <w:szCs w:val="24"/>
              </w:rPr>
            </w:pPr>
          </w:p>
        </w:tc>
        <w:tc>
          <w:tcPr>
            <w:tcW w:w="2863" w:type="dxa"/>
          </w:tcPr>
          <w:p w:rsidR="00B47453" w:rsidRPr="00DC0768" w:rsidRDefault="00B47453" w:rsidP="00B47453">
            <w:pPr>
              <w:pStyle w:val="TableParagraph"/>
              <w:ind w:left="96" w:right="142"/>
              <w:jc w:val="both"/>
              <w:rPr>
                <w:sz w:val="24"/>
                <w:szCs w:val="24"/>
              </w:rPr>
            </w:pPr>
            <w:r w:rsidRPr="00DC0768">
              <w:rPr>
                <w:sz w:val="24"/>
                <w:szCs w:val="24"/>
              </w:rPr>
              <w:t>Хождение босиком по</w:t>
            </w:r>
          </w:p>
          <w:p w:rsidR="00B47453" w:rsidRPr="00DC0768" w:rsidRDefault="00B47453" w:rsidP="00B47453">
            <w:pPr>
              <w:pStyle w:val="TableParagraph"/>
              <w:ind w:left="96" w:right="142"/>
              <w:jc w:val="both"/>
              <w:rPr>
                <w:sz w:val="24"/>
                <w:szCs w:val="24"/>
              </w:rPr>
            </w:pPr>
            <w:r w:rsidRPr="00DC0768">
              <w:rPr>
                <w:sz w:val="24"/>
                <w:szCs w:val="24"/>
              </w:rPr>
              <w:t>массажному коврику</w:t>
            </w:r>
          </w:p>
        </w:tc>
        <w:tc>
          <w:tcPr>
            <w:tcW w:w="1822" w:type="dxa"/>
          </w:tcPr>
          <w:p w:rsidR="00B47453" w:rsidRPr="00DC0768" w:rsidRDefault="00B47453" w:rsidP="00B47453">
            <w:pPr>
              <w:pStyle w:val="TableParagraph"/>
              <w:ind w:left="96" w:right="142"/>
              <w:jc w:val="both"/>
              <w:rPr>
                <w:sz w:val="24"/>
                <w:szCs w:val="24"/>
              </w:rPr>
            </w:pPr>
            <w:r w:rsidRPr="00DC0768">
              <w:rPr>
                <w:sz w:val="24"/>
                <w:szCs w:val="24"/>
              </w:rPr>
              <w:t>+16 +18</w:t>
            </w:r>
          </w:p>
        </w:tc>
        <w:tc>
          <w:tcPr>
            <w:tcW w:w="3820" w:type="dxa"/>
          </w:tcPr>
          <w:p w:rsidR="00B47453" w:rsidRPr="00DC0768" w:rsidRDefault="00B47453" w:rsidP="00B47453">
            <w:pPr>
              <w:pStyle w:val="TableParagraph"/>
              <w:ind w:left="96" w:right="142"/>
              <w:jc w:val="both"/>
              <w:rPr>
                <w:sz w:val="24"/>
                <w:szCs w:val="24"/>
              </w:rPr>
            </w:pPr>
            <w:r w:rsidRPr="00DC0768">
              <w:rPr>
                <w:sz w:val="24"/>
                <w:szCs w:val="24"/>
              </w:rPr>
              <w:t>2-3 мин. (до и после сна)</w:t>
            </w:r>
          </w:p>
        </w:tc>
      </w:tr>
      <w:tr w:rsidR="00B47453" w:rsidRPr="00DC0768" w:rsidTr="005C66DD">
        <w:tc>
          <w:tcPr>
            <w:tcW w:w="1951" w:type="dxa"/>
            <w:vMerge/>
          </w:tcPr>
          <w:p w:rsidR="00B47453" w:rsidRPr="00DC0768" w:rsidRDefault="00B47453" w:rsidP="00B47453">
            <w:pPr>
              <w:jc w:val="center"/>
              <w:rPr>
                <w:rFonts w:ascii="Times New Roman" w:hAnsi="Times New Roman" w:cs="Times New Roman"/>
                <w:b/>
                <w:sz w:val="24"/>
                <w:szCs w:val="24"/>
              </w:rPr>
            </w:pPr>
          </w:p>
        </w:tc>
        <w:tc>
          <w:tcPr>
            <w:tcW w:w="2863" w:type="dxa"/>
          </w:tcPr>
          <w:p w:rsidR="00B47453" w:rsidRPr="00DC0768" w:rsidRDefault="00B47453" w:rsidP="00B47453">
            <w:pPr>
              <w:pStyle w:val="TableParagraph"/>
              <w:ind w:left="96" w:right="142"/>
              <w:jc w:val="both"/>
              <w:rPr>
                <w:sz w:val="24"/>
                <w:szCs w:val="24"/>
              </w:rPr>
            </w:pPr>
            <w:r w:rsidRPr="00DC0768">
              <w:rPr>
                <w:sz w:val="24"/>
                <w:szCs w:val="24"/>
              </w:rPr>
              <w:t>Сон в проветренном помещении</w:t>
            </w:r>
          </w:p>
        </w:tc>
        <w:tc>
          <w:tcPr>
            <w:tcW w:w="1822" w:type="dxa"/>
          </w:tcPr>
          <w:p w:rsidR="00B47453" w:rsidRPr="00DC0768" w:rsidRDefault="00B47453" w:rsidP="00B47453">
            <w:pPr>
              <w:pStyle w:val="TableParagraph"/>
              <w:ind w:left="96" w:right="142"/>
              <w:jc w:val="both"/>
              <w:rPr>
                <w:sz w:val="24"/>
                <w:szCs w:val="24"/>
              </w:rPr>
            </w:pPr>
            <w:r w:rsidRPr="00DC0768">
              <w:rPr>
                <w:sz w:val="24"/>
                <w:szCs w:val="24"/>
              </w:rPr>
              <w:t>+ 19 + 20</w:t>
            </w:r>
          </w:p>
        </w:tc>
        <w:tc>
          <w:tcPr>
            <w:tcW w:w="3820" w:type="dxa"/>
          </w:tcPr>
          <w:p w:rsidR="00B47453" w:rsidRPr="00DC0768" w:rsidRDefault="00B47453" w:rsidP="00B47453">
            <w:pPr>
              <w:pStyle w:val="TableParagraph"/>
              <w:ind w:left="96" w:right="142"/>
              <w:jc w:val="both"/>
              <w:rPr>
                <w:sz w:val="24"/>
                <w:szCs w:val="24"/>
              </w:rPr>
            </w:pPr>
            <w:r w:rsidRPr="00DC0768">
              <w:rPr>
                <w:sz w:val="24"/>
                <w:szCs w:val="24"/>
              </w:rPr>
              <w:t>Широкая аэрация</w:t>
            </w:r>
            <w:r w:rsidRPr="00DC0768">
              <w:rPr>
                <w:spacing w:val="-10"/>
                <w:sz w:val="24"/>
                <w:szCs w:val="24"/>
              </w:rPr>
              <w:t xml:space="preserve"> </w:t>
            </w:r>
            <w:r w:rsidRPr="00DC0768">
              <w:rPr>
                <w:sz w:val="24"/>
                <w:szCs w:val="24"/>
              </w:rPr>
              <w:t>помещения ( в соответствии с</w:t>
            </w:r>
            <w:r w:rsidRPr="00DC0768">
              <w:rPr>
                <w:spacing w:val="-11"/>
                <w:sz w:val="24"/>
                <w:szCs w:val="24"/>
              </w:rPr>
              <w:t xml:space="preserve"> </w:t>
            </w:r>
            <w:r w:rsidRPr="00DC0768">
              <w:rPr>
                <w:sz w:val="24"/>
                <w:szCs w:val="24"/>
              </w:rPr>
              <w:t>графиком)</w:t>
            </w:r>
          </w:p>
        </w:tc>
      </w:tr>
      <w:tr w:rsidR="00B47453" w:rsidRPr="00DC0768" w:rsidTr="005C66DD">
        <w:tc>
          <w:tcPr>
            <w:tcW w:w="1951" w:type="dxa"/>
            <w:vMerge/>
          </w:tcPr>
          <w:p w:rsidR="00B47453" w:rsidRPr="00DC0768" w:rsidRDefault="00B47453" w:rsidP="00B47453">
            <w:pPr>
              <w:jc w:val="center"/>
              <w:rPr>
                <w:rFonts w:ascii="Times New Roman" w:hAnsi="Times New Roman" w:cs="Times New Roman"/>
                <w:b/>
                <w:sz w:val="24"/>
                <w:szCs w:val="24"/>
              </w:rPr>
            </w:pPr>
          </w:p>
        </w:tc>
        <w:tc>
          <w:tcPr>
            <w:tcW w:w="2863" w:type="dxa"/>
          </w:tcPr>
          <w:p w:rsidR="00B47453" w:rsidRPr="00DC0768" w:rsidRDefault="00B47453" w:rsidP="00B47453">
            <w:pPr>
              <w:pStyle w:val="TableParagraph"/>
              <w:ind w:left="96" w:right="142"/>
              <w:jc w:val="both"/>
              <w:rPr>
                <w:sz w:val="24"/>
                <w:szCs w:val="24"/>
              </w:rPr>
            </w:pPr>
            <w:r w:rsidRPr="00DC0768">
              <w:rPr>
                <w:sz w:val="24"/>
                <w:szCs w:val="24"/>
              </w:rPr>
              <w:t>Бодрящая гимнастика после сна</w:t>
            </w:r>
          </w:p>
        </w:tc>
        <w:tc>
          <w:tcPr>
            <w:tcW w:w="1822" w:type="dxa"/>
          </w:tcPr>
          <w:p w:rsidR="00B47453" w:rsidRPr="00DC0768" w:rsidRDefault="00B47453" w:rsidP="00B47453">
            <w:pPr>
              <w:pStyle w:val="TableParagraph"/>
              <w:ind w:left="96" w:right="142"/>
              <w:jc w:val="both"/>
              <w:rPr>
                <w:sz w:val="24"/>
                <w:szCs w:val="24"/>
              </w:rPr>
            </w:pPr>
            <w:r w:rsidRPr="00DC0768">
              <w:rPr>
                <w:sz w:val="24"/>
                <w:szCs w:val="24"/>
              </w:rPr>
              <w:t>+ 16 + 17</w:t>
            </w:r>
          </w:p>
        </w:tc>
        <w:tc>
          <w:tcPr>
            <w:tcW w:w="3820" w:type="dxa"/>
          </w:tcPr>
          <w:p w:rsidR="00B47453" w:rsidRPr="00DC0768" w:rsidRDefault="00B47453" w:rsidP="00B47453">
            <w:pPr>
              <w:pStyle w:val="TableParagraph"/>
              <w:ind w:left="96" w:right="142"/>
              <w:jc w:val="both"/>
              <w:rPr>
                <w:sz w:val="24"/>
                <w:szCs w:val="24"/>
              </w:rPr>
            </w:pPr>
            <w:r w:rsidRPr="00DC0768">
              <w:rPr>
                <w:sz w:val="24"/>
                <w:szCs w:val="24"/>
              </w:rPr>
              <w:t>4-5 мин (после сна)</w:t>
            </w:r>
          </w:p>
        </w:tc>
      </w:tr>
      <w:tr w:rsidR="00B47453" w:rsidRPr="00DC0768" w:rsidTr="005C66DD">
        <w:tc>
          <w:tcPr>
            <w:tcW w:w="1951" w:type="dxa"/>
            <w:vMerge w:val="restart"/>
            <w:vAlign w:val="center"/>
          </w:tcPr>
          <w:p w:rsidR="00B47453" w:rsidRPr="00DC0768" w:rsidRDefault="00B47453" w:rsidP="00BB0FAB">
            <w:pPr>
              <w:jc w:val="center"/>
              <w:rPr>
                <w:rFonts w:ascii="Times New Roman" w:hAnsi="Times New Roman" w:cs="Times New Roman"/>
                <w:b/>
                <w:sz w:val="24"/>
                <w:szCs w:val="24"/>
              </w:rPr>
            </w:pPr>
            <w:r w:rsidRPr="00DC0768">
              <w:rPr>
                <w:rFonts w:ascii="Times New Roman" w:hAnsi="Times New Roman" w:cs="Times New Roman"/>
                <w:b/>
                <w:sz w:val="24"/>
                <w:szCs w:val="24"/>
              </w:rPr>
              <w:t>Подготовительная группа (6-7 лет)</w:t>
            </w:r>
          </w:p>
        </w:tc>
        <w:tc>
          <w:tcPr>
            <w:tcW w:w="2863" w:type="dxa"/>
          </w:tcPr>
          <w:p w:rsidR="00B47453" w:rsidRPr="00DC0768" w:rsidRDefault="00B47453" w:rsidP="00BB0FAB">
            <w:pPr>
              <w:pStyle w:val="TableParagraph"/>
              <w:ind w:left="96" w:right="142"/>
              <w:jc w:val="both"/>
              <w:rPr>
                <w:sz w:val="24"/>
                <w:szCs w:val="24"/>
              </w:rPr>
            </w:pPr>
            <w:r w:rsidRPr="00DC0768">
              <w:rPr>
                <w:sz w:val="24"/>
                <w:szCs w:val="24"/>
              </w:rPr>
              <w:t>Прогулка</w:t>
            </w:r>
          </w:p>
        </w:tc>
        <w:tc>
          <w:tcPr>
            <w:tcW w:w="1822" w:type="dxa"/>
          </w:tcPr>
          <w:p w:rsidR="00CB7C6D" w:rsidRPr="00CB7C6D" w:rsidRDefault="00CB7C6D" w:rsidP="00BB0FAB">
            <w:pPr>
              <w:pStyle w:val="TableParagraph"/>
              <w:ind w:left="0"/>
              <w:jc w:val="center"/>
              <w:rPr>
                <w:sz w:val="24"/>
                <w:szCs w:val="24"/>
              </w:rPr>
            </w:pPr>
            <w:r w:rsidRPr="00CB7C6D">
              <w:rPr>
                <w:sz w:val="24"/>
                <w:szCs w:val="24"/>
              </w:rPr>
              <w:t>При Т</w:t>
            </w:r>
            <w:r w:rsidRPr="00CB7C6D">
              <w:rPr>
                <w:sz w:val="24"/>
                <w:szCs w:val="24"/>
                <w:vertAlign w:val="superscript"/>
              </w:rPr>
              <w:t xml:space="preserve">0 </w:t>
            </w:r>
            <w:r w:rsidRPr="00CB7C6D">
              <w:rPr>
                <w:sz w:val="24"/>
                <w:szCs w:val="24"/>
              </w:rPr>
              <w:t>&gt;15</w:t>
            </w:r>
            <w:r w:rsidRPr="00CB7C6D">
              <w:rPr>
                <w:sz w:val="24"/>
                <w:szCs w:val="24"/>
                <w:vertAlign w:val="superscript"/>
              </w:rPr>
              <w:t>0</w:t>
            </w:r>
            <w:r w:rsidRPr="00CB7C6D">
              <w:rPr>
                <w:sz w:val="24"/>
                <w:szCs w:val="24"/>
              </w:rPr>
              <w:t>С,</w:t>
            </w:r>
          </w:p>
          <w:p w:rsidR="00CB7C6D" w:rsidRPr="00CB7C6D" w:rsidRDefault="00CB7C6D" w:rsidP="00BB0FAB">
            <w:pPr>
              <w:pStyle w:val="TableParagraph"/>
              <w:ind w:left="0"/>
              <w:jc w:val="center"/>
              <w:rPr>
                <w:sz w:val="24"/>
                <w:szCs w:val="24"/>
              </w:rPr>
            </w:pPr>
            <w:r w:rsidRPr="00CB7C6D">
              <w:rPr>
                <w:sz w:val="24"/>
                <w:szCs w:val="24"/>
                <w:lang w:val="en-US"/>
              </w:rPr>
              <w:t>V</w:t>
            </w:r>
            <w:r w:rsidRPr="00CB7C6D">
              <w:rPr>
                <w:sz w:val="24"/>
                <w:szCs w:val="24"/>
              </w:rPr>
              <w:t xml:space="preserve"> ветра &lt;7 м/с</w:t>
            </w:r>
          </w:p>
          <w:p w:rsidR="00B47453" w:rsidRPr="00DC0768" w:rsidRDefault="00CB7C6D" w:rsidP="00BB0FAB">
            <w:pPr>
              <w:pStyle w:val="TableParagraph"/>
              <w:ind w:left="0"/>
              <w:jc w:val="both"/>
              <w:rPr>
                <w:sz w:val="24"/>
                <w:szCs w:val="24"/>
              </w:rPr>
            </w:pPr>
            <w:r w:rsidRPr="00CB7C6D">
              <w:rPr>
                <w:sz w:val="24"/>
                <w:szCs w:val="24"/>
              </w:rPr>
              <w:t>длительность прогулки со</w:t>
            </w:r>
            <w:r w:rsidRPr="00CB7C6D">
              <w:rPr>
                <w:sz w:val="24"/>
                <w:szCs w:val="24"/>
              </w:rPr>
              <w:lastRenderedPageBreak/>
              <w:t>кращается</w:t>
            </w:r>
          </w:p>
        </w:tc>
        <w:tc>
          <w:tcPr>
            <w:tcW w:w="3820" w:type="dxa"/>
          </w:tcPr>
          <w:p w:rsidR="00B47453" w:rsidRPr="00DC0768" w:rsidRDefault="00BB0FAB" w:rsidP="00BB0FAB">
            <w:pPr>
              <w:pStyle w:val="TableParagraph"/>
              <w:ind w:left="96" w:right="142"/>
              <w:jc w:val="both"/>
              <w:rPr>
                <w:sz w:val="24"/>
                <w:szCs w:val="24"/>
              </w:rPr>
            </w:pPr>
            <w:r>
              <w:rPr>
                <w:sz w:val="24"/>
                <w:szCs w:val="24"/>
              </w:rPr>
              <w:lastRenderedPageBreak/>
              <w:t>Не менее</w:t>
            </w:r>
            <w:r w:rsidRPr="00BB0FAB">
              <w:rPr>
                <w:sz w:val="24"/>
                <w:szCs w:val="24"/>
              </w:rPr>
              <w:t xml:space="preserve"> 3</w:t>
            </w:r>
            <w:r>
              <w:rPr>
                <w:sz w:val="24"/>
                <w:szCs w:val="24"/>
              </w:rPr>
              <w:t xml:space="preserve"> часов</w:t>
            </w:r>
            <w:r w:rsidRPr="00DC0768">
              <w:rPr>
                <w:sz w:val="24"/>
                <w:szCs w:val="24"/>
              </w:rPr>
              <w:t xml:space="preserve"> в день</w:t>
            </w:r>
          </w:p>
        </w:tc>
      </w:tr>
      <w:tr w:rsidR="00B47453" w:rsidRPr="00DC0768" w:rsidTr="005C66DD">
        <w:tc>
          <w:tcPr>
            <w:tcW w:w="1951" w:type="dxa"/>
            <w:vMerge/>
          </w:tcPr>
          <w:p w:rsidR="00B47453" w:rsidRPr="00DC0768" w:rsidRDefault="00B47453" w:rsidP="00BB0FAB">
            <w:pPr>
              <w:jc w:val="center"/>
              <w:rPr>
                <w:rFonts w:ascii="Times New Roman" w:hAnsi="Times New Roman" w:cs="Times New Roman"/>
                <w:b/>
                <w:sz w:val="24"/>
                <w:szCs w:val="24"/>
              </w:rPr>
            </w:pPr>
          </w:p>
        </w:tc>
        <w:tc>
          <w:tcPr>
            <w:tcW w:w="2863" w:type="dxa"/>
          </w:tcPr>
          <w:p w:rsidR="00B47453" w:rsidRPr="00DC0768" w:rsidRDefault="00B47453" w:rsidP="00B47453">
            <w:pPr>
              <w:pStyle w:val="TableParagraph"/>
              <w:ind w:left="96" w:right="142"/>
              <w:jc w:val="both"/>
              <w:rPr>
                <w:sz w:val="24"/>
                <w:szCs w:val="24"/>
              </w:rPr>
            </w:pPr>
            <w:r w:rsidRPr="00DC0768">
              <w:rPr>
                <w:sz w:val="24"/>
                <w:szCs w:val="24"/>
              </w:rPr>
              <w:t>Общая воздушная ванна</w:t>
            </w:r>
          </w:p>
        </w:tc>
        <w:tc>
          <w:tcPr>
            <w:tcW w:w="1822" w:type="dxa"/>
          </w:tcPr>
          <w:p w:rsidR="00B47453" w:rsidRPr="00DC0768" w:rsidRDefault="00B47453" w:rsidP="00B47453">
            <w:pPr>
              <w:pStyle w:val="TableParagraph"/>
              <w:ind w:left="96" w:right="142"/>
              <w:jc w:val="both"/>
              <w:rPr>
                <w:sz w:val="24"/>
                <w:szCs w:val="24"/>
              </w:rPr>
            </w:pPr>
            <w:r w:rsidRPr="00DC0768">
              <w:rPr>
                <w:sz w:val="24"/>
                <w:szCs w:val="24"/>
              </w:rPr>
              <w:t>+16+17</w:t>
            </w:r>
          </w:p>
        </w:tc>
        <w:tc>
          <w:tcPr>
            <w:tcW w:w="3820" w:type="dxa"/>
          </w:tcPr>
          <w:p w:rsidR="00B47453" w:rsidRPr="00DC0768" w:rsidRDefault="00B47453" w:rsidP="00B47453">
            <w:pPr>
              <w:pStyle w:val="TableParagraph"/>
              <w:ind w:left="96" w:right="142"/>
              <w:jc w:val="both"/>
              <w:rPr>
                <w:sz w:val="24"/>
                <w:szCs w:val="24"/>
              </w:rPr>
            </w:pPr>
            <w:r w:rsidRPr="00DC0768">
              <w:rPr>
                <w:sz w:val="24"/>
                <w:szCs w:val="24"/>
              </w:rPr>
              <w:t>От1 5 до 20 мин. (ежедневно, до и после сна)</w:t>
            </w:r>
          </w:p>
        </w:tc>
      </w:tr>
      <w:tr w:rsidR="00B47453" w:rsidRPr="00DC0768" w:rsidTr="005C66DD">
        <w:tc>
          <w:tcPr>
            <w:tcW w:w="1951" w:type="dxa"/>
            <w:vMerge/>
          </w:tcPr>
          <w:p w:rsidR="00B47453" w:rsidRPr="00DC0768" w:rsidRDefault="00B47453" w:rsidP="00B47453">
            <w:pPr>
              <w:jc w:val="center"/>
              <w:rPr>
                <w:rFonts w:ascii="Times New Roman" w:hAnsi="Times New Roman" w:cs="Times New Roman"/>
                <w:b/>
                <w:sz w:val="24"/>
                <w:szCs w:val="24"/>
              </w:rPr>
            </w:pPr>
          </w:p>
        </w:tc>
        <w:tc>
          <w:tcPr>
            <w:tcW w:w="2863" w:type="dxa"/>
          </w:tcPr>
          <w:p w:rsidR="00B47453" w:rsidRPr="00DC0768" w:rsidRDefault="00B47453" w:rsidP="00B47453">
            <w:pPr>
              <w:pStyle w:val="TableParagraph"/>
              <w:ind w:left="96" w:right="142"/>
              <w:jc w:val="both"/>
              <w:rPr>
                <w:sz w:val="24"/>
                <w:szCs w:val="24"/>
              </w:rPr>
            </w:pPr>
            <w:r w:rsidRPr="00DC0768">
              <w:rPr>
                <w:sz w:val="24"/>
                <w:szCs w:val="24"/>
              </w:rPr>
              <w:t>Хождение босиком по</w:t>
            </w:r>
          </w:p>
          <w:p w:rsidR="00B47453" w:rsidRPr="00DC0768" w:rsidRDefault="00B47453" w:rsidP="00B47453">
            <w:pPr>
              <w:pStyle w:val="TableParagraph"/>
              <w:ind w:left="96" w:right="142"/>
              <w:jc w:val="both"/>
              <w:rPr>
                <w:sz w:val="24"/>
                <w:szCs w:val="24"/>
              </w:rPr>
            </w:pPr>
            <w:r w:rsidRPr="00DC0768">
              <w:rPr>
                <w:sz w:val="24"/>
                <w:szCs w:val="24"/>
              </w:rPr>
              <w:t>массажному коврику</w:t>
            </w:r>
          </w:p>
        </w:tc>
        <w:tc>
          <w:tcPr>
            <w:tcW w:w="1822" w:type="dxa"/>
          </w:tcPr>
          <w:p w:rsidR="00B47453" w:rsidRPr="00DC0768" w:rsidRDefault="00B47453" w:rsidP="00B47453">
            <w:pPr>
              <w:pStyle w:val="TableParagraph"/>
              <w:ind w:left="96" w:right="142"/>
              <w:jc w:val="both"/>
              <w:rPr>
                <w:sz w:val="24"/>
                <w:szCs w:val="24"/>
              </w:rPr>
            </w:pPr>
            <w:r w:rsidRPr="00DC0768">
              <w:rPr>
                <w:sz w:val="24"/>
                <w:szCs w:val="24"/>
              </w:rPr>
              <w:t>+16 +18</w:t>
            </w:r>
          </w:p>
        </w:tc>
        <w:tc>
          <w:tcPr>
            <w:tcW w:w="3820" w:type="dxa"/>
          </w:tcPr>
          <w:p w:rsidR="00B47453" w:rsidRPr="00DC0768" w:rsidRDefault="00B47453" w:rsidP="00B47453">
            <w:pPr>
              <w:pStyle w:val="TableParagraph"/>
              <w:ind w:left="96" w:right="142"/>
              <w:jc w:val="both"/>
              <w:rPr>
                <w:sz w:val="24"/>
                <w:szCs w:val="24"/>
              </w:rPr>
            </w:pPr>
            <w:r w:rsidRPr="00DC0768">
              <w:rPr>
                <w:sz w:val="24"/>
                <w:szCs w:val="24"/>
              </w:rPr>
              <w:t>2-3 мин. (до и после сна)</w:t>
            </w:r>
          </w:p>
        </w:tc>
      </w:tr>
      <w:tr w:rsidR="00B47453" w:rsidRPr="00DC0768" w:rsidTr="005C66DD">
        <w:tc>
          <w:tcPr>
            <w:tcW w:w="1951" w:type="dxa"/>
            <w:vMerge/>
          </w:tcPr>
          <w:p w:rsidR="00B47453" w:rsidRPr="00DC0768" w:rsidRDefault="00B47453" w:rsidP="00B47453">
            <w:pPr>
              <w:jc w:val="center"/>
              <w:rPr>
                <w:rFonts w:ascii="Times New Roman" w:hAnsi="Times New Roman" w:cs="Times New Roman"/>
                <w:b/>
                <w:sz w:val="24"/>
                <w:szCs w:val="24"/>
              </w:rPr>
            </w:pPr>
          </w:p>
        </w:tc>
        <w:tc>
          <w:tcPr>
            <w:tcW w:w="2863" w:type="dxa"/>
          </w:tcPr>
          <w:p w:rsidR="00B47453" w:rsidRPr="00DC0768" w:rsidRDefault="00B47453" w:rsidP="00B47453">
            <w:pPr>
              <w:pStyle w:val="TableParagraph"/>
              <w:ind w:left="96" w:right="142"/>
              <w:jc w:val="both"/>
              <w:rPr>
                <w:sz w:val="24"/>
                <w:szCs w:val="24"/>
              </w:rPr>
            </w:pPr>
            <w:r w:rsidRPr="00DC0768">
              <w:rPr>
                <w:sz w:val="24"/>
                <w:szCs w:val="24"/>
              </w:rPr>
              <w:t>Сон в проветренном помещение</w:t>
            </w:r>
          </w:p>
        </w:tc>
        <w:tc>
          <w:tcPr>
            <w:tcW w:w="1822" w:type="dxa"/>
          </w:tcPr>
          <w:p w:rsidR="00B47453" w:rsidRPr="00DC0768" w:rsidRDefault="00B47453" w:rsidP="00B47453">
            <w:pPr>
              <w:pStyle w:val="TableParagraph"/>
              <w:ind w:left="96" w:right="142"/>
              <w:jc w:val="both"/>
              <w:rPr>
                <w:sz w:val="24"/>
                <w:szCs w:val="24"/>
              </w:rPr>
            </w:pPr>
            <w:r w:rsidRPr="00DC0768">
              <w:rPr>
                <w:sz w:val="24"/>
                <w:szCs w:val="24"/>
              </w:rPr>
              <w:t>+ 19 + 20</w:t>
            </w:r>
          </w:p>
        </w:tc>
        <w:tc>
          <w:tcPr>
            <w:tcW w:w="3820" w:type="dxa"/>
          </w:tcPr>
          <w:p w:rsidR="00B47453" w:rsidRPr="00DC0768" w:rsidRDefault="00B47453" w:rsidP="00B47453">
            <w:pPr>
              <w:pStyle w:val="TableParagraph"/>
              <w:ind w:left="96" w:right="142"/>
              <w:jc w:val="both"/>
              <w:rPr>
                <w:sz w:val="24"/>
                <w:szCs w:val="24"/>
              </w:rPr>
            </w:pPr>
            <w:r w:rsidRPr="00DC0768">
              <w:rPr>
                <w:sz w:val="24"/>
                <w:szCs w:val="24"/>
              </w:rPr>
              <w:t>Широкая аэрация помещения (в соответствии с графиком)</w:t>
            </w:r>
          </w:p>
        </w:tc>
      </w:tr>
      <w:tr w:rsidR="00B47453" w:rsidRPr="00DC0768" w:rsidTr="005C66DD">
        <w:tc>
          <w:tcPr>
            <w:tcW w:w="1951" w:type="dxa"/>
            <w:vMerge/>
          </w:tcPr>
          <w:p w:rsidR="00B47453" w:rsidRPr="00DC0768" w:rsidRDefault="00B47453" w:rsidP="00B47453">
            <w:pPr>
              <w:jc w:val="center"/>
              <w:rPr>
                <w:rFonts w:ascii="Times New Roman" w:hAnsi="Times New Roman" w:cs="Times New Roman"/>
                <w:b/>
                <w:sz w:val="24"/>
                <w:szCs w:val="24"/>
              </w:rPr>
            </w:pPr>
          </w:p>
        </w:tc>
        <w:tc>
          <w:tcPr>
            <w:tcW w:w="2863" w:type="dxa"/>
          </w:tcPr>
          <w:p w:rsidR="00B47453" w:rsidRPr="00DC0768" w:rsidRDefault="00B47453" w:rsidP="00B47453">
            <w:pPr>
              <w:pStyle w:val="TableParagraph"/>
              <w:ind w:left="96" w:right="142"/>
              <w:jc w:val="both"/>
              <w:rPr>
                <w:sz w:val="24"/>
                <w:szCs w:val="24"/>
              </w:rPr>
            </w:pPr>
            <w:r w:rsidRPr="00DC0768">
              <w:rPr>
                <w:sz w:val="24"/>
                <w:szCs w:val="24"/>
              </w:rPr>
              <w:t>Бодрящая гимнастика после сна</w:t>
            </w:r>
          </w:p>
        </w:tc>
        <w:tc>
          <w:tcPr>
            <w:tcW w:w="1822" w:type="dxa"/>
          </w:tcPr>
          <w:p w:rsidR="00B47453" w:rsidRPr="00DC0768" w:rsidRDefault="00B47453" w:rsidP="00B47453">
            <w:pPr>
              <w:pStyle w:val="TableParagraph"/>
              <w:ind w:left="96" w:right="142"/>
              <w:jc w:val="both"/>
              <w:rPr>
                <w:sz w:val="24"/>
                <w:szCs w:val="24"/>
              </w:rPr>
            </w:pPr>
            <w:r w:rsidRPr="00DC0768">
              <w:rPr>
                <w:sz w:val="24"/>
                <w:szCs w:val="24"/>
              </w:rPr>
              <w:t>+ 16+ 17</w:t>
            </w:r>
          </w:p>
        </w:tc>
        <w:tc>
          <w:tcPr>
            <w:tcW w:w="3820" w:type="dxa"/>
          </w:tcPr>
          <w:p w:rsidR="00B47453" w:rsidRPr="00DC0768" w:rsidRDefault="00B47453" w:rsidP="00B47453">
            <w:pPr>
              <w:pStyle w:val="TableParagraph"/>
              <w:ind w:left="96" w:right="142"/>
              <w:jc w:val="both"/>
              <w:rPr>
                <w:sz w:val="24"/>
                <w:szCs w:val="24"/>
              </w:rPr>
            </w:pPr>
            <w:r w:rsidRPr="00DC0768">
              <w:rPr>
                <w:sz w:val="24"/>
                <w:szCs w:val="24"/>
              </w:rPr>
              <w:t>5-7 мин. (после сна)</w:t>
            </w:r>
          </w:p>
        </w:tc>
      </w:tr>
    </w:tbl>
    <w:p w:rsidR="00CB65FF" w:rsidRPr="00CB65FF" w:rsidRDefault="00CB65FF" w:rsidP="00CB65FF">
      <w:pPr>
        <w:pStyle w:val="a9"/>
        <w:jc w:val="both"/>
        <w:rPr>
          <w:b w:val="0"/>
          <w:sz w:val="24"/>
        </w:rPr>
      </w:pPr>
    </w:p>
    <w:p w:rsidR="00CB65FF" w:rsidRPr="00CB65FF" w:rsidRDefault="00CB65FF" w:rsidP="005C66DD">
      <w:pPr>
        <w:spacing w:after="0" w:line="240" w:lineRule="auto"/>
        <w:jc w:val="center"/>
        <w:rPr>
          <w:b/>
          <w:sz w:val="24"/>
        </w:rPr>
      </w:pPr>
      <w:r w:rsidRPr="00CB65FF">
        <w:rPr>
          <w:rFonts w:ascii="Times New Roman" w:hAnsi="Times New Roman" w:cs="Times New Roman"/>
          <w:b/>
          <w:sz w:val="24"/>
          <w:szCs w:val="24"/>
        </w:rPr>
        <w:t>Система закаливания на тёплый период</w:t>
      </w:r>
    </w:p>
    <w:tbl>
      <w:tblPr>
        <w:tblStyle w:val="TableNormal"/>
        <w:tblpPr w:leftFromText="180" w:rightFromText="180" w:vertAnchor="text" w:tblpY="1"/>
        <w:tblOverlap w:val="never"/>
        <w:tblW w:w="10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835"/>
        <w:gridCol w:w="992"/>
        <w:gridCol w:w="4966"/>
      </w:tblGrid>
      <w:tr w:rsidR="00CB65FF" w:rsidRPr="00CB65FF" w:rsidTr="005C66DD">
        <w:trPr>
          <w:trHeight w:val="585"/>
        </w:trPr>
        <w:tc>
          <w:tcPr>
            <w:tcW w:w="1560" w:type="dxa"/>
          </w:tcPr>
          <w:p w:rsidR="00CB65FF" w:rsidRPr="00CB65FF" w:rsidRDefault="00CB65FF" w:rsidP="00027A1E">
            <w:pPr>
              <w:pStyle w:val="TableParagraph"/>
              <w:ind w:left="96" w:right="37"/>
              <w:jc w:val="center"/>
              <w:rPr>
                <w:b/>
                <w:sz w:val="24"/>
                <w:szCs w:val="24"/>
              </w:rPr>
            </w:pPr>
            <w:r w:rsidRPr="00CB65FF">
              <w:rPr>
                <w:b/>
                <w:sz w:val="24"/>
                <w:szCs w:val="24"/>
              </w:rPr>
              <w:t>Возраст детей</w:t>
            </w:r>
          </w:p>
        </w:tc>
        <w:tc>
          <w:tcPr>
            <w:tcW w:w="2835" w:type="dxa"/>
          </w:tcPr>
          <w:p w:rsidR="00CB65FF" w:rsidRPr="00CB65FF" w:rsidRDefault="00CB65FF" w:rsidP="00027A1E">
            <w:pPr>
              <w:pStyle w:val="TableParagraph"/>
              <w:ind w:left="96"/>
              <w:jc w:val="center"/>
              <w:rPr>
                <w:b/>
                <w:sz w:val="24"/>
                <w:szCs w:val="24"/>
              </w:rPr>
            </w:pPr>
            <w:r w:rsidRPr="00CB65FF">
              <w:rPr>
                <w:b/>
                <w:sz w:val="24"/>
                <w:szCs w:val="24"/>
              </w:rPr>
              <w:t>Оздоровительные мероприятия</w:t>
            </w:r>
          </w:p>
        </w:tc>
        <w:tc>
          <w:tcPr>
            <w:tcW w:w="992" w:type="dxa"/>
            <w:tcBorders>
              <w:right w:val="single" w:sz="4" w:space="0" w:color="auto"/>
            </w:tcBorders>
          </w:tcPr>
          <w:p w:rsidR="00CB65FF" w:rsidRPr="00CB65FF" w:rsidRDefault="00CB65FF" w:rsidP="00027A1E">
            <w:pPr>
              <w:pStyle w:val="TableParagraph"/>
              <w:ind w:left="96"/>
              <w:jc w:val="center"/>
              <w:rPr>
                <w:b/>
                <w:sz w:val="24"/>
                <w:szCs w:val="24"/>
              </w:rPr>
            </w:pPr>
            <w:r w:rsidRPr="00CB65FF">
              <w:rPr>
                <w:b/>
                <w:sz w:val="24"/>
                <w:szCs w:val="24"/>
              </w:rPr>
              <w:t>Температура</w:t>
            </w:r>
          </w:p>
        </w:tc>
        <w:tc>
          <w:tcPr>
            <w:tcW w:w="4966" w:type="dxa"/>
            <w:tcBorders>
              <w:left w:val="single" w:sz="4" w:space="0" w:color="auto"/>
            </w:tcBorders>
          </w:tcPr>
          <w:p w:rsidR="00CB65FF" w:rsidRPr="00CB65FF" w:rsidRDefault="00CB65FF" w:rsidP="00027A1E">
            <w:pPr>
              <w:pStyle w:val="TableParagraph"/>
              <w:ind w:left="96"/>
              <w:jc w:val="center"/>
              <w:rPr>
                <w:b/>
                <w:sz w:val="24"/>
                <w:szCs w:val="24"/>
              </w:rPr>
            </w:pPr>
            <w:r w:rsidRPr="00CB65FF">
              <w:rPr>
                <w:b/>
                <w:sz w:val="24"/>
                <w:szCs w:val="24"/>
              </w:rPr>
              <w:t>Время</w:t>
            </w:r>
          </w:p>
        </w:tc>
      </w:tr>
      <w:tr w:rsidR="00B47453" w:rsidRPr="00CB65FF" w:rsidTr="005C66DD">
        <w:trPr>
          <w:trHeight w:val="553"/>
        </w:trPr>
        <w:tc>
          <w:tcPr>
            <w:tcW w:w="1560" w:type="dxa"/>
            <w:vMerge w:val="restart"/>
          </w:tcPr>
          <w:p w:rsidR="00B47453" w:rsidRPr="00B47453" w:rsidRDefault="00B47453" w:rsidP="00027A1E">
            <w:pPr>
              <w:pStyle w:val="TableParagraph"/>
              <w:ind w:left="96" w:right="37"/>
              <w:jc w:val="both"/>
              <w:rPr>
                <w:b/>
                <w:sz w:val="24"/>
                <w:szCs w:val="24"/>
                <w:lang w:val="ru-RU"/>
              </w:rPr>
            </w:pPr>
            <w:r>
              <w:rPr>
                <w:b/>
                <w:sz w:val="24"/>
                <w:szCs w:val="24"/>
                <w:lang w:val="ru-RU"/>
              </w:rPr>
              <w:t>Г</w:t>
            </w:r>
            <w:r w:rsidRPr="00CB65FF">
              <w:rPr>
                <w:b/>
                <w:sz w:val="24"/>
                <w:szCs w:val="24"/>
              </w:rPr>
              <w:t xml:space="preserve">руппа раннего возраста </w:t>
            </w:r>
            <w:r w:rsidRPr="00CB65FF">
              <w:rPr>
                <w:sz w:val="24"/>
                <w:szCs w:val="24"/>
              </w:rPr>
              <w:t>(1,6-2 года</w:t>
            </w:r>
            <w:r>
              <w:rPr>
                <w:sz w:val="24"/>
                <w:szCs w:val="24"/>
                <w:lang w:val="ru-RU"/>
              </w:rPr>
              <w:t>)</w:t>
            </w:r>
          </w:p>
        </w:tc>
        <w:tc>
          <w:tcPr>
            <w:tcW w:w="2835" w:type="dxa"/>
            <w:vAlign w:val="center"/>
          </w:tcPr>
          <w:p w:rsidR="00B47453" w:rsidRPr="00CB65FF" w:rsidRDefault="00B47453" w:rsidP="00DC0768">
            <w:pPr>
              <w:pStyle w:val="TableParagraph"/>
              <w:ind w:left="96" w:right="134"/>
              <w:jc w:val="both"/>
              <w:rPr>
                <w:sz w:val="24"/>
                <w:szCs w:val="24"/>
                <w:lang w:val="ru-RU"/>
              </w:rPr>
            </w:pPr>
            <w:r w:rsidRPr="00CB65FF">
              <w:rPr>
                <w:sz w:val="24"/>
                <w:szCs w:val="24"/>
                <w:lang w:val="ru-RU"/>
              </w:rPr>
              <w:t>Приём детей</w:t>
            </w:r>
            <w:r w:rsidRPr="00CB65FF">
              <w:rPr>
                <w:spacing w:val="-6"/>
                <w:sz w:val="24"/>
                <w:szCs w:val="24"/>
                <w:lang w:val="ru-RU"/>
              </w:rPr>
              <w:t xml:space="preserve"> </w:t>
            </w:r>
            <w:r w:rsidRPr="00CB65FF">
              <w:rPr>
                <w:sz w:val="24"/>
                <w:szCs w:val="24"/>
                <w:lang w:val="ru-RU"/>
              </w:rPr>
              <w:t>на</w:t>
            </w:r>
            <w:r w:rsidR="00DC0768">
              <w:rPr>
                <w:sz w:val="24"/>
                <w:szCs w:val="24"/>
                <w:lang w:val="ru-RU"/>
              </w:rPr>
              <w:t xml:space="preserve"> </w:t>
            </w:r>
            <w:r w:rsidRPr="00CB65FF">
              <w:rPr>
                <w:sz w:val="24"/>
                <w:szCs w:val="24"/>
                <w:lang w:val="ru-RU"/>
              </w:rPr>
              <w:t>свежем</w:t>
            </w:r>
            <w:r w:rsidRPr="00CB65FF">
              <w:rPr>
                <w:spacing w:val="-9"/>
                <w:sz w:val="24"/>
                <w:szCs w:val="24"/>
                <w:lang w:val="ru-RU"/>
              </w:rPr>
              <w:t xml:space="preserve"> </w:t>
            </w:r>
            <w:r w:rsidRPr="00CB65FF">
              <w:rPr>
                <w:sz w:val="24"/>
                <w:szCs w:val="24"/>
                <w:lang w:val="ru-RU"/>
              </w:rPr>
              <w:t>воздухе</w:t>
            </w:r>
          </w:p>
        </w:tc>
        <w:tc>
          <w:tcPr>
            <w:tcW w:w="5958" w:type="dxa"/>
            <w:gridSpan w:val="2"/>
            <w:vAlign w:val="center"/>
          </w:tcPr>
          <w:p w:rsidR="00B47453" w:rsidRPr="00CB65FF" w:rsidRDefault="00B47453" w:rsidP="00027A1E">
            <w:pPr>
              <w:pStyle w:val="TableParagraph"/>
              <w:ind w:right="134"/>
              <w:jc w:val="center"/>
              <w:rPr>
                <w:sz w:val="24"/>
                <w:szCs w:val="24"/>
              </w:rPr>
            </w:pPr>
            <w:r w:rsidRPr="00CB65FF">
              <w:rPr>
                <w:sz w:val="24"/>
                <w:szCs w:val="24"/>
              </w:rPr>
              <w:t>Летний период года</w:t>
            </w:r>
          </w:p>
        </w:tc>
      </w:tr>
      <w:tr w:rsidR="00B47453" w:rsidRPr="00CB65FF" w:rsidTr="005C66DD">
        <w:trPr>
          <w:trHeight w:val="50"/>
        </w:trPr>
        <w:tc>
          <w:tcPr>
            <w:tcW w:w="1560" w:type="dxa"/>
            <w:vMerge/>
          </w:tcPr>
          <w:p w:rsidR="00B47453" w:rsidRDefault="00B47453" w:rsidP="00027A1E">
            <w:pPr>
              <w:pStyle w:val="TableParagraph"/>
              <w:ind w:left="96" w:right="37"/>
              <w:jc w:val="both"/>
              <w:rPr>
                <w:b/>
                <w:sz w:val="24"/>
                <w:szCs w:val="24"/>
              </w:rPr>
            </w:pPr>
          </w:p>
        </w:tc>
        <w:tc>
          <w:tcPr>
            <w:tcW w:w="2835" w:type="dxa"/>
          </w:tcPr>
          <w:p w:rsidR="00B47453" w:rsidRPr="00CB65FF" w:rsidRDefault="00B47453" w:rsidP="00027A1E">
            <w:pPr>
              <w:pStyle w:val="TableParagraph"/>
              <w:ind w:left="96" w:right="134"/>
              <w:jc w:val="both"/>
              <w:rPr>
                <w:sz w:val="24"/>
                <w:szCs w:val="24"/>
                <w:lang w:val="ru-RU"/>
              </w:rPr>
            </w:pPr>
            <w:r w:rsidRPr="00CB65FF">
              <w:rPr>
                <w:sz w:val="24"/>
                <w:szCs w:val="24"/>
                <w:lang w:val="ru-RU"/>
              </w:rPr>
              <w:t>Сквозное проветривание в</w:t>
            </w:r>
            <w:r>
              <w:rPr>
                <w:sz w:val="24"/>
                <w:szCs w:val="24"/>
                <w:lang w:val="ru-RU"/>
              </w:rPr>
              <w:t xml:space="preserve"> </w:t>
            </w:r>
            <w:r w:rsidRPr="00CB65FF">
              <w:rPr>
                <w:sz w:val="24"/>
                <w:szCs w:val="24"/>
                <w:lang w:val="ru-RU"/>
              </w:rPr>
              <w:t>отсутствии детей</w:t>
            </w:r>
          </w:p>
        </w:tc>
        <w:tc>
          <w:tcPr>
            <w:tcW w:w="5958" w:type="dxa"/>
            <w:gridSpan w:val="2"/>
          </w:tcPr>
          <w:p w:rsidR="00B47453" w:rsidRPr="00CB65FF" w:rsidRDefault="00B47453" w:rsidP="00027A1E">
            <w:pPr>
              <w:pStyle w:val="TableParagraph"/>
              <w:ind w:right="134"/>
              <w:jc w:val="both"/>
              <w:rPr>
                <w:sz w:val="24"/>
                <w:szCs w:val="24"/>
                <w:lang w:val="ru-RU"/>
              </w:rPr>
            </w:pPr>
            <w:r w:rsidRPr="00CB65FF">
              <w:rPr>
                <w:sz w:val="24"/>
                <w:szCs w:val="24"/>
                <w:lang w:val="ru-RU"/>
              </w:rPr>
              <w:t xml:space="preserve">Во время </w:t>
            </w:r>
            <w:r w:rsidRPr="00CB65FF">
              <w:rPr>
                <w:sz w:val="24"/>
                <w:szCs w:val="24"/>
              </w:rPr>
              <w:t>I</w:t>
            </w:r>
            <w:r w:rsidR="00DC0768">
              <w:rPr>
                <w:sz w:val="24"/>
                <w:szCs w:val="24"/>
                <w:lang w:val="ru-RU"/>
              </w:rPr>
              <w:t>-</w:t>
            </w:r>
            <w:r w:rsidRPr="00CB65FF">
              <w:rPr>
                <w:sz w:val="24"/>
                <w:szCs w:val="24"/>
                <w:lang w:val="ru-RU"/>
              </w:rPr>
              <w:t xml:space="preserve">й и </w:t>
            </w:r>
            <w:r w:rsidRPr="00CB65FF">
              <w:rPr>
                <w:sz w:val="24"/>
                <w:szCs w:val="24"/>
              </w:rPr>
              <w:t>II</w:t>
            </w:r>
            <w:r w:rsidRPr="00CB65FF">
              <w:rPr>
                <w:sz w:val="24"/>
                <w:szCs w:val="24"/>
                <w:lang w:val="ru-RU"/>
              </w:rPr>
              <w:t>-й прогулок.</w:t>
            </w:r>
          </w:p>
          <w:p w:rsidR="00B47453" w:rsidRPr="00176FF1" w:rsidRDefault="00B47453" w:rsidP="00027A1E">
            <w:pPr>
              <w:pStyle w:val="TableParagraph"/>
              <w:ind w:right="134"/>
              <w:jc w:val="both"/>
              <w:rPr>
                <w:sz w:val="24"/>
                <w:szCs w:val="24"/>
                <w:lang w:val="ru-RU"/>
              </w:rPr>
            </w:pPr>
            <w:r w:rsidRPr="00CB65FF">
              <w:rPr>
                <w:sz w:val="24"/>
                <w:szCs w:val="24"/>
                <w:lang w:val="ru-RU"/>
              </w:rPr>
              <w:t>Прекращается за 30 минут до прихода детей.</w:t>
            </w:r>
          </w:p>
        </w:tc>
      </w:tr>
      <w:tr w:rsidR="00B47453" w:rsidRPr="00CB65FF" w:rsidTr="005C66DD">
        <w:trPr>
          <w:trHeight w:val="50"/>
        </w:trPr>
        <w:tc>
          <w:tcPr>
            <w:tcW w:w="1560" w:type="dxa"/>
            <w:vMerge/>
          </w:tcPr>
          <w:p w:rsidR="00B47453" w:rsidRPr="00176FF1" w:rsidRDefault="00B47453" w:rsidP="00027A1E">
            <w:pPr>
              <w:pStyle w:val="TableParagraph"/>
              <w:ind w:left="96" w:right="37"/>
              <w:jc w:val="both"/>
              <w:rPr>
                <w:b/>
                <w:sz w:val="24"/>
                <w:szCs w:val="24"/>
                <w:lang w:val="ru-RU"/>
              </w:rPr>
            </w:pPr>
          </w:p>
        </w:tc>
        <w:tc>
          <w:tcPr>
            <w:tcW w:w="2835" w:type="dxa"/>
          </w:tcPr>
          <w:p w:rsidR="00B47453" w:rsidRPr="00CB65FF" w:rsidRDefault="00B47453" w:rsidP="00027A1E">
            <w:pPr>
              <w:pStyle w:val="TableParagraph"/>
              <w:ind w:left="96" w:right="134"/>
              <w:jc w:val="both"/>
              <w:rPr>
                <w:sz w:val="24"/>
                <w:szCs w:val="24"/>
              </w:rPr>
            </w:pPr>
            <w:r w:rsidRPr="00CB65FF">
              <w:rPr>
                <w:sz w:val="24"/>
                <w:szCs w:val="24"/>
              </w:rPr>
              <w:t>Одностороннее</w:t>
            </w:r>
            <w:r>
              <w:rPr>
                <w:sz w:val="24"/>
                <w:szCs w:val="24"/>
                <w:lang w:val="ru-RU"/>
              </w:rPr>
              <w:t xml:space="preserve"> </w:t>
            </w:r>
            <w:r w:rsidRPr="00CB65FF">
              <w:rPr>
                <w:sz w:val="24"/>
                <w:szCs w:val="24"/>
              </w:rPr>
              <w:t>проветривание</w:t>
            </w:r>
          </w:p>
        </w:tc>
        <w:tc>
          <w:tcPr>
            <w:tcW w:w="992" w:type="dxa"/>
            <w:tcBorders>
              <w:right w:val="single" w:sz="4" w:space="0" w:color="auto"/>
            </w:tcBorders>
            <w:vAlign w:val="center"/>
          </w:tcPr>
          <w:p w:rsidR="00B47453" w:rsidRPr="00CB65FF" w:rsidRDefault="00B47453" w:rsidP="00027A1E">
            <w:pPr>
              <w:pStyle w:val="TableParagraph"/>
              <w:ind w:left="0"/>
              <w:jc w:val="center"/>
              <w:rPr>
                <w:sz w:val="24"/>
                <w:szCs w:val="24"/>
              </w:rPr>
            </w:pPr>
            <w:r w:rsidRPr="00CB65FF">
              <w:rPr>
                <w:sz w:val="24"/>
                <w:szCs w:val="24"/>
              </w:rPr>
              <w:t>+ 20+ 22</w:t>
            </w:r>
          </w:p>
        </w:tc>
        <w:tc>
          <w:tcPr>
            <w:tcW w:w="4966" w:type="dxa"/>
            <w:tcBorders>
              <w:left w:val="single" w:sz="4" w:space="0" w:color="auto"/>
            </w:tcBorders>
          </w:tcPr>
          <w:p w:rsidR="00B47453" w:rsidRPr="00CB65FF" w:rsidRDefault="00B47453" w:rsidP="00027A1E">
            <w:pPr>
              <w:pStyle w:val="TableParagraph"/>
              <w:ind w:left="145" w:right="134"/>
              <w:jc w:val="both"/>
              <w:rPr>
                <w:sz w:val="24"/>
                <w:szCs w:val="24"/>
                <w:lang w:val="ru-RU"/>
              </w:rPr>
            </w:pPr>
            <w:r w:rsidRPr="00CB65FF">
              <w:rPr>
                <w:sz w:val="24"/>
                <w:szCs w:val="24"/>
                <w:lang w:val="ru-RU"/>
              </w:rPr>
              <w:t>Допускается в присутствии детей</w:t>
            </w:r>
          </w:p>
          <w:p w:rsidR="00B47453" w:rsidRPr="00CB65FF" w:rsidRDefault="00B47453" w:rsidP="00027A1E">
            <w:pPr>
              <w:pStyle w:val="TableParagraph"/>
              <w:ind w:left="145" w:right="134"/>
              <w:jc w:val="both"/>
              <w:rPr>
                <w:sz w:val="24"/>
                <w:szCs w:val="24"/>
                <w:lang w:val="ru-RU"/>
              </w:rPr>
            </w:pPr>
            <w:r w:rsidRPr="00CB65FF">
              <w:rPr>
                <w:sz w:val="24"/>
                <w:szCs w:val="24"/>
                <w:lang w:val="ru-RU"/>
              </w:rPr>
              <w:t>(во время игр) в тёплое время года</w:t>
            </w:r>
          </w:p>
        </w:tc>
      </w:tr>
      <w:tr w:rsidR="00B47453" w:rsidRPr="00CB65FF" w:rsidTr="005C66DD">
        <w:trPr>
          <w:trHeight w:val="50"/>
        </w:trPr>
        <w:tc>
          <w:tcPr>
            <w:tcW w:w="1560" w:type="dxa"/>
            <w:vMerge/>
          </w:tcPr>
          <w:p w:rsidR="00B47453" w:rsidRPr="00176FF1" w:rsidRDefault="00B47453" w:rsidP="00027A1E">
            <w:pPr>
              <w:pStyle w:val="TableParagraph"/>
              <w:ind w:left="96" w:right="37"/>
              <w:jc w:val="both"/>
              <w:rPr>
                <w:b/>
                <w:sz w:val="24"/>
                <w:szCs w:val="24"/>
                <w:lang w:val="ru-RU"/>
              </w:rPr>
            </w:pPr>
          </w:p>
        </w:tc>
        <w:tc>
          <w:tcPr>
            <w:tcW w:w="2835" w:type="dxa"/>
          </w:tcPr>
          <w:p w:rsidR="00B47453" w:rsidRPr="00CB65FF" w:rsidRDefault="00B47453" w:rsidP="00027A1E">
            <w:pPr>
              <w:pStyle w:val="TableParagraph"/>
              <w:ind w:left="96" w:right="134"/>
              <w:jc w:val="both"/>
              <w:rPr>
                <w:sz w:val="24"/>
                <w:szCs w:val="24"/>
              </w:rPr>
            </w:pPr>
            <w:r w:rsidRPr="00CB65FF">
              <w:rPr>
                <w:sz w:val="24"/>
                <w:szCs w:val="24"/>
              </w:rPr>
              <w:t>Световоздушные</w:t>
            </w:r>
            <w:r>
              <w:rPr>
                <w:sz w:val="24"/>
                <w:szCs w:val="24"/>
                <w:lang w:val="ru-RU"/>
              </w:rPr>
              <w:t xml:space="preserve"> </w:t>
            </w:r>
            <w:r w:rsidRPr="00CB65FF">
              <w:rPr>
                <w:sz w:val="24"/>
                <w:szCs w:val="24"/>
              </w:rPr>
              <w:t>ванны</w:t>
            </w:r>
          </w:p>
        </w:tc>
        <w:tc>
          <w:tcPr>
            <w:tcW w:w="992" w:type="dxa"/>
            <w:tcBorders>
              <w:right w:val="single" w:sz="4" w:space="0" w:color="auto"/>
            </w:tcBorders>
            <w:vAlign w:val="center"/>
          </w:tcPr>
          <w:p w:rsidR="00B47453" w:rsidRPr="00CB65FF" w:rsidRDefault="00B47453" w:rsidP="00027A1E">
            <w:pPr>
              <w:pStyle w:val="TableParagraph"/>
              <w:ind w:left="0"/>
              <w:jc w:val="center"/>
              <w:rPr>
                <w:sz w:val="24"/>
                <w:szCs w:val="24"/>
              </w:rPr>
            </w:pPr>
            <w:r w:rsidRPr="00CB65FF">
              <w:rPr>
                <w:sz w:val="24"/>
                <w:szCs w:val="24"/>
              </w:rPr>
              <w:t>+ 20+ 21</w:t>
            </w:r>
          </w:p>
        </w:tc>
        <w:tc>
          <w:tcPr>
            <w:tcW w:w="4966" w:type="dxa"/>
            <w:tcBorders>
              <w:left w:val="single" w:sz="4" w:space="0" w:color="auto"/>
            </w:tcBorders>
          </w:tcPr>
          <w:p w:rsidR="00B47453" w:rsidRPr="00CB65FF" w:rsidRDefault="00B47453" w:rsidP="00027A1E">
            <w:pPr>
              <w:pStyle w:val="TableParagraph"/>
              <w:ind w:left="145" w:right="134"/>
              <w:jc w:val="both"/>
              <w:rPr>
                <w:sz w:val="24"/>
                <w:szCs w:val="24"/>
                <w:lang w:val="ru-RU"/>
              </w:rPr>
            </w:pPr>
            <w:r w:rsidRPr="00CB65FF">
              <w:rPr>
                <w:sz w:val="24"/>
                <w:szCs w:val="24"/>
                <w:lang w:val="ru-RU"/>
              </w:rPr>
              <w:t>Ежедневно</w:t>
            </w:r>
            <w:r>
              <w:rPr>
                <w:sz w:val="24"/>
                <w:szCs w:val="24"/>
                <w:lang w:val="ru-RU"/>
              </w:rPr>
              <w:t xml:space="preserve">. </w:t>
            </w:r>
            <w:r w:rsidRPr="00CB65FF">
              <w:rPr>
                <w:sz w:val="24"/>
                <w:szCs w:val="24"/>
                <w:lang w:val="ru-RU"/>
              </w:rPr>
              <w:t>Воздушные ванны в сочетании с упражнениями, подвижными играми</w:t>
            </w:r>
          </w:p>
        </w:tc>
      </w:tr>
      <w:tr w:rsidR="00B47453" w:rsidRPr="00CB65FF" w:rsidTr="005C66DD">
        <w:trPr>
          <w:trHeight w:val="50"/>
        </w:trPr>
        <w:tc>
          <w:tcPr>
            <w:tcW w:w="1560" w:type="dxa"/>
            <w:vMerge/>
          </w:tcPr>
          <w:p w:rsidR="00B47453" w:rsidRPr="00B47453" w:rsidRDefault="00B47453" w:rsidP="00027A1E">
            <w:pPr>
              <w:pStyle w:val="TableParagraph"/>
              <w:ind w:left="96" w:right="37"/>
              <w:jc w:val="both"/>
              <w:rPr>
                <w:b/>
                <w:sz w:val="24"/>
                <w:szCs w:val="24"/>
                <w:lang w:val="ru-RU"/>
              </w:rPr>
            </w:pPr>
          </w:p>
        </w:tc>
        <w:tc>
          <w:tcPr>
            <w:tcW w:w="2835" w:type="dxa"/>
          </w:tcPr>
          <w:p w:rsidR="00B47453" w:rsidRPr="00B47453" w:rsidRDefault="00B47453" w:rsidP="00027A1E">
            <w:pPr>
              <w:pStyle w:val="TableParagraph"/>
              <w:ind w:left="96" w:right="134"/>
              <w:jc w:val="both"/>
              <w:rPr>
                <w:sz w:val="24"/>
                <w:szCs w:val="24"/>
                <w:lang w:val="ru-RU"/>
              </w:rPr>
            </w:pPr>
            <w:r w:rsidRPr="00B47453">
              <w:rPr>
                <w:sz w:val="24"/>
                <w:szCs w:val="24"/>
                <w:lang w:val="ru-RU"/>
              </w:rPr>
              <w:t>Солнечные ванны</w:t>
            </w:r>
          </w:p>
        </w:tc>
        <w:tc>
          <w:tcPr>
            <w:tcW w:w="992" w:type="dxa"/>
            <w:tcBorders>
              <w:right w:val="single" w:sz="4" w:space="0" w:color="auto"/>
            </w:tcBorders>
            <w:vAlign w:val="center"/>
          </w:tcPr>
          <w:p w:rsidR="00B47453" w:rsidRPr="00B47453" w:rsidRDefault="00B47453" w:rsidP="00027A1E">
            <w:pPr>
              <w:pStyle w:val="TableParagraph"/>
              <w:ind w:left="0"/>
              <w:jc w:val="center"/>
              <w:rPr>
                <w:sz w:val="24"/>
                <w:szCs w:val="24"/>
                <w:lang w:val="ru-RU"/>
              </w:rPr>
            </w:pPr>
            <w:r w:rsidRPr="00B47453">
              <w:rPr>
                <w:sz w:val="24"/>
                <w:szCs w:val="24"/>
                <w:lang w:val="ru-RU"/>
              </w:rPr>
              <w:t>+ 20+ 25</w:t>
            </w:r>
          </w:p>
        </w:tc>
        <w:tc>
          <w:tcPr>
            <w:tcW w:w="4966" w:type="dxa"/>
            <w:tcBorders>
              <w:left w:val="single" w:sz="4" w:space="0" w:color="auto"/>
            </w:tcBorders>
          </w:tcPr>
          <w:p w:rsidR="00B47453" w:rsidRPr="00CB65FF" w:rsidRDefault="00B47453" w:rsidP="00027A1E">
            <w:pPr>
              <w:pStyle w:val="TableParagraph"/>
              <w:ind w:left="145" w:right="134"/>
              <w:jc w:val="both"/>
              <w:rPr>
                <w:sz w:val="24"/>
                <w:szCs w:val="24"/>
                <w:lang w:val="ru-RU"/>
              </w:rPr>
            </w:pPr>
            <w:r w:rsidRPr="00CB65FF">
              <w:rPr>
                <w:sz w:val="24"/>
                <w:szCs w:val="24"/>
                <w:lang w:val="ru-RU"/>
              </w:rPr>
              <w:t>Ежедневно с 10 до 12 час. и</w:t>
            </w:r>
            <w:r w:rsidRPr="00CB65FF">
              <w:rPr>
                <w:spacing w:val="58"/>
                <w:sz w:val="24"/>
                <w:szCs w:val="24"/>
                <w:lang w:val="ru-RU"/>
              </w:rPr>
              <w:t xml:space="preserve"> </w:t>
            </w:r>
            <w:r w:rsidRPr="00CB65FF">
              <w:rPr>
                <w:sz w:val="24"/>
                <w:szCs w:val="24"/>
                <w:lang w:val="ru-RU"/>
              </w:rPr>
              <w:t>после</w:t>
            </w:r>
          </w:p>
          <w:p w:rsidR="00B47453" w:rsidRPr="00CB65FF" w:rsidRDefault="00B47453" w:rsidP="00027A1E">
            <w:pPr>
              <w:pStyle w:val="TableParagraph"/>
              <w:ind w:left="145" w:right="134"/>
              <w:jc w:val="both"/>
              <w:rPr>
                <w:sz w:val="24"/>
                <w:szCs w:val="24"/>
                <w:lang w:val="ru-RU"/>
              </w:rPr>
            </w:pPr>
            <w:r w:rsidRPr="00CB65FF">
              <w:rPr>
                <w:sz w:val="24"/>
                <w:szCs w:val="24"/>
                <w:lang w:val="ru-RU"/>
              </w:rPr>
              <w:t>полуденное время с 16 до 18 часов.</w:t>
            </w:r>
          </w:p>
        </w:tc>
      </w:tr>
      <w:tr w:rsidR="00B47453" w:rsidRPr="00CB65FF" w:rsidTr="005C66DD">
        <w:trPr>
          <w:trHeight w:val="50"/>
        </w:trPr>
        <w:tc>
          <w:tcPr>
            <w:tcW w:w="1560" w:type="dxa"/>
            <w:vMerge/>
          </w:tcPr>
          <w:p w:rsidR="00B47453" w:rsidRPr="00B47453" w:rsidRDefault="00B47453" w:rsidP="00027A1E">
            <w:pPr>
              <w:pStyle w:val="TableParagraph"/>
              <w:ind w:left="96" w:right="37"/>
              <w:jc w:val="both"/>
              <w:rPr>
                <w:b/>
                <w:sz w:val="24"/>
                <w:szCs w:val="24"/>
                <w:lang w:val="ru-RU"/>
              </w:rPr>
            </w:pPr>
          </w:p>
        </w:tc>
        <w:tc>
          <w:tcPr>
            <w:tcW w:w="2835" w:type="dxa"/>
          </w:tcPr>
          <w:p w:rsidR="00B47453" w:rsidRPr="00176FF1" w:rsidRDefault="00B47453" w:rsidP="00027A1E">
            <w:pPr>
              <w:pStyle w:val="TableParagraph"/>
              <w:ind w:left="96" w:right="134"/>
              <w:jc w:val="both"/>
              <w:rPr>
                <w:sz w:val="24"/>
                <w:szCs w:val="24"/>
                <w:lang w:val="ru-RU"/>
              </w:rPr>
            </w:pPr>
            <w:r w:rsidRPr="00B47453">
              <w:rPr>
                <w:sz w:val="24"/>
                <w:szCs w:val="24"/>
                <w:lang w:val="ru-RU"/>
              </w:rPr>
              <w:t>Сон в пр</w:t>
            </w:r>
            <w:r w:rsidRPr="00176FF1">
              <w:rPr>
                <w:sz w:val="24"/>
                <w:szCs w:val="24"/>
                <w:lang w:val="ru-RU"/>
              </w:rPr>
              <w:t>оветриваемом</w:t>
            </w:r>
            <w:r>
              <w:rPr>
                <w:sz w:val="24"/>
                <w:szCs w:val="24"/>
                <w:lang w:val="ru-RU"/>
              </w:rPr>
              <w:t xml:space="preserve"> </w:t>
            </w:r>
            <w:r w:rsidRPr="00176FF1">
              <w:rPr>
                <w:sz w:val="24"/>
                <w:szCs w:val="24"/>
                <w:lang w:val="ru-RU"/>
              </w:rPr>
              <w:t>помещении</w:t>
            </w:r>
          </w:p>
        </w:tc>
        <w:tc>
          <w:tcPr>
            <w:tcW w:w="992" w:type="dxa"/>
            <w:tcBorders>
              <w:right w:val="single" w:sz="4" w:space="0" w:color="auto"/>
            </w:tcBorders>
            <w:vAlign w:val="center"/>
          </w:tcPr>
          <w:p w:rsidR="00B47453" w:rsidRPr="00CB65FF" w:rsidRDefault="00B47453" w:rsidP="00027A1E">
            <w:pPr>
              <w:pStyle w:val="TableParagraph"/>
              <w:ind w:left="0"/>
              <w:jc w:val="center"/>
              <w:rPr>
                <w:sz w:val="24"/>
                <w:szCs w:val="24"/>
              </w:rPr>
            </w:pPr>
            <w:r w:rsidRPr="00CB65FF">
              <w:rPr>
                <w:sz w:val="24"/>
                <w:szCs w:val="24"/>
              </w:rPr>
              <w:t>+ 19+ 20</w:t>
            </w:r>
          </w:p>
        </w:tc>
        <w:tc>
          <w:tcPr>
            <w:tcW w:w="4966" w:type="dxa"/>
            <w:tcBorders>
              <w:left w:val="single" w:sz="4" w:space="0" w:color="auto"/>
            </w:tcBorders>
          </w:tcPr>
          <w:p w:rsidR="00B47453" w:rsidRPr="00CB65FF" w:rsidRDefault="00B47453" w:rsidP="00027A1E">
            <w:pPr>
              <w:pStyle w:val="TableParagraph"/>
              <w:ind w:left="145" w:right="134"/>
              <w:jc w:val="both"/>
              <w:rPr>
                <w:sz w:val="24"/>
                <w:szCs w:val="24"/>
                <w:lang w:val="ru-RU"/>
              </w:rPr>
            </w:pPr>
            <w:r w:rsidRPr="00CB65FF">
              <w:rPr>
                <w:sz w:val="24"/>
                <w:szCs w:val="24"/>
                <w:lang w:val="ru-RU"/>
              </w:rPr>
              <w:t>Широкая аэрация помещения (в соответствии с графиком)</w:t>
            </w:r>
          </w:p>
        </w:tc>
      </w:tr>
      <w:tr w:rsidR="00B47453" w:rsidRPr="00CB65FF" w:rsidTr="005C66DD">
        <w:trPr>
          <w:trHeight w:val="50"/>
        </w:trPr>
        <w:tc>
          <w:tcPr>
            <w:tcW w:w="1560" w:type="dxa"/>
            <w:vMerge/>
          </w:tcPr>
          <w:p w:rsidR="00B47453" w:rsidRPr="00B47453" w:rsidRDefault="00B47453" w:rsidP="00027A1E">
            <w:pPr>
              <w:pStyle w:val="TableParagraph"/>
              <w:ind w:left="96" w:right="37"/>
              <w:jc w:val="both"/>
              <w:rPr>
                <w:b/>
                <w:sz w:val="24"/>
                <w:szCs w:val="24"/>
                <w:lang w:val="ru-RU"/>
              </w:rPr>
            </w:pPr>
          </w:p>
        </w:tc>
        <w:tc>
          <w:tcPr>
            <w:tcW w:w="2835" w:type="dxa"/>
          </w:tcPr>
          <w:p w:rsidR="00B47453" w:rsidRPr="00CB65FF" w:rsidRDefault="00B47453" w:rsidP="00DC0768">
            <w:pPr>
              <w:pStyle w:val="TableParagraph"/>
              <w:ind w:left="96" w:right="134"/>
              <w:jc w:val="both"/>
              <w:rPr>
                <w:sz w:val="24"/>
                <w:szCs w:val="24"/>
              </w:rPr>
            </w:pPr>
            <w:r w:rsidRPr="00CB65FF">
              <w:rPr>
                <w:sz w:val="24"/>
                <w:szCs w:val="24"/>
              </w:rPr>
              <w:t>Гигиенические</w:t>
            </w:r>
            <w:r w:rsidR="00DC0768">
              <w:rPr>
                <w:sz w:val="24"/>
                <w:szCs w:val="24"/>
                <w:lang w:val="ru-RU"/>
              </w:rPr>
              <w:t xml:space="preserve"> </w:t>
            </w:r>
            <w:r w:rsidRPr="00CB65FF">
              <w:rPr>
                <w:sz w:val="24"/>
                <w:szCs w:val="24"/>
              </w:rPr>
              <w:t>процедуры</w:t>
            </w:r>
            <w:r>
              <w:rPr>
                <w:sz w:val="24"/>
                <w:szCs w:val="24"/>
                <w:lang w:val="ru-RU"/>
              </w:rPr>
              <w:t xml:space="preserve"> </w:t>
            </w:r>
            <w:r w:rsidRPr="00CB65FF">
              <w:rPr>
                <w:sz w:val="24"/>
                <w:szCs w:val="24"/>
              </w:rPr>
              <w:t>(умывание)</w:t>
            </w:r>
          </w:p>
        </w:tc>
        <w:tc>
          <w:tcPr>
            <w:tcW w:w="5958" w:type="dxa"/>
            <w:gridSpan w:val="2"/>
          </w:tcPr>
          <w:p w:rsidR="00B47453" w:rsidRPr="00B47453" w:rsidRDefault="00B47453" w:rsidP="00027A1E">
            <w:pPr>
              <w:pStyle w:val="TableParagraph"/>
              <w:ind w:left="141" w:right="134"/>
              <w:jc w:val="both"/>
              <w:rPr>
                <w:sz w:val="24"/>
                <w:szCs w:val="24"/>
                <w:lang w:val="ru-RU"/>
              </w:rPr>
            </w:pPr>
            <w:r w:rsidRPr="00CB65FF">
              <w:rPr>
                <w:sz w:val="24"/>
                <w:szCs w:val="24"/>
                <w:lang w:val="ru-RU"/>
              </w:rPr>
              <w:t>Умывание в течение дня прохладной водой</w:t>
            </w:r>
          </w:p>
        </w:tc>
      </w:tr>
      <w:tr w:rsidR="00176FF1" w:rsidRPr="00CB65FF" w:rsidTr="005C66DD">
        <w:trPr>
          <w:trHeight w:val="50"/>
        </w:trPr>
        <w:tc>
          <w:tcPr>
            <w:tcW w:w="1560" w:type="dxa"/>
            <w:vMerge w:val="restart"/>
          </w:tcPr>
          <w:p w:rsidR="00176FF1" w:rsidRPr="00B47453" w:rsidRDefault="00176FF1" w:rsidP="00027A1E">
            <w:pPr>
              <w:pStyle w:val="TableParagraph"/>
              <w:ind w:left="96" w:right="37"/>
              <w:jc w:val="both"/>
              <w:rPr>
                <w:b/>
                <w:sz w:val="24"/>
                <w:szCs w:val="24"/>
                <w:lang w:val="ru-RU"/>
              </w:rPr>
            </w:pPr>
            <w:r>
              <w:rPr>
                <w:b/>
                <w:sz w:val="24"/>
                <w:szCs w:val="24"/>
                <w:lang w:val="ru-RU"/>
              </w:rPr>
              <w:t>1 младшая группа (2-3 года)</w:t>
            </w:r>
          </w:p>
        </w:tc>
        <w:tc>
          <w:tcPr>
            <w:tcW w:w="2835" w:type="dxa"/>
          </w:tcPr>
          <w:p w:rsidR="00176FF1" w:rsidRPr="00CB65FF" w:rsidRDefault="00176FF1" w:rsidP="00DC0768">
            <w:pPr>
              <w:pStyle w:val="TableParagraph"/>
              <w:ind w:left="96" w:right="134"/>
              <w:jc w:val="both"/>
              <w:rPr>
                <w:sz w:val="24"/>
                <w:szCs w:val="24"/>
                <w:lang w:val="ru-RU"/>
              </w:rPr>
            </w:pPr>
            <w:r w:rsidRPr="00CB65FF">
              <w:rPr>
                <w:sz w:val="24"/>
                <w:szCs w:val="24"/>
                <w:lang w:val="ru-RU"/>
              </w:rPr>
              <w:t>Приём детей</w:t>
            </w:r>
            <w:r w:rsidRPr="00CB65FF">
              <w:rPr>
                <w:spacing w:val="-6"/>
                <w:sz w:val="24"/>
                <w:szCs w:val="24"/>
                <w:lang w:val="ru-RU"/>
              </w:rPr>
              <w:t xml:space="preserve"> </w:t>
            </w:r>
            <w:r w:rsidRPr="00CB65FF">
              <w:rPr>
                <w:sz w:val="24"/>
                <w:szCs w:val="24"/>
                <w:lang w:val="ru-RU"/>
              </w:rPr>
              <w:t>на</w:t>
            </w:r>
            <w:r w:rsidR="00DC0768">
              <w:rPr>
                <w:sz w:val="24"/>
                <w:szCs w:val="24"/>
                <w:lang w:val="ru-RU"/>
              </w:rPr>
              <w:t xml:space="preserve"> </w:t>
            </w:r>
            <w:r w:rsidRPr="00CB65FF">
              <w:rPr>
                <w:sz w:val="24"/>
                <w:szCs w:val="24"/>
                <w:lang w:val="ru-RU"/>
              </w:rPr>
              <w:t>свежем</w:t>
            </w:r>
            <w:r w:rsidRPr="00CB65FF">
              <w:rPr>
                <w:spacing w:val="-9"/>
                <w:sz w:val="24"/>
                <w:szCs w:val="24"/>
                <w:lang w:val="ru-RU"/>
              </w:rPr>
              <w:t xml:space="preserve"> </w:t>
            </w:r>
            <w:r w:rsidRPr="00CB65FF">
              <w:rPr>
                <w:sz w:val="24"/>
                <w:szCs w:val="24"/>
                <w:lang w:val="ru-RU"/>
              </w:rPr>
              <w:t>воздухе</w:t>
            </w:r>
          </w:p>
        </w:tc>
        <w:tc>
          <w:tcPr>
            <w:tcW w:w="5958" w:type="dxa"/>
            <w:gridSpan w:val="2"/>
          </w:tcPr>
          <w:p w:rsidR="00176FF1" w:rsidRPr="00B47453" w:rsidRDefault="00176FF1" w:rsidP="00027A1E">
            <w:pPr>
              <w:pStyle w:val="TableParagraph"/>
              <w:ind w:left="108" w:right="134"/>
              <w:jc w:val="both"/>
              <w:rPr>
                <w:sz w:val="24"/>
                <w:szCs w:val="24"/>
                <w:lang w:val="ru-RU"/>
              </w:rPr>
            </w:pPr>
            <w:r w:rsidRPr="00CB65FF">
              <w:rPr>
                <w:sz w:val="24"/>
                <w:szCs w:val="24"/>
              </w:rPr>
              <w:t>Летний период года</w:t>
            </w:r>
          </w:p>
        </w:tc>
      </w:tr>
      <w:tr w:rsidR="00176FF1" w:rsidRPr="00CB65FF" w:rsidTr="005C66DD">
        <w:trPr>
          <w:trHeight w:val="50"/>
        </w:trPr>
        <w:tc>
          <w:tcPr>
            <w:tcW w:w="1560" w:type="dxa"/>
            <w:vMerge/>
          </w:tcPr>
          <w:p w:rsidR="00176FF1" w:rsidRPr="00B47453" w:rsidRDefault="00176FF1" w:rsidP="00027A1E">
            <w:pPr>
              <w:pStyle w:val="TableParagraph"/>
              <w:ind w:left="96" w:right="37"/>
              <w:jc w:val="both"/>
              <w:rPr>
                <w:b/>
                <w:sz w:val="24"/>
                <w:szCs w:val="24"/>
                <w:lang w:val="ru-RU"/>
              </w:rPr>
            </w:pPr>
          </w:p>
        </w:tc>
        <w:tc>
          <w:tcPr>
            <w:tcW w:w="2835" w:type="dxa"/>
          </w:tcPr>
          <w:p w:rsidR="00176FF1" w:rsidRPr="00CB65FF" w:rsidRDefault="00176FF1" w:rsidP="00027A1E">
            <w:pPr>
              <w:pStyle w:val="TableParagraph"/>
              <w:ind w:left="96" w:right="134"/>
              <w:jc w:val="both"/>
              <w:rPr>
                <w:sz w:val="24"/>
                <w:szCs w:val="24"/>
                <w:lang w:val="ru-RU"/>
              </w:rPr>
            </w:pPr>
            <w:r w:rsidRPr="00CB65FF">
              <w:rPr>
                <w:sz w:val="24"/>
                <w:szCs w:val="24"/>
                <w:lang w:val="ru-RU"/>
              </w:rPr>
              <w:t>Сквозное проветривание в</w:t>
            </w:r>
            <w:r>
              <w:rPr>
                <w:sz w:val="24"/>
                <w:szCs w:val="24"/>
                <w:lang w:val="ru-RU"/>
              </w:rPr>
              <w:t xml:space="preserve"> </w:t>
            </w:r>
            <w:r w:rsidRPr="00CB65FF">
              <w:rPr>
                <w:sz w:val="24"/>
                <w:szCs w:val="24"/>
                <w:lang w:val="ru-RU"/>
              </w:rPr>
              <w:t>отсутствии детей</w:t>
            </w:r>
          </w:p>
        </w:tc>
        <w:tc>
          <w:tcPr>
            <w:tcW w:w="5958" w:type="dxa"/>
            <w:gridSpan w:val="2"/>
          </w:tcPr>
          <w:p w:rsidR="00176FF1" w:rsidRPr="00CB65FF" w:rsidRDefault="00176FF1" w:rsidP="00027A1E">
            <w:pPr>
              <w:pStyle w:val="TableParagraph"/>
              <w:ind w:left="108" w:right="134"/>
              <w:jc w:val="both"/>
              <w:rPr>
                <w:sz w:val="24"/>
                <w:szCs w:val="24"/>
                <w:lang w:val="ru-RU"/>
              </w:rPr>
            </w:pPr>
            <w:r w:rsidRPr="00CB65FF">
              <w:rPr>
                <w:sz w:val="24"/>
                <w:szCs w:val="24"/>
                <w:lang w:val="ru-RU"/>
              </w:rPr>
              <w:t xml:space="preserve">Во время </w:t>
            </w:r>
            <w:r w:rsidRPr="00CB65FF">
              <w:rPr>
                <w:sz w:val="24"/>
                <w:szCs w:val="24"/>
              </w:rPr>
              <w:t>I</w:t>
            </w:r>
            <w:r w:rsidR="00DC0768">
              <w:rPr>
                <w:sz w:val="24"/>
                <w:szCs w:val="24"/>
                <w:lang w:val="ru-RU"/>
              </w:rPr>
              <w:t>-</w:t>
            </w:r>
            <w:r w:rsidRPr="00CB65FF">
              <w:rPr>
                <w:sz w:val="24"/>
                <w:szCs w:val="24"/>
                <w:lang w:val="ru-RU"/>
              </w:rPr>
              <w:t xml:space="preserve">й и </w:t>
            </w:r>
            <w:r w:rsidRPr="00CB65FF">
              <w:rPr>
                <w:sz w:val="24"/>
                <w:szCs w:val="24"/>
              </w:rPr>
              <w:t>II</w:t>
            </w:r>
            <w:r w:rsidRPr="00CB65FF">
              <w:rPr>
                <w:sz w:val="24"/>
                <w:szCs w:val="24"/>
                <w:lang w:val="ru-RU"/>
              </w:rPr>
              <w:t>-й прогулок.</w:t>
            </w:r>
          </w:p>
          <w:p w:rsidR="00176FF1" w:rsidRPr="00B47453" w:rsidRDefault="00176FF1" w:rsidP="00027A1E">
            <w:pPr>
              <w:pStyle w:val="TableParagraph"/>
              <w:ind w:left="108" w:right="134"/>
              <w:jc w:val="both"/>
              <w:rPr>
                <w:sz w:val="24"/>
                <w:szCs w:val="24"/>
                <w:lang w:val="ru-RU"/>
              </w:rPr>
            </w:pPr>
            <w:r w:rsidRPr="00CB65FF">
              <w:rPr>
                <w:sz w:val="24"/>
                <w:szCs w:val="24"/>
                <w:lang w:val="ru-RU"/>
              </w:rPr>
              <w:t>Прекращается за 30 минут до прихода детей.</w:t>
            </w:r>
          </w:p>
        </w:tc>
      </w:tr>
      <w:tr w:rsidR="00176FF1" w:rsidRPr="00CB65FF" w:rsidTr="005C66DD">
        <w:trPr>
          <w:trHeight w:val="50"/>
        </w:trPr>
        <w:tc>
          <w:tcPr>
            <w:tcW w:w="1560" w:type="dxa"/>
            <w:vMerge/>
          </w:tcPr>
          <w:p w:rsidR="00176FF1" w:rsidRPr="00B47453" w:rsidRDefault="00176FF1" w:rsidP="00027A1E">
            <w:pPr>
              <w:pStyle w:val="TableParagraph"/>
              <w:ind w:left="96" w:right="37"/>
              <w:jc w:val="both"/>
              <w:rPr>
                <w:b/>
                <w:sz w:val="24"/>
                <w:szCs w:val="24"/>
                <w:lang w:val="ru-RU"/>
              </w:rPr>
            </w:pPr>
          </w:p>
        </w:tc>
        <w:tc>
          <w:tcPr>
            <w:tcW w:w="2835" w:type="dxa"/>
          </w:tcPr>
          <w:p w:rsidR="00176FF1" w:rsidRPr="00CB65FF" w:rsidRDefault="00176FF1" w:rsidP="00027A1E">
            <w:pPr>
              <w:pStyle w:val="TableParagraph"/>
              <w:ind w:left="96" w:right="137"/>
              <w:jc w:val="both"/>
              <w:rPr>
                <w:sz w:val="24"/>
                <w:szCs w:val="24"/>
              </w:rPr>
            </w:pPr>
            <w:r w:rsidRPr="00CB65FF">
              <w:rPr>
                <w:sz w:val="24"/>
                <w:szCs w:val="24"/>
              </w:rPr>
              <w:t>Одностороннее</w:t>
            </w:r>
            <w:r>
              <w:rPr>
                <w:sz w:val="24"/>
                <w:szCs w:val="24"/>
                <w:lang w:val="ru-RU"/>
              </w:rPr>
              <w:t xml:space="preserve"> </w:t>
            </w:r>
            <w:r w:rsidRPr="00CB65FF">
              <w:rPr>
                <w:sz w:val="24"/>
                <w:szCs w:val="24"/>
              </w:rPr>
              <w:t>проветривание</w:t>
            </w:r>
          </w:p>
        </w:tc>
        <w:tc>
          <w:tcPr>
            <w:tcW w:w="992" w:type="dxa"/>
            <w:tcBorders>
              <w:right w:val="single" w:sz="4" w:space="0" w:color="auto"/>
            </w:tcBorders>
            <w:vAlign w:val="center"/>
          </w:tcPr>
          <w:p w:rsidR="00176FF1" w:rsidRPr="00176FF1" w:rsidRDefault="00176FF1" w:rsidP="00027A1E">
            <w:pPr>
              <w:pStyle w:val="TableParagraph"/>
              <w:ind w:left="-5"/>
              <w:jc w:val="center"/>
              <w:rPr>
                <w:sz w:val="24"/>
                <w:szCs w:val="24"/>
                <w:lang w:val="ru-RU"/>
              </w:rPr>
            </w:pPr>
            <w:r w:rsidRPr="00CB65FF">
              <w:rPr>
                <w:sz w:val="24"/>
                <w:szCs w:val="24"/>
              </w:rPr>
              <w:t>+ 19+ 22</w:t>
            </w:r>
          </w:p>
        </w:tc>
        <w:tc>
          <w:tcPr>
            <w:tcW w:w="4966" w:type="dxa"/>
            <w:tcBorders>
              <w:left w:val="single" w:sz="4" w:space="0" w:color="auto"/>
            </w:tcBorders>
          </w:tcPr>
          <w:p w:rsidR="00176FF1" w:rsidRPr="00CB65FF" w:rsidRDefault="00176FF1" w:rsidP="00027A1E">
            <w:pPr>
              <w:pStyle w:val="TableParagraph"/>
              <w:ind w:left="108" w:right="137"/>
              <w:jc w:val="both"/>
              <w:rPr>
                <w:sz w:val="24"/>
                <w:szCs w:val="24"/>
                <w:lang w:val="ru-RU"/>
              </w:rPr>
            </w:pPr>
            <w:r w:rsidRPr="00CB65FF">
              <w:rPr>
                <w:sz w:val="24"/>
                <w:szCs w:val="24"/>
                <w:lang w:val="ru-RU"/>
              </w:rPr>
              <w:t>Допускается в присутствии детей</w:t>
            </w:r>
            <w:r w:rsidR="00027A1E">
              <w:rPr>
                <w:sz w:val="24"/>
                <w:szCs w:val="24"/>
                <w:lang w:val="ru-RU"/>
              </w:rPr>
              <w:t xml:space="preserve"> </w:t>
            </w:r>
            <w:r w:rsidRPr="00CB65FF">
              <w:rPr>
                <w:sz w:val="24"/>
                <w:szCs w:val="24"/>
                <w:lang w:val="ru-RU"/>
              </w:rPr>
              <w:t>(во время игр) в тёплое время года</w:t>
            </w:r>
          </w:p>
        </w:tc>
      </w:tr>
      <w:tr w:rsidR="00176FF1" w:rsidRPr="00CB65FF" w:rsidTr="005C66DD">
        <w:trPr>
          <w:trHeight w:val="50"/>
        </w:trPr>
        <w:tc>
          <w:tcPr>
            <w:tcW w:w="1560" w:type="dxa"/>
            <w:vMerge/>
          </w:tcPr>
          <w:p w:rsidR="00176FF1" w:rsidRPr="00B47453" w:rsidRDefault="00176FF1" w:rsidP="00027A1E">
            <w:pPr>
              <w:pStyle w:val="TableParagraph"/>
              <w:ind w:left="96" w:right="37"/>
              <w:jc w:val="both"/>
              <w:rPr>
                <w:b/>
                <w:sz w:val="24"/>
                <w:szCs w:val="24"/>
                <w:lang w:val="ru-RU"/>
              </w:rPr>
            </w:pPr>
          </w:p>
        </w:tc>
        <w:tc>
          <w:tcPr>
            <w:tcW w:w="2835" w:type="dxa"/>
          </w:tcPr>
          <w:p w:rsidR="00176FF1" w:rsidRPr="00CB65FF" w:rsidRDefault="00176FF1" w:rsidP="00027A1E">
            <w:pPr>
              <w:pStyle w:val="TableParagraph"/>
              <w:ind w:left="96" w:right="137"/>
              <w:jc w:val="both"/>
              <w:rPr>
                <w:sz w:val="24"/>
                <w:szCs w:val="24"/>
              </w:rPr>
            </w:pPr>
            <w:r w:rsidRPr="00CB65FF">
              <w:rPr>
                <w:sz w:val="24"/>
                <w:szCs w:val="24"/>
              </w:rPr>
              <w:t>Световоздушные ванны</w:t>
            </w:r>
          </w:p>
        </w:tc>
        <w:tc>
          <w:tcPr>
            <w:tcW w:w="992" w:type="dxa"/>
            <w:tcBorders>
              <w:right w:val="single" w:sz="4" w:space="0" w:color="auto"/>
            </w:tcBorders>
            <w:vAlign w:val="center"/>
          </w:tcPr>
          <w:p w:rsidR="00176FF1" w:rsidRPr="00CB65FF" w:rsidRDefault="00176FF1" w:rsidP="00027A1E">
            <w:pPr>
              <w:pStyle w:val="TableParagraph"/>
              <w:ind w:left="-5"/>
              <w:jc w:val="center"/>
              <w:rPr>
                <w:sz w:val="24"/>
                <w:szCs w:val="24"/>
              </w:rPr>
            </w:pPr>
            <w:r w:rsidRPr="00CB65FF">
              <w:rPr>
                <w:sz w:val="24"/>
                <w:szCs w:val="24"/>
              </w:rPr>
              <w:t>+ 20+ 21</w:t>
            </w:r>
          </w:p>
        </w:tc>
        <w:tc>
          <w:tcPr>
            <w:tcW w:w="4966" w:type="dxa"/>
            <w:tcBorders>
              <w:left w:val="single" w:sz="4" w:space="0" w:color="auto"/>
            </w:tcBorders>
          </w:tcPr>
          <w:p w:rsidR="00176FF1" w:rsidRPr="00CB65FF" w:rsidRDefault="00176FF1" w:rsidP="00027A1E">
            <w:pPr>
              <w:pStyle w:val="TableParagraph"/>
              <w:ind w:left="108" w:right="137"/>
              <w:jc w:val="both"/>
              <w:rPr>
                <w:sz w:val="24"/>
                <w:szCs w:val="24"/>
                <w:lang w:val="ru-RU"/>
              </w:rPr>
            </w:pPr>
            <w:r w:rsidRPr="00CB65FF">
              <w:rPr>
                <w:sz w:val="24"/>
                <w:szCs w:val="24"/>
                <w:lang w:val="ru-RU"/>
              </w:rPr>
              <w:t>Ежедневно</w:t>
            </w:r>
            <w:r>
              <w:rPr>
                <w:sz w:val="24"/>
                <w:szCs w:val="24"/>
                <w:lang w:val="ru-RU"/>
              </w:rPr>
              <w:t xml:space="preserve">. </w:t>
            </w:r>
            <w:r w:rsidRPr="00CB65FF">
              <w:rPr>
                <w:sz w:val="24"/>
                <w:szCs w:val="24"/>
                <w:lang w:val="ru-RU"/>
              </w:rPr>
              <w:t>Воздушные ванны в сочетании с упражнениями, подвижными играми.</w:t>
            </w:r>
          </w:p>
        </w:tc>
      </w:tr>
      <w:tr w:rsidR="00176FF1" w:rsidRPr="00CB65FF" w:rsidTr="005C66DD">
        <w:trPr>
          <w:trHeight w:val="50"/>
        </w:trPr>
        <w:tc>
          <w:tcPr>
            <w:tcW w:w="1560" w:type="dxa"/>
            <w:vMerge/>
          </w:tcPr>
          <w:p w:rsidR="00176FF1" w:rsidRPr="00B47453" w:rsidRDefault="00176FF1" w:rsidP="00027A1E">
            <w:pPr>
              <w:pStyle w:val="TableParagraph"/>
              <w:ind w:left="96" w:right="37"/>
              <w:jc w:val="both"/>
              <w:rPr>
                <w:b/>
                <w:sz w:val="24"/>
                <w:szCs w:val="24"/>
                <w:lang w:val="ru-RU"/>
              </w:rPr>
            </w:pPr>
          </w:p>
        </w:tc>
        <w:tc>
          <w:tcPr>
            <w:tcW w:w="2835" w:type="dxa"/>
          </w:tcPr>
          <w:p w:rsidR="00176FF1" w:rsidRPr="00176FF1" w:rsidRDefault="00176FF1" w:rsidP="00027A1E">
            <w:pPr>
              <w:pStyle w:val="TableParagraph"/>
              <w:ind w:left="96" w:right="137"/>
              <w:jc w:val="both"/>
              <w:rPr>
                <w:sz w:val="24"/>
                <w:szCs w:val="24"/>
                <w:lang w:val="ru-RU"/>
              </w:rPr>
            </w:pPr>
            <w:r w:rsidRPr="00176FF1">
              <w:rPr>
                <w:sz w:val="24"/>
                <w:szCs w:val="24"/>
                <w:lang w:val="ru-RU"/>
              </w:rPr>
              <w:t>Солнечные ванны</w:t>
            </w:r>
          </w:p>
        </w:tc>
        <w:tc>
          <w:tcPr>
            <w:tcW w:w="992" w:type="dxa"/>
            <w:tcBorders>
              <w:right w:val="single" w:sz="4" w:space="0" w:color="auto"/>
            </w:tcBorders>
            <w:vAlign w:val="center"/>
          </w:tcPr>
          <w:p w:rsidR="00176FF1" w:rsidRPr="00176FF1" w:rsidRDefault="00176FF1" w:rsidP="00027A1E">
            <w:pPr>
              <w:pStyle w:val="TableParagraph"/>
              <w:ind w:left="-5"/>
              <w:jc w:val="center"/>
              <w:rPr>
                <w:sz w:val="24"/>
                <w:szCs w:val="24"/>
                <w:lang w:val="ru-RU"/>
              </w:rPr>
            </w:pPr>
            <w:r w:rsidRPr="00176FF1">
              <w:rPr>
                <w:sz w:val="24"/>
                <w:szCs w:val="24"/>
                <w:lang w:val="ru-RU"/>
              </w:rPr>
              <w:t>+ 20+ 25</w:t>
            </w:r>
          </w:p>
        </w:tc>
        <w:tc>
          <w:tcPr>
            <w:tcW w:w="4966" w:type="dxa"/>
            <w:tcBorders>
              <w:left w:val="single" w:sz="4" w:space="0" w:color="auto"/>
            </w:tcBorders>
          </w:tcPr>
          <w:p w:rsidR="00176FF1" w:rsidRPr="00CB65FF" w:rsidRDefault="00176FF1" w:rsidP="00027A1E">
            <w:pPr>
              <w:pStyle w:val="TableParagraph"/>
              <w:ind w:left="108" w:right="137"/>
              <w:jc w:val="both"/>
              <w:rPr>
                <w:sz w:val="24"/>
                <w:szCs w:val="24"/>
                <w:lang w:val="ru-RU"/>
              </w:rPr>
            </w:pPr>
            <w:r w:rsidRPr="00CB65FF">
              <w:rPr>
                <w:sz w:val="24"/>
                <w:szCs w:val="24"/>
                <w:lang w:val="ru-RU"/>
              </w:rPr>
              <w:t>Ежедневно с 10 до 12 час. и</w:t>
            </w:r>
            <w:r w:rsidRPr="00CB65FF">
              <w:rPr>
                <w:spacing w:val="58"/>
                <w:sz w:val="24"/>
                <w:szCs w:val="24"/>
                <w:lang w:val="ru-RU"/>
              </w:rPr>
              <w:t xml:space="preserve"> </w:t>
            </w:r>
            <w:r w:rsidRPr="00CB65FF">
              <w:rPr>
                <w:sz w:val="24"/>
                <w:szCs w:val="24"/>
                <w:lang w:val="ru-RU"/>
              </w:rPr>
              <w:t>после</w:t>
            </w:r>
            <w:r w:rsidR="00027A1E">
              <w:rPr>
                <w:sz w:val="24"/>
                <w:szCs w:val="24"/>
                <w:lang w:val="ru-RU"/>
              </w:rPr>
              <w:t xml:space="preserve"> </w:t>
            </w:r>
            <w:r w:rsidRPr="00CB65FF">
              <w:rPr>
                <w:sz w:val="24"/>
                <w:szCs w:val="24"/>
                <w:lang w:val="ru-RU"/>
              </w:rPr>
              <w:t>полуденное время с 16 до 18 часов.</w:t>
            </w:r>
          </w:p>
        </w:tc>
      </w:tr>
      <w:tr w:rsidR="00176FF1" w:rsidRPr="00CB65FF" w:rsidTr="005C66DD">
        <w:trPr>
          <w:trHeight w:val="50"/>
        </w:trPr>
        <w:tc>
          <w:tcPr>
            <w:tcW w:w="1560" w:type="dxa"/>
            <w:vMerge/>
          </w:tcPr>
          <w:p w:rsidR="00176FF1" w:rsidRPr="00176FF1" w:rsidRDefault="00176FF1" w:rsidP="00027A1E">
            <w:pPr>
              <w:pStyle w:val="TableParagraph"/>
              <w:ind w:left="96" w:right="37"/>
              <w:jc w:val="both"/>
              <w:rPr>
                <w:b/>
                <w:sz w:val="24"/>
                <w:szCs w:val="24"/>
                <w:lang w:val="ru-RU"/>
              </w:rPr>
            </w:pPr>
          </w:p>
        </w:tc>
        <w:tc>
          <w:tcPr>
            <w:tcW w:w="2835" w:type="dxa"/>
          </w:tcPr>
          <w:p w:rsidR="00176FF1" w:rsidRPr="00176FF1" w:rsidRDefault="00176FF1" w:rsidP="00027A1E">
            <w:pPr>
              <w:pStyle w:val="TableParagraph"/>
              <w:ind w:left="96" w:right="137"/>
              <w:jc w:val="both"/>
              <w:rPr>
                <w:sz w:val="24"/>
                <w:szCs w:val="24"/>
                <w:lang w:val="ru-RU"/>
              </w:rPr>
            </w:pPr>
            <w:r w:rsidRPr="00176FF1">
              <w:rPr>
                <w:sz w:val="24"/>
                <w:szCs w:val="24"/>
                <w:lang w:val="ru-RU"/>
              </w:rPr>
              <w:t>Игры с водой</w:t>
            </w:r>
          </w:p>
        </w:tc>
        <w:tc>
          <w:tcPr>
            <w:tcW w:w="992" w:type="dxa"/>
            <w:tcBorders>
              <w:right w:val="single" w:sz="4" w:space="0" w:color="auto"/>
            </w:tcBorders>
            <w:vAlign w:val="center"/>
          </w:tcPr>
          <w:p w:rsidR="00176FF1" w:rsidRPr="00176FF1" w:rsidRDefault="00176FF1" w:rsidP="00027A1E">
            <w:pPr>
              <w:pStyle w:val="TableParagraph"/>
              <w:ind w:left="-5"/>
              <w:jc w:val="center"/>
              <w:rPr>
                <w:sz w:val="24"/>
                <w:szCs w:val="24"/>
                <w:lang w:val="ru-RU"/>
              </w:rPr>
            </w:pPr>
            <w:r w:rsidRPr="00176FF1">
              <w:rPr>
                <w:sz w:val="24"/>
                <w:szCs w:val="24"/>
                <w:lang w:val="ru-RU"/>
              </w:rPr>
              <w:t>+ 23</w:t>
            </w:r>
            <w:r>
              <w:rPr>
                <w:sz w:val="24"/>
                <w:szCs w:val="24"/>
                <w:lang w:val="ru-RU"/>
              </w:rPr>
              <w:t xml:space="preserve"> </w:t>
            </w:r>
            <w:r w:rsidRPr="00176FF1">
              <w:rPr>
                <w:sz w:val="24"/>
                <w:szCs w:val="24"/>
                <w:lang w:val="ru-RU"/>
              </w:rPr>
              <w:t>(воздух)</w:t>
            </w:r>
          </w:p>
          <w:p w:rsidR="00176FF1" w:rsidRPr="00CB65FF" w:rsidRDefault="00176FF1" w:rsidP="00027A1E">
            <w:pPr>
              <w:pStyle w:val="TableParagraph"/>
              <w:ind w:left="-5"/>
              <w:jc w:val="center"/>
              <w:rPr>
                <w:sz w:val="24"/>
                <w:szCs w:val="24"/>
              </w:rPr>
            </w:pPr>
            <w:r w:rsidRPr="00176FF1">
              <w:rPr>
                <w:sz w:val="24"/>
                <w:szCs w:val="24"/>
                <w:lang w:val="ru-RU"/>
              </w:rPr>
              <w:t>+</w:t>
            </w:r>
            <w:r w:rsidRPr="00CB65FF">
              <w:rPr>
                <w:sz w:val="24"/>
                <w:szCs w:val="24"/>
              </w:rPr>
              <w:t>20 (вода)</w:t>
            </w:r>
          </w:p>
        </w:tc>
        <w:tc>
          <w:tcPr>
            <w:tcW w:w="4966" w:type="dxa"/>
            <w:tcBorders>
              <w:left w:val="single" w:sz="4" w:space="0" w:color="auto"/>
            </w:tcBorders>
          </w:tcPr>
          <w:p w:rsidR="00176FF1" w:rsidRPr="00CB65FF" w:rsidRDefault="00176FF1" w:rsidP="00027A1E">
            <w:pPr>
              <w:pStyle w:val="TableParagraph"/>
              <w:ind w:left="108" w:right="137"/>
              <w:jc w:val="both"/>
              <w:rPr>
                <w:sz w:val="24"/>
                <w:szCs w:val="24"/>
              </w:rPr>
            </w:pPr>
            <w:r w:rsidRPr="00CB65FF">
              <w:rPr>
                <w:sz w:val="24"/>
                <w:szCs w:val="24"/>
              </w:rPr>
              <w:t>Ежедневно до 10 мин.</w:t>
            </w:r>
          </w:p>
        </w:tc>
      </w:tr>
      <w:tr w:rsidR="00176FF1" w:rsidRPr="00CB65FF" w:rsidTr="005C66DD">
        <w:trPr>
          <w:trHeight w:val="50"/>
        </w:trPr>
        <w:tc>
          <w:tcPr>
            <w:tcW w:w="1560" w:type="dxa"/>
            <w:vMerge/>
          </w:tcPr>
          <w:p w:rsidR="00176FF1" w:rsidRPr="00B47453" w:rsidRDefault="00176FF1" w:rsidP="00027A1E">
            <w:pPr>
              <w:pStyle w:val="TableParagraph"/>
              <w:ind w:left="96" w:right="37"/>
              <w:jc w:val="both"/>
              <w:rPr>
                <w:b/>
                <w:sz w:val="24"/>
                <w:szCs w:val="24"/>
              </w:rPr>
            </w:pPr>
          </w:p>
        </w:tc>
        <w:tc>
          <w:tcPr>
            <w:tcW w:w="2835" w:type="dxa"/>
          </w:tcPr>
          <w:p w:rsidR="00176FF1" w:rsidRPr="00CB65FF" w:rsidRDefault="00176FF1" w:rsidP="00027A1E">
            <w:pPr>
              <w:pStyle w:val="TableParagraph"/>
              <w:ind w:left="96" w:right="137"/>
              <w:jc w:val="both"/>
              <w:rPr>
                <w:sz w:val="24"/>
                <w:szCs w:val="24"/>
              </w:rPr>
            </w:pPr>
            <w:r w:rsidRPr="00CB65FF">
              <w:rPr>
                <w:sz w:val="24"/>
                <w:szCs w:val="24"/>
              </w:rPr>
              <w:t>Сон в</w:t>
            </w:r>
            <w:r>
              <w:rPr>
                <w:sz w:val="24"/>
                <w:szCs w:val="24"/>
                <w:lang w:val="ru-RU"/>
              </w:rPr>
              <w:t xml:space="preserve"> </w:t>
            </w:r>
            <w:r w:rsidRPr="00CB65FF">
              <w:rPr>
                <w:sz w:val="24"/>
                <w:szCs w:val="24"/>
              </w:rPr>
              <w:t>проветриваемом помещении</w:t>
            </w:r>
          </w:p>
        </w:tc>
        <w:tc>
          <w:tcPr>
            <w:tcW w:w="992" w:type="dxa"/>
            <w:tcBorders>
              <w:right w:val="single" w:sz="4" w:space="0" w:color="auto"/>
            </w:tcBorders>
            <w:vAlign w:val="center"/>
          </w:tcPr>
          <w:p w:rsidR="00176FF1" w:rsidRPr="00CB65FF" w:rsidRDefault="00176FF1" w:rsidP="00027A1E">
            <w:pPr>
              <w:pStyle w:val="TableParagraph"/>
              <w:ind w:left="-5"/>
              <w:jc w:val="center"/>
              <w:rPr>
                <w:sz w:val="24"/>
                <w:szCs w:val="24"/>
              </w:rPr>
            </w:pPr>
            <w:r w:rsidRPr="00CB65FF">
              <w:rPr>
                <w:sz w:val="24"/>
                <w:szCs w:val="24"/>
              </w:rPr>
              <w:t>+ 19</w:t>
            </w:r>
            <w:r>
              <w:rPr>
                <w:sz w:val="24"/>
                <w:szCs w:val="24"/>
                <w:lang w:val="ru-RU"/>
              </w:rPr>
              <w:t xml:space="preserve"> </w:t>
            </w:r>
            <w:r w:rsidRPr="00CB65FF">
              <w:rPr>
                <w:sz w:val="24"/>
                <w:szCs w:val="24"/>
              </w:rPr>
              <w:t>+ 20</w:t>
            </w:r>
          </w:p>
        </w:tc>
        <w:tc>
          <w:tcPr>
            <w:tcW w:w="4966" w:type="dxa"/>
            <w:tcBorders>
              <w:left w:val="single" w:sz="4" w:space="0" w:color="auto"/>
            </w:tcBorders>
          </w:tcPr>
          <w:p w:rsidR="00176FF1" w:rsidRPr="00CB65FF" w:rsidRDefault="00176FF1" w:rsidP="00027A1E">
            <w:pPr>
              <w:pStyle w:val="TableParagraph"/>
              <w:ind w:left="108" w:right="137"/>
              <w:jc w:val="both"/>
              <w:rPr>
                <w:sz w:val="24"/>
                <w:szCs w:val="24"/>
                <w:lang w:val="ru-RU"/>
              </w:rPr>
            </w:pPr>
            <w:r w:rsidRPr="00CB65FF">
              <w:rPr>
                <w:sz w:val="24"/>
                <w:szCs w:val="24"/>
                <w:lang w:val="ru-RU"/>
              </w:rPr>
              <w:t>Широкая аэрация помещения (в соответствии с графиком)</w:t>
            </w:r>
          </w:p>
        </w:tc>
      </w:tr>
      <w:tr w:rsidR="00176FF1" w:rsidRPr="00CB65FF" w:rsidTr="005C66DD">
        <w:trPr>
          <w:trHeight w:val="50"/>
        </w:trPr>
        <w:tc>
          <w:tcPr>
            <w:tcW w:w="1560" w:type="dxa"/>
            <w:vMerge/>
          </w:tcPr>
          <w:p w:rsidR="00176FF1" w:rsidRPr="00027A1E" w:rsidRDefault="00176FF1" w:rsidP="00027A1E">
            <w:pPr>
              <w:pStyle w:val="TableParagraph"/>
              <w:ind w:left="96" w:right="37"/>
              <w:jc w:val="both"/>
              <w:rPr>
                <w:b/>
                <w:sz w:val="24"/>
                <w:szCs w:val="24"/>
                <w:lang w:val="ru-RU"/>
              </w:rPr>
            </w:pPr>
          </w:p>
        </w:tc>
        <w:tc>
          <w:tcPr>
            <w:tcW w:w="2835" w:type="dxa"/>
          </w:tcPr>
          <w:p w:rsidR="00176FF1" w:rsidRPr="00CB65FF" w:rsidRDefault="00176FF1" w:rsidP="00027A1E">
            <w:pPr>
              <w:pStyle w:val="TableParagraph"/>
              <w:ind w:left="96" w:right="137"/>
              <w:jc w:val="both"/>
              <w:rPr>
                <w:sz w:val="24"/>
                <w:szCs w:val="24"/>
              </w:rPr>
            </w:pPr>
            <w:r w:rsidRPr="00CB65FF">
              <w:rPr>
                <w:sz w:val="24"/>
                <w:szCs w:val="24"/>
              </w:rPr>
              <w:t>Хождение босиком</w:t>
            </w:r>
          </w:p>
        </w:tc>
        <w:tc>
          <w:tcPr>
            <w:tcW w:w="992" w:type="dxa"/>
            <w:tcBorders>
              <w:right w:val="single" w:sz="4" w:space="0" w:color="auto"/>
            </w:tcBorders>
            <w:vAlign w:val="center"/>
          </w:tcPr>
          <w:p w:rsidR="00176FF1" w:rsidRPr="00CB65FF" w:rsidRDefault="00176FF1" w:rsidP="00027A1E">
            <w:pPr>
              <w:pStyle w:val="TableParagraph"/>
              <w:ind w:left="-5"/>
              <w:jc w:val="center"/>
              <w:rPr>
                <w:sz w:val="24"/>
                <w:szCs w:val="24"/>
              </w:rPr>
            </w:pPr>
            <w:r w:rsidRPr="00CB65FF">
              <w:rPr>
                <w:sz w:val="24"/>
                <w:szCs w:val="24"/>
              </w:rPr>
              <w:t>+22 и более</w:t>
            </w:r>
          </w:p>
        </w:tc>
        <w:tc>
          <w:tcPr>
            <w:tcW w:w="4966" w:type="dxa"/>
            <w:tcBorders>
              <w:left w:val="single" w:sz="4" w:space="0" w:color="auto"/>
            </w:tcBorders>
          </w:tcPr>
          <w:p w:rsidR="00176FF1" w:rsidRPr="00CB65FF" w:rsidRDefault="00176FF1" w:rsidP="00027A1E">
            <w:pPr>
              <w:pStyle w:val="TableParagraph"/>
              <w:ind w:left="108" w:right="137"/>
              <w:jc w:val="both"/>
              <w:rPr>
                <w:sz w:val="24"/>
                <w:szCs w:val="24"/>
              </w:rPr>
            </w:pPr>
            <w:r w:rsidRPr="00CB65FF">
              <w:rPr>
                <w:sz w:val="24"/>
                <w:szCs w:val="24"/>
              </w:rPr>
              <w:t>1-2 мин.</w:t>
            </w:r>
            <w:r>
              <w:rPr>
                <w:sz w:val="24"/>
                <w:szCs w:val="24"/>
                <w:lang w:val="ru-RU"/>
              </w:rPr>
              <w:t xml:space="preserve"> </w:t>
            </w:r>
            <w:r w:rsidRPr="00CB65FF">
              <w:rPr>
                <w:sz w:val="24"/>
                <w:szCs w:val="24"/>
              </w:rPr>
              <w:t>по массажному коврику</w:t>
            </w:r>
          </w:p>
        </w:tc>
      </w:tr>
      <w:tr w:rsidR="00176FF1" w:rsidRPr="00CB65FF" w:rsidTr="005C66DD">
        <w:trPr>
          <w:trHeight w:val="50"/>
        </w:trPr>
        <w:tc>
          <w:tcPr>
            <w:tcW w:w="1560" w:type="dxa"/>
            <w:vMerge/>
          </w:tcPr>
          <w:p w:rsidR="00176FF1" w:rsidRPr="00B47453" w:rsidRDefault="00176FF1" w:rsidP="00027A1E">
            <w:pPr>
              <w:pStyle w:val="TableParagraph"/>
              <w:ind w:left="96" w:right="37"/>
              <w:jc w:val="both"/>
              <w:rPr>
                <w:b/>
                <w:sz w:val="24"/>
                <w:szCs w:val="24"/>
              </w:rPr>
            </w:pPr>
          </w:p>
        </w:tc>
        <w:tc>
          <w:tcPr>
            <w:tcW w:w="2835" w:type="dxa"/>
          </w:tcPr>
          <w:p w:rsidR="00176FF1" w:rsidRPr="00CB65FF" w:rsidRDefault="00176FF1" w:rsidP="00027A1E">
            <w:pPr>
              <w:pStyle w:val="TableParagraph"/>
              <w:ind w:left="96"/>
              <w:jc w:val="both"/>
              <w:rPr>
                <w:sz w:val="24"/>
                <w:szCs w:val="24"/>
              </w:rPr>
            </w:pPr>
            <w:r w:rsidRPr="00CB65FF">
              <w:rPr>
                <w:sz w:val="24"/>
                <w:szCs w:val="24"/>
              </w:rPr>
              <w:t>Гигиенические</w:t>
            </w:r>
          </w:p>
          <w:p w:rsidR="00176FF1" w:rsidRPr="00CB65FF" w:rsidRDefault="00176FF1" w:rsidP="00027A1E">
            <w:pPr>
              <w:pStyle w:val="TableParagraph"/>
              <w:ind w:left="96"/>
              <w:jc w:val="both"/>
              <w:rPr>
                <w:sz w:val="24"/>
                <w:szCs w:val="24"/>
              </w:rPr>
            </w:pPr>
            <w:r w:rsidRPr="00CB65FF">
              <w:rPr>
                <w:sz w:val="24"/>
                <w:szCs w:val="24"/>
              </w:rPr>
              <w:t>процедуры (умывание)</w:t>
            </w:r>
          </w:p>
        </w:tc>
        <w:tc>
          <w:tcPr>
            <w:tcW w:w="5958" w:type="dxa"/>
            <w:gridSpan w:val="2"/>
          </w:tcPr>
          <w:p w:rsidR="00176FF1" w:rsidRPr="00176FF1" w:rsidRDefault="00176FF1" w:rsidP="00027A1E">
            <w:pPr>
              <w:pStyle w:val="TableParagraph"/>
              <w:ind w:left="108"/>
              <w:jc w:val="both"/>
              <w:rPr>
                <w:sz w:val="24"/>
                <w:szCs w:val="24"/>
                <w:lang w:val="ru-RU"/>
              </w:rPr>
            </w:pPr>
            <w:r w:rsidRPr="00CB65FF">
              <w:rPr>
                <w:sz w:val="24"/>
                <w:szCs w:val="24"/>
                <w:lang w:val="ru-RU"/>
              </w:rPr>
              <w:t>Умывание в течение дня прохладной водой</w:t>
            </w:r>
          </w:p>
        </w:tc>
      </w:tr>
      <w:tr w:rsidR="00027A1E" w:rsidRPr="00CB65FF" w:rsidTr="005C66DD">
        <w:trPr>
          <w:trHeight w:val="50"/>
        </w:trPr>
        <w:tc>
          <w:tcPr>
            <w:tcW w:w="1560" w:type="dxa"/>
            <w:vMerge w:val="restart"/>
          </w:tcPr>
          <w:p w:rsidR="00027A1E" w:rsidRPr="00176FF1" w:rsidRDefault="00027A1E" w:rsidP="00027A1E">
            <w:pPr>
              <w:pStyle w:val="TableParagraph"/>
              <w:ind w:left="96" w:right="37"/>
              <w:jc w:val="both"/>
              <w:rPr>
                <w:b/>
                <w:sz w:val="24"/>
                <w:szCs w:val="24"/>
                <w:lang w:val="ru-RU"/>
              </w:rPr>
            </w:pPr>
            <w:r>
              <w:rPr>
                <w:b/>
                <w:sz w:val="24"/>
                <w:szCs w:val="24"/>
                <w:lang w:val="ru-RU"/>
              </w:rPr>
              <w:t>2 младшая группа (3-4 года)</w:t>
            </w:r>
          </w:p>
        </w:tc>
        <w:tc>
          <w:tcPr>
            <w:tcW w:w="2835" w:type="dxa"/>
          </w:tcPr>
          <w:p w:rsidR="00027A1E" w:rsidRPr="00027A1E" w:rsidRDefault="00027A1E" w:rsidP="00027A1E">
            <w:pPr>
              <w:pStyle w:val="TableParagraph"/>
              <w:ind w:left="108" w:right="132"/>
              <w:jc w:val="both"/>
              <w:rPr>
                <w:sz w:val="24"/>
                <w:szCs w:val="24"/>
                <w:lang w:val="ru-RU"/>
              </w:rPr>
            </w:pPr>
            <w:r w:rsidRPr="00027A1E">
              <w:rPr>
                <w:sz w:val="24"/>
                <w:szCs w:val="24"/>
                <w:lang w:val="ru-RU"/>
              </w:rPr>
              <w:t>Приём детей</w:t>
            </w:r>
            <w:r w:rsidRPr="00027A1E">
              <w:rPr>
                <w:spacing w:val="-6"/>
                <w:sz w:val="24"/>
                <w:szCs w:val="24"/>
                <w:lang w:val="ru-RU"/>
              </w:rPr>
              <w:t xml:space="preserve"> </w:t>
            </w:r>
            <w:r w:rsidRPr="00027A1E">
              <w:rPr>
                <w:sz w:val="24"/>
                <w:szCs w:val="24"/>
                <w:lang w:val="ru-RU"/>
              </w:rPr>
              <w:t>на</w:t>
            </w:r>
            <w:r>
              <w:rPr>
                <w:sz w:val="24"/>
                <w:szCs w:val="24"/>
                <w:lang w:val="ru-RU"/>
              </w:rPr>
              <w:t xml:space="preserve"> </w:t>
            </w:r>
            <w:r w:rsidRPr="00027A1E">
              <w:rPr>
                <w:sz w:val="24"/>
                <w:szCs w:val="24"/>
                <w:lang w:val="ru-RU"/>
              </w:rPr>
              <w:t>свежем</w:t>
            </w:r>
            <w:r w:rsidRPr="00027A1E">
              <w:rPr>
                <w:spacing w:val="-9"/>
                <w:sz w:val="24"/>
                <w:szCs w:val="24"/>
                <w:lang w:val="ru-RU"/>
              </w:rPr>
              <w:t xml:space="preserve"> </w:t>
            </w:r>
            <w:r w:rsidRPr="00027A1E">
              <w:rPr>
                <w:sz w:val="24"/>
                <w:szCs w:val="24"/>
                <w:lang w:val="ru-RU"/>
              </w:rPr>
              <w:t>воздухе</w:t>
            </w:r>
          </w:p>
        </w:tc>
        <w:tc>
          <w:tcPr>
            <w:tcW w:w="5958" w:type="dxa"/>
            <w:gridSpan w:val="2"/>
          </w:tcPr>
          <w:p w:rsidR="00027A1E" w:rsidRPr="00027A1E" w:rsidRDefault="00027A1E" w:rsidP="00027A1E">
            <w:pPr>
              <w:pStyle w:val="TableParagraph"/>
              <w:ind w:left="108" w:right="132"/>
              <w:jc w:val="both"/>
              <w:rPr>
                <w:sz w:val="24"/>
                <w:szCs w:val="24"/>
              </w:rPr>
            </w:pPr>
            <w:r w:rsidRPr="00027A1E">
              <w:rPr>
                <w:sz w:val="24"/>
                <w:szCs w:val="24"/>
              </w:rPr>
              <w:t>Летний период года</w:t>
            </w:r>
          </w:p>
        </w:tc>
      </w:tr>
      <w:tr w:rsidR="00027A1E" w:rsidRPr="00CB65FF" w:rsidTr="005C66DD">
        <w:trPr>
          <w:trHeight w:val="50"/>
        </w:trPr>
        <w:tc>
          <w:tcPr>
            <w:tcW w:w="1560" w:type="dxa"/>
            <w:vMerge/>
          </w:tcPr>
          <w:p w:rsidR="00027A1E" w:rsidRPr="00176FF1" w:rsidRDefault="00027A1E" w:rsidP="00027A1E">
            <w:pPr>
              <w:pStyle w:val="TableParagraph"/>
              <w:ind w:left="96" w:right="37"/>
              <w:jc w:val="both"/>
              <w:rPr>
                <w:b/>
                <w:sz w:val="24"/>
                <w:szCs w:val="24"/>
                <w:lang w:val="ru-RU"/>
              </w:rPr>
            </w:pPr>
          </w:p>
        </w:tc>
        <w:tc>
          <w:tcPr>
            <w:tcW w:w="2835" w:type="dxa"/>
          </w:tcPr>
          <w:p w:rsidR="00027A1E" w:rsidRPr="00027A1E" w:rsidRDefault="00027A1E" w:rsidP="00027A1E">
            <w:pPr>
              <w:pStyle w:val="TableParagraph"/>
              <w:ind w:left="108" w:right="132"/>
              <w:jc w:val="both"/>
              <w:rPr>
                <w:sz w:val="24"/>
                <w:szCs w:val="24"/>
                <w:lang w:val="ru-RU"/>
              </w:rPr>
            </w:pPr>
            <w:r w:rsidRPr="00027A1E">
              <w:rPr>
                <w:sz w:val="24"/>
                <w:szCs w:val="24"/>
                <w:lang w:val="ru-RU"/>
              </w:rPr>
              <w:t>Сквозное проветривание в</w:t>
            </w:r>
            <w:r>
              <w:rPr>
                <w:sz w:val="24"/>
                <w:szCs w:val="24"/>
                <w:lang w:val="ru-RU"/>
              </w:rPr>
              <w:t xml:space="preserve"> </w:t>
            </w:r>
            <w:r w:rsidRPr="00027A1E">
              <w:rPr>
                <w:sz w:val="24"/>
                <w:szCs w:val="24"/>
                <w:lang w:val="ru-RU"/>
              </w:rPr>
              <w:t>отсутствии детей</w:t>
            </w:r>
          </w:p>
        </w:tc>
        <w:tc>
          <w:tcPr>
            <w:tcW w:w="5958" w:type="dxa"/>
            <w:gridSpan w:val="2"/>
          </w:tcPr>
          <w:p w:rsidR="00027A1E" w:rsidRPr="00027A1E" w:rsidRDefault="00027A1E" w:rsidP="00DC0768">
            <w:pPr>
              <w:pStyle w:val="TableParagraph"/>
              <w:ind w:left="108" w:right="132"/>
              <w:jc w:val="both"/>
              <w:rPr>
                <w:sz w:val="24"/>
                <w:szCs w:val="24"/>
                <w:lang w:val="ru-RU"/>
              </w:rPr>
            </w:pPr>
            <w:r w:rsidRPr="00027A1E">
              <w:rPr>
                <w:sz w:val="24"/>
                <w:szCs w:val="24"/>
                <w:lang w:val="ru-RU"/>
              </w:rPr>
              <w:t>Во</w:t>
            </w:r>
            <w:r>
              <w:rPr>
                <w:sz w:val="24"/>
                <w:szCs w:val="24"/>
                <w:lang w:val="ru-RU"/>
              </w:rPr>
              <w:t xml:space="preserve"> </w:t>
            </w:r>
            <w:r w:rsidRPr="00027A1E">
              <w:rPr>
                <w:sz w:val="24"/>
                <w:szCs w:val="24"/>
                <w:lang w:val="ru-RU"/>
              </w:rPr>
              <w:t xml:space="preserve">время </w:t>
            </w:r>
            <w:r w:rsidRPr="00027A1E">
              <w:rPr>
                <w:sz w:val="24"/>
                <w:szCs w:val="24"/>
              </w:rPr>
              <w:t>I</w:t>
            </w:r>
            <w:r w:rsidR="00DC0768">
              <w:rPr>
                <w:sz w:val="24"/>
                <w:szCs w:val="24"/>
                <w:lang w:val="ru-RU"/>
              </w:rPr>
              <w:t>-</w:t>
            </w:r>
            <w:r w:rsidRPr="00027A1E">
              <w:rPr>
                <w:sz w:val="24"/>
                <w:szCs w:val="24"/>
                <w:lang w:val="ru-RU"/>
              </w:rPr>
              <w:t xml:space="preserve">й и </w:t>
            </w:r>
            <w:r w:rsidRPr="00027A1E">
              <w:rPr>
                <w:sz w:val="24"/>
                <w:szCs w:val="24"/>
              </w:rPr>
              <w:t>II</w:t>
            </w:r>
            <w:r w:rsidRPr="00027A1E">
              <w:rPr>
                <w:sz w:val="24"/>
                <w:szCs w:val="24"/>
                <w:lang w:val="ru-RU"/>
              </w:rPr>
              <w:t>-й прогулок.</w:t>
            </w:r>
            <w:r>
              <w:rPr>
                <w:sz w:val="24"/>
                <w:szCs w:val="24"/>
                <w:lang w:val="ru-RU"/>
              </w:rPr>
              <w:t xml:space="preserve"> </w:t>
            </w:r>
            <w:r w:rsidRPr="00027A1E">
              <w:rPr>
                <w:sz w:val="24"/>
                <w:szCs w:val="24"/>
                <w:lang w:val="ru-RU"/>
              </w:rPr>
              <w:t>Прекращается за 30 минут до прихода детей.</w:t>
            </w:r>
          </w:p>
        </w:tc>
      </w:tr>
      <w:tr w:rsidR="00027A1E" w:rsidRPr="00CB65FF" w:rsidTr="005C66DD">
        <w:trPr>
          <w:trHeight w:val="50"/>
        </w:trPr>
        <w:tc>
          <w:tcPr>
            <w:tcW w:w="1560" w:type="dxa"/>
            <w:vMerge/>
          </w:tcPr>
          <w:p w:rsidR="00027A1E" w:rsidRPr="00176FF1" w:rsidRDefault="00027A1E" w:rsidP="00027A1E">
            <w:pPr>
              <w:pStyle w:val="TableParagraph"/>
              <w:ind w:left="96" w:right="37"/>
              <w:jc w:val="both"/>
              <w:rPr>
                <w:b/>
                <w:sz w:val="24"/>
                <w:szCs w:val="24"/>
                <w:lang w:val="ru-RU"/>
              </w:rPr>
            </w:pPr>
          </w:p>
        </w:tc>
        <w:tc>
          <w:tcPr>
            <w:tcW w:w="2835" w:type="dxa"/>
          </w:tcPr>
          <w:p w:rsidR="00027A1E" w:rsidRPr="00CB65FF" w:rsidRDefault="00027A1E" w:rsidP="00027A1E">
            <w:pPr>
              <w:pStyle w:val="TableParagraph"/>
              <w:ind w:left="141" w:right="132"/>
              <w:jc w:val="both"/>
              <w:rPr>
                <w:sz w:val="24"/>
                <w:szCs w:val="24"/>
              </w:rPr>
            </w:pPr>
            <w:r w:rsidRPr="00CB65FF">
              <w:rPr>
                <w:sz w:val="24"/>
                <w:szCs w:val="24"/>
              </w:rPr>
              <w:t>Одностороннее</w:t>
            </w:r>
          </w:p>
          <w:p w:rsidR="00027A1E" w:rsidRPr="00CB65FF" w:rsidRDefault="00027A1E" w:rsidP="00027A1E">
            <w:pPr>
              <w:pStyle w:val="TableParagraph"/>
              <w:ind w:left="141" w:right="132"/>
              <w:jc w:val="both"/>
              <w:rPr>
                <w:sz w:val="24"/>
                <w:szCs w:val="24"/>
              </w:rPr>
            </w:pPr>
            <w:r w:rsidRPr="00CB65FF">
              <w:rPr>
                <w:sz w:val="24"/>
                <w:szCs w:val="24"/>
              </w:rPr>
              <w:t>проветривание</w:t>
            </w:r>
          </w:p>
        </w:tc>
        <w:tc>
          <w:tcPr>
            <w:tcW w:w="992" w:type="dxa"/>
            <w:tcBorders>
              <w:right w:val="single" w:sz="4" w:space="0" w:color="auto"/>
            </w:tcBorders>
          </w:tcPr>
          <w:p w:rsidR="00027A1E" w:rsidRPr="00CB65FF" w:rsidRDefault="00027A1E" w:rsidP="00027A1E">
            <w:pPr>
              <w:pStyle w:val="TableParagraph"/>
              <w:ind w:left="0"/>
              <w:jc w:val="center"/>
              <w:rPr>
                <w:sz w:val="24"/>
                <w:szCs w:val="24"/>
              </w:rPr>
            </w:pPr>
            <w:r w:rsidRPr="00CB65FF">
              <w:rPr>
                <w:sz w:val="24"/>
                <w:szCs w:val="24"/>
              </w:rPr>
              <w:t>+ 19+22</w:t>
            </w:r>
          </w:p>
        </w:tc>
        <w:tc>
          <w:tcPr>
            <w:tcW w:w="4966" w:type="dxa"/>
            <w:tcBorders>
              <w:left w:val="single" w:sz="4" w:space="0" w:color="auto"/>
            </w:tcBorders>
          </w:tcPr>
          <w:p w:rsidR="00027A1E" w:rsidRPr="00CB65FF" w:rsidRDefault="00027A1E" w:rsidP="00027A1E">
            <w:pPr>
              <w:pStyle w:val="TableParagraph"/>
              <w:ind w:left="143" w:right="137"/>
              <w:jc w:val="both"/>
              <w:rPr>
                <w:sz w:val="24"/>
                <w:szCs w:val="24"/>
                <w:lang w:val="ru-RU"/>
              </w:rPr>
            </w:pPr>
            <w:r w:rsidRPr="00CB65FF">
              <w:rPr>
                <w:sz w:val="24"/>
                <w:szCs w:val="24"/>
                <w:lang w:val="ru-RU"/>
              </w:rPr>
              <w:t>Допускается в присутствии детей</w:t>
            </w:r>
            <w:r>
              <w:rPr>
                <w:sz w:val="24"/>
                <w:szCs w:val="24"/>
                <w:lang w:val="ru-RU"/>
              </w:rPr>
              <w:t xml:space="preserve"> </w:t>
            </w:r>
            <w:r w:rsidRPr="00CB65FF">
              <w:rPr>
                <w:sz w:val="24"/>
                <w:szCs w:val="24"/>
                <w:lang w:val="ru-RU"/>
              </w:rPr>
              <w:t>(во время игр) в тёплое время года</w:t>
            </w:r>
          </w:p>
        </w:tc>
      </w:tr>
      <w:tr w:rsidR="00027A1E" w:rsidRPr="00CB65FF" w:rsidTr="005C66DD">
        <w:trPr>
          <w:trHeight w:val="50"/>
        </w:trPr>
        <w:tc>
          <w:tcPr>
            <w:tcW w:w="1560" w:type="dxa"/>
            <w:vMerge/>
          </w:tcPr>
          <w:p w:rsidR="00027A1E" w:rsidRPr="00176FF1" w:rsidRDefault="00027A1E" w:rsidP="00027A1E">
            <w:pPr>
              <w:pStyle w:val="TableParagraph"/>
              <w:ind w:left="96" w:right="37"/>
              <w:jc w:val="both"/>
              <w:rPr>
                <w:b/>
                <w:sz w:val="24"/>
                <w:szCs w:val="24"/>
                <w:lang w:val="ru-RU"/>
              </w:rPr>
            </w:pPr>
          </w:p>
        </w:tc>
        <w:tc>
          <w:tcPr>
            <w:tcW w:w="2835" w:type="dxa"/>
          </w:tcPr>
          <w:p w:rsidR="00027A1E" w:rsidRPr="00CB65FF" w:rsidRDefault="00027A1E" w:rsidP="00027A1E">
            <w:pPr>
              <w:pStyle w:val="TableParagraph"/>
              <w:ind w:left="141" w:right="132"/>
              <w:jc w:val="both"/>
              <w:rPr>
                <w:sz w:val="24"/>
                <w:szCs w:val="24"/>
              </w:rPr>
            </w:pPr>
            <w:r w:rsidRPr="00CB65FF">
              <w:rPr>
                <w:sz w:val="24"/>
                <w:szCs w:val="24"/>
              </w:rPr>
              <w:t>Световоздушные ванны</w:t>
            </w:r>
          </w:p>
        </w:tc>
        <w:tc>
          <w:tcPr>
            <w:tcW w:w="992" w:type="dxa"/>
            <w:tcBorders>
              <w:right w:val="single" w:sz="4" w:space="0" w:color="auto"/>
            </w:tcBorders>
          </w:tcPr>
          <w:p w:rsidR="00027A1E" w:rsidRPr="00CB65FF" w:rsidRDefault="00027A1E" w:rsidP="00027A1E">
            <w:pPr>
              <w:pStyle w:val="TableParagraph"/>
              <w:ind w:left="0"/>
              <w:jc w:val="center"/>
              <w:rPr>
                <w:sz w:val="24"/>
                <w:szCs w:val="24"/>
              </w:rPr>
            </w:pPr>
            <w:r>
              <w:rPr>
                <w:sz w:val="24"/>
                <w:szCs w:val="24"/>
              </w:rPr>
              <w:t>+</w:t>
            </w:r>
            <w:r w:rsidRPr="00CB65FF">
              <w:rPr>
                <w:sz w:val="24"/>
                <w:szCs w:val="24"/>
              </w:rPr>
              <w:t>20+21</w:t>
            </w:r>
          </w:p>
        </w:tc>
        <w:tc>
          <w:tcPr>
            <w:tcW w:w="4966" w:type="dxa"/>
            <w:tcBorders>
              <w:left w:val="single" w:sz="4" w:space="0" w:color="auto"/>
            </w:tcBorders>
          </w:tcPr>
          <w:p w:rsidR="00027A1E" w:rsidRPr="00CB65FF" w:rsidRDefault="00027A1E" w:rsidP="00027A1E">
            <w:pPr>
              <w:pStyle w:val="TableParagraph"/>
              <w:ind w:left="143" w:right="137"/>
              <w:jc w:val="both"/>
              <w:rPr>
                <w:sz w:val="24"/>
                <w:szCs w:val="24"/>
                <w:lang w:val="ru-RU"/>
              </w:rPr>
            </w:pPr>
            <w:r w:rsidRPr="00CB65FF">
              <w:rPr>
                <w:sz w:val="24"/>
                <w:szCs w:val="24"/>
                <w:lang w:val="ru-RU"/>
              </w:rPr>
              <w:t>Ежедневно</w:t>
            </w:r>
            <w:r>
              <w:rPr>
                <w:sz w:val="24"/>
                <w:szCs w:val="24"/>
                <w:lang w:val="ru-RU"/>
              </w:rPr>
              <w:t xml:space="preserve">. </w:t>
            </w:r>
            <w:r w:rsidRPr="00CB65FF">
              <w:rPr>
                <w:sz w:val="24"/>
                <w:szCs w:val="24"/>
                <w:lang w:val="ru-RU"/>
              </w:rPr>
              <w:t>Воздушные ванны в сочетании с упражнениями, подвижными играми</w:t>
            </w:r>
          </w:p>
        </w:tc>
      </w:tr>
      <w:tr w:rsidR="00027A1E" w:rsidRPr="00CB65FF" w:rsidTr="005C66DD">
        <w:trPr>
          <w:trHeight w:val="50"/>
        </w:trPr>
        <w:tc>
          <w:tcPr>
            <w:tcW w:w="1560" w:type="dxa"/>
            <w:vMerge/>
          </w:tcPr>
          <w:p w:rsidR="00027A1E" w:rsidRPr="00027A1E" w:rsidRDefault="00027A1E" w:rsidP="00027A1E">
            <w:pPr>
              <w:pStyle w:val="TableParagraph"/>
              <w:ind w:left="96" w:right="37"/>
              <w:jc w:val="both"/>
              <w:rPr>
                <w:b/>
                <w:sz w:val="24"/>
                <w:szCs w:val="24"/>
                <w:lang w:val="ru-RU"/>
              </w:rPr>
            </w:pPr>
          </w:p>
        </w:tc>
        <w:tc>
          <w:tcPr>
            <w:tcW w:w="2835" w:type="dxa"/>
          </w:tcPr>
          <w:p w:rsidR="00027A1E" w:rsidRPr="00CB65FF" w:rsidRDefault="00027A1E" w:rsidP="00027A1E">
            <w:pPr>
              <w:pStyle w:val="TableParagraph"/>
              <w:ind w:left="141" w:right="132"/>
              <w:jc w:val="both"/>
              <w:rPr>
                <w:sz w:val="24"/>
                <w:szCs w:val="24"/>
              </w:rPr>
            </w:pPr>
            <w:r w:rsidRPr="00CB65FF">
              <w:rPr>
                <w:sz w:val="24"/>
                <w:szCs w:val="24"/>
              </w:rPr>
              <w:t>Солнечные ванны</w:t>
            </w:r>
          </w:p>
        </w:tc>
        <w:tc>
          <w:tcPr>
            <w:tcW w:w="992" w:type="dxa"/>
            <w:tcBorders>
              <w:right w:val="single" w:sz="4" w:space="0" w:color="auto"/>
            </w:tcBorders>
          </w:tcPr>
          <w:p w:rsidR="00027A1E" w:rsidRPr="00CB65FF" w:rsidRDefault="00027A1E" w:rsidP="00027A1E">
            <w:pPr>
              <w:pStyle w:val="TableParagraph"/>
              <w:ind w:left="0"/>
              <w:jc w:val="center"/>
              <w:rPr>
                <w:sz w:val="24"/>
                <w:szCs w:val="24"/>
              </w:rPr>
            </w:pPr>
            <w:r w:rsidRPr="00CB65FF">
              <w:rPr>
                <w:sz w:val="24"/>
                <w:szCs w:val="24"/>
              </w:rPr>
              <w:t>+20+25</w:t>
            </w:r>
          </w:p>
        </w:tc>
        <w:tc>
          <w:tcPr>
            <w:tcW w:w="4966" w:type="dxa"/>
            <w:tcBorders>
              <w:left w:val="single" w:sz="4" w:space="0" w:color="auto"/>
            </w:tcBorders>
          </w:tcPr>
          <w:p w:rsidR="00027A1E" w:rsidRPr="00CB65FF" w:rsidRDefault="00027A1E" w:rsidP="00027A1E">
            <w:pPr>
              <w:pStyle w:val="TableParagraph"/>
              <w:ind w:left="143" w:right="137"/>
              <w:jc w:val="both"/>
              <w:rPr>
                <w:sz w:val="24"/>
                <w:szCs w:val="24"/>
                <w:lang w:val="ru-RU"/>
              </w:rPr>
            </w:pPr>
            <w:r w:rsidRPr="00CB65FF">
              <w:rPr>
                <w:sz w:val="24"/>
                <w:szCs w:val="24"/>
                <w:lang w:val="ru-RU"/>
              </w:rPr>
              <w:t>Ежедневно с 10 до 12 час. и</w:t>
            </w:r>
            <w:r w:rsidRPr="00CB65FF">
              <w:rPr>
                <w:spacing w:val="58"/>
                <w:sz w:val="24"/>
                <w:szCs w:val="24"/>
                <w:lang w:val="ru-RU"/>
              </w:rPr>
              <w:t xml:space="preserve"> </w:t>
            </w:r>
            <w:r w:rsidRPr="00CB65FF">
              <w:rPr>
                <w:sz w:val="24"/>
                <w:szCs w:val="24"/>
                <w:lang w:val="ru-RU"/>
              </w:rPr>
              <w:t>после</w:t>
            </w:r>
            <w:r>
              <w:rPr>
                <w:sz w:val="24"/>
                <w:szCs w:val="24"/>
                <w:lang w:val="ru-RU"/>
              </w:rPr>
              <w:t xml:space="preserve"> </w:t>
            </w:r>
            <w:r w:rsidRPr="00CB65FF">
              <w:rPr>
                <w:sz w:val="24"/>
                <w:szCs w:val="24"/>
                <w:lang w:val="ru-RU"/>
              </w:rPr>
              <w:t>полуденное время с 16 до 18 часов.</w:t>
            </w:r>
          </w:p>
        </w:tc>
      </w:tr>
      <w:tr w:rsidR="00027A1E" w:rsidRPr="00CB65FF" w:rsidTr="005C66DD">
        <w:trPr>
          <w:trHeight w:val="50"/>
        </w:trPr>
        <w:tc>
          <w:tcPr>
            <w:tcW w:w="1560" w:type="dxa"/>
            <w:vMerge/>
          </w:tcPr>
          <w:p w:rsidR="00027A1E" w:rsidRPr="00027A1E" w:rsidRDefault="00027A1E" w:rsidP="00027A1E">
            <w:pPr>
              <w:pStyle w:val="TableParagraph"/>
              <w:ind w:left="96" w:right="37"/>
              <w:jc w:val="both"/>
              <w:rPr>
                <w:b/>
                <w:sz w:val="24"/>
                <w:szCs w:val="24"/>
                <w:lang w:val="ru-RU"/>
              </w:rPr>
            </w:pPr>
          </w:p>
        </w:tc>
        <w:tc>
          <w:tcPr>
            <w:tcW w:w="2835" w:type="dxa"/>
          </w:tcPr>
          <w:p w:rsidR="00027A1E" w:rsidRPr="00CB65FF" w:rsidRDefault="00027A1E" w:rsidP="00027A1E">
            <w:pPr>
              <w:pStyle w:val="TableParagraph"/>
              <w:ind w:left="141" w:right="132"/>
              <w:jc w:val="both"/>
              <w:rPr>
                <w:sz w:val="24"/>
                <w:szCs w:val="24"/>
              </w:rPr>
            </w:pPr>
            <w:r w:rsidRPr="00CB65FF">
              <w:rPr>
                <w:sz w:val="24"/>
                <w:szCs w:val="24"/>
              </w:rPr>
              <w:t>Игры с водой</w:t>
            </w:r>
          </w:p>
        </w:tc>
        <w:tc>
          <w:tcPr>
            <w:tcW w:w="992" w:type="dxa"/>
            <w:tcBorders>
              <w:right w:val="single" w:sz="4" w:space="0" w:color="auto"/>
            </w:tcBorders>
          </w:tcPr>
          <w:p w:rsidR="00027A1E" w:rsidRPr="00CB65FF" w:rsidRDefault="00027A1E" w:rsidP="00027A1E">
            <w:pPr>
              <w:pStyle w:val="TableParagraph"/>
              <w:ind w:left="0"/>
              <w:jc w:val="center"/>
              <w:rPr>
                <w:sz w:val="24"/>
                <w:szCs w:val="24"/>
              </w:rPr>
            </w:pPr>
            <w:r>
              <w:rPr>
                <w:sz w:val="24"/>
                <w:szCs w:val="24"/>
              </w:rPr>
              <w:t>+</w:t>
            </w:r>
            <w:r w:rsidRPr="00CB65FF">
              <w:rPr>
                <w:sz w:val="24"/>
                <w:szCs w:val="24"/>
              </w:rPr>
              <w:t>23</w:t>
            </w:r>
            <w:r>
              <w:rPr>
                <w:sz w:val="24"/>
                <w:szCs w:val="24"/>
                <w:lang w:val="ru-RU"/>
              </w:rPr>
              <w:t xml:space="preserve"> </w:t>
            </w:r>
            <w:r w:rsidRPr="00CB65FF">
              <w:rPr>
                <w:sz w:val="24"/>
                <w:szCs w:val="24"/>
              </w:rPr>
              <w:t>(воздух)</w:t>
            </w:r>
          </w:p>
          <w:p w:rsidR="00027A1E" w:rsidRPr="00CB65FF" w:rsidRDefault="00027A1E" w:rsidP="00027A1E">
            <w:pPr>
              <w:pStyle w:val="TableParagraph"/>
              <w:ind w:left="0"/>
              <w:jc w:val="center"/>
              <w:rPr>
                <w:sz w:val="24"/>
                <w:szCs w:val="24"/>
              </w:rPr>
            </w:pPr>
            <w:r w:rsidRPr="00CB65FF">
              <w:rPr>
                <w:sz w:val="24"/>
                <w:szCs w:val="24"/>
              </w:rPr>
              <w:t>+20 (вода)</w:t>
            </w:r>
          </w:p>
        </w:tc>
        <w:tc>
          <w:tcPr>
            <w:tcW w:w="4966" w:type="dxa"/>
            <w:tcBorders>
              <w:left w:val="single" w:sz="4" w:space="0" w:color="auto"/>
            </w:tcBorders>
          </w:tcPr>
          <w:p w:rsidR="00027A1E" w:rsidRPr="00CB65FF" w:rsidRDefault="00027A1E" w:rsidP="00027A1E">
            <w:pPr>
              <w:pStyle w:val="TableParagraph"/>
              <w:ind w:left="143" w:right="137"/>
              <w:jc w:val="both"/>
              <w:rPr>
                <w:sz w:val="24"/>
                <w:szCs w:val="24"/>
              </w:rPr>
            </w:pPr>
            <w:r w:rsidRPr="00CB65FF">
              <w:rPr>
                <w:sz w:val="24"/>
                <w:szCs w:val="24"/>
              </w:rPr>
              <w:t>Ежедневно до 10 мин.</w:t>
            </w:r>
          </w:p>
        </w:tc>
      </w:tr>
      <w:tr w:rsidR="00027A1E" w:rsidRPr="00CB65FF" w:rsidTr="005C66DD">
        <w:trPr>
          <w:trHeight w:val="50"/>
        </w:trPr>
        <w:tc>
          <w:tcPr>
            <w:tcW w:w="1560" w:type="dxa"/>
            <w:vMerge/>
          </w:tcPr>
          <w:p w:rsidR="00027A1E" w:rsidRPr="00176FF1" w:rsidRDefault="00027A1E" w:rsidP="00027A1E">
            <w:pPr>
              <w:pStyle w:val="TableParagraph"/>
              <w:ind w:left="96" w:right="37"/>
              <w:jc w:val="both"/>
              <w:rPr>
                <w:b/>
                <w:sz w:val="24"/>
                <w:szCs w:val="24"/>
              </w:rPr>
            </w:pPr>
          </w:p>
        </w:tc>
        <w:tc>
          <w:tcPr>
            <w:tcW w:w="2835" w:type="dxa"/>
          </w:tcPr>
          <w:p w:rsidR="00027A1E" w:rsidRPr="00027A1E" w:rsidRDefault="00027A1E" w:rsidP="00027A1E">
            <w:pPr>
              <w:pStyle w:val="TableParagraph"/>
              <w:ind w:left="141" w:right="132"/>
              <w:jc w:val="both"/>
              <w:rPr>
                <w:sz w:val="24"/>
                <w:szCs w:val="24"/>
                <w:lang w:val="ru-RU"/>
              </w:rPr>
            </w:pPr>
            <w:r w:rsidRPr="00CB65FF">
              <w:rPr>
                <w:sz w:val="24"/>
                <w:szCs w:val="24"/>
              </w:rPr>
              <w:t>Сон в</w:t>
            </w:r>
            <w:r>
              <w:rPr>
                <w:sz w:val="24"/>
                <w:szCs w:val="24"/>
                <w:lang w:val="ru-RU"/>
              </w:rPr>
              <w:t xml:space="preserve"> п</w:t>
            </w:r>
            <w:r w:rsidRPr="00CB65FF">
              <w:rPr>
                <w:sz w:val="24"/>
                <w:szCs w:val="24"/>
              </w:rPr>
              <w:t>роветриваемом</w:t>
            </w:r>
            <w:r>
              <w:rPr>
                <w:sz w:val="24"/>
                <w:szCs w:val="24"/>
                <w:lang w:val="ru-RU"/>
              </w:rPr>
              <w:t xml:space="preserve"> </w:t>
            </w:r>
            <w:r w:rsidRPr="00CB65FF">
              <w:rPr>
                <w:sz w:val="24"/>
                <w:szCs w:val="24"/>
              </w:rPr>
              <w:t xml:space="preserve"> помещении</w:t>
            </w:r>
          </w:p>
        </w:tc>
        <w:tc>
          <w:tcPr>
            <w:tcW w:w="992" w:type="dxa"/>
            <w:tcBorders>
              <w:right w:val="single" w:sz="4" w:space="0" w:color="auto"/>
            </w:tcBorders>
          </w:tcPr>
          <w:p w:rsidR="00027A1E" w:rsidRPr="00CB65FF" w:rsidRDefault="00027A1E" w:rsidP="00027A1E">
            <w:pPr>
              <w:pStyle w:val="TableParagraph"/>
              <w:ind w:left="0"/>
              <w:jc w:val="center"/>
              <w:rPr>
                <w:sz w:val="24"/>
                <w:szCs w:val="24"/>
              </w:rPr>
            </w:pPr>
            <w:r w:rsidRPr="00CB65FF">
              <w:rPr>
                <w:sz w:val="24"/>
                <w:szCs w:val="24"/>
              </w:rPr>
              <w:t>+19+ 20</w:t>
            </w:r>
          </w:p>
        </w:tc>
        <w:tc>
          <w:tcPr>
            <w:tcW w:w="4966" w:type="dxa"/>
            <w:tcBorders>
              <w:left w:val="single" w:sz="4" w:space="0" w:color="auto"/>
            </w:tcBorders>
          </w:tcPr>
          <w:p w:rsidR="00027A1E" w:rsidRPr="00CB65FF" w:rsidRDefault="00027A1E" w:rsidP="00027A1E">
            <w:pPr>
              <w:pStyle w:val="TableParagraph"/>
              <w:ind w:left="143" w:right="137"/>
              <w:jc w:val="both"/>
              <w:rPr>
                <w:sz w:val="24"/>
                <w:szCs w:val="24"/>
                <w:lang w:val="ru-RU"/>
              </w:rPr>
            </w:pPr>
            <w:r w:rsidRPr="00CB65FF">
              <w:rPr>
                <w:sz w:val="24"/>
                <w:szCs w:val="24"/>
                <w:lang w:val="ru-RU"/>
              </w:rPr>
              <w:t>Широкая аэрация помещения</w:t>
            </w:r>
            <w:r>
              <w:rPr>
                <w:sz w:val="24"/>
                <w:szCs w:val="24"/>
                <w:lang w:val="ru-RU"/>
              </w:rPr>
              <w:t xml:space="preserve"> </w:t>
            </w:r>
            <w:r w:rsidRPr="00CB65FF">
              <w:rPr>
                <w:sz w:val="24"/>
                <w:szCs w:val="24"/>
                <w:lang w:val="ru-RU"/>
              </w:rPr>
              <w:t>(в соответствии с графиком)</w:t>
            </w:r>
          </w:p>
        </w:tc>
      </w:tr>
      <w:tr w:rsidR="00027A1E" w:rsidRPr="00CB65FF" w:rsidTr="005C66DD">
        <w:trPr>
          <w:trHeight w:val="50"/>
        </w:trPr>
        <w:tc>
          <w:tcPr>
            <w:tcW w:w="1560" w:type="dxa"/>
            <w:vMerge/>
          </w:tcPr>
          <w:p w:rsidR="00027A1E" w:rsidRPr="00027A1E" w:rsidRDefault="00027A1E" w:rsidP="00027A1E">
            <w:pPr>
              <w:pStyle w:val="TableParagraph"/>
              <w:ind w:left="96" w:right="37"/>
              <w:jc w:val="both"/>
              <w:rPr>
                <w:b/>
                <w:sz w:val="24"/>
                <w:szCs w:val="24"/>
                <w:lang w:val="ru-RU"/>
              </w:rPr>
            </w:pPr>
          </w:p>
        </w:tc>
        <w:tc>
          <w:tcPr>
            <w:tcW w:w="2835" w:type="dxa"/>
          </w:tcPr>
          <w:p w:rsidR="00027A1E" w:rsidRPr="00CB65FF" w:rsidRDefault="00027A1E" w:rsidP="00027A1E">
            <w:pPr>
              <w:pStyle w:val="TableParagraph"/>
              <w:ind w:left="141" w:right="132"/>
              <w:jc w:val="both"/>
              <w:rPr>
                <w:sz w:val="24"/>
                <w:szCs w:val="24"/>
              </w:rPr>
            </w:pPr>
            <w:r w:rsidRPr="00CB65FF">
              <w:rPr>
                <w:sz w:val="24"/>
                <w:szCs w:val="24"/>
              </w:rPr>
              <w:t>Бодрящая</w:t>
            </w:r>
            <w:r>
              <w:rPr>
                <w:sz w:val="24"/>
                <w:szCs w:val="24"/>
                <w:lang w:val="ru-RU"/>
              </w:rPr>
              <w:t xml:space="preserve"> </w:t>
            </w:r>
            <w:r w:rsidRPr="00CB65FF">
              <w:rPr>
                <w:sz w:val="24"/>
                <w:szCs w:val="24"/>
              </w:rPr>
              <w:t>гимнастика</w:t>
            </w:r>
          </w:p>
        </w:tc>
        <w:tc>
          <w:tcPr>
            <w:tcW w:w="992" w:type="dxa"/>
            <w:tcBorders>
              <w:right w:val="single" w:sz="4" w:space="0" w:color="auto"/>
            </w:tcBorders>
          </w:tcPr>
          <w:p w:rsidR="00027A1E" w:rsidRPr="00CB65FF" w:rsidRDefault="00027A1E" w:rsidP="00027A1E">
            <w:pPr>
              <w:pStyle w:val="TableParagraph"/>
              <w:ind w:left="0"/>
              <w:jc w:val="center"/>
              <w:rPr>
                <w:sz w:val="24"/>
                <w:szCs w:val="24"/>
              </w:rPr>
            </w:pPr>
            <w:r w:rsidRPr="00CB65FF">
              <w:rPr>
                <w:sz w:val="24"/>
                <w:szCs w:val="24"/>
              </w:rPr>
              <w:t>+19+20</w:t>
            </w:r>
          </w:p>
        </w:tc>
        <w:tc>
          <w:tcPr>
            <w:tcW w:w="4966" w:type="dxa"/>
            <w:tcBorders>
              <w:left w:val="single" w:sz="4" w:space="0" w:color="auto"/>
            </w:tcBorders>
          </w:tcPr>
          <w:p w:rsidR="00027A1E" w:rsidRPr="00CB65FF" w:rsidRDefault="00027A1E" w:rsidP="00027A1E">
            <w:pPr>
              <w:pStyle w:val="TableParagraph"/>
              <w:ind w:left="143" w:right="137"/>
              <w:jc w:val="both"/>
              <w:rPr>
                <w:sz w:val="24"/>
                <w:szCs w:val="24"/>
              </w:rPr>
            </w:pPr>
            <w:r w:rsidRPr="00CB65FF">
              <w:rPr>
                <w:sz w:val="24"/>
                <w:szCs w:val="24"/>
              </w:rPr>
              <w:t>2-3 мин. после сна</w:t>
            </w:r>
          </w:p>
        </w:tc>
      </w:tr>
      <w:tr w:rsidR="00027A1E" w:rsidRPr="00CB65FF" w:rsidTr="005C66DD">
        <w:trPr>
          <w:trHeight w:val="50"/>
        </w:trPr>
        <w:tc>
          <w:tcPr>
            <w:tcW w:w="1560" w:type="dxa"/>
            <w:vMerge/>
          </w:tcPr>
          <w:p w:rsidR="00027A1E" w:rsidRPr="00176FF1" w:rsidRDefault="00027A1E" w:rsidP="00027A1E">
            <w:pPr>
              <w:pStyle w:val="TableParagraph"/>
              <w:ind w:left="96" w:right="37"/>
              <w:jc w:val="both"/>
              <w:rPr>
                <w:b/>
                <w:sz w:val="24"/>
                <w:szCs w:val="24"/>
              </w:rPr>
            </w:pPr>
          </w:p>
        </w:tc>
        <w:tc>
          <w:tcPr>
            <w:tcW w:w="2835" w:type="dxa"/>
          </w:tcPr>
          <w:p w:rsidR="00027A1E" w:rsidRPr="00CB65FF" w:rsidRDefault="00027A1E" w:rsidP="00027A1E">
            <w:pPr>
              <w:pStyle w:val="TableParagraph"/>
              <w:ind w:left="141" w:right="132"/>
              <w:jc w:val="both"/>
              <w:rPr>
                <w:sz w:val="24"/>
                <w:szCs w:val="24"/>
              </w:rPr>
            </w:pPr>
            <w:r w:rsidRPr="00CB65FF">
              <w:rPr>
                <w:sz w:val="24"/>
                <w:szCs w:val="24"/>
              </w:rPr>
              <w:t xml:space="preserve">Гигиенические </w:t>
            </w:r>
            <w:r>
              <w:rPr>
                <w:sz w:val="24"/>
                <w:szCs w:val="24"/>
                <w:lang w:val="ru-RU"/>
              </w:rPr>
              <w:t>п</w:t>
            </w:r>
            <w:r w:rsidRPr="00CB65FF">
              <w:rPr>
                <w:sz w:val="24"/>
                <w:szCs w:val="24"/>
              </w:rPr>
              <w:t>роцедуры</w:t>
            </w:r>
            <w:r>
              <w:rPr>
                <w:sz w:val="24"/>
                <w:szCs w:val="24"/>
                <w:lang w:val="ru-RU"/>
              </w:rPr>
              <w:t xml:space="preserve"> </w:t>
            </w:r>
            <w:r w:rsidRPr="00CB65FF">
              <w:rPr>
                <w:sz w:val="24"/>
                <w:szCs w:val="24"/>
              </w:rPr>
              <w:t>(умывание)</w:t>
            </w:r>
          </w:p>
        </w:tc>
        <w:tc>
          <w:tcPr>
            <w:tcW w:w="5958" w:type="dxa"/>
            <w:gridSpan w:val="2"/>
          </w:tcPr>
          <w:p w:rsidR="00027A1E" w:rsidRPr="00CB65FF" w:rsidRDefault="00027A1E" w:rsidP="00027A1E">
            <w:pPr>
              <w:pStyle w:val="TableParagraph"/>
              <w:ind w:left="108"/>
              <w:jc w:val="both"/>
              <w:rPr>
                <w:sz w:val="24"/>
                <w:szCs w:val="24"/>
                <w:lang w:val="ru-RU"/>
              </w:rPr>
            </w:pPr>
            <w:r w:rsidRPr="00CB65FF">
              <w:rPr>
                <w:sz w:val="24"/>
                <w:szCs w:val="24"/>
                <w:lang w:val="ru-RU"/>
              </w:rPr>
              <w:t>Умывание в течение дня прохладной водой</w:t>
            </w:r>
          </w:p>
        </w:tc>
      </w:tr>
      <w:tr w:rsidR="00A772E4" w:rsidRPr="00CB65FF" w:rsidTr="005C66DD">
        <w:trPr>
          <w:trHeight w:val="50"/>
        </w:trPr>
        <w:tc>
          <w:tcPr>
            <w:tcW w:w="1560" w:type="dxa"/>
            <w:vMerge w:val="restart"/>
          </w:tcPr>
          <w:p w:rsidR="00A772E4" w:rsidRPr="00176FF1" w:rsidRDefault="00A772E4" w:rsidP="00A772E4">
            <w:pPr>
              <w:pStyle w:val="TableParagraph"/>
              <w:ind w:left="96" w:right="37"/>
              <w:jc w:val="both"/>
              <w:rPr>
                <w:b/>
                <w:sz w:val="24"/>
                <w:szCs w:val="24"/>
              </w:rPr>
            </w:pPr>
            <w:r w:rsidRPr="00CB65FF">
              <w:rPr>
                <w:b/>
                <w:sz w:val="24"/>
                <w:szCs w:val="24"/>
              </w:rPr>
              <w:t>Средняя</w:t>
            </w:r>
            <w:r>
              <w:rPr>
                <w:b/>
                <w:sz w:val="24"/>
                <w:szCs w:val="24"/>
                <w:lang w:val="ru-RU"/>
              </w:rPr>
              <w:t xml:space="preserve"> </w:t>
            </w:r>
            <w:r w:rsidRPr="00CB65FF">
              <w:rPr>
                <w:b/>
                <w:sz w:val="24"/>
                <w:szCs w:val="24"/>
              </w:rPr>
              <w:t xml:space="preserve">группа </w:t>
            </w:r>
            <w:r w:rsidRPr="00CB65FF">
              <w:rPr>
                <w:sz w:val="24"/>
                <w:szCs w:val="24"/>
              </w:rPr>
              <w:t>(4-5 лет)</w:t>
            </w:r>
          </w:p>
        </w:tc>
        <w:tc>
          <w:tcPr>
            <w:tcW w:w="2835" w:type="dxa"/>
          </w:tcPr>
          <w:p w:rsidR="00A772E4" w:rsidRPr="00CB65FF" w:rsidRDefault="00A772E4" w:rsidP="00A772E4">
            <w:pPr>
              <w:pStyle w:val="TableParagraph"/>
              <w:ind w:left="108" w:right="132"/>
              <w:jc w:val="both"/>
              <w:rPr>
                <w:sz w:val="24"/>
                <w:szCs w:val="24"/>
                <w:lang w:val="ru-RU"/>
              </w:rPr>
            </w:pPr>
            <w:r w:rsidRPr="00CB65FF">
              <w:rPr>
                <w:sz w:val="24"/>
                <w:szCs w:val="24"/>
                <w:lang w:val="ru-RU"/>
              </w:rPr>
              <w:t>Приём детей на свежем воздухе</w:t>
            </w:r>
          </w:p>
        </w:tc>
        <w:tc>
          <w:tcPr>
            <w:tcW w:w="5958" w:type="dxa"/>
            <w:gridSpan w:val="2"/>
          </w:tcPr>
          <w:p w:rsidR="00A772E4" w:rsidRPr="00CB65FF" w:rsidRDefault="00A772E4" w:rsidP="00A772E4">
            <w:pPr>
              <w:pStyle w:val="TableParagraph"/>
              <w:ind w:left="108" w:right="132"/>
              <w:jc w:val="both"/>
              <w:rPr>
                <w:sz w:val="24"/>
                <w:szCs w:val="24"/>
              </w:rPr>
            </w:pPr>
            <w:r w:rsidRPr="00CB65FF">
              <w:rPr>
                <w:sz w:val="24"/>
                <w:szCs w:val="24"/>
              </w:rPr>
              <w:t>Летний период года</w:t>
            </w:r>
          </w:p>
        </w:tc>
      </w:tr>
      <w:tr w:rsidR="00A772E4" w:rsidRPr="00CB65FF" w:rsidTr="005C66DD">
        <w:trPr>
          <w:trHeight w:val="50"/>
        </w:trPr>
        <w:tc>
          <w:tcPr>
            <w:tcW w:w="1560" w:type="dxa"/>
            <w:vMerge/>
          </w:tcPr>
          <w:p w:rsidR="00A772E4" w:rsidRPr="00176FF1" w:rsidRDefault="00A772E4" w:rsidP="00BA4142">
            <w:pPr>
              <w:pStyle w:val="TableParagraph"/>
              <w:ind w:left="96" w:right="37"/>
              <w:jc w:val="both"/>
              <w:rPr>
                <w:b/>
                <w:sz w:val="24"/>
                <w:szCs w:val="24"/>
              </w:rPr>
            </w:pPr>
          </w:p>
        </w:tc>
        <w:tc>
          <w:tcPr>
            <w:tcW w:w="2835" w:type="dxa"/>
          </w:tcPr>
          <w:p w:rsidR="00A772E4" w:rsidRPr="00CB65FF" w:rsidRDefault="00A772E4" w:rsidP="00A772E4">
            <w:pPr>
              <w:pStyle w:val="TableParagraph"/>
              <w:ind w:left="108" w:right="132"/>
              <w:jc w:val="both"/>
              <w:rPr>
                <w:sz w:val="24"/>
                <w:szCs w:val="24"/>
                <w:lang w:val="ru-RU"/>
              </w:rPr>
            </w:pPr>
            <w:r w:rsidRPr="00CB65FF">
              <w:rPr>
                <w:sz w:val="24"/>
                <w:szCs w:val="24"/>
                <w:lang w:val="ru-RU"/>
              </w:rPr>
              <w:t>Сквозное проветривание в</w:t>
            </w:r>
            <w:r>
              <w:rPr>
                <w:sz w:val="24"/>
                <w:szCs w:val="24"/>
                <w:lang w:val="ru-RU"/>
              </w:rPr>
              <w:t xml:space="preserve"> </w:t>
            </w:r>
            <w:r w:rsidRPr="00CB65FF">
              <w:rPr>
                <w:sz w:val="24"/>
                <w:szCs w:val="24"/>
                <w:lang w:val="ru-RU"/>
              </w:rPr>
              <w:t>отсутствии детей</w:t>
            </w:r>
          </w:p>
        </w:tc>
        <w:tc>
          <w:tcPr>
            <w:tcW w:w="5958" w:type="dxa"/>
            <w:gridSpan w:val="2"/>
          </w:tcPr>
          <w:p w:rsidR="00A772E4" w:rsidRPr="00CB65FF" w:rsidRDefault="00A772E4" w:rsidP="00A772E4">
            <w:pPr>
              <w:pStyle w:val="TableParagraph"/>
              <w:ind w:left="108" w:right="132"/>
              <w:jc w:val="both"/>
              <w:rPr>
                <w:sz w:val="24"/>
                <w:szCs w:val="24"/>
                <w:lang w:val="ru-RU"/>
              </w:rPr>
            </w:pPr>
            <w:r w:rsidRPr="00CB65FF">
              <w:rPr>
                <w:sz w:val="24"/>
                <w:szCs w:val="24"/>
                <w:lang w:val="ru-RU"/>
              </w:rPr>
              <w:t xml:space="preserve">Во время </w:t>
            </w:r>
            <w:r w:rsidRPr="00CB65FF">
              <w:rPr>
                <w:sz w:val="24"/>
                <w:szCs w:val="24"/>
              </w:rPr>
              <w:t>I</w:t>
            </w:r>
            <w:r w:rsidR="00DC0768">
              <w:rPr>
                <w:sz w:val="24"/>
                <w:szCs w:val="24"/>
                <w:lang w:val="ru-RU"/>
              </w:rPr>
              <w:t>-</w:t>
            </w:r>
            <w:r w:rsidRPr="00CB65FF">
              <w:rPr>
                <w:sz w:val="24"/>
                <w:szCs w:val="24"/>
                <w:lang w:val="ru-RU"/>
              </w:rPr>
              <w:t xml:space="preserve">й и </w:t>
            </w:r>
            <w:r w:rsidRPr="00CB65FF">
              <w:rPr>
                <w:sz w:val="24"/>
                <w:szCs w:val="24"/>
              </w:rPr>
              <w:t>II</w:t>
            </w:r>
            <w:r w:rsidRPr="00CB65FF">
              <w:rPr>
                <w:sz w:val="24"/>
                <w:szCs w:val="24"/>
                <w:lang w:val="ru-RU"/>
              </w:rPr>
              <w:t>-й прогулок.</w:t>
            </w:r>
          </w:p>
          <w:p w:rsidR="00A772E4" w:rsidRPr="00CB65FF" w:rsidRDefault="00A772E4" w:rsidP="00A772E4">
            <w:pPr>
              <w:pStyle w:val="TableParagraph"/>
              <w:ind w:left="108" w:right="132"/>
              <w:jc w:val="both"/>
              <w:rPr>
                <w:sz w:val="24"/>
                <w:szCs w:val="24"/>
                <w:lang w:val="ru-RU"/>
              </w:rPr>
            </w:pPr>
            <w:r w:rsidRPr="00CB65FF">
              <w:rPr>
                <w:sz w:val="24"/>
                <w:szCs w:val="24"/>
                <w:lang w:val="ru-RU"/>
              </w:rPr>
              <w:t>Прекращается за 30 минут до прихода детей.</w:t>
            </w:r>
          </w:p>
        </w:tc>
      </w:tr>
      <w:tr w:rsidR="00A772E4" w:rsidRPr="00CB65FF" w:rsidTr="005C66DD">
        <w:trPr>
          <w:trHeight w:val="50"/>
        </w:trPr>
        <w:tc>
          <w:tcPr>
            <w:tcW w:w="1560" w:type="dxa"/>
            <w:vMerge/>
          </w:tcPr>
          <w:p w:rsidR="00A772E4" w:rsidRPr="005D756E" w:rsidRDefault="00A772E4" w:rsidP="00BA4142">
            <w:pPr>
              <w:pStyle w:val="TableParagraph"/>
              <w:ind w:left="96" w:right="37"/>
              <w:jc w:val="both"/>
              <w:rPr>
                <w:b/>
                <w:sz w:val="24"/>
                <w:szCs w:val="24"/>
                <w:lang w:val="ru-RU"/>
              </w:rPr>
            </w:pPr>
          </w:p>
        </w:tc>
        <w:tc>
          <w:tcPr>
            <w:tcW w:w="2835" w:type="dxa"/>
          </w:tcPr>
          <w:p w:rsidR="00A772E4" w:rsidRPr="00CB65FF" w:rsidRDefault="00A772E4" w:rsidP="00BA4142">
            <w:pPr>
              <w:pStyle w:val="TableParagraph"/>
              <w:ind w:left="108"/>
              <w:jc w:val="both"/>
              <w:rPr>
                <w:sz w:val="24"/>
                <w:szCs w:val="24"/>
              </w:rPr>
            </w:pPr>
            <w:r w:rsidRPr="00CB65FF">
              <w:rPr>
                <w:sz w:val="24"/>
                <w:szCs w:val="24"/>
              </w:rPr>
              <w:t>Одностороннее</w:t>
            </w:r>
          </w:p>
          <w:p w:rsidR="00A772E4" w:rsidRPr="00CB65FF" w:rsidRDefault="00A772E4" w:rsidP="00BA4142">
            <w:pPr>
              <w:pStyle w:val="TableParagraph"/>
              <w:ind w:left="108"/>
              <w:jc w:val="both"/>
              <w:rPr>
                <w:sz w:val="24"/>
                <w:szCs w:val="24"/>
              </w:rPr>
            </w:pPr>
            <w:r w:rsidRPr="00CB65FF">
              <w:rPr>
                <w:sz w:val="24"/>
                <w:szCs w:val="24"/>
              </w:rPr>
              <w:t>проветривание</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Pr>
                <w:sz w:val="24"/>
                <w:szCs w:val="24"/>
              </w:rPr>
              <w:t>+</w:t>
            </w:r>
            <w:r w:rsidRPr="00CB65FF">
              <w:rPr>
                <w:sz w:val="24"/>
                <w:szCs w:val="24"/>
              </w:rPr>
              <w:t>19+22</w:t>
            </w:r>
          </w:p>
        </w:tc>
        <w:tc>
          <w:tcPr>
            <w:tcW w:w="4966" w:type="dxa"/>
            <w:tcBorders>
              <w:left w:val="single" w:sz="4" w:space="0" w:color="auto"/>
            </w:tcBorders>
          </w:tcPr>
          <w:p w:rsidR="00A772E4" w:rsidRPr="00CB65FF" w:rsidRDefault="00A772E4" w:rsidP="00BA4142">
            <w:pPr>
              <w:pStyle w:val="TableParagraph"/>
              <w:ind w:left="108"/>
              <w:jc w:val="both"/>
              <w:rPr>
                <w:sz w:val="24"/>
                <w:szCs w:val="24"/>
                <w:lang w:val="ru-RU"/>
              </w:rPr>
            </w:pPr>
            <w:r w:rsidRPr="00CB65FF">
              <w:rPr>
                <w:sz w:val="24"/>
                <w:szCs w:val="24"/>
                <w:lang w:val="ru-RU"/>
              </w:rPr>
              <w:t>Допускается в присутствии детей</w:t>
            </w:r>
          </w:p>
          <w:p w:rsidR="00A772E4" w:rsidRPr="00CB65FF" w:rsidRDefault="00A772E4" w:rsidP="00BA4142">
            <w:pPr>
              <w:pStyle w:val="TableParagraph"/>
              <w:ind w:left="108"/>
              <w:jc w:val="both"/>
              <w:rPr>
                <w:sz w:val="24"/>
                <w:szCs w:val="24"/>
                <w:lang w:val="ru-RU"/>
              </w:rPr>
            </w:pPr>
            <w:r w:rsidRPr="00CB65FF">
              <w:rPr>
                <w:sz w:val="24"/>
                <w:szCs w:val="24"/>
                <w:lang w:val="ru-RU"/>
              </w:rPr>
              <w:t>(во время игр) в тёплое время года</w:t>
            </w:r>
          </w:p>
        </w:tc>
      </w:tr>
      <w:tr w:rsidR="00A772E4" w:rsidRPr="00CB65FF" w:rsidTr="005C66DD">
        <w:trPr>
          <w:trHeight w:val="50"/>
        </w:trPr>
        <w:tc>
          <w:tcPr>
            <w:tcW w:w="1560" w:type="dxa"/>
            <w:vMerge/>
          </w:tcPr>
          <w:p w:rsidR="00A772E4" w:rsidRPr="005D756E" w:rsidRDefault="00A772E4" w:rsidP="00BA4142">
            <w:pPr>
              <w:pStyle w:val="TableParagraph"/>
              <w:ind w:left="96" w:right="37"/>
              <w:jc w:val="both"/>
              <w:rPr>
                <w:b/>
                <w:sz w:val="24"/>
                <w:szCs w:val="24"/>
                <w:lang w:val="ru-RU"/>
              </w:rPr>
            </w:pPr>
          </w:p>
        </w:tc>
        <w:tc>
          <w:tcPr>
            <w:tcW w:w="2835" w:type="dxa"/>
          </w:tcPr>
          <w:p w:rsidR="00A772E4" w:rsidRPr="00CB65FF" w:rsidRDefault="00A772E4" w:rsidP="00BA4142">
            <w:pPr>
              <w:pStyle w:val="TableParagraph"/>
              <w:ind w:left="108"/>
              <w:jc w:val="both"/>
              <w:rPr>
                <w:sz w:val="24"/>
                <w:szCs w:val="24"/>
              </w:rPr>
            </w:pPr>
            <w:r w:rsidRPr="00CB65FF">
              <w:rPr>
                <w:sz w:val="24"/>
                <w:szCs w:val="24"/>
              </w:rPr>
              <w:t>Световоздушные ванны</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Pr>
                <w:sz w:val="24"/>
                <w:szCs w:val="24"/>
              </w:rPr>
              <w:t>+</w:t>
            </w:r>
            <w:r w:rsidRPr="00CB65FF">
              <w:rPr>
                <w:sz w:val="24"/>
                <w:szCs w:val="24"/>
              </w:rPr>
              <w:t>20+21</w:t>
            </w:r>
          </w:p>
        </w:tc>
        <w:tc>
          <w:tcPr>
            <w:tcW w:w="4966" w:type="dxa"/>
            <w:tcBorders>
              <w:left w:val="single" w:sz="4" w:space="0" w:color="auto"/>
            </w:tcBorders>
          </w:tcPr>
          <w:p w:rsidR="00A772E4" w:rsidRPr="00CB65FF" w:rsidRDefault="00A772E4" w:rsidP="00BA4142">
            <w:pPr>
              <w:pStyle w:val="TableParagraph"/>
              <w:ind w:left="108"/>
              <w:jc w:val="both"/>
              <w:rPr>
                <w:sz w:val="24"/>
                <w:szCs w:val="24"/>
                <w:lang w:val="ru-RU"/>
              </w:rPr>
            </w:pPr>
            <w:r w:rsidRPr="00CB65FF">
              <w:rPr>
                <w:sz w:val="24"/>
                <w:szCs w:val="24"/>
                <w:lang w:val="ru-RU"/>
              </w:rPr>
              <w:t>Ежедневно</w:t>
            </w:r>
          </w:p>
          <w:p w:rsidR="00A772E4" w:rsidRPr="00CB65FF" w:rsidRDefault="00A772E4" w:rsidP="00BA4142">
            <w:pPr>
              <w:pStyle w:val="TableParagraph"/>
              <w:ind w:left="108" w:firstLine="60"/>
              <w:jc w:val="both"/>
              <w:rPr>
                <w:sz w:val="24"/>
                <w:szCs w:val="24"/>
                <w:lang w:val="ru-RU"/>
              </w:rPr>
            </w:pPr>
            <w:r w:rsidRPr="00CB65FF">
              <w:rPr>
                <w:sz w:val="24"/>
                <w:szCs w:val="24"/>
                <w:lang w:val="ru-RU"/>
              </w:rPr>
              <w:t>Воздушные ванны в сочетании с упражнениями, подвижными играми</w:t>
            </w:r>
          </w:p>
        </w:tc>
      </w:tr>
      <w:tr w:rsidR="00A772E4" w:rsidRPr="00CB65FF" w:rsidTr="005C66DD">
        <w:trPr>
          <w:trHeight w:val="50"/>
        </w:trPr>
        <w:tc>
          <w:tcPr>
            <w:tcW w:w="1560" w:type="dxa"/>
            <w:vMerge/>
          </w:tcPr>
          <w:p w:rsidR="00A772E4" w:rsidRPr="005D756E" w:rsidRDefault="00A772E4" w:rsidP="00BA4142">
            <w:pPr>
              <w:pStyle w:val="TableParagraph"/>
              <w:ind w:left="96" w:right="37"/>
              <w:jc w:val="both"/>
              <w:rPr>
                <w:b/>
                <w:sz w:val="24"/>
                <w:szCs w:val="24"/>
                <w:lang w:val="ru-RU"/>
              </w:rPr>
            </w:pPr>
          </w:p>
        </w:tc>
        <w:tc>
          <w:tcPr>
            <w:tcW w:w="2835" w:type="dxa"/>
          </w:tcPr>
          <w:p w:rsidR="00A772E4" w:rsidRPr="00CB65FF" w:rsidRDefault="00A772E4" w:rsidP="00BA4142">
            <w:pPr>
              <w:pStyle w:val="TableParagraph"/>
              <w:ind w:left="108"/>
              <w:jc w:val="both"/>
              <w:rPr>
                <w:sz w:val="24"/>
                <w:szCs w:val="24"/>
              </w:rPr>
            </w:pPr>
            <w:r w:rsidRPr="00CB65FF">
              <w:rPr>
                <w:sz w:val="24"/>
                <w:szCs w:val="24"/>
              </w:rPr>
              <w:t>Солнечные ванны</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sidRPr="00CB65FF">
              <w:rPr>
                <w:sz w:val="24"/>
                <w:szCs w:val="24"/>
              </w:rPr>
              <w:t>+20+25</w:t>
            </w:r>
          </w:p>
        </w:tc>
        <w:tc>
          <w:tcPr>
            <w:tcW w:w="4966" w:type="dxa"/>
            <w:tcBorders>
              <w:left w:val="single" w:sz="4" w:space="0" w:color="auto"/>
            </w:tcBorders>
          </w:tcPr>
          <w:p w:rsidR="00A772E4" w:rsidRPr="00CB65FF" w:rsidRDefault="00A772E4" w:rsidP="00BA4142">
            <w:pPr>
              <w:pStyle w:val="TableParagraph"/>
              <w:ind w:left="108"/>
              <w:jc w:val="both"/>
              <w:rPr>
                <w:sz w:val="24"/>
                <w:szCs w:val="24"/>
                <w:lang w:val="ru-RU"/>
              </w:rPr>
            </w:pPr>
            <w:r w:rsidRPr="00CB65FF">
              <w:rPr>
                <w:sz w:val="24"/>
                <w:szCs w:val="24"/>
                <w:lang w:val="ru-RU"/>
              </w:rPr>
              <w:t>Ежедневно с 10 до 12 час. и</w:t>
            </w:r>
            <w:r w:rsidRPr="00CB65FF">
              <w:rPr>
                <w:spacing w:val="58"/>
                <w:sz w:val="24"/>
                <w:szCs w:val="24"/>
                <w:lang w:val="ru-RU"/>
              </w:rPr>
              <w:t xml:space="preserve"> </w:t>
            </w:r>
            <w:r w:rsidRPr="00CB65FF">
              <w:rPr>
                <w:sz w:val="24"/>
                <w:szCs w:val="24"/>
                <w:lang w:val="ru-RU"/>
              </w:rPr>
              <w:t>после</w:t>
            </w:r>
          </w:p>
          <w:p w:rsidR="00A772E4" w:rsidRPr="00CB65FF" w:rsidRDefault="00A772E4" w:rsidP="00BA4142">
            <w:pPr>
              <w:pStyle w:val="TableParagraph"/>
              <w:ind w:left="108"/>
              <w:jc w:val="both"/>
              <w:rPr>
                <w:sz w:val="24"/>
                <w:szCs w:val="24"/>
                <w:lang w:val="ru-RU"/>
              </w:rPr>
            </w:pPr>
            <w:r w:rsidRPr="00CB65FF">
              <w:rPr>
                <w:sz w:val="24"/>
                <w:szCs w:val="24"/>
                <w:lang w:val="ru-RU"/>
              </w:rPr>
              <w:t>полуденное время с 16 до 18 часов.</w:t>
            </w:r>
          </w:p>
        </w:tc>
      </w:tr>
      <w:tr w:rsidR="00A772E4" w:rsidRPr="00CB65FF" w:rsidTr="005C66DD">
        <w:trPr>
          <w:trHeight w:val="50"/>
        </w:trPr>
        <w:tc>
          <w:tcPr>
            <w:tcW w:w="1560" w:type="dxa"/>
            <w:vMerge/>
          </w:tcPr>
          <w:p w:rsidR="00A772E4" w:rsidRPr="005D756E" w:rsidRDefault="00A772E4" w:rsidP="00BA4142">
            <w:pPr>
              <w:pStyle w:val="TableParagraph"/>
              <w:ind w:left="96" w:right="37"/>
              <w:jc w:val="both"/>
              <w:rPr>
                <w:b/>
                <w:sz w:val="24"/>
                <w:szCs w:val="24"/>
                <w:lang w:val="ru-RU"/>
              </w:rPr>
            </w:pPr>
          </w:p>
        </w:tc>
        <w:tc>
          <w:tcPr>
            <w:tcW w:w="2835" w:type="dxa"/>
          </w:tcPr>
          <w:p w:rsidR="00A772E4" w:rsidRPr="00CB65FF" w:rsidRDefault="00A772E4" w:rsidP="00BA4142">
            <w:pPr>
              <w:pStyle w:val="TableParagraph"/>
              <w:ind w:left="108"/>
              <w:jc w:val="both"/>
              <w:rPr>
                <w:sz w:val="24"/>
                <w:szCs w:val="24"/>
              </w:rPr>
            </w:pPr>
            <w:r w:rsidRPr="00CB65FF">
              <w:rPr>
                <w:sz w:val="24"/>
                <w:szCs w:val="24"/>
              </w:rPr>
              <w:t>Игры с водой</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sidRPr="00CB65FF">
              <w:rPr>
                <w:sz w:val="24"/>
                <w:szCs w:val="24"/>
              </w:rPr>
              <w:t>+23</w:t>
            </w:r>
            <w:r>
              <w:rPr>
                <w:sz w:val="24"/>
                <w:szCs w:val="24"/>
                <w:lang w:val="ru-RU"/>
              </w:rPr>
              <w:t xml:space="preserve"> </w:t>
            </w:r>
            <w:r w:rsidRPr="00CB65FF">
              <w:rPr>
                <w:sz w:val="24"/>
                <w:szCs w:val="24"/>
              </w:rPr>
              <w:t>(воздух)</w:t>
            </w:r>
          </w:p>
          <w:p w:rsidR="00A772E4" w:rsidRPr="00CB65FF" w:rsidRDefault="00A772E4" w:rsidP="00A772E4">
            <w:pPr>
              <w:pStyle w:val="TableParagraph"/>
              <w:ind w:left="2"/>
              <w:jc w:val="center"/>
              <w:rPr>
                <w:sz w:val="24"/>
                <w:szCs w:val="24"/>
              </w:rPr>
            </w:pPr>
            <w:r w:rsidRPr="00CB65FF">
              <w:rPr>
                <w:sz w:val="24"/>
                <w:szCs w:val="24"/>
              </w:rPr>
              <w:t>+20 (вода)</w:t>
            </w:r>
          </w:p>
        </w:tc>
        <w:tc>
          <w:tcPr>
            <w:tcW w:w="4966" w:type="dxa"/>
            <w:tcBorders>
              <w:left w:val="single" w:sz="4" w:space="0" w:color="auto"/>
            </w:tcBorders>
          </w:tcPr>
          <w:p w:rsidR="00A772E4" w:rsidRPr="00CB65FF" w:rsidRDefault="00A772E4" w:rsidP="00BA4142">
            <w:pPr>
              <w:pStyle w:val="TableParagraph"/>
              <w:ind w:left="108"/>
              <w:jc w:val="both"/>
              <w:rPr>
                <w:sz w:val="24"/>
                <w:szCs w:val="24"/>
              </w:rPr>
            </w:pPr>
            <w:r w:rsidRPr="00CB65FF">
              <w:rPr>
                <w:sz w:val="24"/>
                <w:szCs w:val="24"/>
              </w:rPr>
              <w:t>Ежедневно до 15 мин.</w:t>
            </w:r>
          </w:p>
        </w:tc>
      </w:tr>
      <w:tr w:rsidR="00A772E4" w:rsidRPr="00CB65FF" w:rsidTr="005C66DD">
        <w:trPr>
          <w:trHeight w:val="50"/>
        </w:trPr>
        <w:tc>
          <w:tcPr>
            <w:tcW w:w="1560" w:type="dxa"/>
            <w:vMerge/>
          </w:tcPr>
          <w:p w:rsidR="00A772E4" w:rsidRPr="00176FF1" w:rsidRDefault="00A772E4" w:rsidP="00BA4142">
            <w:pPr>
              <w:pStyle w:val="TableParagraph"/>
              <w:ind w:left="96" w:right="37"/>
              <w:jc w:val="both"/>
              <w:rPr>
                <w:b/>
                <w:sz w:val="24"/>
                <w:szCs w:val="24"/>
              </w:rPr>
            </w:pPr>
          </w:p>
        </w:tc>
        <w:tc>
          <w:tcPr>
            <w:tcW w:w="2835" w:type="dxa"/>
          </w:tcPr>
          <w:p w:rsidR="00A772E4" w:rsidRPr="00CB65FF" w:rsidRDefault="00A772E4" w:rsidP="00DC0768">
            <w:pPr>
              <w:pStyle w:val="TableParagraph"/>
              <w:ind w:left="108"/>
              <w:jc w:val="both"/>
              <w:rPr>
                <w:sz w:val="24"/>
                <w:szCs w:val="24"/>
              </w:rPr>
            </w:pPr>
            <w:r w:rsidRPr="00CB65FF">
              <w:rPr>
                <w:sz w:val="24"/>
                <w:szCs w:val="24"/>
              </w:rPr>
              <w:t>Сон в</w:t>
            </w:r>
            <w:r w:rsidR="00DC0768">
              <w:rPr>
                <w:sz w:val="24"/>
                <w:szCs w:val="24"/>
                <w:lang w:val="ru-RU"/>
              </w:rPr>
              <w:t xml:space="preserve"> </w:t>
            </w:r>
            <w:r w:rsidRPr="00CB65FF">
              <w:rPr>
                <w:sz w:val="24"/>
                <w:szCs w:val="24"/>
              </w:rPr>
              <w:t>проветриваемом помещении</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Pr>
                <w:sz w:val="24"/>
                <w:szCs w:val="24"/>
              </w:rPr>
              <w:t>+</w:t>
            </w:r>
            <w:r w:rsidRPr="00CB65FF">
              <w:rPr>
                <w:sz w:val="24"/>
                <w:szCs w:val="24"/>
              </w:rPr>
              <w:t>19+20</w:t>
            </w:r>
          </w:p>
        </w:tc>
        <w:tc>
          <w:tcPr>
            <w:tcW w:w="4966" w:type="dxa"/>
            <w:tcBorders>
              <w:left w:val="single" w:sz="4" w:space="0" w:color="auto"/>
            </w:tcBorders>
          </w:tcPr>
          <w:p w:rsidR="00A772E4" w:rsidRPr="00CB65FF" w:rsidRDefault="00A772E4" w:rsidP="00BA4142">
            <w:pPr>
              <w:pStyle w:val="TableParagraph"/>
              <w:ind w:left="108"/>
              <w:jc w:val="both"/>
              <w:rPr>
                <w:sz w:val="24"/>
                <w:szCs w:val="24"/>
                <w:lang w:val="ru-RU"/>
              </w:rPr>
            </w:pPr>
            <w:r w:rsidRPr="00CB65FF">
              <w:rPr>
                <w:sz w:val="24"/>
                <w:szCs w:val="24"/>
                <w:lang w:val="ru-RU"/>
              </w:rPr>
              <w:t>Широкая аэрация помещения (в соответствии с графиком)</w:t>
            </w:r>
          </w:p>
        </w:tc>
      </w:tr>
      <w:tr w:rsidR="00A772E4" w:rsidRPr="00CB65FF" w:rsidTr="005C66DD">
        <w:trPr>
          <w:trHeight w:val="50"/>
        </w:trPr>
        <w:tc>
          <w:tcPr>
            <w:tcW w:w="1560" w:type="dxa"/>
            <w:vMerge/>
          </w:tcPr>
          <w:p w:rsidR="00A772E4" w:rsidRPr="00A772E4" w:rsidRDefault="00A772E4" w:rsidP="00BA4142">
            <w:pPr>
              <w:pStyle w:val="TableParagraph"/>
              <w:ind w:left="96" w:right="37"/>
              <w:jc w:val="both"/>
              <w:rPr>
                <w:b/>
                <w:sz w:val="24"/>
                <w:szCs w:val="24"/>
                <w:lang w:val="ru-RU"/>
              </w:rPr>
            </w:pPr>
          </w:p>
        </w:tc>
        <w:tc>
          <w:tcPr>
            <w:tcW w:w="2835" w:type="dxa"/>
          </w:tcPr>
          <w:p w:rsidR="00A772E4" w:rsidRPr="00CB65FF" w:rsidRDefault="00A772E4" w:rsidP="00DC0768">
            <w:pPr>
              <w:pStyle w:val="TableParagraph"/>
              <w:ind w:left="108"/>
              <w:jc w:val="both"/>
              <w:rPr>
                <w:sz w:val="24"/>
                <w:szCs w:val="24"/>
              </w:rPr>
            </w:pPr>
            <w:r w:rsidRPr="00CB65FF">
              <w:rPr>
                <w:sz w:val="24"/>
                <w:szCs w:val="24"/>
              </w:rPr>
              <w:t>Бодрящая</w:t>
            </w:r>
            <w:r w:rsidR="00DC0768">
              <w:rPr>
                <w:sz w:val="24"/>
                <w:szCs w:val="24"/>
                <w:lang w:val="ru-RU"/>
              </w:rPr>
              <w:t xml:space="preserve"> </w:t>
            </w:r>
            <w:r w:rsidRPr="00CB65FF">
              <w:rPr>
                <w:sz w:val="24"/>
                <w:szCs w:val="24"/>
              </w:rPr>
              <w:t>гимнастика</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sidRPr="00CB65FF">
              <w:rPr>
                <w:sz w:val="24"/>
                <w:szCs w:val="24"/>
              </w:rPr>
              <w:t>+17+18</w:t>
            </w:r>
          </w:p>
        </w:tc>
        <w:tc>
          <w:tcPr>
            <w:tcW w:w="4966" w:type="dxa"/>
            <w:tcBorders>
              <w:left w:val="single" w:sz="4" w:space="0" w:color="auto"/>
            </w:tcBorders>
          </w:tcPr>
          <w:p w:rsidR="00A772E4" w:rsidRPr="00CB65FF" w:rsidRDefault="00A772E4" w:rsidP="00BA4142">
            <w:pPr>
              <w:pStyle w:val="TableParagraph"/>
              <w:ind w:left="108"/>
              <w:jc w:val="both"/>
              <w:rPr>
                <w:sz w:val="24"/>
                <w:szCs w:val="24"/>
              </w:rPr>
            </w:pPr>
            <w:r w:rsidRPr="00CB65FF">
              <w:rPr>
                <w:sz w:val="24"/>
                <w:szCs w:val="24"/>
              </w:rPr>
              <w:t>4-5 мин. после сна</w:t>
            </w:r>
          </w:p>
        </w:tc>
      </w:tr>
      <w:tr w:rsidR="00A772E4" w:rsidRPr="00CB65FF" w:rsidTr="005C66DD">
        <w:trPr>
          <w:trHeight w:val="50"/>
        </w:trPr>
        <w:tc>
          <w:tcPr>
            <w:tcW w:w="1560" w:type="dxa"/>
            <w:vMerge/>
          </w:tcPr>
          <w:p w:rsidR="00A772E4" w:rsidRPr="00176FF1" w:rsidRDefault="00A772E4" w:rsidP="00BA4142">
            <w:pPr>
              <w:pStyle w:val="TableParagraph"/>
              <w:ind w:left="96" w:right="37"/>
              <w:jc w:val="both"/>
              <w:rPr>
                <w:b/>
                <w:sz w:val="24"/>
                <w:szCs w:val="24"/>
              </w:rPr>
            </w:pPr>
          </w:p>
        </w:tc>
        <w:tc>
          <w:tcPr>
            <w:tcW w:w="2835" w:type="dxa"/>
          </w:tcPr>
          <w:p w:rsidR="00A772E4" w:rsidRPr="00CB65FF" w:rsidRDefault="00A772E4" w:rsidP="00DC0768">
            <w:pPr>
              <w:pStyle w:val="TableParagraph"/>
              <w:ind w:left="108" w:right="132"/>
              <w:jc w:val="both"/>
              <w:rPr>
                <w:sz w:val="24"/>
                <w:szCs w:val="24"/>
              </w:rPr>
            </w:pPr>
            <w:r w:rsidRPr="00CB65FF">
              <w:rPr>
                <w:sz w:val="24"/>
                <w:szCs w:val="24"/>
              </w:rPr>
              <w:t>Гигиенические</w:t>
            </w:r>
            <w:r w:rsidR="00DC0768">
              <w:rPr>
                <w:sz w:val="24"/>
                <w:szCs w:val="24"/>
                <w:lang w:val="ru-RU"/>
              </w:rPr>
              <w:t xml:space="preserve"> </w:t>
            </w:r>
            <w:r w:rsidRPr="00CB65FF">
              <w:rPr>
                <w:sz w:val="24"/>
                <w:szCs w:val="24"/>
              </w:rPr>
              <w:t>процедуры (умывание)</w:t>
            </w:r>
          </w:p>
        </w:tc>
        <w:tc>
          <w:tcPr>
            <w:tcW w:w="5958" w:type="dxa"/>
            <w:gridSpan w:val="2"/>
          </w:tcPr>
          <w:p w:rsidR="00A772E4" w:rsidRPr="00CB65FF" w:rsidRDefault="00A772E4" w:rsidP="00BA4142">
            <w:pPr>
              <w:pStyle w:val="TableParagraph"/>
              <w:ind w:left="108" w:right="132"/>
              <w:jc w:val="both"/>
              <w:rPr>
                <w:sz w:val="24"/>
                <w:szCs w:val="24"/>
                <w:lang w:val="ru-RU"/>
              </w:rPr>
            </w:pPr>
            <w:r w:rsidRPr="00CB65FF">
              <w:rPr>
                <w:sz w:val="24"/>
                <w:szCs w:val="24"/>
                <w:lang w:val="ru-RU"/>
              </w:rPr>
              <w:t>Умывание в течение дня прохладной водой</w:t>
            </w:r>
          </w:p>
        </w:tc>
      </w:tr>
      <w:tr w:rsidR="00A772E4" w:rsidRPr="00CB65FF" w:rsidTr="005C66DD">
        <w:trPr>
          <w:trHeight w:val="50"/>
        </w:trPr>
        <w:tc>
          <w:tcPr>
            <w:tcW w:w="1560" w:type="dxa"/>
            <w:vMerge w:val="restart"/>
          </w:tcPr>
          <w:p w:rsidR="00A772E4" w:rsidRPr="00BA4142" w:rsidRDefault="00A772E4" w:rsidP="00A772E4">
            <w:pPr>
              <w:pStyle w:val="TableParagraph"/>
              <w:ind w:left="96" w:right="37"/>
              <w:jc w:val="both"/>
              <w:rPr>
                <w:b/>
                <w:sz w:val="24"/>
                <w:szCs w:val="24"/>
                <w:lang w:val="ru-RU"/>
              </w:rPr>
            </w:pPr>
            <w:r w:rsidRPr="00CB65FF">
              <w:rPr>
                <w:b/>
                <w:spacing w:val="-1"/>
                <w:sz w:val="24"/>
                <w:szCs w:val="24"/>
              </w:rPr>
              <w:t xml:space="preserve">Старшая </w:t>
            </w:r>
            <w:r w:rsidRPr="00CB65FF">
              <w:rPr>
                <w:b/>
                <w:sz w:val="24"/>
                <w:szCs w:val="24"/>
              </w:rPr>
              <w:t xml:space="preserve">группа </w:t>
            </w:r>
            <w:r w:rsidRPr="00CB65FF">
              <w:rPr>
                <w:sz w:val="24"/>
                <w:szCs w:val="24"/>
              </w:rPr>
              <w:t>(5-6</w:t>
            </w:r>
            <w:r w:rsidRPr="00CB65FF">
              <w:rPr>
                <w:spacing w:val="-3"/>
                <w:sz w:val="24"/>
                <w:szCs w:val="24"/>
              </w:rPr>
              <w:t xml:space="preserve"> </w:t>
            </w:r>
            <w:r w:rsidRPr="00CB65FF">
              <w:rPr>
                <w:sz w:val="24"/>
                <w:szCs w:val="24"/>
              </w:rPr>
              <w:t>лет)</w:t>
            </w:r>
          </w:p>
        </w:tc>
        <w:tc>
          <w:tcPr>
            <w:tcW w:w="2835" w:type="dxa"/>
          </w:tcPr>
          <w:p w:rsidR="00A772E4" w:rsidRPr="00CB65FF" w:rsidRDefault="00A772E4" w:rsidP="00A772E4">
            <w:pPr>
              <w:pStyle w:val="TableParagraph"/>
              <w:ind w:left="108" w:right="132"/>
              <w:jc w:val="both"/>
              <w:rPr>
                <w:sz w:val="24"/>
                <w:szCs w:val="24"/>
                <w:lang w:val="ru-RU"/>
              </w:rPr>
            </w:pPr>
            <w:r w:rsidRPr="00CB65FF">
              <w:rPr>
                <w:sz w:val="24"/>
                <w:szCs w:val="24"/>
                <w:lang w:val="ru-RU"/>
              </w:rPr>
              <w:t>Приём детей на свежем воздухе</w:t>
            </w:r>
          </w:p>
        </w:tc>
        <w:tc>
          <w:tcPr>
            <w:tcW w:w="5958" w:type="dxa"/>
            <w:gridSpan w:val="2"/>
          </w:tcPr>
          <w:p w:rsidR="00A772E4" w:rsidRPr="00CB65FF" w:rsidRDefault="00A772E4" w:rsidP="00A772E4">
            <w:pPr>
              <w:pStyle w:val="TableParagraph"/>
              <w:ind w:left="108"/>
              <w:jc w:val="both"/>
              <w:rPr>
                <w:sz w:val="24"/>
                <w:szCs w:val="24"/>
              </w:rPr>
            </w:pPr>
            <w:r w:rsidRPr="00CB65FF">
              <w:rPr>
                <w:sz w:val="24"/>
                <w:szCs w:val="24"/>
              </w:rPr>
              <w:t>Летний период года</w:t>
            </w:r>
          </w:p>
        </w:tc>
      </w:tr>
      <w:tr w:rsidR="00A772E4" w:rsidRPr="00CB65FF" w:rsidTr="005C66DD">
        <w:trPr>
          <w:trHeight w:val="50"/>
        </w:trPr>
        <w:tc>
          <w:tcPr>
            <w:tcW w:w="1560" w:type="dxa"/>
            <w:vMerge/>
          </w:tcPr>
          <w:p w:rsidR="00A772E4" w:rsidRPr="00BA4142" w:rsidRDefault="00A772E4" w:rsidP="00A772E4">
            <w:pPr>
              <w:pStyle w:val="TableParagraph"/>
              <w:ind w:left="96" w:right="37"/>
              <w:jc w:val="both"/>
              <w:rPr>
                <w:b/>
                <w:sz w:val="24"/>
                <w:szCs w:val="24"/>
                <w:lang w:val="ru-RU"/>
              </w:rPr>
            </w:pPr>
          </w:p>
        </w:tc>
        <w:tc>
          <w:tcPr>
            <w:tcW w:w="2835" w:type="dxa"/>
          </w:tcPr>
          <w:p w:rsidR="00A772E4" w:rsidRPr="00CB65FF" w:rsidRDefault="00A772E4" w:rsidP="00A772E4">
            <w:pPr>
              <w:pStyle w:val="TableParagraph"/>
              <w:ind w:left="108" w:right="132"/>
              <w:jc w:val="both"/>
              <w:rPr>
                <w:sz w:val="24"/>
                <w:szCs w:val="24"/>
                <w:lang w:val="ru-RU"/>
              </w:rPr>
            </w:pPr>
            <w:r w:rsidRPr="00CB65FF">
              <w:rPr>
                <w:sz w:val="24"/>
                <w:szCs w:val="24"/>
                <w:lang w:val="ru-RU"/>
              </w:rPr>
              <w:t>Сквозное проветривание в</w:t>
            </w:r>
            <w:r>
              <w:rPr>
                <w:sz w:val="24"/>
                <w:szCs w:val="24"/>
                <w:lang w:val="ru-RU"/>
              </w:rPr>
              <w:t xml:space="preserve"> </w:t>
            </w:r>
            <w:r w:rsidRPr="00CB65FF">
              <w:rPr>
                <w:sz w:val="24"/>
                <w:szCs w:val="24"/>
                <w:lang w:val="ru-RU"/>
              </w:rPr>
              <w:t>отсутствии детей</w:t>
            </w:r>
          </w:p>
        </w:tc>
        <w:tc>
          <w:tcPr>
            <w:tcW w:w="5958" w:type="dxa"/>
            <w:gridSpan w:val="2"/>
          </w:tcPr>
          <w:p w:rsidR="00A772E4" w:rsidRPr="00CB65FF" w:rsidRDefault="00A772E4" w:rsidP="00A772E4">
            <w:pPr>
              <w:pStyle w:val="TableParagraph"/>
              <w:ind w:left="108"/>
              <w:jc w:val="both"/>
              <w:rPr>
                <w:sz w:val="24"/>
                <w:szCs w:val="24"/>
                <w:lang w:val="ru-RU"/>
              </w:rPr>
            </w:pPr>
            <w:r w:rsidRPr="00CB65FF">
              <w:rPr>
                <w:sz w:val="24"/>
                <w:szCs w:val="24"/>
                <w:lang w:val="ru-RU"/>
              </w:rPr>
              <w:t xml:space="preserve">Во время </w:t>
            </w:r>
            <w:r w:rsidRPr="00CB65FF">
              <w:rPr>
                <w:sz w:val="24"/>
                <w:szCs w:val="24"/>
              </w:rPr>
              <w:t>I</w:t>
            </w:r>
            <w:r w:rsidR="00DC0768">
              <w:rPr>
                <w:sz w:val="24"/>
                <w:szCs w:val="24"/>
                <w:lang w:val="ru-RU"/>
              </w:rPr>
              <w:t>-</w:t>
            </w:r>
            <w:r w:rsidRPr="00CB65FF">
              <w:rPr>
                <w:sz w:val="24"/>
                <w:szCs w:val="24"/>
                <w:lang w:val="ru-RU"/>
              </w:rPr>
              <w:t xml:space="preserve">й и </w:t>
            </w:r>
            <w:r w:rsidRPr="00CB65FF">
              <w:rPr>
                <w:sz w:val="24"/>
                <w:szCs w:val="24"/>
              </w:rPr>
              <w:t>II</w:t>
            </w:r>
            <w:r w:rsidRPr="00CB65FF">
              <w:rPr>
                <w:sz w:val="24"/>
                <w:szCs w:val="24"/>
                <w:lang w:val="ru-RU"/>
              </w:rPr>
              <w:t>-й прогулок.</w:t>
            </w:r>
          </w:p>
          <w:p w:rsidR="00A772E4" w:rsidRPr="00CB65FF" w:rsidRDefault="00A772E4" w:rsidP="00A772E4">
            <w:pPr>
              <w:pStyle w:val="TableParagraph"/>
              <w:ind w:left="108"/>
              <w:jc w:val="both"/>
              <w:rPr>
                <w:sz w:val="24"/>
                <w:szCs w:val="24"/>
                <w:lang w:val="ru-RU"/>
              </w:rPr>
            </w:pPr>
            <w:r w:rsidRPr="00CB65FF">
              <w:rPr>
                <w:sz w:val="24"/>
                <w:szCs w:val="24"/>
                <w:lang w:val="ru-RU"/>
              </w:rPr>
              <w:t>Прекращается за 30 минут до прихода детей.</w:t>
            </w:r>
          </w:p>
        </w:tc>
      </w:tr>
      <w:tr w:rsidR="00A772E4" w:rsidRPr="00CB65FF" w:rsidTr="005C66DD">
        <w:trPr>
          <w:trHeight w:val="50"/>
        </w:trPr>
        <w:tc>
          <w:tcPr>
            <w:tcW w:w="1560" w:type="dxa"/>
            <w:vMerge/>
          </w:tcPr>
          <w:p w:rsidR="00A772E4" w:rsidRPr="00BA4142" w:rsidRDefault="00A772E4" w:rsidP="00A772E4">
            <w:pPr>
              <w:pStyle w:val="TableParagraph"/>
              <w:ind w:left="96" w:right="37"/>
              <w:jc w:val="both"/>
              <w:rPr>
                <w:b/>
                <w:sz w:val="24"/>
                <w:szCs w:val="24"/>
                <w:lang w:val="ru-RU"/>
              </w:rPr>
            </w:pPr>
          </w:p>
        </w:tc>
        <w:tc>
          <w:tcPr>
            <w:tcW w:w="2835" w:type="dxa"/>
          </w:tcPr>
          <w:p w:rsidR="00A772E4" w:rsidRPr="00CB65FF" w:rsidRDefault="00A772E4" w:rsidP="00A772E4">
            <w:pPr>
              <w:pStyle w:val="TableParagraph"/>
              <w:ind w:left="108" w:right="132"/>
              <w:jc w:val="both"/>
              <w:rPr>
                <w:sz w:val="24"/>
                <w:szCs w:val="24"/>
              </w:rPr>
            </w:pPr>
            <w:r w:rsidRPr="00CB65FF">
              <w:rPr>
                <w:sz w:val="24"/>
                <w:szCs w:val="24"/>
              </w:rPr>
              <w:t>Одностороннее</w:t>
            </w:r>
            <w:r>
              <w:rPr>
                <w:sz w:val="24"/>
                <w:szCs w:val="24"/>
                <w:lang w:val="ru-RU"/>
              </w:rPr>
              <w:t xml:space="preserve"> </w:t>
            </w:r>
            <w:r w:rsidRPr="00CB65FF">
              <w:rPr>
                <w:sz w:val="24"/>
                <w:szCs w:val="24"/>
              </w:rPr>
              <w:t>проветривание</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sidRPr="00CB65FF">
              <w:rPr>
                <w:sz w:val="24"/>
                <w:szCs w:val="24"/>
              </w:rPr>
              <w:t>+17+20</w:t>
            </w:r>
          </w:p>
        </w:tc>
        <w:tc>
          <w:tcPr>
            <w:tcW w:w="4966" w:type="dxa"/>
            <w:tcBorders>
              <w:left w:val="single" w:sz="4" w:space="0" w:color="auto"/>
            </w:tcBorders>
          </w:tcPr>
          <w:p w:rsidR="00A772E4" w:rsidRPr="00CB65FF" w:rsidRDefault="00A772E4" w:rsidP="00A772E4">
            <w:pPr>
              <w:pStyle w:val="TableParagraph"/>
              <w:ind w:left="108" w:right="132"/>
              <w:jc w:val="both"/>
              <w:rPr>
                <w:sz w:val="24"/>
                <w:szCs w:val="24"/>
                <w:lang w:val="ru-RU"/>
              </w:rPr>
            </w:pPr>
            <w:r w:rsidRPr="00CB65FF">
              <w:rPr>
                <w:sz w:val="24"/>
                <w:szCs w:val="24"/>
                <w:lang w:val="ru-RU"/>
              </w:rPr>
              <w:t>Допускается в присутствии детей</w:t>
            </w:r>
            <w:r>
              <w:rPr>
                <w:sz w:val="24"/>
                <w:szCs w:val="24"/>
                <w:lang w:val="ru-RU"/>
              </w:rPr>
              <w:t xml:space="preserve"> </w:t>
            </w:r>
            <w:r w:rsidRPr="00CB65FF">
              <w:rPr>
                <w:sz w:val="24"/>
                <w:szCs w:val="24"/>
                <w:lang w:val="ru-RU"/>
              </w:rPr>
              <w:t>(во время игр) в тёплое время года</w:t>
            </w:r>
          </w:p>
        </w:tc>
      </w:tr>
      <w:tr w:rsidR="00A772E4" w:rsidRPr="00CB65FF" w:rsidTr="005C66DD">
        <w:trPr>
          <w:trHeight w:val="50"/>
        </w:trPr>
        <w:tc>
          <w:tcPr>
            <w:tcW w:w="1560" w:type="dxa"/>
            <w:vMerge/>
          </w:tcPr>
          <w:p w:rsidR="00A772E4" w:rsidRPr="00BA4142" w:rsidRDefault="00A772E4" w:rsidP="00A772E4">
            <w:pPr>
              <w:pStyle w:val="TableParagraph"/>
              <w:ind w:left="96" w:right="37"/>
              <w:jc w:val="both"/>
              <w:rPr>
                <w:b/>
                <w:sz w:val="24"/>
                <w:szCs w:val="24"/>
                <w:lang w:val="ru-RU"/>
              </w:rPr>
            </w:pPr>
          </w:p>
        </w:tc>
        <w:tc>
          <w:tcPr>
            <w:tcW w:w="2835" w:type="dxa"/>
          </w:tcPr>
          <w:p w:rsidR="00A772E4" w:rsidRPr="00CB65FF" w:rsidRDefault="00A772E4" w:rsidP="00A772E4">
            <w:pPr>
              <w:pStyle w:val="TableParagraph"/>
              <w:ind w:left="108" w:right="132"/>
              <w:jc w:val="both"/>
              <w:rPr>
                <w:sz w:val="24"/>
                <w:szCs w:val="24"/>
              </w:rPr>
            </w:pPr>
            <w:r w:rsidRPr="00CB65FF">
              <w:rPr>
                <w:sz w:val="24"/>
                <w:szCs w:val="24"/>
              </w:rPr>
              <w:t>Световоздушные ванны</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Pr>
                <w:sz w:val="24"/>
                <w:szCs w:val="24"/>
              </w:rPr>
              <w:t>+</w:t>
            </w:r>
            <w:r w:rsidRPr="00CB65FF">
              <w:rPr>
                <w:sz w:val="24"/>
                <w:szCs w:val="24"/>
              </w:rPr>
              <w:t>20</w:t>
            </w:r>
            <w:r w:rsidRPr="00CB65FF">
              <w:rPr>
                <w:spacing w:val="58"/>
                <w:sz w:val="24"/>
                <w:szCs w:val="24"/>
              </w:rPr>
              <w:t xml:space="preserve"> </w:t>
            </w:r>
            <w:r w:rsidRPr="00CB65FF">
              <w:rPr>
                <w:sz w:val="24"/>
                <w:szCs w:val="24"/>
              </w:rPr>
              <w:t>+21</w:t>
            </w:r>
          </w:p>
        </w:tc>
        <w:tc>
          <w:tcPr>
            <w:tcW w:w="4966" w:type="dxa"/>
            <w:tcBorders>
              <w:left w:val="single" w:sz="4" w:space="0" w:color="auto"/>
            </w:tcBorders>
          </w:tcPr>
          <w:p w:rsidR="00A772E4" w:rsidRPr="00CB65FF" w:rsidRDefault="00A772E4" w:rsidP="00A772E4">
            <w:pPr>
              <w:pStyle w:val="TableParagraph"/>
              <w:ind w:left="108" w:right="132"/>
              <w:jc w:val="both"/>
              <w:rPr>
                <w:sz w:val="24"/>
                <w:szCs w:val="24"/>
                <w:lang w:val="ru-RU"/>
              </w:rPr>
            </w:pPr>
            <w:r w:rsidRPr="00CB65FF">
              <w:rPr>
                <w:sz w:val="24"/>
                <w:szCs w:val="24"/>
                <w:lang w:val="ru-RU"/>
              </w:rPr>
              <w:t>Ежедневно</w:t>
            </w:r>
            <w:r>
              <w:rPr>
                <w:sz w:val="24"/>
                <w:szCs w:val="24"/>
                <w:lang w:val="ru-RU"/>
              </w:rPr>
              <w:t xml:space="preserve">. </w:t>
            </w:r>
            <w:r w:rsidRPr="00CB65FF">
              <w:rPr>
                <w:sz w:val="24"/>
                <w:szCs w:val="24"/>
                <w:lang w:val="ru-RU"/>
              </w:rPr>
              <w:t>Воздушные ванны в сочетании с упражнениями, подвижными играми</w:t>
            </w:r>
          </w:p>
        </w:tc>
      </w:tr>
      <w:tr w:rsidR="00A772E4" w:rsidRPr="00CB65FF" w:rsidTr="005C66DD">
        <w:trPr>
          <w:trHeight w:val="50"/>
        </w:trPr>
        <w:tc>
          <w:tcPr>
            <w:tcW w:w="1560" w:type="dxa"/>
            <w:vMerge/>
          </w:tcPr>
          <w:p w:rsidR="00A772E4" w:rsidRPr="00A772E4" w:rsidRDefault="00A772E4" w:rsidP="00A772E4">
            <w:pPr>
              <w:pStyle w:val="TableParagraph"/>
              <w:ind w:left="96" w:right="37"/>
              <w:jc w:val="both"/>
              <w:rPr>
                <w:b/>
                <w:sz w:val="24"/>
                <w:szCs w:val="24"/>
                <w:lang w:val="ru-RU"/>
              </w:rPr>
            </w:pPr>
          </w:p>
        </w:tc>
        <w:tc>
          <w:tcPr>
            <w:tcW w:w="2835" w:type="dxa"/>
          </w:tcPr>
          <w:p w:rsidR="00A772E4" w:rsidRPr="00A772E4" w:rsidRDefault="00A772E4" w:rsidP="00A772E4">
            <w:pPr>
              <w:pStyle w:val="TableParagraph"/>
              <w:ind w:left="108" w:right="132"/>
              <w:jc w:val="both"/>
              <w:rPr>
                <w:sz w:val="24"/>
                <w:szCs w:val="24"/>
                <w:lang w:val="ru-RU"/>
              </w:rPr>
            </w:pPr>
            <w:r w:rsidRPr="00A772E4">
              <w:rPr>
                <w:sz w:val="24"/>
                <w:szCs w:val="24"/>
                <w:lang w:val="ru-RU"/>
              </w:rPr>
              <w:t>Солнечные ванны</w:t>
            </w:r>
          </w:p>
        </w:tc>
        <w:tc>
          <w:tcPr>
            <w:tcW w:w="992" w:type="dxa"/>
            <w:tcBorders>
              <w:right w:val="single" w:sz="4" w:space="0" w:color="auto"/>
            </w:tcBorders>
          </w:tcPr>
          <w:p w:rsidR="00A772E4" w:rsidRPr="00A772E4" w:rsidRDefault="00A772E4" w:rsidP="00A772E4">
            <w:pPr>
              <w:pStyle w:val="TableParagraph"/>
              <w:ind w:left="2"/>
              <w:jc w:val="center"/>
              <w:rPr>
                <w:sz w:val="24"/>
                <w:szCs w:val="24"/>
                <w:lang w:val="ru-RU"/>
              </w:rPr>
            </w:pPr>
            <w:r w:rsidRPr="00A772E4">
              <w:rPr>
                <w:sz w:val="24"/>
                <w:szCs w:val="24"/>
                <w:lang w:val="ru-RU"/>
              </w:rPr>
              <w:t>+20+25</w:t>
            </w:r>
          </w:p>
        </w:tc>
        <w:tc>
          <w:tcPr>
            <w:tcW w:w="4966" w:type="dxa"/>
            <w:tcBorders>
              <w:left w:val="single" w:sz="4" w:space="0" w:color="auto"/>
            </w:tcBorders>
          </w:tcPr>
          <w:p w:rsidR="00A772E4" w:rsidRPr="00CB65FF" w:rsidRDefault="00A772E4" w:rsidP="00A772E4">
            <w:pPr>
              <w:pStyle w:val="TableParagraph"/>
              <w:ind w:left="108" w:right="132"/>
              <w:jc w:val="both"/>
              <w:rPr>
                <w:sz w:val="24"/>
                <w:szCs w:val="24"/>
                <w:lang w:val="ru-RU"/>
              </w:rPr>
            </w:pPr>
            <w:r w:rsidRPr="00CB65FF">
              <w:rPr>
                <w:sz w:val="24"/>
                <w:szCs w:val="24"/>
                <w:lang w:val="ru-RU"/>
              </w:rPr>
              <w:t>Ежедневно с 10 до 12 час. и</w:t>
            </w:r>
            <w:r w:rsidRPr="00CB65FF">
              <w:rPr>
                <w:spacing w:val="58"/>
                <w:sz w:val="24"/>
                <w:szCs w:val="24"/>
                <w:lang w:val="ru-RU"/>
              </w:rPr>
              <w:t xml:space="preserve"> </w:t>
            </w:r>
            <w:r w:rsidRPr="00CB65FF">
              <w:rPr>
                <w:sz w:val="24"/>
                <w:szCs w:val="24"/>
                <w:lang w:val="ru-RU"/>
              </w:rPr>
              <w:t>после</w:t>
            </w:r>
            <w:r>
              <w:rPr>
                <w:sz w:val="24"/>
                <w:szCs w:val="24"/>
                <w:lang w:val="ru-RU"/>
              </w:rPr>
              <w:t xml:space="preserve"> </w:t>
            </w:r>
            <w:r w:rsidRPr="00CB65FF">
              <w:rPr>
                <w:sz w:val="24"/>
                <w:szCs w:val="24"/>
                <w:lang w:val="ru-RU"/>
              </w:rPr>
              <w:t>полуденное время с 16 до 18 часов.</w:t>
            </w:r>
          </w:p>
        </w:tc>
      </w:tr>
      <w:tr w:rsidR="00A772E4" w:rsidRPr="00CB65FF" w:rsidTr="005C66DD">
        <w:trPr>
          <w:trHeight w:val="50"/>
        </w:trPr>
        <w:tc>
          <w:tcPr>
            <w:tcW w:w="1560" w:type="dxa"/>
            <w:vMerge/>
          </w:tcPr>
          <w:p w:rsidR="00A772E4" w:rsidRPr="00A772E4" w:rsidRDefault="00A772E4" w:rsidP="00A772E4">
            <w:pPr>
              <w:pStyle w:val="TableParagraph"/>
              <w:ind w:left="96" w:right="37"/>
              <w:jc w:val="both"/>
              <w:rPr>
                <w:b/>
                <w:sz w:val="24"/>
                <w:szCs w:val="24"/>
                <w:lang w:val="ru-RU"/>
              </w:rPr>
            </w:pPr>
          </w:p>
        </w:tc>
        <w:tc>
          <w:tcPr>
            <w:tcW w:w="2835" w:type="dxa"/>
          </w:tcPr>
          <w:p w:rsidR="00A772E4" w:rsidRPr="00A772E4" w:rsidRDefault="00A772E4" w:rsidP="00A772E4">
            <w:pPr>
              <w:pStyle w:val="TableParagraph"/>
              <w:ind w:left="108" w:right="132"/>
              <w:jc w:val="both"/>
              <w:rPr>
                <w:sz w:val="24"/>
                <w:szCs w:val="24"/>
                <w:lang w:val="ru-RU"/>
              </w:rPr>
            </w:pPr>
            <w:r w:rsidRPr="00A772E4">
              <w:rPr>
                <w:sz w:val="24"/>
                <w:szCs w:val="24"/>
                <w:lang w:val="ru-RU"/>
              </w:rPr>
              <w:t>Игры с водой</w:t>
            </w:r>
          </w:p>
        </w:tc>
        <w:tc>
          <w:tcPr>
            <w:tcW w:w="992" w:type="dxa"/>
            <w:tcBorders>
              <w:right w:val="single" w:sz="4" w:space="0" w:color="auto"/>
            </w:tcBorders>
          </w:tcPr>
          <w:p w:rsidR="00A772E4" w:rsidRPr="00A772E4" w:rsidRDefault="00A772E4" w:rsidP="00A772E4">
            <w:pPr>
              <w:pStyle w:val="TableParagraph"/>
              <w:ind w:left="2"/>
              <w:jc w:val="center"/>
              <w:rPr>
                <w:sz w:val="24"/>
                <w:szCs w:val="24"/>
                <w:lang w:val="ru-RU"/>
              </w:rPr>
            </w:pPr>
            <w:r w:rsidRPr="00A772E4">
              <w:rPr>
                <w:sz w:val="24"/>
                <w:szCs w:val="24"/>
                <w:lang w:val="ru-RU"/>
              </w:rPr>
              <w:t>+23</w:t>
            </w:r>
            <w:r>
              <w:rPr>
                <w:sz w:val="24"/>
                <w:szCs w:val="24"/>
                <w:lang w:val="ru-RU"/>
              </w:rPr>
              <w:t xml:space="preserve"> </w:t>
            </w:r>
            <w:r w:rsidRPr="00A772E4">
              <w:rPr>
                <w:sz w:val="24"/>
                <w:szCs w:val="24"/>
                <w:lang w:val="ru-RU"/>
              </w:rPr>
              <w:t>(воздух)</w:t>
            </w:r>
          </w:p>
          <w:p w:rsidR="00A772E4" w:rsidRPr="00CB65FF" w:rsidRDefault="00A772E4" w:rsidP="00A772E4">
            <w:pPr>
              <w:pStyle w:val="TableParagraph"/>
              <w:ind w:left="2"/>
              <w:jc w:val="center"/>
              <w:rPr>
                <w:sz w:val="24"/>
                <w:szCs w:val="24"/>
              </w:rPr>
            </w:pPr>
            <w:r w:rsidRPr="00A772E4">
              <w:rPr>
                <w:sz w:val="24"/>
                <w:szCs w:val="24"/>
                <w:lang w:val="ru-RU"/>
              </w:rPr>
              <w:t xml:space="preserve">+20 </w:t>
            </w:r>
            <w:r w:rsidRPr="00CB65FF">
              <w:rPr>
                <w:sz w:val="24"/>
                <w:szCs w:val="24"/>
              </w:rPr>
              <w:t>(вода)</w:t>
            </w:r>
          </w:p>
        </w:tc>
        <w:tc>
          <w:tcPr>
            <w:tcW w:w="4966" w:type="dxa"/>
            <w:tcBorders>
              <w:left w:val="single" w:sz="4" w:space="0" w:color="auto"/>
            </w:tcBorders>
          </w:tcPr>
          <w:p w:rsidR="00A772E4" w:rsidRPr="00CB65FF" w:rsidRDefault="00A772E4" w:rsidP="00A772E4">
            <w:pPr>
              <w:pStyle w:val="TableParagraph"/>
              <w:ind w:left="108" w:right="132"/>
              <w:jc w:val="both"/>
              <w:rPr>
                <w:sz w:val="24"/>
                <w:szCs w:val="24"/>
              </w:rPr>
            </w:pPr>
            <w:r w:rsidRPr="00CB65FF">
              <w:rPr>
                <w:sz w:val="24"/>
                <w:szCs w:val="24"/>
              </w:rPr>
              <w:t>Ежедневно до 20 мин.</w:t>
            </w:r>
          </w:p>
        </w:tc>
      </w:tr>
      <w:tr w:rsidR="00A772E4" w:rsidRPr="00CB65FF" w:rsidTr="005C66DD">
        <w:trPr>
          <w:trHeight w:val="50"/>
        </w:trPr>
        <w:tc>
          <w:tcPr>
            <w:tcW w:w="1560" w:type="dxa"/>
            <w:vMerge/>
          </w:tcPr>
          <w:p w:rsidR="00A772E4" w:rsidRPr="00BA4142" w:rsidRDefault="00A772E4" w:rsidP="00A772E4">
            <w:pPr>
              <w:pStyle w:val="TableParagraph"/>
              <w:ind w:left="96" w:right="37"/>
              <w:jc w:val="both"/>
              <w:rPr>
                <w:b/>
                <w:sz w:val="24"/>
                <w:szCs w:val="24"/>
              </w:rPr>
            </w:pPr>
          </w:p>
        </w:tc>
        <w:tc>
          <w:tcPr>
            <w:tcW w:w="2835" w:type="dxa"/>
          </w:tcPr>
          <w:p w:rsidR="00A772E4" w:rsidRPr="00CB65FF" w:rsidRDefault="00A772E4" w:rsidP="00A772E4">
            <w:pPr>
              <w:pStyle w:val="TableParagraph"/>
              <w:ind w:left="108" w:right="132"/>
              <w:jc w:val="both"/>
              <w:rPr>
                <w:sz w:val="24"/>
                <w:szCs w:val="24"/>
              </w:rPr>
            </w:pPr>
            <w:r w:rsidRPr="00CB65FF">
              <w:rPr>
                <w:sz w:val="24"/>
                <w:szCs w:val="24"/>
              </w:rPr>
              <w:t>Сон в проветриваемом</w:t>
            </w:r>
          </w:p>
          <w:p w:rsidR="00A772E4" w:rsidRPr="00CB65FF" w:rsidRDefault="00A772E4" w:rsidP="00A772E4">
            <w:pPr>
              <w:pStyle w:val="TableParagraph"/>
              <w:ind w:left="108" w:right="132"/>
              <w:jc w:val="both"/>
              <w:rPr>
                <w:sz w:val="24"/>
                <w:szCs w:val="24"/>
              </w:rPr>
            </w:pPr>
            <w:r w:rsidRPr="00CB65FF">
              <w:rPr>
                <w:sz w:val="24"/>
                <w:szCs w:val="24"/>
              </w:rPr>
              <w:t>помещении</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sidRPr="00CB65FF">
              <w:rPr>
                <w:sz w:val="24"/>
                <w:szCs w:val="24"/>
              </w:rPr>
              <w:t>+ 19+ 20</w:t>
            </w:r>
          </w:p>
        </w:tc>
        <w:tc>
          <w:tcPr>
            <w:tcW w:w="4966" w:type="dxa"/>
            <w:tcBorders>
              <w:left w:val="single" w:sz="4" w:space="0" w:color="auto"/>
            </w:tcBorders>
          </w:tcPr>
          <w:p w:rsidR="00A772E4" w:rsidRPr="00CB65FF" w:rsidRDefault="00A772E4" w:rsidP="00A772E4">
            <w:pPr>
              <w:pStyle w:val="TableParagraph"/>
              <w:ind w:left="108" w:right="132"/>
              <w:jc w:val="both"/>
              <w:rPr>
                <w:sz w:val="24"/>
                <w:szCs w:val="24"/>
                <w:lang w:val="ru-RU"/>
              </w:rPr>
            </w:pPr>
            <w:r w:rsidRPr="00CB65FF">
              <w:rPr>
                <w:sz w:val="24"/>
                <w:szCs w:val="24"/>
                <w:lang w:val="ru-RU"/>
              </w:rPr>
              <w:t>Широкая аэрация помещения (в соответствии с графиком)</w:t>
            </w:r>
          </w:p>
        </w:tc>
      </w:tr>
      <w:tr w:rsidR="00A772E4" w:rsidRPr="00CB65FF" w:rsidTr="005C66DD">
        <w:trPr>
          <w:trHeight w:val="50"/>
        </w:trPr>
        <w:tc>
          <w:tcPr>
            <w:tcW w:w="1560" w:type="dxa"/>
            <w:vMerge/>
          </w:tcPr>
          <w:p w:rsidR="00A772E4" w:rsidRPr="005D756E" w:rsidRDefault="00A772E4" w:rsidP="00A772E4">
            <w:pPr>
              <w:pStyle w:val="TableParagraph"/>
              <w:ind w:left="96" w:right="37"/>
              <w:jc w:val="both"/>
              <w:rPr>
                <w:b/>
                <w:sz w:val="24"/>
                <w:szCs w:val="24"/>
                <w:lang w:val="ru-RU"/>
              </w:rPr>
            </w:pPr>
          </w:p>
        </w:tc>
        <w:tc>
          <w:tcPr>
            <w:tcW w:w="2835" w:type="dxa"/>
          </w:tcPr>
          <w:p w:rsidR="00A772E4" w:rsidRPr="00CB65FF" w:rsidRDefault="00A772E4" w:rsidP="00A772E4">
            <w:pPr>
              <w:pStyle w:val="TableParagraph"/>
              <w:ind w:left="108" w:right="132"/>
              <w:jc w:val="both"/>
              <w:rPr>
                <w:sz w:val="24"/>
                <w:szCs w:val="24"/>
              </w:rPr>
            </w:pPr>
            <w:r w:rsidRPr="00CB65FF">
              <w:rPr>
                <w:sz w:val="24"/>
                <w:szCs w:val="24"/>
              </w:rPr>
              <w:t>Бодрящая</w:t>
            </w:r>
          </w:p>
          <w:p w:rsidR="00A772E4" w:rsidRPr="00CB65FF" w:rsidRDefault="00A772E4" w:rsidP="00A772E4">
            <w:pPr>
              <w:pStyle w:val="TableParagraph"/>
              <w:ind w:left="108" w:right="132"/>
              <w:jc w:val="both"/>
              <w:rPr>
                <w:sz w:val="24"/>
                <w:szCs w:val="24"/>
              </w:rPr>
            </w:pPr>
            <w:r w:rsidRPr="00CB65FF">
              <w:rPr>
                <w:sz w:val="24"/>
                <w:szCs w:val="24"/>
              </w:rPr>
              <w:t>гимнастика</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sidRPr="00CB65FF">
              <w:rPr>
                <w:sz w:val="24"/>
                <w:szCs w:val="24"/>
              </w:rPr>
              <w:t>+16 +17</w:t>
            </w:r>
          </w:p>
        </w:tc>
        <w:tc>
          <w:tcPr>
            <w:tcW w:w="4966" w:type="dxa"/>
            <w:tcBorders>
              <w:left w:val="single" w:sz="4" w:space="0" w:color="auto"/>
            </w:tcBorders>
          </w:tcPr>
          <w:p w:rsidR="00A772E4" w:rsidRPr="00CB65FF" w:rsidRDefault="00A772E4" w:rsidP="00A772E4">
            <w:pPr>
              <w:pStyle w:val="TableParagraph"/>
              <w:ind w:left="108" w:right="132"/>
              <w:jc w:val="both"/>
              <w:rPr>
                <w:sz w:val="24"/>
                <w:szCs w:val="24"/>
              </w:rPr>
            </w:pPr>
            <w:r w:rsidRPr="00CB65FF">
              <w:rPr>
                <w:sz w:val="24"/>
                <w:szCs w:val="24"/>
              </w:rPr>
              <w:t>4-5 мин. после сна</w:t>
            </w:r>
          </w:p>
        </w:tc>
      </w:tr>
      <w:tr w:rsidR="00A772E4" w:rsidRPr="00CB65FF" w:rsidTr="005C66DD">
        <w:trPr>
          <w:trHeight w:val="50"/>
        </w:trPr>
        <w:tc>
          <w:tcPr>
            <w:tcW w:w="1560" w:type="dxa"/>
            <w:vMerge/>
          </w:tcPr>
          <w:p w:rsidR="00A772E4" w:rsidRPr="00BA4142" w:rsidRDefault="00A772E4" w:rsidP="00A772E4">
            <w:pPr>
              <w:pStyle w:val="TableParagraph"/>
              <w:ind w:left="96" w:right="37"/>
              <w:jc w:val="both"/>
              <w:rPr>
                <w:b/>
                <w:sz w:val="24"/>
                <w:szCs w:val="24"/>
              </w:rPr>
            </w:pPr>
          </w:p>
        </w:tc>
        <w:tc>
          <w:tcPr>
            <w:tcW w:w="2835" w:type="dxa"/>
          </w:tcPr>
          <w:p w:rsidR="00A772E4" w:rsidRPr="00CB65FF" w:rsidRDefault="00A772E4" w:rsidP="00A772E4">
            <w:pPr>
              <w:pStyle w:val="TableParagraph"/>
              <w:ind w:left="108"/>
              <w:jc w:val="both"/>
              <w:rPr>
                <w:sz w:val="24"/>
                <w:szCs w:val="24"/>
              </w:rPr>
            </w:pPr>
            <w:r w:rsidRPr="00CB65FF">
              <w:rPr>
                <w:sz w:val="24"/>
                <w:szCs w:val="24"/>
              </w:rPr>
              <w:t>Гигиенические</w:t>
            </w:r>
            <w:r>
              <w:rPr>
                <w:sz w:val="24"/>
                <w:szCs w:val="24"/>
                <w:lang w:val="ru-RU"/>
              </w:rPr>
              <w:t xml:space="preserve"> </w:t>
            </w:r>
            <w:r w:rsidRPr="00CB65FF">
              <w:rPr>
                <w:sz w:val="24"/>
                <w:szCs w:val="24"/>
              </w:rPr>
              <w:t>процедуры</w:t>
            </w:r>
            <w:r>
              <w:rPr>
                <w:sz w:val="24"/>
                <w:szCs w:val="24"/>
                <w:lang w:val="ru-RU"/>
              </w:rPr>
              <w:t xml:space="preserve"> </w:t>
            </w:r>
            <w:r w:rsidRPr="00CB65FF">
              <w:rPr>
                <w:sz w:val="24"/>
                <w:szCs w:val="24"/>
              </w:rPr>
              <w:t>(умывание)</w:t>
            </w:r>
          </w:p>
        </w:tc>
        <w:tc>
          <w:tcPr>
            <w:tcW w:w="5958" w:type="dxa"/>
            <w:gridSpan w:val="2"/>
          </w:tcPr>
          <w:p w:rsidR="00A772E4" w:rsidRPr="00CB65FF" w:rsidRDefault="00A772E4" w:rsidP="00A772E4">
            <w:pPr>
              <w:pStyle w:val="TableParagraph"/>
              <w:ind w:left="108"/>
              <w:jc w:val="both"/>
              <w:rPr>
                <w:sz w:val="24"/>
                <w:szCs w:val="24"/>
                <w:lang w:val="ru-RU"/>
              </w:rPr>
            </w:pPr>
            <w:r w:rsidRPr="00CB65FF">
              <w:rPr>
                <w:sz w:val="24"/>
                <w:szCs w:val="24"/>
                <w:lang w:val="ru-RU"/>
              </w:rPr>
              <w:t>Умывание в течение дня прохладной водой</w:t>
            </w:r>
          </w:p>
        </w:tc>
      </w:tr>
      <w:tr w:rsidR="00A772E4" w:rsidRPr="00CB65FF" w:rsidTr="005C66DD">
        <w:trPr>
          <w:trHeight w:val="50"/>
        </w:trPr>
        <w:tc>
          <w:tcPr>
            <w:tcW w:w="1560" w:type="dxa"/>
            <w:vMerge w:val="restart"/>
          </w:tcPr>
          <w:p w:rsidR="00A772E4" w:rsidRPr="00CB65FF" w:rsidRDefault="00A772E4" w:rsidP="00A772E4">
            <w:pPr>
              <w:pStyle w:val="TableParagraph"/>
              <w:ind w:right="142"/>
              <w:jc w:val="both"/>
              <w:rPr>
                <w:b/>
                <w:sz w:val="24"/>
                <w:szCs w:val="24"/>
                <w:lang w:val="ru-RU"/>
              </w:rPr>
            </w:pPr>
            <w:r w:rsidRPr="00CB65FF">
              <w:rPr>
                <w:b/>
                <w:sz w:val="24"/>
                <w:szCs w:val="24"/>
                <w:lang w:val="ru-RU"/>
              </w:rPr>
              <w:t>Подготовительная группа</w:t>
            </w:r>
          </w:p>
          <w:p w:rsidR="00A772E4" w:rsidRPr="00A772E4" w:rsidRDefault="00A772E4" w:rsidP="00A772E4">
            <w:pPr>
              <w:pStyle w:val="TableParagraph"/>
              <w:ind w:left="96" w:right="37"/>
              <w:jc w:val="both"/>
              <w:rPr>
                <w:b/>
                <w:sz w:val="24"/>
                <w:szCs w:val="24"/>
                <w:lang w:val="ru-RU"/>
              </w:rPr>
            </w:pPr>
            <w:r w:rsidRPr="00CB65FF">
              <w:rPr>
                <w:sz w:val="24"/>
                <w:szCs w:val="24"/>
                <w:lang w:val="ru-RU"/>
              </w:rPr>
              <w:t>(6 -7 лет)</w:t>
            </w:r>
          </w:p>
        </w:tc>
        <w:tc>
          <w:tcPr>
            <w:tcW w:w="2835" w:type="dxa"/>
          </w:tcPr>
          <w:p w:rsidR="00A772E4" w:rsidRPr="00CB65FF" w:rsidRDefault="00A772E4" w:rsidP="00A772E4">
            <w:pPr>
              <w:pStyle w:val="TableParagraph"/>
              <w:ind w:left="108" w:right="132"/>
              <w:jc w:val="both"/>
              <w:rPr>
                <w:sz w:val="24"/>
                <w:szCs w:val="24"/>
                <w:lang w:val="ru-RU"/>
              </w:rPr>
            </w:pPr>
            <w:r w:rsidRPr="00CB65FF">
              <w:rPr>
                <w:sz w:val="24"/>
                <w:szCs w:val="24"/>
                <w:lang w:val="ru-RU"/>
              </w:rPr>
              <w:t>Приём детей на свежем воздухе</w:t>
            </w:r>
          </w:p>
        </w:tc>
        <w:tc>
          <w:tcPr>
            <w:tcW w:w="5958" w:type="dxa"/>
            <w:gridSpan w:val="2"/>
          </w:tcPr>
          <w:p w:rsidR="00A772E4" w:rsidRPr="00CB65FF" w:rsidRDefault="00A772E4" w:rsidP="00A772E4">
            <w:pPr>
              <w:pStyle w:val="TableParagraph"/>
              <w:ind w:left="108" w:right="132"/>
              <w:jc w:val="both"/>
              <w:rPr>
                <w:sz w:val="24"/>
                <w:szCs w:val="24"/>
              </w:rPr>
            </w:pPr>
            <w:r w:rsidRPr="00CB65FF">
              <w:rPr>
                <w:sz w:val="24"/>
                <w:szCs w:val="24"/>
              </w:rPr>
              <w:t>Летний период года</w:t>
            </w:r>
          </w:p>
        </w:tc>
      </w:tr>
      <w:tr w:rsidR="00A772E4" w:rsidRPr="00CB65FF" w:rsidTr="005C66DD">
        <w:trPr>
          <w:trHeight w:val="50"/>
        </w:trPr>
        <w:tc>
          <w:tcPr>
            <w:tcW w:w="1560" w:type="dxa"/>
            <w:vMerge/>
          </w:tcPr>
          <w:p w:rsidR="00A772E4" w:rsidRPr="00A772E4" w:rsidRDefault="00A772E4" w:rsidP="00A772E4">
            <w:pPr>
              <w:pStyle w:val="TableParagraph"/>
              <w:ind w:left="96" w:right="37"/>
              <w:jc w:val="both"/>
              <w:rPr>
                <w:b/>
                <w:sz w:val="24"/>
                <w:szCs w:val="24"/>
                <w:lang w:val="ru-RU"/>
              </w:rPr>
            </w:pPr>
          </w:p>
        </w:tc>
        <w:tc>
          <w:tcPr>
            <w:tcW w:w="2835" w:type="dxa"/>
          </w:tcPr>
          <w:p w:rsidR="00A772E4" w:rsidRPr="00CB65FF" w:rsidRDefault="00A772E4" w:rsidP="00A772E4">
            <w:pPr>
              <w:pStyle w:val="TableParagraph"/>
              <w:ind w:left="108" w:right="132"/>
              <w:jc w:val="both"/>
              <w:rPr>
                <w:sz w:val="24"/>
                <w:szCs w:val="24"/>
                <w:lang w:val="ru-RU"/>
              </w:rPr>
            </w:pPr>
            <w:r w:rsidRPr="00CB65FF">
              <w:rPr>
                <w:sz w:val="24"/>
                <w:szCs w:val="24"/>
                <w:lang w:val="ru-RU"/>
              </w:rPr>
              <w:t>Сквозное проветривание в</w:t>
            </w:r>
            <w:r>
              <w:rPr>
                <w:sz w:val="24"/>
                <w:szCs w:val="24"/>
                <w:lang w:val="ru-RU"/>
              </w:rPr>
              <w:t xml:space="preserve"> </w:t>
            </w:r>
            <w:r w:rsidRPr="00CB65FF">
              <w:rPr>
                <w:sz w:val="24"/>
                <w:szCs w:val="24"/>
                <w:lang w:val="ru-RU"/>
              </w:rPr>
              <w:t>отсутствии детей</w:t>
            </w:r>
          </w:p>
        </w:tc>
        <w:tc>
          <w:tcPr>
            <w:tcW w:w="5958" w:type="dxa"/>
            <w:gridSpan w:val="2"/>
          </w:tcPr>
          <w:p w:rsidR="00A772E4" w:rsidRPr="00CB65FF" w:rsidRDefault="00A772E4" w:rsidP="00A772E4">
            <w:pPr>
              <w:pStyle w:val="TableParagraph"/>
              <w:ind w:left="108" w:right="132"/>
              <w:jc w:val="both"/>
              <w:rPr>
                <w:sz w:val="24"/>
                <w:szCs w:val="24"/>
                <w:lang w:val="ru-RU"/>
              </w:rPr>
            </w:pPr>
            <w:r w:rsidRPr="00CB65FF">
              <w:rPr>
                <w:sz w:val="24"/>
                <w:szCs w:val="24"/>
                <w:lang w:val="ru-RU"/>
              </w:rPr>
              <w:t xml:space="preserve">Во время </w:t>
            </w:r>
            <w:r w:rsidRPr="00CB65FF">
              <w:rPr>
                <w:sz w:val="24"/>
                <w:szCs w:val="24"/>
              </w:rPr>
              <w:t>I</w:t>
            </w:r>
            <w:r w:rsidRPr="00CB65FF">
              <w:rPr>
                <w:sz w:val="24"/>
                <w:szCs w:val="24"/>
                <w:lang w:val="ru-RU"/>
              </w:rPr>
              <w:t xml:space="preserve"> –й и </w:t>
            </w:r>
            <w:r w:rsidRPr="00CB65FF">
              <w:rPr>
                <w:sz w:val="24"/>
                <w:szCs w:val="24"/>
              </w:rPr>
              <w:t>II</w:t>
            </w:r>
            <w:r w:rsidRPr="00CB65FF">
              <w:rPr>
                <w:sz w:val="24"/>
                <w:szCs w:val="24"/>
                <w:lang w:val="ru-RU"/>
              </w:rPr>
              <w:t>-й прогулок.</w:t>
            </w:r>
            <w:r>
              <w:rPr>
                <w:sz w:val="24"/>
                <w:szCs w:val="24"/>
                <w:lang w:val="ru-RU"/>
              </w:rPr>
              <w:t xml:space="preserve"> </w:t>
            </w:r>
            <w:r w:rsidRPr="00CB65FF">
              <w:rPr>
                <w:sz w:val="24"/>
                <w:szCs w:val="24"/>
                <w:lang w:val="ru-RU"/>
              </w:rPr>
              <w:t>Прекращается за 30 минут до прихода детей.</w:t>
            </w:r>
          </w:p>
        </w:tc>
      </w:tr>
      <w:tr w:rsidR="00A772E4" w:rsidRPr="00CB65FF" w:rsidTr="005C66DD">
        <w:trPr>
          <w:trHeight w:val="50"/>
        </w:trPr>
        <w:tc>
          <w:tcPr>
            <w:tcW w:w="1560" w:type="dxa"/>
            <w:vMerge/>
          </w:tcPr>
          <w:p w:rsidR="00A772E4" w:rsidRPr="00A772E4" w:rsidRDefault="00A772E4" w:rsidP="00A772E4">
            <w:pPr>
              <w:pStyle w:val="TableParagraph"/>
              <w:ind w:left="96" w:right="37"/>
              <w:jc w:val="both"/>
              <w:rPr>
                <w:b/>
                <w:sz w:val="24"/>
                <w:szCs w:val="24"/>
                <w:lang w:val="ru-RU"/>
              </w:rPr>
            </w:pPr>
          </w:p>
        </w:tc>
        <w:tc>
          <w:tcPr>
            <w:tcW w:w="2835" w:type="dxa"/>
          </w:tcPr>
          <w:p w:rsidR="00A772E4" w:rsidRPr="00CB65FF" w:rsidRDefault="00A772E4" w:rsidP="00A772E4">
            <w:pPr>
              <w:pStyle w:val="TableParagraph"/>
              <w:ind w:left="108" w:right="132"/>
              <w:jc w:val="both"/>
              <w:rPr>
                <w:sz w:val="24"/>
                <w:szCs w:val="24"/>
              </w:rPr>
            </w:pPr>
            <w:r w:rsidRPr="00CB65FF">
              <w:rPr>
                <w:sz w:val="24"/>
                <w:szCs w:val="24"/>
              </w:rPr>
              <w:t>Одностороннее</w:t>
            </w:r>
          </w:p>
          <w:p w:rsidR="00A772E4" w:rsidRPr="00CB65FF" w:rsidRDefault="00A772E4" w:rsidP="00A772E4">
            <w:pPr>
              <w:pStyle w:val="TableParagraph"/>
              <w:ind w:left="108" w:right="132"/>
              <w:jc w:val="both"/>
              <w:rPr>
                <w:sz w:val="24"/>
                <w:szCs w:val="24"/>
              </w:rPr>
            </w:pPr>
            <w:r w:rsidRPr="00CB65FF">
              <w:rPr>
                <w:sz w:val="24"/>
                <w:szCs w:val="24"/>
              </w:rPr>
              <w:t>проветривание</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Pr>
                <w:sz w:val="24"/>
                <w:szCs w:val="24"/>
              </w:rPr>
              <w:t>+</w:t>
            </w:r>
            <w:r w:rsidRPr="00CB65FF">
              <w:rPr>
                <w:sz w:val="24"/>
                <w:szCs w:val="24"/>
              </w:rPr>
              <w:t>17+20</w:t>
            </w:r>
          </w:p>
        </w:tc>
        <w:tc>
          <w:tcPr>
            <w:tcW w:w="4966" w:type="dxa"/>
            <w:tcBorders>
              <w:left w:val="single" w:sz="4" w:space="0" w:color="auto"/>
            </w:tcBorders>
          </w:tcPr>
          <w:p w:rsidR="00A772E4" w:rsidRPr="00CB65FF" w:rsidRDefault="00A772E4" w:rsidP="00A772E4">
            <w:pPr>
              <w:pStyle w:val="TableParagraph"/>
              <w:ind w:left="108" w:right="132"/>
              <w:jc w:val="both"/>
              <w:rPr>
                <w:sz w:val="24"/>
                <w:szCs w:val="24"/>
                <w:lang w:val="ru-RU"/>
              </w:rPr>
            </w:pPr>
            <w:r w:rsidRPr="00CB65FF">
              <w:rPr>
                <w:sz w:val="24"/>
                <w:szCs w:val="24"/>
                <w:lang w:val="ru-RU"/>
              </w:rPr>
              <w:t>Допускается в присутствии детей</w:t>
            </w:r>
          </w:p>
          <w:p w:rsidR="00A772E4" w:rsidRPr="00CB65FF" w:rsidRDefault="00A772E4" w:rsidP="00A772E4">
            <w:pPr>
              <w:pStyle w:val="TableParagraph"/>
              <w:ind w:left="108" w:right="132"/>
              <w:jc w:val="both"/>
              <w:rPr>
                <w:sz w:val="24"/>
                <w:szCs w:val="24"/>
                <w:lang w:val="ru-RU"/>
              </w:rPr>
            </w:pPr>
            <w:r w:rsidRPr="00CB65FF">
              <w:rPr>
                <w:sz w:val="24"/>
                <w:szCs w:val="24"/>
                <w:lang w:val="ru-RU"/>
              </w:rPr>
              <w:t>(во время игр) в тёплое время года</w:t>
            </w:r>
          </w:p>
        </w:tc>
      </w:tr>
      <w:tr w:rsidR="00A772E4" w:rsidRPr="00CB65FF" w:rsidTr="005C66DD">
        <w:trPr>
          <w:trHeight w:val="50"/>
        </w:trPr>
        <w:tc>
          <w:tcPr>
            <w:tcW w:w="1560" w:type="dxa"/>
            <w:vMerge/>
          </w:tcPr>
          <w:p w:rsidR="00A772E4" w:rsidRPr="00A772E4" w:rsidRDefault="00A772E4" w:rsidP="00A772E4">
            <w:pPr>
              <w:pStyle w:val="TableParagraph"/>
              <w:ind w:left="96" w:right="37"/>
              <w:jc w:val="both"/>
              <w:rPr>
                <w:b/>
                <w:sz w:val="24"/>
                <w:szCs w:val="24"/>
                <w:lang w:val="ru-RU"/>
              </w:rPr>
            </w:pPr>
          </w:p>
        </w:tc>
        <w:tc>
          <w:tcPr>
            <w:tcW w:w="2835" w:type="dxa"/>
          </w:tcPr>
          <w:p w:rsidR="00A772E4" w:rsidRPr="00CB65FF" w:rsidRDefault="00A772E4" w:rsidP="00A772E4">
            <w:pPr>
              <w:pStyle w:val="TableParagraph"/>
              <w:ind w:left="108" w:right="132"/>
              <w:jc w:val="both"/>
              <w:rPr>
                <w:sz w:val="24"/>
                <w:szCs w:val="24"/>
              </w:rPr>
            </w:pPr>
            <w:r w:rsidRPr="00CB65FF">
              <w:rPr>
                <w:sz w:val="24"/>
                <w:szCs w:val="24"/>
              </w:rPr>
              <w:t>Световоздушные ванны</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Pr>
                <w:sz w:val="24"/>
                <w:szCs w:val="24"/>
              </w:rPr>
              <w:t>+</w:t>
            </w:r>
            <w:r w:rsidRPr="00CB65FF">
              <w:rPr>
                <w:sz w:val="24"/>
                <w:szCs w:val="24"/>
              </w:rPr>
              <w:t>20+21</w:t>
            </w:r>
          </w:p>
        </w:tc>
        <w:tc>
          <w:tcPr>
            <w:tcW w:w="4966" w:type="dxa"/>
            <w:tcBorders>
              <w:left w:val="single" w:sz="4" w:space="0" w:color="auto"/>
            </w:tcBorders>
          </w:tcPr>
          <w:p w:rsidR="00A772E4" w:rsidRPr="00CB65FF" w:rsidRDefault="00A772E4" w:rsidP="00A772E4">
            <w:pPr>
              <w:pStyle w:val="TableParagraph"/>
              <w:ind w:left="108" w:right="132"/>
              <w:jc w:val="both"/>
              <w:rPr>
                <w:sz w:val="24"/>
                <w:szCs w:val="24"/>
                <w:lang w:val="ru-RU"/>
              </w:rPr>
            </w:pPr>
            <w:r w:rsidRPr="00CB65FF">
              <w:rPr>
                <w:sz w:val="24"/>
                <w:szCs w:val="24"/>
                <w:lang w:val="ru-RU"/>
              </w:rPr>
              <w:t>Ежедневно</w:t>
            </w:r>
          </w:p>
          <w:p w:rsidR="00A772E4" w:rsidRPr="00CB65FF" w:rsidRDefault="00A772E4" w:rsidP="00A772E4">
            <w:pPr>
              <w:pStyle w:val="TableParagraph"/>
              <w:ind w:left="108" w:right="132" w:firstLine="60"/>
              <w:jc w:val="both"/>
              <w:rPr>
                <w:sz w:val="24"/>
                <w:szCs w:val="24"/>
                <w:lang w:val="ru-RU"/>
              </w:rPr>
            </w:pPr>
            <w:r w:rsidRPr="00CB65FF">
              <w:rPr>
                <w:sz w:val="24"/>
                <w:szCs w:val="24"/>
                <w:lang w:val="ru-RU"/>
              </w:rPr>
              <w:t>Воздушные ванны в сочетании с упражнениями, подвижными играми</w:t>
            </w:r>
          </w:p>
        </w:tc>
      </w:tr>
      <w:tr w:rsidR="00A772E4" w:rsidRPr="00CB65FF" w:rsidTr="005C66DD">
        <w:trPr>
          <w:trHeight w:val="50"/>
        </w:trPr>
        <w:tc>
          <w:tcPr>
            <w:tcW w:w="1560" w:type="dxa"/>
            <w:vMerge/>
          </w:tcPr>
          <w:p w:rsidR="00A772E4" w:rsidRPr="00A772E4" w:rsidRDefault="00A772E4" w:rsidP="00A772E4">
            <w:pPr>
              <w:pStyle w:val="TableParagraph"/>
              <w:ind w:left="96" w:right="37"/>
              <w:jc w:val="both"/>
              <w:rPr>
                <w:b/>
                <w:sz w:val="24"/>
                <w:szCs w:val="24"/>
                <w:lang w:val="ru-RU"/>
              </w:rPr>
            </w:pPr>
          </w:p>
        </w:tc>
        <w:tc>
          <w:tcPr>
            <w:tcW w:w="2835" w:type="dxa"/>
          </w:tcPr>
          <w:p w:rsidR="00A772E4" w:rsidRPr="00CB65FF" w:rsidRDefault="00A772E4" w:rsidP="00A772E4">
            <w:pPr>
              <w:pStyle w:val="TableParagraph"/>
              <w:ind w:left="108" w:right="132"/>
              <w:jc w:val="both"/>
              <w:rPr>
                <w:sz w:val="24"/>
                <w:szCs w:val="24"/>
              </w:rPr>
            </w:pPr>
            <w:r w:rsidRPr="00CB65FF">
              <w:rPr>
                <w:sz w:val="24"/>
                <w:szCs w:val="24"/>
              </w:rPr>
              <w:t>Солнечные ванны</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sidRPr="00CB65FF">
              <w:rPr>
                <w:sz w:val="24"/>
                <w:szCs w:val="24"/>
              </w:rPr>
              <w:t>+20+25</w:t>
            </w:r>
          </w:p>
        </w:tc>
        <w:tc>
          <w:tcPr>
            <w:tcW w:w="4966" w:type="dxa"/>
            <w:tcBorders>
              <w:left w:val="single" w:sz="4" w:space="0" w:color="auto"/>
            </w:tcBorders>
          </w:tcPr>
          <w:p w:rsidR="00A772E4" w:rsidRPr="00CB65FF" w:rsidRDefault="00A772E4" w:rsidP="00A772E4">
            <w:pPr>
              <w:pStyle w:val="TableParagraph"/>
              <w:ind w:left="108" w:right="132"/>
              <w:jc w:val="both"/>
              <w:rPr>
                <w:sz w:val="24"/>
                <w:szCs w:val="24"/>
                <w:lang w:val="ru-RU"/>
              </w:rPr>
            </w:pPr>
            <w:r w:rsidRPr="00CB65FF">
              <w:rPr>
                <w:sz w:val="24"/>
                <w:szCs w:val="24"/>
                <w:lang w:val="ru-RU"/>
              </w:rPr>
              <w:t>Ежедневно с 10 до 12 час. и</w:t>
            </w:r>
            <w:r w:rsidRPr="00CB65FF">
              <w:rPr>
                <w:spacing w:val="58"/>
                <w:sz w:val="24"/>
                <w:szCs w:val="24"/>
                <w:lang w:val="ru-RU"/>
              </w:rPr>
              <w:t xml:space="preserve"> </w:t>
            </w:r>
            <w:r w:rsidRPr="00CB65FF">
              <w:rPr>
                <w:sz w:val="24"/>
                <w:szCs w:val="24"/>
                <w:lang w:val="ru-RU"/>
              </w:rPr>
              <w:t>после</w:t>
            </w:r>
          </w:p>
          <w:p w:rsidR="00A772E4" w:rsidRPr="00CB65FF" w:rsidRDefault="00A772E4" w:rsidP="00A772E4">
            <w:pPr>
              <w:pStyle w:val="TableParagraph"/>
              <w:ind w:left="108" w:right="132"/>
              <w:jc w:val="both"/>
              <w:rPr>
                <w:sz w:val="24"/>
                <w:szCs w:val="24"/>
                <w:lang w:val="ru-RU"/>
              </w:rPr>
            </w:pPr>
            <w:r w:rsidRPr="00CB65FF">
              <w:rPr>
                <w:sz w:val="24"/>
                <w:szCs w:val="24"/>
                <w:lang w:val="ru-RU"/>
              </w:rPr>
              <w:t>полуденное время с 16 до 18 часов.</w:t>
            </w:r>
          </w:p>
        </w:tc>
      </w:tr>
      <w:tr w:rsidR="00A772E4" w:rsidRPr="00CB65FF" w:rsidTr="005C66DD">
        <w:trPr>
          <w:trHeight w:val="50"/>
        </w:trPr>
        <w:tc>
          <w:tcPr>
            <w:tcW w:w="1560" w:type="dxa"/>
            <w:vMerge/>
          </w:tcPr>
          <w:p w:rsidR="00A772E4" w:rsidRPr="00A772E4" w:rsidRDefault="00A772E4" w:rsidP="00A772E4">
            <w:pPr>
              <w:pStyle w:val="TableParagraph"/>
              <w:ind w:left="96" w:right="37"/>
              <w:jc w:val="both"/>
              <w:rPr>
                <w:b/>
                <w:sz w:val="24"/>
                <w:szCs w:val="24"/>
                <w:lang w:val="ru-RU"/>
              </w:rPr>
            </w:pPr>
          </w:p>
        </w:tc>
        <w:tc>
          <w:tcPr>
            <w:tcW w:w="2835" w:type="dxa"/>
          </w:tcPr>
          <w:p w:rsidR="00A772E4" w:rsidRPr="00CB65FF" w:rsidRDefault="00A772E4" w:rsidP="00A772E4">
            <w:pPr>
              <w:pStyle w:val="TableParagraph"/>
              <w:ind w:left="108" w:right="132"/>
              <w:jc w:val="both"/>
              <w:rPr>
                <w:sz w:val="24"/>
                <w:szCs w:val="24"/>
              </w:rPr>
            </w:pPr>
            <w:r w:rsidRPr="00CB65FF">
              <w:rPr>
                <w:sz w:val="24"/>
                <w:szCs w:val="24"/>
              </w:rPr>
              <w:t>Игры с водой</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sidRPr="00CB65FF">
              <w:rPr>
                <w:sz w:val="24"/>
                <w:szCs w:val="24"/>
              </w:rPr>
              <w:t>+23</w:t>
            </w:r>
            <w:r>
              <w:rPr>
                <w:sz w:val="24"/>
                <w:szCs w:val="24"/>
                <w:lang w:val="ru-RU"/>
              </w:rPr>
              <w:t xml:space="preserve"> </w:t>
            </w:r>
            <w:r w:rsidRPr="00CB65FF">
              <w:rPr>
                <w:sz w:val="24"/>
                <w:szCs w:val="24"/>
              </w:rPr>
              <w:t>(воздух)</w:t>
            </w:r>
          </w:p>
          <w:p w:rsidR="00A772E4" w:rsidRPr="00CB65FF" w:rsidRDefault="00A772E4" w:rsidP="00A772E4">
            <w:pPr>
              <w:pStyle w:val="TableParagraph"/>
              <w:ind w:left="2"/>
              <w:jc w:val="center"/>
              <w:rPr>
                <w:sz w:val="24"/>
                <w:szCs w:val="24"/>
              </w:rPr>
            </w:pPr>
            <w:r w:rsidRPr="00CB65FF">
              <w:rPr>
                <w:sz w:val="24"/>
                <w:szCs w:val="24"/>
              </w:rPr>
              <w:t>+20 (вода)</w:t>
            </w:r>
          </w:p>
        </w:tc>
        <w:tc>
          <w:tcPr>
            <w:tcW w:w="4966" w:type="dxa"/>
            <w:tcBorders>
              <w:left w:val="single" w:sz="4" w:space="0" w:color="auto"/>
            </w:tcBorders>
          </w:tcPr>
          <w:p w:rsidR="00A772E4" w:rsidRPr="00CB65FF" w:rsidRDefault="00A772E4" w:rsidP="00A772E4">
            <w:pPr>
              <w:pStyle w:val="TableParagraph"/>
              <w:ind w:left="108" w:right="132"/>
              <w:jc w:val="both"/>
              <w:rPr>
                <w:sz w:val="24"/>
                <w:szCs w:val="24"/>
              </w:rPr>
            </w:pPr>
            <w:r w:rsidRPr="00CB65FF">
              <w:rPr>
                <w:sz w:val="24"/>
                <w:szCs w:val="24"/>
              </w:rPr>
              <w:t>Ежедневно до 20 мин.</w:t>
            </w:r>
          </w:p>
        </w:tc>
      </w:tr>
      <w:tr w:rsidR="00A772E4" w:rsidRPr="00CB65FF" w:rsidTr="005C66DD">
        <w:trPr>
          <w:trHeight w:val="50"/>
        </w:trPr>
        <w:tc>
          <w:tcPr>
            <w:tcW w:w="1560" w:type="dxa"/>
            <w:vMerge/>
          </w:tcPr>
          <w:p w:rsidR="00A772E4" w:rsidRPr="00A772E4" w:rsidRDefault="00A772E4" w:rsidP="00A772E4">
            <w:pPr>
              <w:pStyle w:val="TableParagraph"/>
              <w:ind w:left="96" w:right="37"/>
              <w:jc w:val="both"/>
              <w:rPr>
                <w:b/>
                <w:sz w:val="24"/>
                <w:szCs w:val="24"/>
                <w:lang w:val="ru-RU"/>
              </w:rPr>
            </w:pPr>
          </w:p>
        </w:tc>
        <w:tc>
          <w:tcPr>
            <w:tcW w:w="2835" w:type="dxa"/>
          </w:tcPr>
          <w:p w:rsidR="00A772E4" w:rsidRPr="00CB65FF" w:rsidRDefault="00A772E4" w:rsidP="00A772E4">
            <w:pPr>
              <w:pStyle w:val="TableParagraph"/>
              <w:ind w:left="108" w:right="132"/>
              <w:jc w:val="both"/>
              <w:rPr>
                <w:sz w:val="24"/>
                <w:szCs w:val="24"/>
              </w:rPr>
            </w:pPr>
            <w:r w:rsidRPr="00CB65FF">
              <w:rPr>
                <w:sz w:val="24"/>
                <w:szCs w:val="24"/>
              </w:rPr>
              <w:t>Сон в проветриваемом</w:t>
            </w:r>
          </w:p>
          <w:p w:rsidR="00A772E4" w:rsidRPr="00CB65FF" w:rsidRDefault="00A772E4" w:rsidP="00A772E4">
            <w:pPr>
              <w:pStyle w:val="TableParagraph"/>
              <w:ind w:left="108" w:right="132"/>
              <w:jc w:val="both"/>
              <w:rPr>
                <w:sz w:val="24"/>
                <w:szCs w:val="24"/>
              </w:rPr>
            </w:pPr>
            <w:r w:rsidRPr="00CB65FF">
              <w:rPr>
                <w:sz w:val="24"/>
                <w:szCs w:val="24"/>
              </w:rPr>
              <w:t>помещении</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Pr>
                <w:sz w:val="24"/>
                <w:szCs w:val="24"/>
              </w:rPr>
              <w:t>+19+</w:t>
            </w:r>
            <w:r w:rsidRPr="00CB65FF">
              <w:rPr>
                <w:sz w:val="24"/>
                <w:szCs w:val="24"/>
              </w:rPr>
              <w:t>20</w:t>
            </w:r>
          </w:p>
        </w:tc>
        <w:tc>
          <w:tcPr>
            <w:tcW w:w="4966" w:type="dxa"/>
            <w:tcBorders>
              <w:left w:val="single" w:sz="4" w:space="0" w:color="auto"/>
            </w:tcBorders>
          </w:tcPr>
          <w:p w:rsidR="00A772E4" w:rsidRPr="00CB65FF" w:rsidRDefault="00A772E4" w:rsidP="00A772E4">
            <w:pPr>
              <w:pStyle w:val="TableParagraph"/>
              <w:ind w:left="108" w:right="132"/>
              <w:jc w:val="both"/>
              <w:rPr>
                <w:sz w:val="24"/>
                <w:szCs w:val="24"/>
                <w:lang w:val="ru-RU"/>
              </w:rPr>
            </w:pPr>
            <w:r w:rsidRPr="00CB65FF">
              <w:rPr>
                <w:sz w:val="24"/>
                <w:szCs w:val="24"/>
                <w:lang w:val="ru-RU"/>
              </w:rPr>
              <w:t>Широкая аэрация помещения (в соответствии с графиком)</w:t>
            </w:r>
          </w:p>
        </w:tc>
      </w:tr>
      <w:tr w:rsidR="00A772E4" w:rsidRPr="00CB65FF" w:rsidTr="005C66DD">
        <w:trPr>
          <w:trHeight w:val="50"/>
        </w:trPr>
        <w:tc>
          <w:tcPr>
            <w:tcW w:w="1560" w:type="dxa"/>
            <w:vMerge/>
          </w:tcPr>
          <w:p w:rsidR="00A772E4" w:rsidRPr="00A772E4" w:rsidRDefault="00A772E4" w:rsidP="00A772E4">
            <w:pPr>
              <w:pStyle w:val="TableParagraph"/>
              <w:ind w:left="96" w:right="37"/>
              <w:jc w:val="both"/>
              <w:rPr>
                <w:b/>
                <w:sz w:val="24"/>
                <w:szCs w:val="24"/>
                <w:lang w:val="ru-RU"/>
              </w:rPr>
            </w:pPr>
          </w:p>
        </w:tc>
        <w:tc>
          <w:tcPr>
            <w:tcW w:w="2835" w:type="dxa"/>
          </w:tcPr>
          <w:p w:rsidR="00A772E4" w:rsidRPr="00CB65FF" w:rsidRDefault="00A772E4" w:rsidP="00DC0768">
            <w:pPr>
              <w:pStyle w:val="TableParagraph"/>
              <w:ind w:left="108" w:right="132"/>
              <w:jc w:val="both"/>
              <w:rPr>
                <w:sz w:val="24"/>
                <w:szCs w:val="24"/>
              </w:rPr>
            </w:pPr>
            <w:r w:rsidRPr="00CB65FF">
              <w:rPr>
                <w:sz w:val="24"/>
                <w:szCs w:val="24"/>
              </w:rPr>
              <w:t>Бодрящая</w:t>
            </w:r>
            <w:r w:rsidR="00DC0768">
              <w:rPr>
                <w:sz w:val="24"/>
                <w:szCs w:val="24"/>
                <w:lang w:val="ru-RU"/>
              </w:rPr>
              <w:t xml:space="preserve"> </w:t>
            </w:r>
            <w:r w:rsidRPr="00CB65FF">
              <w:rPr>
                <w:sz w:val="24"/>
                <w:szCs w:val="24"/>
              </w:rPr>
              <w:t>гимнастика</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Pr>
                <w:sz w:val="24"/>
                <w:szCs w:val="24"/>
              </w:rPr>
              <w:t>+16</w:t>
            </w:r>
            <w:r w:rsidRPr="00CB65FF">
              <w:rPr>
                <w:sz w:val="24"/>
                <w:szCs w:val="24"/>
              </w:rPr>
              <w:t>+17</w:t>
            </w:r>
          </w:p>
        </w:tc>
        <w:tc>
          <w:tcPr>
            <w:tcW w:w="4966" w:type="dxa"/>
            <w:tcBorders>
              <w:left w:val="single" w:sz="4" w:space="0" w:color="auto"/>
            </w:tcBorders>
          </w:tcPr>
          <w:p w:rsidR="00A772E4" w:rsidRPr="00CB65FF" w:rsidRDefault="00A772E4" w:rsidP="00A772E4">
            <w:pPr>
              <w:pStyle w:val="TableParagraph"/>
              <w:ind w:left="108" w:right="132"/>
              <w:jc w:val="both"/>
              <w:rPr>
                <w:sz w:val="24"/>
                <w:szCs w:val="24"/>
              </w:rPr>
            </w:pPr>
            <w:r w:rsidRPr="00CB65FF">
              <w:rPr>
                <w:sz w:val="24"/>
                <w:szCs w:val="24"/>
              </w:rPr>
              <w:t>5 -6 мин. после сна</w:t>
            </w:r>
          </w:p>
        </w:tc>
      </w:tr>
      <w:tr w:rsidR="00A772E4" w:rsidRPr="00CB65FF" w:rsidTr="005C66DD">
        <w:trPr>
          <w:trHeight w:val="50"/>
        </w:trPr>
        <w:tc>
          <w:tcPr>
            <w:tcW w:w="1560" w:type="dxa"/>
          </w:tcPr>
          <w:p w:rsidR="00A772E4" w:rsidRPr="00A772E4" w:rsidRDefault="00A772E4" w:rsidP="00A772E4">
            <w:pPr>
              <w:pStyle w:val="TableParagraph"/>
              <w:ind w:left="96" w:right="37"/>
              <w:jc w:val="both"/>
              <w:rPr>
                <w:b/>
                <w:sz w:val="24"/>
                <w:szCs w:val="24"/>
                <w:lang w:val="ru-RU"/>
              </w:rPr>
            </w:pPr>
          </w:p>
        </w:tc>
        <w:tc>
          <w:tcPr>
            <w:tcW w:w="2835" w:type="dxa"/>
          </w:tcPr>
          <w:p w:rsidR="00A772E4" w:rsidRPr="00CB65FF" w:rsidRDefault="00A772E4" w:rsidP="00DC0768">
            <w:pPr>
              <w:pStyle w:val="TableParagraph"/>
              <w:ind w:left="108"/>
              <w:jc w:val="both"/>
              <w:rPr>
                <w:sz w:val="24"/>
                <w:szCs w:val="24"/>
              </w:rPr>
            </w:pPr>
            <w:r w:rsidRPr="00CB65FF">
              <w:rPr>
                <w:sz w:val="24"/>
                <w:szCs w:val="24"/>
              </w:rPr>
              <w:t xml:space="preserve">Гигиенические </w:t>
            </w:r>
            <w:r w:rsidR="00DC0768">
              <w:rPr>
                <w:sz w:val="24"/>
                <w:szCs w:val="24"/>
                <w:lang w:val="ru-RU"/>
              </w:rPr>
              <w:t xml:space="preserve"> п</w:t>
            </w:r>
            <w:r w:rsidRPr="00CB65FF">
              <w:rPr>
                <w:sz w:val="24"/>
                <w:szCs w:val="24"/>
              </w:rPr>
              <w:t>роцедуры</w:t>
            </w:r>
            <w:r>
              <w:rPr>
                <w:sz w:val="24"/>
                <w:szCs w:val="24"/>
                <w:lang w:val="ru-RU"/>
              </w:rPr>
              <w:t xml:space="preserve"> </w:t>
            </w:r>
            <w:r w:rsidRPr="00CB65FF">
              <w:rPr>
                <w:sz w:val="24"/>
                <w:szCs w:val="24"/>
              </w:rPr>
              <w:t>(умывание)</w:t>
            </w:r>
          </w:p>
        </w:tc>
        <w:tc>
          <w:tcPr>
            <w:tcW w:w="5958" w:type="dxa"/>
            <w:gridSpan w:val="2"/>
          </w:tcPr>
          <w:p w:rsidR="00A772E4" w:rsidRPr="00CB65FF" w:rsidRDefault="00A772E4" w:rsidP="00A772E4">
            <w:pPr>
              <w:pStyle w:val="TableParagraph"/>
              <w:ind w:left="108"/>
              <w:jc w:val="both"/>
              <w:rPr>
                <w:sz w:val="24"/>
                <w:szCs w:val="24"/>
                <w:lang w:val="ru-RU"/>
              </w:rPr>
            </w:pPr>
            <w:r w:rsidRPr="00CB65FF">
              <w:rPr>
                <w:sz w:val="24"/>
                <w:szCs w:val="24"/>
                <w:lang w:val="ru-RU"/>
              </w:rPr>
              <w:t>Умывание в течение дня прохладной водой</w:t>
            </w:r>
          </w:p>
        </w:tc>
      </w:tr>
    </w:tbl>
    <w:p w:rsidR="00332FA7" w:rsidRDefault="00332FA7" w:rsidP="009F798A">
      <w:pPr>
        <w:pStyle w:val="a9"/>
        <w:rPr>
          <w:sz w:val="24"/>
        </w:rPr>
      </w:pPr>
    </w:p>
    <w:p w:rsidR="00F62DDB" w:rsidRPr="00CB65FF" w:rsidRDefault="00342656" w:rsidP="005A49B3">
      <w:pPr>
        <w:pStyle w:val="a3"/>
        <w:spacing w:after="0" w:line="240" w:lineRule="auto"/>
        <w:ind w:left="0"/>
        <w:jc w:val="center"/>
        <w:rPr>
          <w:rFonts w:ascii="Times New Roman" w:hAnsi="Times New Roman" w:cs="Times New Roman"/>
          <w:b/>
          <w:sz w:val="24"/>
          <w:szCs w:val="24"/>
        </w:rPr>
      </w:pPr>
      <w:r w:rsidRPr="00CB65FF">
        <w:rPr>
          <w:rFonts w:ascii="Times New Roman" w:hAnsi="Times New Roman" w:cs="Times New Roman"/>
          <w:b/>
          <w:sz w:val="24"/>
          <w:szCs w:val="24"/>
          <w:lang w:val="en-US"/>
        </w:rPr>
        <w:t>III</w:t>
      </w:r>
      <w:r w:rsidRPr="00CB65FF">
        <w:rPr>
          <w:rFonts w:ascii="Times New Roman" w:hAnsi="Times New Roman" w:cs="Times New Roman"/>
          <w:b/>
          <w:sz w:val="24"/>
          <w:szCs w:val="24"/>
        </w:rPr>
        <w:t xml:space="preserve">. </w:t>
      </w:r>
      <w:r w:rsidR="009F30D6" w:rsidRPr="00CB65FF">
        <w:rPr>
          <w:rFonts w:ascii="Times New Roman" w:hAnsi="Times New Roman" w:cs="Times New Roman"/>
          <w:b/>
          <w:sz w:val="24"/>
          <w:szCs w:val="24"/>
        </w:rPr>
        <w:t>О</w:t>
      </w:r>
      <w:r w:rsidR="005A49B3" w:rsidRPr="00CB65FF">
        <w:rPr>
          <w:rFonts w:ascii="Times New Roman" w:hAnsi="Times New Roman" w:cs="Times New Roman"/>
          <w:b/>
          <w:sz w:val="24"/>
          <w:szCs w:val="24"/>
        </w:rPr>
        <w:t>РГАНИЗАЦИОННЫЙ РАЗДЕЛ</w:t>
      </w:r>
    </w:p>
    <w:p w:rsidR="00572FF6" w:rsidRDefault="00572FF6" w:rsidP="005A49B3">
      <w:pPr>
        <w:pStyle w:val="a3"/>
        <w:spacing w:after="0" w:line="240" w:lineRule="auto"/>
        <w:ind w:left="0"/>
        <w:jc w:val="center"/>
        <w:rPr>
          <w:rFonts w:ascii="Times New Roman" w:hAnsi="Times New Roman" w:cs="Times New Roman"/>
          <w:b/>
          <w:sz w:val="24"/>
          <w:szCs w:val="24"/>
        </w:rPr>
      </w:pPr>
    </w:p>
    <w:p w:rsidR="00572FF6" w:rsidRPr="00572FF6" w:rsidRDefault="006C28F8" w:rsidP="005C66DD">
      <w:pPr>
        <w:spacing w:after="0" w:line="240" w:lineRule="auto"/>
        <w:jc w:val="center"/>
        <w:rPr>
          <w:b/>
          <w:sz w:val="24"/>
        </w:rPr>
      </w:pPr>
      <w:r>
        <w:rPr>
          <w:rFonts w:ascii="Times New Roman" w:hAnsi="Times New Roman" w:cs="Times New Roman"/>
          <w:b/>
          <w:sz w:val="24"/>
          <w:szCs w:val="24"/>
        </w:rPr>
        <w:t xml:space="preserve">3.1. </w:t>
      </w:r>
      <w:r w:rsidR="00572FF6" w:rsidRPr="00572FF6">
        <w:rPr>
          <w:rFonts w:ascii="Times New Roman" w:hAnsi="Times New Roman" w:cs="Times New Roman"/>
          <w:b/>
          <w:sz w:val="24"/>
          <w:szCs w:val="24"/>
        </w:rPr>
        <w:t>Описание материально - технического обе</w:t>
      </w:r>
      <w:r w:rsidR="0001798E">
        <w:rPr>
          <w:rFonts w:ascii="Times New Roman" w:hAnsi="Times New Roman" w:cs="Times New Roman"/>
          <w:b/>
          <w:sz w:val="24"/>
          <w:szCs w:val="24"/>
        </w:rPr>
        <w:t>спечения Программы</w:t>
      </w:r>
    </w:p>
    <w:p w:rsidR="00572FF6" w:rsidRPr="00572FF6" w:rsidRDefault="0001798E" w:rsidP="00572FF6">
      <w:pPr>
        <w:pStyle w:val="a9"/>
        <w:tabs>
          <w:tab w:val="left" w:pos="2459"/>
          <w:tab w:val="left" w:pos="3953"/>
          <w:tab w:val="left" w:pos="5538"/>
          <w:tab w:val="left" w:pos="7244"/>
          <w:tab w:val="left" w:pos="9095"/>
          <w:tab w:val="left" w:pos="9722"/>
        </w:tabs>
        <w:ind w:right="-1" w:firstLine="851"/>
        <w:jc w:val="both"/>
        <w:rPr>
          <w:b w:val="0"/>
          <w:sz w:val="24"/>
        </w:rPr>
      </w:pPr>
      <w:r>
        <w:rPr>
          <w:b w:val="0"/>
          <w:sz w:val="24"/>
        </w:rPr>
        <w:t>У</w:t>
      </w:r>
      <w:r w:rsidR="00572FF6" w:rsidRPr="00572FF6">
        <w:rPr>
          <w:b w:val="0"/>
          <w:sz w:val="24"/>
        </w:rPr>
        <w:t>чреждение оборудовано необходимым оборудованием для своего полноценного функционирования и реализации Программы в полном</w:t>
      </w:r>
      <w:r w:rsidR="00572FF6" w:rsidRPr="00572FF6">
        <w:rPr>
          <w:b w:val="0"/>
          <w:spacing w:val="-11"/>
          <w:sz w:val="24"/>
        </w:rPr>
        <w:t xml:space="preserve"> </w:t>
      </w:r>
      <w:r w:rsidR="00572FF6" w:rsidRPr="00572FF6">
        <w:rPr>
          <w:b w:val="0"/>
          <w:sz w:val="24"/>
        </w:rPr>
        <w:t>объеме.</w:t>
      </w:r>
    </w:p>
    <w:p w:rsidR="00572FF6" w:rsidRPr="00FF02DB" w:rsidRDefault="00FF02DB" w:rsidP="00FF02DB">
      <w:pPr>
        <w:widowControl w:val="0"/>
        <w:tabs>
          <w:tab w:val="left" w:pos="0"/>
          <w:tab w:val="left" w:pos="709"/>
          <w:tab w:val="left" w:pos="1134"/>
        </w:tabs>
        <w:autoSpaceDE w:val="0"/>
        <w:autoSpaceDN w:val="0"/>
        <w:spacing w:after="0" w:line="240" w:lineRule="auto"/>
        <w:ind w:right="-1" w:firstLine="567"/>
        <w:jc w:val="both"/>
        <w:rPr>
          <w:rFonts w:ascii="Times New Roman" w:hAnsi="Times New Roman" w:cs="Times New Roman"/>
          <w:sz w:val="24"/>
          <w:szCs w:val="24"/>
        </w:rPr>
      </w:pPr>
      <w:r w:rsidRPr="00FF02DB">
        <w:rPr>
          <w:rFonts w:ascii="Times New Roman" w:hAnsi="Times New Roman" w:cs="Times New Roman"/>
          <w:sz w:val="24"/>
          <w:szCs w:val="24"/>
        </w:rPr>
        <w:t>С</w:t>
      </w:r>
      <w:r w:rsidR="00572FF6" w:rsidRPr="00FF02DB">
        <w:rPr>
          <w:rFonts w:ascii="Times New Roman" w:hAnsi="Times New Roman" w:cs="Times New Roman"/>
          <w:sz w:val="24"/>
          <w:szCs w:val="24"/>
        </w:rPr>
        <w:t>одержание развивающей предметно-пространственной сред</w:t>
      </w:r>
      <w:r w:rsidR="009E498D" w:rsidRPr="00FF02DB">
        <w:rPr>
          <w:rFonts w:ascii="Times New Roman" w:hAnsi="Times New Roman" w:cs="Times New Roman"/>
          <w:sz w:val="24"/>
          <w:szCs w:val="24"/>
        </w:rPr>
        <w:t>ы</w:t>
      </w:r>
      <w:r w:rsidR="00572FF6" w:rsidRPr="00FF02DB">
        <w:rPr>
          <w:rFonts w:ascii="Times New Roman" w:hAnsi="Times New Roman" w:cs="Times New Roman"/>
          <w:sz w:val="24"/>
          <w:szCs w:val="24"/>
        </w:rPr>
        <w:t xml:space="preserve"> соответствует требованиям ФГОС ДО.</w:t>
      </w:r>
    </w:p>
    <w:p w:rsidR="009E498D" w:rsidRPr="009E498D" w:rsidRDefault="009E498D" w:rsidP="009E498D">
      <w:pPr>
        <w:widowControl w:val="0"/>
        <w:tabs>
          <w:tab w:val="left" w:pos="0"/>
          <w:tab w:val="left" w:pos="661"/>
          <w:tab w:val="left" w:pos="1134"/>
        </w:tabs>
        <w:autoSpaceDE w:val="0"/>
        <w:autoSpaceDN w:val="0"/>
        <w:spacing w:after="0" w:line="240" w:lineRule="auto"/>
        <w:ind w:right="-1" w:firstLine="567"/>
        <w:jc w:val="both"/>
        <w:rPr>
          <w:rFonts w:ascii="Times New Roman" w:hAnsi="Times New Roman" w:cs="Times New Roman"/>
          <w:sz w:val="24"/>
          <w:szCs w:val="24"/>
        </w:rPr>
      </w:pPr>
      <w:r w:rsidRPr="009E498D">
        <w:rPr>
          <w:rFonts w:ascii="Times New Roman" w:hAnsi="Times New Roman" w:cs="Times New Roman"/>
          <w:sz w:val="24"/>
          <w:szCs w:val="24"/>
        </w:rPr>
        <w:t>В соответствии с ФГОС ДО, материально-техническое обеспечение Программы включает в</w:t>
      </w:r>
      <w:r w:rsidR="0001798E">
        <w:rPr>
          <w:rFonts w:ascii="Times New Roman" w:hAnsi="Times New Roman" w:cs="Times New Roman"/>
          <w:sz w:val="24"/>
          <w:szCs w:val="24"/>
        </w:rPr>
        <w:t xml:space="preserve"> </w:t>
      </w:r>
      <w:r w:rsidRPr="009E498D">
        <w:rPr>
          <w:rFonts w:ascii="Times New Roman" w:hAnsi="Times New Roman" w:cs="Times New Roman"/>
          <w:sz w:val="24"/>
          <w:szCs w:val="24"/>
        </w:rPr>
        <w:t>себя учебно-методический комплект, оборудование, оснащение.</w:t>
      </w:r>
    </w:p>
    <w:p w:rsidR="009E498D" w:rsidRPr="009E498D" w:rsidRDefault="009E498D" w:rsidP="009E498D">
      <w:pPr>
        <w:widowControl w:val="0"/>
        <w:tabs>
          <w:tab w:val="left" w:pos="0"/>
          <w:tab w:val="left" w:pos="661"/>
          <w:tab w:val="left" w:pos="1134"/>
        </w:tabs>
        <w:autoSpaceDE w:val="0"/>
        <w:autoSpaceDN w:val="0"/>
        <w:spacing w:after="0" w:line="240" w:lineRule="auto"/>
        <w:ind w:right="-1" w:firstLine="567"/>
        <w:jc w:val="both"/>
        <w:rPr>
          <w:rFonts w:ascii="Times New Roman" w:hAnsi="Times New Roman" w:cs="Times New Roman"/>
          <w:sz w:val="24"/>
          <w:szCs w:val="24"/>
        </w:rPr>
      </w:pPr>
      <w:r w:rsidRPr="009E498D">
        <w:rPr>
          <w:rFonts w:ascii="Times New Roman" w:hAnsi="Times New Roman" w:cs="Times New Roman"/>
          <w:sz w:val="24"/>
          <w:szCs w:val="24"/>
        </w:rPr>
        <w:t xml:space="preserve">Здания и помещения </w:t>
      </w:r>
      <w:r w:rsidR="0001798E">
        <w:rPr>
          <w:rFonts w:ascii="Times New Roman" w:hAnsi="Times New Roman" w:cs="Times New Roman"/>
          <w:sz w:val="24"/>
          <w:szCs w:val="24"/>
        </w:rPr>
        <w:t>Учреждения</w:t>
      </w:r>
      <w:r w:rsidRPr="009E498D">
        <w:rPr>
          <w:rFonts w:ascii="Times New Roman" w:hAnsi="Times New Roman" w:cs="Times New Roman"/>
          <w:sz w:val="24"/>
          <w:szCs w:val="24"/>
        </w:rPr>
        <w:t xml:space="preserve"> оборудованы в соответствии с требованиями к условиям</w:t>
      </w:r>
      <w:r>
        <w:rPr>
          <w:rFonts w:ascii="Times New Roman" w:hAnsi="Times New Roman" w:cs="Times New Roman"/>
          <w:sz w:val="24"/>
          <w:szCs w:val="24"/>
        </w:rPr>
        <w:t xml:space="preserve"> </w:t>
      </w:r>
      <w:r w:rsidRPr="009E498D">
        <w:rPr>
          <w:rFonts w:ascii="Times New Roman" w:hAnsi="Times New Roman" w:cs="Times New Roman"/>
          <w:sz w:val="24"/>
          <w:szCs w:val="24"/>
        </w:rPr>
        <w:t>реализации программы.</w:t>
      </w:r>
    </w:p>
    <w:p w:rsidR="0001798E" w:rsidRDefault="0001798E" w:rsidP="009E498D">
      <w:pPr>
        <w:widowControl w:val="0"/>
        <w:tabs>
          <w:tab w:val="left" w:pos="0"/>
          <w:tab w:val="left" w:pos="661"/>
          <w:tab w:val="left" w:pos="1134"/>
        </w:tabs>
        <w:autoSpaceDE w:val="0"/>
        <w:autoSpaceDN w:val="0"/>
        <w:spacing w:after="0" w:line="240" w:lineRule="auto"/>
        <w:ind w:right="-1"/>
        <w:jc w:val="center"/>
        <w:rPr>
          <w:rFonts w:ascii="Times New Roman" w:hAnsi="Times New Roman" w:cs="Times New Roman"/>
          <w:b/>
          <w:sz w:val="24"/>
        </w:rPr>
      </w:pPr>
    </w:p>
    <w:p w:rsidR="009E498D" w:rsidRDefault="009E498D" w:rsidP="009E498D">
      <w:pPr>
        <w:widowControl w:val="0"/>
        <w:tabs>
          <w:tab w:val="left" w:pos="0"/>
          <w:tab w:val="left" w:pos="661"/>
          <w:tab w:val="left" w:pos="1134"/>
        </w:tabs>
        <w:autoSpaceDE w:val="0"/>
        <w:autoSpaceDN w:val="0"/>
        <w:spacing w:after="0" w:line="240" w:lineRule="auto"/>
        <w:ind w:right="-1"/>
        <w:jc w:val="center"/>
        <w:rPr>
          <w:rFonts w:ascii="Times New Roman" w:hAnsi="Times New Roman" w:cs="Times New Roman"/>
          <w:sz w:val="24"/>
          <w:szCs w:val="24"/>
        </w:rPr>
      </w:pPr>
      <w:r w:rsidRPr="009E498D">
        <w:rPr>
          <w:rFonts w:ascii="Times New Roman" w:hAnsi="Times New Roman" w:cs="Times New Roman"/>
          <w:b/>
          <w:sz w:val="24"/>
        </w:rPr>
        <w:t>Описание материально-технического обеспечения Программы</w:t>
      </w: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171"/>
        <w:gridCol w:w="6610"/>
      </w:tblGrid>
      <w:tr w:rsidR="00572FF6" w:rsidTr="005C66DD">
        <w:trPr>
          <w:trHeight w:val="182"/>
        </w:trPr>
        <w:tc>
          <w:tcPr>
            <w:tcW w:w="567" w:type="dxa"/>
          </w:tcPr>
          <w:p w:rsidR="00572FF6" w:rsidRDefault="00572FF6" w:rsidP="00572FF6">
            <w:pPr>
              <w:pStyle w:val="TableParagraph"/>
              <w:ind w:left="84"/>
              <w:jc w:val="center"/>
              <w:rPr>
                <w:b/>
                <w:sz w:val="24"/>
              </w:rPr>
            </w:pPr>
            <w:r>
              <w:rPr>
                <w:b/>
                <w:sz w:val="24"/>
              </w:rPr>
              <w:t>№</w:t>
            </w:r>
          </w:p>
        </w:tc>
        <w:tc>
          <w:tcPr>
            <w:tcW w:w="3171" w:type="dxa"/>
          </w:tcPr>
          <w:p w:rsidR="00572FF6" w:rsidRPr="00572FF6" w:rsidRDefault="00572FF6" w:rsidP="00572FF6">
            <w:pPr>
              <w:pStyle w:val="TableParagraph"/>
              <w:ind w:left="84"/>
              <w:jc w:val="center"/>
              <w:rPr>
                <w:b/>
                <w:sz w:val="24"/>
                <w:lang w:val="ru-RU"/>
              </w:rPr>
            </w:pPr>
            <w:r w:rsidRPr="00572FF6">
              <w:rPr>
                <w:b/>
                <w:sz w:val="24"/>
                <w:lang w:val="ru-RU"/>
              </w:rPr>
              <w:t>Объекты, подвергающиеся</w:t>
            </w:r>
            <w:r>
              <w:rPr>
                <w:b/>
                <w:sz w:val="24"/>
                <w:lang w:val="ru-RU"/>
              </w:rPr>
              <w:t xml:space="preserve"> </w:t>
            </w:r>
            <w:r w:rsidRPr="005D756E">
              <w:rPr>
                <w:b/>
                <w:sz w:val="24"/>
                <w:lang w:val="ru-RU"/>
              </w:rPr>
              <w:t>анализу</w:t>
            </w:r>
            <w:r>
              <w:rPr>
                <w:b/>
                <w:sz w:val="24"/>
                <w:lang w:val="ru-RU"/>
              </w:rPr>
              <w:t xml:space="preserve"> </w:t>
            </w:r>
          </w:p>
        </w:tc>
        <w:tc>
          <w:tcPr>
            <w:tcW w:w="6610" w:type="dxa"/>
          </w:tcPr>
          <w:p w:rsidR="00572FF6" w:rsidRDefault="00572FF6" w:rsidP="00572FF6">
            <w:pPr>
              <w:pStyle w:val="TableParagraph"/>
              <w:spacing w:line="273" w:lineRule="exact"/>
              <w:ind w:left="84"/>
              <w:jc w:val="center"/>
              <w:rPr>
                <w:b/>
                <w:sz w:val="24"/>
              </w:rPr>
            </w:pPr>
            <w:r>
              <w:rPr>
                <w:b/>
                <w:sz w:val="24"/>
              </w:rPr>
              <w:t>Характеристика оснащения объектов</w:t>
            </w:r>
          </w:p>
        </w:tc>
      </w:tr>
      <w:tr w:rsidR="00572FF6" w:rsidTr="005C66DD">
        <w:trPr>
          <w:trHeight w:val="56"/>
        </w:trPr>
        <w:tc>
          <w:tcPr>
            <w:tcW w:w="567" w:type="dxa"/>
          </w:tcPr>
          <w:p w:rsidR="00572FF6" w:rsidRDefault="00572FF6" w:rsidP="00572FF6">
            <w:pPr>
              <w:pStyle w:val="TableParagraph"/>
              <w:spacing w:line="270" w:lineRule="exact"/>
              <w:rPr>
                <w:sz w:val="24"/>
              </w:rPr>
            </w:pPr>
            <w:r>
              <w:rPr>
                <w:sz w:val="24"/>
              </w:rPr>
              <w:t>1</w:t>
            </w:r>
          </w:p>
        </w:tc>
        <w:tc>
          <w:tcPr>
            <w:tcW w:w="3171" w:type="dxa"/>
          </w:tcPr>
          <w:p w:rsidR="00572FF6" w:rsidRPr="0001798E" w:rsidRDefault="00572FF6" w:rsidP="0001798E">
            <w:pPr>
              <w:pStyle w:val="TableParagraph"/>
              <w:tabs>
                <w:tab w:val="left" w:pos="1791"/>
              </w:tabs>
              <w:ind w:right="95"/>
              <w:rPr>
                <w:sz w:val="24"/>
                <w:lang w:val="ru-RU"/>
              </w:rPr>
            </w:pPr>
            <w:r>
              <w:rPr>
                <w:sz w:val="24"/>
              </w:rPr>
              <w:t>Территория</w:t>
            </w:r>
            <w:r>
              <w:rPr>
                <w:sz w:val="24"/>
                <w:lang w:val="ru-RU"/>
              </w:rPr>
              <w:t xml:space="preserve"> </w:t>
            </w:r>
            <w:r w:rsidR="0001798E">
              <w:rPr>
                <w:sz w:val="24"/>
                <w:lang w:val="ru-RU"/>
              </w:rPr>
              <w:t>Учреждения</w:t>
            </w:r>
          </w:p>
        </w:tc>
        <w:tc>
          <w:tcPr>
            <w:tcW w:w="6610" w:type="dxa"/>
          </w:tcPr>
          <w:p w:rsidR="00572FF6" w:rsidRPr="00572FF6" w:rsidRDefault="00572FF6" w:rsidP="00FF02DB">
            <w:pPr>
              <w:pStyle w:val="TableParagraph"/>
              <w:spacing w:line="270" w:lineRule="exact"/>
              <w:ind w:left="110" w:right="72"/>
              <w:jc w:val="both"/>
              <w:rPr>
                <w:sz w:val="24"/>
                <w:lang w:val="ru-RU"/>
              </w:rPr>
            </w:pPr>
            <w:r w:rsidRPr="00572FF6">
              <w:rPr>
                <w:sz w:val="24"/>
                <w:lang w:val="ru-RU"/>
              </w:rPr>
              <w:t>На территории ДОУ</w:t>
            </w:r>
            <w:r>
              <w:rPr>
                <w:sz w:val="24"/>
                <w:lang w:val="ru-RU"/>
              </w:rPr>
              <w:t xml:space="preserve"> </w:t>
            </w:r>
            <w:r w:rsidRPr="00572FF6">
              <w:rPr>
                <w:sz w:val="24"/>
                <w:lang w:val="ru-RU"/>
              </w:rPr>
              <w:t>отдельно выделен</w:t>
            </w:r>
            <w:r>
              <w:rPr>
                <w:sz w:val="24"/>
                <w:lang w:val="ru-RU"/>
              </w:rPr>
              <w:t>ы 2</w:t>
            </w:r>
            <w:r w:rsidRPr="00572FF6">
              <w:rPr>
                <w:sz w:val="24"/>
                <w:lang w:val="ru-RU"/>
              </w:rPr>
              <w:t xml:space="preserve"> спортивн</w:t>
            </w:r>
            <w:r w:rsidR="00FF02DB">
              <w:rPr>
                <w:sz w:val="24"/>
                <w:lang w:val="ru-RU"/>
              </w:rPr>
              <w:t>ы</w:t>
            </w:r>
            <w:r>
              <w:rPr>
                <w:sz w:val="24"/>
                <w:lang w:val="ru-RU"/>
              </w:rPr>
              <w:t>е</w:t>
            </w:r>
            <w:r w:rsidRPr="00572FF6">
              <w:rPr>
                <w:sz w:val="24"/>
                <w:lang w:val="ru-RU"/>
              </w:rPr>
              <w:t xml:space="preserve"> площадк</w:t>
            </w:r>
            <w:r>
              <w:rPr>
                <w:sz w:val="24"/>
                <w:lang w:val="ru-RU"/>
              </w:rPr>
              <w:t>и</w:t>
            </w:r>
            <w:r w:rsidRPr="00572FF6">
              <w:rPr>
                <w:sz w:val="24"/>
                <w:lang w:val="ru-RU"/>
              </w:rPr>
              <w:t xml:space="preserve"> для проведения физ</w:t>
            </w:r>
            <w:r>
              <w:rPr>
                <w:sz w:val="24"/>
                <w:lang w:val="ru-RU"/>
              </w:rPr>
              <w:t>культурных мероприятий на воздухе</w:t>
            </w:r>
          </w:p>
        </w:tc>
      </w:tr>
      <w:tr w:rsidR="00BC48AB" w:rsidTr="005C66DD">
        <w:trPr>
          <w:trHeight w:val="428"/>
        </w:trPr>
        <w:tc>
          <w:tcPr>
            <w:tcW w:w="567" w:type="dxa"/>
          </w:tcPr>
          <w:p w:rsidR="00BC48AB" w:rsidRDefault="00BC48AB" w:rsidP="00BC48AB">
            <w:pPr>
              <w:pStyle w:val="TableParagraph"/>
              <w:spacing w:line="268" w:lineRule="exact"/>
              <w:rPr>
                <w:sz w:val="24"/>
              </w:rPr>
            </w:pPr>
            <w:r>
              <w:rPr>
                <w:sz w:val="24"/>
              </w:rPr>
              <w:t>2.2</w:t>
            </w:r>
          </w:p>
        </w:tc>
        <w:tc>
          <w:tcPr>
            <w:tcW w:w="3171" w:type="dxa"/>
          </w:tcPr>
          <w:p w:rsidR="00BC48AB" w:rsidRDefault="00BC48AB" w:rsidP="00BC48AB">
            <w:pPr>
              <w:pStyle w:val="TableParagraph"/>
              <w:ind w:right="45"/>
              <w:rPr>
                <w:sz w:val="24"/>
              </w:rPr>
            </w:pPr>
            <w:r>
              <w:rPr>
                <w:sz w:val="24"/>
              </w:rPr>
              <w:t>Групповые,</w:t>
            </w:r>
            <w:r>
              <w:rPr>
                <w:sz w:val="24"/>
                <w:lang w:val="ru-RU"/>
              </w:rPr>
              <w:t xml:space="preserve"> </w:t>
            </w:r>
            <w:r>
              <w:rPr>
                <w:sz w:val="24"/>
              </w:rPr>
              <w:t>дополнительные помещения</w:t>
            </w:r>
          </w:p>
        </w:tc>
        <w:tc>
          <w:tcPr>
            <w:tcW w:w="6610" w:type="dxa"/>
          </w:tcPr>
          <w:p w:rsidR="00BC48AB" w:rsidRPr="00052189" w:rsidRDefault="00BC48AB" w:rsidP="00FF02DB">
            <w:pPr>
              <w:pStyle w:val="TableParagraph"/>
              <w:ind w:left="110" w:right="95"/>
              <w:jc w:val="both"/>
              <w:rPr>
                <w:sz w:val="24"/>
                <w:lang w:val="ru-RU"/>
              </w:rPr>
            </w:pPr>
            <w:r w:rsidRPr="00572FF6">
              <w:rPr>
                <w:sz w:val="24"/>
                <w:lang w:val="ru-RU"/>
              </w:rPr>
              <w:t xml:space="preserve">В здании дошкольного учреждения имеются </w:t>
            </w:r>
            <w:r>
              <w:rPr>
                <w:sz w:val="24"/>
                <w:lang w:val="ru-RU"/>
              </w:rPr>
              <w:t>10</w:t>
            </w:r>
            <w:r w:rsidRPr="00572FF6">
              <w:rPr>
                <w:sz w:val="24"/>
                <w:lang w:val="ru-RU"/>
              </w:rPr>
              <w:t xml:space="preserve"> групповых ячеек</w:t>
            </w:r>
            <w:r w:rsidR="00FF02DB">
              <w:rPr>
                <w:sz w:val="24"/>
                <w:lang w:val="ru-RU"/>
              </w:rPr>
              <w:t xml:space="preserve">, </w:t>
            </w:r>
            <w:r w:rsidRPr="00572FF6">
              <w:rPr>
                <w:sz w:val="24"/>
                <w:lang w:val="ru-RU"/>
              </w:rPr>
              <w:t>оборудован</w:t>
            </w:r>
            <w:r w:rsidR="00FF02DB">
              <w:rPr>
                <w:sz w:val="24"/>
                <w:lang w:val="ru-RU"/>
              </w:rPr>
              <w:t>н</w:t>
            </w:r>
            <w:r w:rsidRPr="00572FF6">
              <w:rPr>
                <w:sz w:val="24"/>
                <w:lang w:val="ru-RU"/>
              </w:rPr>
              <w:t>ы</w:t>
            </w:r>
            <w:r w:rsidR="00FF02DB">
              <w:rPr>
                <w:sz w:val="24"/>
                <w:lang w:val="ru-RU"/>
              </w:rPr>
              <w:t xml:space="preserve">х, в том числе, </w:t>
            </w:r>
            <w:r w:rsidRPr="00572FF6">
              <w:rPr>
                <w:sz w:val="24"/>
                <w:lang w:val="ru-RU"/>
              </w:rPr>
              <w:t xml:space="preserve">по </w:t>
            </w:r>
            <w:r w:rsidR="00FF02DB">
              <w:rPr>
                <w:sz w:val="24"/>
                <w:lang w:val="ru-RU"/>
              </w:rPr>
              <w:t>«</w:t>
            </w:r>
            <w:r w:rsidRPr="00052189">
              <w:rPr>
                <w:sz w:val="24"/>
                <w:lang w:val="ru-RU"/>
              </w:rPr>
              <w:t>Физическое</w:t>
            </w:r>
            <w:r w:rsidRPr="00052189">
              <w:rPr>
                <w:spacing w:val="-2"/>
                <w:sz w:val="24"/>
                <w:lang w:val="ru-RU"/>
              </w:rPr>
              <w:t xml:space="preserve"> </w:t>
            </w:r>
            <w:r w:rsidRPr="00052189">
              <w:rPr>
                <w:sz w:val="24"/>
                <w:lang w:val="ru-RU"/>
              </w:rPr>
              <w:t>развитие</w:t>
            </w:r>
            <w:r w:rsidR="00FF02DB">
              <w:rPr>
                <w:sz w:val="24"/>
                <w:lang w:val="ru-RU"/>
              </w:rPr>
              <w:t>»</w:t>
            </w:r>
            <w:r w:rsidRPr="00052189">
              <w:rPr>
                <w:sz w:val="24"/>
                <w:lang w:val="ru-RU"/>
              </w:rPr>
              <w:t>.</w:t>
            </w:r>
          </w:p>
        </w:tc>
      </w:tr>
      <w:tr w:rsidR="00BC48AB" w:rsidTr="005C66DD">
        <w:trPr>
          <w:trHeight w:val="47"/>
        </w:trPr>
        <w:tc>
          <w:tcPr>
            <w:tcW w:w="567" w:type="dxa"/>
          </w:tcPr>
          <w:p w:rsidR="00BC48AB" w:rsidRDefault="00BC48AB" w:rsidP="00BC48AB">
            <w:pPr>
              <w:pStyle w:val="TableParagraph"/>
              <w:spacing w:line="268" w:lineRule="exact"/>
              <w:rPr>
                <w:sz w:val="24"/>
              </w:rPr>
            </w:pPr>
            <w:r>
              <w:rPr>
                <w:sz w:val="24"/>
              </w:rPr>
              <w:t>2.5</w:t>
            </w:r>
          </w:p>
        </w:tc>
        <w:tc>
          <w:tcPr>
            <w:tcW w:w="3171" w:type="dxa"/>
          </w:tcPr>
          <w:p w:rsidR="00BC48AB" w:rsidRDefault="00BC48AB" w:rsidP="00BC48AB">
            <w:pPr>
              <w:pStyle w:val="TableParagraph"/>
              <w:spacing w:line="268" w:lineRule="exact"/>
              <w:rPr>
                <w:sz w:val="24"/>
              </w:rPr>
            </w:pPr>
            <w:r>
              <w:rPr>
                <w:sz w:val="24"/>
              </w:rPr>
              <w:t>Физкультурный зал</w:t>
            </w:r>
          </w:p>
        </w:tc>
        <w:tc>
          <w:tcPr>
            <w:tcW w:w="6610" w:type="dxa"/>
          </w:tcPr>
          <w:p w:rsidR="00BC48AB" w:rsidRPr="00052189" w:rsidRDefault="00BC48AB" w:rsidP="00BC48AB">
            <w:pPr>
              <w:pStyle w:val="TableParagraph"/>
              <w:spacing w:line="268" w:lineRule="exact"/>
              <w:ind w:left="110" w:right="72"/>
              <w:jc w:val="both"/>
              <w:rPr>
                <w:sz w:val="24"/>
                <w:lang w:val="ru-RU"/>
              </w:rPr>
            </w:pPr>
            <w:r w:rsidRPr="00052189">
              <w:rPr>
                <w:sz w:val="24"/>
                <w:lang w:val="ru-RU"/>
              </w:rPr>
              <w:t xml:space="preserve">Физкультурный зал находится на </w:t>
            </w:r>
            <w:r>
              <w:rPr>
                <w:sz w:val="24"/>
                <w:lang w:val="ru-RU"/>
              </w:rPr>
              <w:t>1-</w:t>
            </w:r>
            <w:r w:rsidRPr="00052189">
              <w:rPr>
                <w:sz w:val="24"/>
                <w:lang w:val="ru-RU"/>
              </w:rPr>
              <w:t>ом этаже. В нем</w:t>
            </w:r>
            <w:r>
              <w:rPr>
                <w:sz w:val="24"/>
                <w:lang w:val="ru-RU"/>
              </w:rPr>
              <w:t xml:space="preserve"> имеется </w:t>
            </w:r>
            <w:r w:rsidRPr="00052189">
              <w:rPr>
                <w:sz w:val="24"/>
                <w:lang w:val="ru-RU"/>
              </w:rPr>
              <w:t>фортепиано,</w:t>
            </w:r>
            <w:r w:rsidRPr="00052189">
              <w:rPr>
                <w:sz w:val="24"/>
                <w:lang w:val="ru-RU"/>
              </w:rPr>
              <w:tab/>
              <w:t>магнитофон,</w:t>
            </w:r>
            <w:r w:rsidRPr="00052189">
              <w:rPr>
                <w:sz w:val="24"/>
                <w:lang w:val="ru-RU"/>
              </w:rPr>
              <w:tab/>
              <w:t>спортивное оборудование для</w:t>
            </w:r>
            <w:r>
              <w:rPr>
                <w:sz w:val="24"/>
                <w:lang w:val="ru-RU"/>
              </w:rPr>
              <w:t xml:space="preserve"> </w:t>
            </w:r>
            <w:r w:rsidRPr="00052189">
              <w:rPr>
                <w:sz w:val="24"/>
                <w:lang w:val="ru-RU"/>
              </w:rPr>
              <w:t>физкультурных</w:t>
            </w:r>
            <w:r w:rsidRPr="00052189">
              <w:rPr>
                <w:spacing w:val="-2"/>
                <w:sz w:val="24"/>
                <w:lang w:val="ru-RU"/>
              </w:rPr>
              <w:t xml:space="preserve"> </w:t>
            </w:r>
            <w:r w:rsidRPr="00052189">
              <w:rPr>
                <w:sz w:val="24"/>
                <w:lang w:val="ru-RU"/>
              </w:rPr>
              <w:t>занятий</w:t>
            </w:r>
          </w:p>
        </w:tc>
      </w:tr>
      <w:tr w:rsidR="00BC48AB" w:rsidTr="005C66DD">
        <w:trPr>
          <w:trHeight w:val="47"/>
        </w:trPr>
        <w:tc>
          <w:tcPr>
            <w:tcW w:w="567" w:type="dxa"/>
          </w:tcPr>
          <w:p w:rsidR="00BC48AB" w:rsidRDefault="00BC48AB" w:rsidP="00BC48AB">
            <w:pPr>
              <w:pStyle w:val="TableParagraph"/>
              <w:spacing w:line="268" w:lineRule="exact"/>
              <w:rPr>
                <w:sz w:val="24"/>
              </w:rPr>
            </w:pPr>
            <w:r>
              <w:rPr>
                <w:sz w:val="24"/>
              </w:rPr>
              <w:t>2.6</w:t>
            </w:r>
          </w:p>
        </w:tc>
        <w:tc>
          <w:tcPr>
            <w:tcW w:w="3171" w:type="dxa"/>
          </w:tcPr>
          <w:p w:rsidR="00BC48AB" w:rsidRPr="00BC48AB" w:rsidRDefault="00BC48AB" w:rsidP="00BC48AB">
            <w:pPr>
              <w:pStyle w:val="TableParagraph"/>
              <w:spacing w:line="268" w:lineRule="exact"/>
              <w:rPr>
                <w:sz w:val="24"/>
                <w:lang w:val="ru-RU"/>
              </w:rPr>
            </w:pPr>
            <w:r w:rsidRPr="00BC48AB">
              <w:rPr>
                <w:sz w:val="24"/>
                <w:lang w:val="ru-RU"/>
              </w:rPr>
              <w:t>Кабинет инструктора по физической культуре</w:t>
            </w:r>
          </w:p>
        </w:tc>
        <w:tc>
          <w:tcPr>
            <w:tcW w:w="6610" w:type="dxa"/>
          </w:tcPr>
          <w:p w:rsidR="00BC48AB" w:rsidRPr="00BC48AB" w:rsidRDefault="00BC48AB" w:rsidP="00BC48AB">
            <w:pPr>
              <w:pStyle w:val="TableParagraph"/>
              <w:spacing w:line="268" w:lineRule="exact"/>
              <w:ind w:left="110" w:right="72"/>
              <w:jc w:val="both"/>
              <w:rPr>
                <w:sz w:val="24"/>
                <w:lang w:val="ru-RU"/>
              </w:rPr>
            </w:pPr>
            <w:r w:rsidRPr="00BC48AB">
              <w:rPr>
                <w:sz w:val="24"/>
                <w:lang w:val="ru-RU"/>
              </w:rPr>
              <w:t xml:space="preserve">Кабинет инструктора по физической культуре находится на 1-ом этаже. В нем имеются библиотека методической литературы, наглядно-демонстрационные материалы и пособия для </w:t>
            </w:r>
            <w:r w:rsidRPr="00BC48AB">
              <w:rPr>
                <w:sz w:val="24"/>
                <w:lang w:val="ru-RU"/>
              </w:rPr>
              <w:lastRenderedPageBreak/>
              <w:t>занятий физической культурой и ОБЖ.</w:t>
            </w:r>
          </w:p>
        </w:tc>
      </w:tr>
      <w:tr w:rsidR="00BC48AB" w:rsidTr="005C66DD">
        <w:trPr>
          <w:trHeight w:val="47"/>
        </w:trPr>
        <w:tc>
          <w:tcPr>
            <w:tcW w:w="567" w:type="dxa"/>
          </w:tcPr>
          <w:p w:rsidR="00BC48AB" w:rsidRPr="002D5E84" w:rsidRDefault="00BC48AB" w:rsidP="00BC48AB">
            <w:pPr>
              <w:pStyle w:val="TableParagraph"/>
              <w:spacing w:line="267" w:lineRule="exact"/>
              <w:rPr>
                <w:sz w:val="24"/>
                <w:lang w:val="ru-RU"/>
              </w:rPr>
            </w:pPr>
            <w:r>
              <w:rPr>
                <w:sz w:val="24"/>
                <w:lang w:val="ru-RU"/>
              </w:rPr>
              <w:lastRenderedPageBreak/>
              <w:t>2.9</w:t>
            </w:r>
          </w:p>
        </w:tc>
        <w:tc>
          <w:tcPr>
            <w:tcW w:w="3171" w:type="dxa"/>
          </w:tcPr>
          <w:p w:rsidR="00BC48AB" w:rsidRPr="002D5E84" w:rsidRDefault="00BC48AB" w:rsidP="00BC48AB">
            <w:pPr>
              <w:pStyle w:val="TableParagraph"/>
              <w:tabs>
                <w:tab w:val="left" w:pos="1812"/>
              </w:tabs>
              <w:ind w:right="97"/>
              <w:jc w:val="both"/>
              <w:rPr>
                <w:sz w:val="24"/>
                <w:lang w:val="ru-RU"/>
              </w:rPr>
            </w:pPr>
            <w:r w:rsidRPr="002D5E84">
              <w:rPr>
                <w:sz w:val="24"/>
                <w:lang w:val="ru-RU"/>
              </w:rPr>
              <w:t>Медицинский</w:t>
            </w:r>
            <w:r>
              <w:rPr>
                <w:sz w:val="24"/>
                <w:lang w:val="ru-RU"/>
              </w:rPr>
              <w:t xml:space="preserve"> </w:t>
            </w:r>
            <w:r w:rsidRPr="002D5E84">
              <w:rPr>
                <w:spacing w:val="-1"/>
                <w:sz w:val="24"/>
                <w:lang w:val="ru-RU"/>
              </w:rPr>
              <w:t>кабинет,</w:t>
            </w:r>
            <w:r>
              <w:rPr>
                <w:spacing w:val="-1"/>
                <w:sz w:val="24"/>
                <w:lang w:val="ru-RU"/>
              </w:rPr>
              <w:t xml:space="preserve"> </w:t>
            </w:r>
            <w:r w:rsidRPr="002D5E84">
              <w:rPr>
                <w:sz w:val="24"/>
                <w:lang w:val="ru-RU"/>
              </w:rPr>
              <w:t>прививочный</w:t>
            </w:r>
            <w:r w:rsidRPr="002D5E84">
              <w:rPr>
                <w:spacing w:val="-4"/>
                <w:sz w:val="24"/>
                <w:lang w:val="ru-RU"/>
              </w:rPr>
              <w:t xml:space="preserve"> </w:t>
            </w:r>
            <w:r w:rsidRPr="002D5E84">
              <w:rPr>
                <w:sz w:val="24"/>
                <w:lang w:val="ru-RU"/>
              </w:rPr>
              <w:t>кабинет</w:t>
            </w:r>
            <w:r>
              <w:rPr>
                <w:sz w:val="24"/>
                <w:lang w:val="ru-RU"/>
              </w:rPr>
              <w:t>, изолятор</w:t>
            </w:r>
          </w:p>
        </w:tc>
        <w:tc>
          <w:tcPr>
            <w:tcW w:w="6610" w:type="dxa"/>
          </w:tcPr>
          <w:p w:rsidR="00BC48AB" w:rsidRPr="009179CF" w:rsidRDefault="00BC48AB" w:rsidP="009179CF">
            <w:pPr>
              <w:pStyle w:val="TableParagraph"/>
              <w:tabs>
                <w:tab w:val="left" w:pos="1517"/>
                <w:tab w:val="left" w:pos="2069"/>
                <w:tab w:val="left" w:pos="3122"/>
                <w:tab w:val="left" w:pos="4084"/>
                <w:tab w:val="left" w:pos="5335"/>
              </w:tabs>
              <w:ind w:left="110" w:right="99"/>
              <w:rPr>
                <w:sz w:val="24"/>
                <w:lang w:val="ru-RU"/>
              </w:rPr>
            </w:pPr>
            <w:r w:rsidRPr="009179CF">
              <w:rPr>
                <w:sz w:val="24"/>
                <w:lang w:val="ru-RU"/>
              </w:rPr>
              <w:t>Находится</w:t>
            </w:r>
            <w:r w:rsidRPr="009179CF">
              <w:rPr>
                <w:sz w:val="24"/>
                <w:lang w:val="ru-RU"/>
              </w:rPr>
              <w:tab/>
              <w:t>на</w:t>
            </w:r>
            <w:r w:rsidRPr="009179CF">
              <w:rPr>
                <w:sz w:val="24"/>
                <w:lang w:val="ru-RU"/>
              </w:rPr>
              <w:tab/>
            </w:r>
            <w:r>
              <w:rPr>
                <w:sz w:val="24"/>
                <w:lang w:val="ru-RU"/>
              </w:rPr>
              <w:t>1-</w:t>
            </w:r>
            <w:r w:rsidRPr="009179CF">
              <w:rPr>
                <w:sz w:val="24"/>
                <w:lang w:val="ru-RU"/>
              </w:rPr>
              <w:t>ом</w:t>
            </w:r>
            <w:r w:rsidRPr="009179CF">
              <w:rPr>
                <w:sz w:val="24"/>
                <w:lang w:val="ru-RU"/>
              </w:rPr>
              <w:tab/>
              <w:t>этаже.</w:t>
            </w:r>
            <w:r w:rsidRPr="009179CF">
              <w:rPr>
                <w:sz w:val="24"/>
                <w:lang w:val="ru-RU"/>
              </w:rPr>
              <w:tab/>
              <w:t>Оснащен</w:t>
            </w:r>
            <w:r w:rsidR="009179CF">
              <w:rPr>
                <w:sz w:val="24"/>
                <w:lang w:val="ru-RU"/>
              </w:rPr>
              <w:t xml:space="preserve"> м</w:t>
            </w:r>
            <w:r w:rsidRPr="009179CF">
              <w:rPr>
                <w:sz w:val="24"/>
                <w:lang w:val="ru-RU"/>
              </w:rPr>
              <w:t>ебелью, оборудованием, необходимыми</w:t>
            </w:r>
            <w:r w:rsidR="009179CF">
              <w:rPr>
                <w:sz w:val="24"/>
                <w:lang w:val="ru-RU"/>
              </w:rPr>
              <w:t xml:space="preserve"> </w:t>
            </w:r>
            <w:r w:rsidRPr="009179CF">
              <w:rPr>
                <w:sz w:val="24"/>
                <w:lang w:val="ru-RU"/>
              </w:rPr>
              <w:t>медикаментами.</w:t>
            </w:r>
          </w:p>
        </w:tc>
      </w:tr>
    </w:tbl>
    <w:p w:rsidR="00572FF6" w:rsidRDefault="00572FF6" w:rsidP="00572FF6">
      <w:pPr>
        <w:widowControl w:val="0"/>
        <w:tabs>
          <w:tab w:val="left" w:pos="0"/>
          <w:tab w:val="left" w:pos="661"/>
          <w:tab w:val="left" w:pos="1134"/>
        </w:tabs>
        <w:autoSpaceDE w:val="0"/>
        <w:autoSpaceDN w:val="0"/>
        <w:spacing w:after="0" w:line="240" w:lineRule="auto"/>
        <w:ind w:right="-1"/>
        <w:jc w:val="both"/>
        <w:rPr>
          <w:rFonts w:ascii="Times New Roman" w:hAnsi="Times New Roman" w:cs="Times New Roman"/>
          <w:sz w:val="24"/>
          <w:szCs w:val="24"/>
        </w:rPr>
      </w:pPr>
    </w:p>
    <w:p w:rsidR="0001798E" w:rsidRDefault="009E498D" w:rsidP="005C66DD">
      <w:pPr>
        <w:widowControl w:val="0"/>
        <w:tabs>
          <w:tab w:val="left" w:pos="0"/>
          <w:tab w:val="left" w:pos="661"/>
          <w:tab w:val="left" w:pos="1134"/>
        </w:tabs>
        <w:autoSpaceDE w:val="0"/>
        <w:autoSpaceDN w:val="0"/>
        <w:spacing w:after="0" w:line="240" w:lineRule="auto"/>
        <w:ind w:right="-1"/>
        <w:jc w:val="center"/>
        <w:rPr>
          <w:rFonts w:ascii="Times New Roman" w:hAnsi="Times New Roman" w:cs="Times New Roman"/>
          <w:sz w:val="24"/>
        </w:rPr>
      </w:pPr>
      <w:r w:rsidRPr="009E498D">
        <w:rPr>
          <w:rFonts w:ascii="Times New Roman" w:hAnsi="Times New Roman" w:cs="Times New Roman"/>
          <w:b/>
          <w:sz w:val="24"/>
        </w:rPr>
        <w:t xml:space="preserve">Территория </w:t>
      </w:r>
      <w:r w:rsidR="0001798E" w:rsidRPr="0001798E">
        <w:rPr>
          <w:rFonts w:ascii="Times New Roman" w:hAnsi="Times New Roman" w:cs="Times New Roman"/>
          <w:b/>
          <w:sz w:val="24"/>
        </w:rPr>
        <w:t>Учреждения</w:t>
      </w:r>
    </w:p>
    <w:p w:rsidR="00E87A65" w:rsidRDefault="0001798E" w:rsidP="005C66DD">
      <w:pPr>
        <w:widowControl w:val="0"/>
        <w:tabs>
          <w:tab w:val="left" w:pos="0"/>
          <w:tab w:val="left" w:pos="661"/>
          <w:tab w:val="left" w:pos="1134"/>
        </w:tabs>
        <w:autoSpaceDE w:val="0"/>
        <w:autoSpaceDN w:val="0"/>
        <w:spacing w:after="0" w:line="240" w:lineRule="auto"/>
        <w:ind w:right="-1" w:firstLine="567"/>
        <w:jc w:val="both"/>
        <w:rPr>
          <w:rFonts w:ascii="Times New Roman" w:hAnsi="Times New Roman" w:cs="Times New Roman"/>
          <w:sz w:val="24"/>
        </w:rPr>
      </w:pPr>
      <w:r w:rsidRPr="0001798E">
        <w:rPr>
          <w:rFonts w:ascii="Times New Roman" w:hAnsi="Times New Roman" w:cs="Times New Roman"/>
          <w:sz w:val="24"/>
        </w:rPr>
        <w:t xml:space="preserve">На прилегающих территориях </w:t>
      </w:r>
      <w:r w:rsidR="00E87A65">
        <w:rPr>
          <w:rFonts w:ascii="Times New Roman" w:hAnsi="Times New Roman" w:cs="Times New Roman"/>
          <w:sz w:val="24"/>
        </w:rPr>
        <w:t xml:space="preserve">Учреждения </w:t>
      </w:r>
      <w:r w:rsidRPr="0001798E">
        <w:rPr>
          <w:rFonts w:ascii="Times New Roman" w:hAnsi="Times New Roman" w:cs="Times New Roman"/>
          <w:sz w:val="24"/>
        </w:rPr>
        <w:t>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tbl>
      <w:tblPr>
        <w:tblStyle w:val="a4"/>
        <w:tblW w:w="0" w:type="auto"/>
        <w:tblLook w:val="04A0" w:firstRow="1" w:lastRow="0" w:firstColumn="1" w:lastColumn="0" w:noHBand="0" w:noVBand="1"/>
      </w:tblPr>
      <w:tblGrid>
        <w:gridCol w:w="1951"/>
        <w:gridCol w:w="3880"/>
        <w:gridCol w:w="4625"/>
      </w:tblGrid>
      <w:tr w:rsidR="00E87A65" w:rsidTr="005C66DD">
        <w:tc>
          <w:tcPr>
            <w:tcW w:w="1951" w:type="dxa"/>
          </w:tcPr>
          <w:p w:rsidR="00E87A65" w:rsidRPr="00E87A65" w:rsidRDefault="00E87A65" w:rsidP="00E87A65">
            <w:pPr>
              <w:widowControl w:val="0"/>
              <w:tabs>
                <w:tab w:val="left" w:pos="0"/>
                <w:tab w:val="left" w:pos="661"/>
                <w:tab w:val="left" w:pos="1134"/>
              </w:tabs>
              <w:autoSpaceDE w:val="0"/>
              <w:autoSpaceDN w:val="0"/>
              <w:ind w:right="-1"/>
              <w:jc w:val="center"/>
              <w:rPr>
                <w:rFonts w:ascii="Times New Roman" w:hAnsi="Times New Roman" w:cs="Times New Roman"/>
                <w:b/>
                <w:sz w:val="24"/>
              </w:rPr>
            </w:pPr>
            <w:r w:rsidRPr="00E87A65">
              <w:rPr>
                <w:rFonts w:ascii="Times New Roman" w:hAnsi="Times New Roman" w:cs="Times New Roman"/>
                <w:b/>
                <w:sz w:val="24"/>
              </w:rPr>
              <w:t>Назначение</w:t>
            </w:r>
          </w:p>
        </w:tc>
        <w:tc>
          <w:tcPr>
            <w:tcW w:w="3880" w:type="dxa"/>
          </w:tcPr>
          <w:p w:rsidR="00E87A65" w:rsidRPr="00E87A65" w:rsidRDefault="00E87A65" w:rsidP="00E87A65">
            <w:pPr>
              <w:widowControl w:val="0"/>
              <w:tabs>
                <w:tab w:val="left" w:pos="0"/>
                <w:tab w:val="left" w:pos="661"/>
                <w:tab w:val="left" w:pos="1134"/>
              </w:tabs>
              <w:autoSpaceDE w:val="0"/>
              <w:autoSpaceDN w:val="0"/>
              <w:ind w:right="-1"/>
              <w:jc w:val="center"/>
              <w:rPr>
                <w:rFonts w:ascii="Times New Roman" w:hAnsi="Times New Roman" w:cs="Times New Roman"/>
                <w:b/>
                <w:sz w:val="24"/>
              </w:rPr>
            </w:pPr>
            <w:r w:rsidRPr="00E87A65">
              <w:rPr>
                <w:rFonts w:ascii="Times New Roman" w:hAnsi="Times New Roman" w:cs="Times New Roman"/>
                <w:b/>
                <w:sz w:val="24"/>
              </w:rPr>
              <w:t>Функциональное использование</w:t>
            </w:r>
          </w:p>
        </w:tc>
        <w:tc>
          <w:tcPr>
            <w:tcW w:w="4625" w:type="dxa"/>
          </w:tcPr>
          <w:p w:rsidR="00E87A65" w:rsidRPr="00E87A65" w:rsidRDefault="00E87A65" w:rsidP="00E87A65">
            <w:pPr>
              <w:widowControl w:val="0"/>
              <w:tabs>
                <w:tab w:val="left" w:pos="0"/>
                <w:tab w:val="left" w:pos="661"/>
                <w:tab w:val="left" w:pos="1134"/>
              </w:tabs>
              <w:autoSpaceDE w:val="0"/>
              <w:autoSpaceDN w:val="0"/>
              <w:ind w:right="-1"/>
              <w:jc w:val="center"/>
              <w:rPr>
                <w:rFonts w:ascii="Times New Roman" w:hAnsi="Times New Roman" w:cs="Times New Roman"/>
                <w:b/>
                <w:sz w:val="24"/>
              </w:rPr>
            </w:pPr>
            <w:r w:rsidRPr="00E87A65">
              <w:rPr>
                <w:rFonts w:ascii="Times New Roman" w:hAnsi="Times New Roman" w:cs="Times New Roman"/>
                <w:b/>
                <w:sz w:val="24"/>
              </w:rPr>
              <w:t>Оснащение</w:t>
            </w:r>
          </w:p>
        </w:tc>
      </w:tr>
      <w:tr w:rsidR="00E87A65" w:rsidTr="005C66DD">
        <w:tc>
          <w:tcPr>
            <w:tcW w:w="1951" w:type="dxa"/>
          </w:tcPr>
          <w:p w:rsidR="00E87A65" w:rsidRDefault="00E87A65" w:rsidP="0023106A">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Прогулочные</w:t>
            </w:r>
            <w:r w:rsidR="0023106A">
              <w:rPr>
                <w:rFonts w:ascii="Times New Roman" w:hAnsi="Times New Roman" w:cs="Times New Roman"/>
                <w:sz w:val="24"/>
              </w:rPr>
              <w:t xml:space="preserve"> </w:t>
            </w:r>
            <w:r w:rsidRPr="00E87A65">
              <w:rPr>
                <w:rFonts w:ascii="Times New Roman" w:hAnsi="Times New Roman" w:cs="Times New Roman"/>
                <w:sz w:val="24"/>
              </w:rPr>
              <w:t xml:space="preserve">участки </w:t>
            </w:r>
            <w:r w:rsidRPr="00FF02DB">
              <w:rPr>
                <w:rFonts w:ascii="Times New Roman" w:hAnsi="Times New Roman" w:cs="Times New Roman"/>
                <w:sz w:val="24"/>
              </w:rPr>
              <w:t>(10)</w:t>
            </w:r>
          </w:p>
        </w:tc>
        <w:tc>
          <w:tcPr>
            <w:tcW w:w="3880" w:type="dxa"/>
          </w:tcPr>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-двигательная деятельность</w:t>
            </w:r>
            <w:r w:rsidR="0023106A">
              <w:rPr>
                <w:rFonts w:ascii="Times New Roman" w:hAnsi="Times New Roman" w:cs="Times New Roman"/>
                <w:sz w:val="24"/>
              </w:rPr>
              <w:t xml:space="preserve"> </w:t>
            </w:r>
            <w:r w:rsidRPr="00E87A65">
              <w:rPr>
                <w:rFonts w:ascii="Times New Roman" w:hAnsi="Times New Roman" w:cs="Times New Roman"/>
                <w:sz w:val="24"/>
              </w:rPr>
              <w:t>(подвижные игры, индивидуальная</w:t>
            </w:r>
            <w:r w:rsidR="0023106A">
              <w:rPr>
                <w:rFonts w:ascii="Times New Roman" w:hAnsi="Times New Roman" w:cs="Times New Roman"/>
                <w:sz w:val="24"/>
              </w:rPr>
              <w:t xml:space="preserve"> </w:t>
            </w:r>
            <w:r w:rsidRPr="00E87A65">
              <w:rPr>
                <w:rFonts w:ascii="Times New Roman" w:hAnsi="Times New Roman" w:cs="Times New Roman"/>
                <w:sz w:val="24"/>
              </w:rPr>
              <w:t>работа, спортивные игры и</w:t>
            </w:r>
            <w:r w:rsidR="0023106A">
              <w:rPr>
                <w:rFonts w:ascii="Times New Roman" w:hAnsi="Times New Roman" w:cs="Times New Roman"/>
                <w:sz w:val="24"/>
              </w:rPr>
              <w:t xml:space="preserve"> </w:t>
            </w:r>
            <w:r w:rsidRPr="00E87A65">
              <w:rPr>
                <w:rFonts w:ascii="Times New Roman" w:hAnsi="Times New Roman" w:cs="Times New Roman"/>
                <w:sz w:val="24"/>
              </w:rPr>
              <w:t>упражнения, самостоятельная</w:t>
            </w:r>
          </w:p>
          <w:p w:rsidR="00E87A65" w:rsidRDefault="00E87A65" w:rsidP="00FF02DB">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двигательная активность)</w:t>
            </w:r>
          </w:p>
        </w:tc>
        <w:tc>
          <w:tcPr>
            <w:tcW w:w="4625" w:type="dxa"/>
          </w:tcPr>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 теневые навесы</w:t>
            </w:r>
            <w:r>
              <w:rPr>
                <w:rFonts w:ascii="Times New Roman" w:hAnsi="Times New Roman" w:cs="Times New Roman"/>
                <w:sz w:val="24"/>
              </w:rPr>
              <w:t xml:space="preserve"> с деревянным полом</w:t>
            </w:r>
          </w:p>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оборудование для двигательной</w:t>
            </w:r>
            <w:r w:rsidR="0023106A">
              <w:rPr>
                <w:rFonts w:ascii="Times New Roman" w:hAnsi="Times New Roman" w:cs="Times New Roman"/>
                <w:sz w:val="24"/>
              </w:rPr>
              <w:t xml:space="preserve"> </w:t>
            </w:r>
            <w:r w:rsidRPr="00E87A65">
              <w:rPr>
                <w:rFonts w:ascii="Times New Roman" w:hAnsi="Times New Roman" w:cs="Times New Roman"/>
                <w:sz w:val="24"/>
              </w:rPr>
              <w:t>активности</w:t>
            </w:r>
          </w:p>
          <w:p w:rsidR="00E87A65" w:rsidRDefault="00E87A65" w:rsidP="00FF02DB">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выносное оборудование для</w:t>
            </w:r>
            <w:r w:rsidR="00C21A00">
              <w:rPr>
                <w:rFonts w:ascii="Times New Roman" w:hAnsi="Times New Roman" w:cs="Times New Roman"/>
                <w:sz w:val="24"/>
              </w:rPr>
              <w:t xml:space="preserve"> </w:t>
            </w:r>
            <w:r w:rsidRPr="00E87A65">
              <w:rPr>
                <w:rFonts w:ascii="Times New Roman" w:hAnsi="Times New Roman" w:cs="Times New Roman"/>
                <w:sz w:val="24"/>
              </w:rPr>
              <w:t>двигательной активности</w:t>
            </w:r>
            <w:r w:rsidR="0023106A">
              <w:rPr>
                <w:rFonts w:ascii="Times New Roman" w:hAnsi="Times New Roman" w:cs="Times New Roman"/>
                <w:sz w:val="24"/>
              </w:rPr>
              <w:t xml:space="preserve"> </w:t>
            </w:r>
          </w:p>
        </w:tc>
      </w:tr>
      <w:tr w:rsidR="00E87A65" w:rsidTr="005C66DD">
        <w:tc>
          <w:tcPr>
            <w:tcW w:w="1951" w:type="dxa"/>
          </w:tcPr>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Спортивная</w:t>
            </w:r>
          </w:p>
          <w:p w:rsid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площадка</w:t>
            </w:r>
          </w:p>
        </w:tc>
        <w:tc>
          <w:tcPr>
            <w:tcW w:w="3880" w:type="dxa"/>
          </w:tcPr>
          <w:p w:rsidR="00E87A65" w:rsidRDefault="00E87A65" w:rsidP="0023106A">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Физкультурные занятия на воздухе,</w:t>
            </w:r>
            <w:r w:rsidR="0023106A">
              <w:rPr>
                <w:rFonts w:ascii="Times New Roman" w:hAnsi="Times New Roman" w:cs="Times New Roman"/>
                <w:sz w:val="24"/>
              </w:rPr>
              <w:t xml:space="preserve"> </w:t>
            </w:r>
            <w:r w:rsidRPr="00E87A65">
              <w:rPr>
                <w:rFonts w:ascii="Times New Roman" w:hAnsi="Times New Roman" w:cs="Times New Roman"/>
                <w:sz w:val="24"/>
              </w:rPr>
              <w:t>динамический час, свободная</w:t>
            </w:r>
            <w:r w:rsidR="0023106A">
              <w:rPr>
                <w:rFonts w:ascii="Times New Roman" w:hAnsi="Times New Roman" w:cs="Times New Roman"/>
                <w:sz w:val="24"/>
              </w:rPr>
              <w:t xml:space="preserve"> </w:t>
            </w:r>
            <w:r w:rsidRPr="00E87A65">
              <w:rPr>
                <w:rFonts w:ascii="Times New Roman" w:hAnsi="Times New Roman" w:cs="Times New Roman"/>
                <w:sz w:val="24"/>
              </w:rPr>
              <w:t>двигательная деятельность</w:t>
            </w:r>
          </w:p>
        </w:tc>
        <w:tc>
          <w:tcPr>
            <w:tcW w:w="4625" w:type="dxa"/>
          </w:tcPr>
          <w:p w:rsidR="00E87A65" w:rsidRPr="00E87A65" w:rsidRDefault="0023106A"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Pr>
                <w:rFonts w:ascii="Times New Roman" w:hAnsi="Times New Roman" w:cs="Times New Roman"/>
                <w:sz w:val="24"/>
              </w:rPr>
              <w:t xml:space="preserve">- </w:t>
            </w:r>
            <w:r w:rsidR="00E87A65" w:rsidRPr="00E87A65">
              <w:rPr>
                <w:rFonts w:ascii="Times New Roman" w:hAnsi="Times New Roman" w:cs="Times New Roman"/>
                <w:sz w:val="24"/>
              </w:rPr>
              <w:t>спортивное оборудование</w:t>
            </w:r>
          </w:p>
          <w:p w:rsidR="00E87A65" w:rsidRDefault="00E87A65" w:rsidP="00C21A00">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выносное спортивное</w:t>
            </w:r>
            <w:r w:rsidR="0023106A">
              <w:rPr>
                <w:rFonts w:ascii="Times New Roman" w:hAnsi="Times New Roman" w:cs="Times New Roman"/>
                <w:sz w:val="24"/>
              </w:rPr>
              <w:t xml:space="preserve"> </w:t>
            </w:r>
            <w:r w:rsidRPr="00E87A65">
              <w:rPr>
                <w:rFonts w:ascii="Times New Roman" w:hAnsi="Times New Roman" w:cs="Times New Roman"/>
                <w:sz w:val="24"/>
              </w:rPr>
              <w:t>оборудование для совместной и</w:t>
            </w:r>
            <w:r w:rsidR="00C21A00">
              <w:rPr>
                <w:rFonts w:ascii="Times New Roman" w:hAnsi="Times New Roman" w:cs="Times New Roman"/>
                <w:sz w:val="24"/>
              </w:rPr>
              <w:t xml:space="preserve"> </w:t>
            </w:r>
            <w:r w:rsidRPr="00E87A65">
              <w:rPr>
                <w:rFonts w:ascii="Times New Roman" w:hAnsi="Times New Roman" w:cs="Times New Roman"/>
                <w:sz w:val="24"/>
              </w:rPr>
              <w:t>самостоятельной двигательной</w:t>
            </w:r>
            <w:r w:rsidR="0023106A">
              <w:rPr>
                <w:rFonts w:ascii="Times New Roman" w:hAnsi="Times New Roman" w:cs="Times New Roman"/>
                <w:sz w:val="24"/>
              </w:rPr>
              <w:t xml:space="preserve"> </w:t>
            </w:r>
            <w:r w:rsidRPr="00E87A65">
              <w:rPr>
                <w:rFonts w:ascii="Times New Roman" w:hAnsi="Times New Roman" w:cs="Times New Roman"/>
                <w:sz w:val="24"/>
              </w:rPr>
              <w:t>активности детей</w:t>
            </w:r>
          </w:p>
        </w:tc>
      </w:tr>
    </w:tbl>
    <w:p w:rsidR="00C21A00" w:rsidRPr="00C21A00" w:rsidRDefault="00C21A00" w:rsidP="00C21A00">
      <w:pPr>
        <w:widowControl w:val="0"/>
        <w:tabs>
          <w:tab w:val="left" w:pos="0"/>
          <w:tab w:val="left" w:pos="661"/>
          <w:tab w:val="left" w:pos="1134"/>
        </w:tabs>
        <w:autoSpaceDE w:val="0"/>
        <w:autoSpaceDN w:val="0"/>
        <w:spacing w:after="0" w:line="240" w:lineRule="auto"/>
        <w:ind w:right="-1" w:firstLine="567"/>
        <w:jc w:val="both"/>
        <w:rPr>
          <w:rFonts w:ascii="Times New Roman" w:hAnsi="Times New Roman" w:cs="Times New Roman"/>
          <w:sz w:val="24"/>
        </w:rPr>
      </w:pPr>
      <w:r w:rsidRPr="00C21A00">
        <w:rPr>
          <w:rFonts w:ascii="Times New Roman" w:hAnsi="Times New Roman" w:cs="Times New Roman"/>
          <w:sz w:val="24"/>
        </w:rPr>
        <w:t>На территории каждой групповой площадки установлены теневые навесы, игровое и</w:t>
      </w:r>
      <w:r>
        <w:rPr>
          <w:rFonts w:ascii="Times New Roman" w:hAnsi="Times New Roman" w:cs="Times New Roman"/>
          <w:sz w:val="24"/>
        </w:rPr>
        <w:t xml:space="preserve"> </w:t>
      </w:r>
      <w:r w:rsidRPr="00C21A00">
        <w:rPr>
          <w:rFonts w:ascii="Times New Roman" w:hAnsi="Times New Roman" w:cs="Times New Roman"/>
          <w:sz w:val="24"/>
        </w:rPr>
        <w:t>спортивное оборудование соответствующим требованиям СанПин, возрастных</w:t>
      </w:r>
      <w:r>
        <w:rPr>
          <w:rFonts w:ascii="Times New Roman" w:hAnsi="Times New Roman" w:cs="Times New Roman"/>
          <w:sz w:val="24"/>
        </w:rPr>
        <w:t xml:space="preserve"> </w:t>
      </w:r>
      <w:r w:rsidRPr="00C21A00">
        <w:rPr>
          <w:rFonts w:ascii="Times New Roman" w:hAnsi="Times New Roman" w:cs="Times New Roman"/>
          <w:sz w:val="24"/>
        </w:rPr>
        <w:t xml:space="preserve">особенностей воспитанников </w:t>
      </w:r>
      <w:r>
        <w:rPr>
          <w:rFonts w:ascii="Times New Roman" w:hAnsi="Times New Roman" w:cs="Times New Roman"/>
          <w:sz w:val="24"/>
        </w:rPr>
        <w:t>Учреждения</w:t>
      </w:r>
      <w:r w:rsidRPr="00C21A00">
        <w:rPr>
          <w:rFonts w:ascii="Times New Roman" w:hAnsi="Times New Roman" w:cs="Times New Roman"/>
          <w:sz w:val="24"/>
        </w:rPr>
        <w:t>.</w:t>
      </w:r>
    </w:p>
    <w:p w:rsidR="00C21A00" w:rsidRPr="00C21A00" w:rsidRDefault="00C21A00" w:rsidP="00C21A00">
      <w:pPr>
        <w:widowControl w:val="0"/>
        <w:tabs>
          <w:tab w:val="left" w:pos="0"/>
          <w:tab w:val="left" w:pos="661"/>
          <w:tab w:val="left" w:pos="1134"/>
        </w:tabs>
        <w:autoSpaceDE w:val="0"/>
        <w:autoSpaceDN w:val="0"/>
        <w:spacing w:after="0" w:line="240" w:lineRule="auto"/>
        <w:ind w:right="-1" w:firstLine="567"/>
        <w:jc w:val="both"/>
        <w:rPr>
          <w:rFonts w:ascii="Times New Roman" w:hAnsi="Times New Roman" w:cs="Times New Roman"/>
          <w:sz w:val="24"/>
        </w:rPr>
      </w:pPr>
      <w:r w:rsidRPr="00C21A00">
        <w:rPr>
          <w:rFonts w:ascii="Times New Roman" w:hAnsi="Times New Roman" w:cs="Times New Roman"/>
          <w:sz w:val="24"/>
        </w:rPr>
        <w:t xml:space="preserve">На физкультурной площадке </w:t>
      </w:r>
      <w:r>
        <w:rPr>
          <w:rFonts w:ascii="Times New Roman" w:hAnsi="Times New Roman" w:cs="Times New Roman"/>
          <w:sz w:val="24"/>
        </w:rPr>
        <w:t>Учреждения</w:t>
      </w:r>
      <w:r w:rsidRPr="00C21A00">
        <w:rPr>
          <w:rFonts w:ascii="Times New Roman" w:hAnsi="Times New Roman" w:cs="Times New Roman"/>
          <w:sz w:val="24"/>
        </w:rPr>
        <w:t xml:space="preserve"> установлено спортивное оборудование</w:t>
      </w:r>
      <w:r>
        <w:rPr>
          <w:rFonts w:ascii="Times New Roman" w:hAnsi="Times New Roman" w:cs="Times New Roman"/>
          <w:sz w:val="24"/>
        </w:rPr>
        <w:t xml:space="preserve"> так</w:t>
      </w:r>
      <w:r w:rsidRPr="00C21A00">
        <w:rPr>
          <w:rFonts w:ascii="Times New Roman" w:hAnsi="Times New Roman" w:cs="Times New Roman"/>
          <w:sz w:val="24"/>
        </w:rPr>
        <w:t>им образом, что в процессе двигательной деятельности</w:t>
      </w:r>
      <w:r>
        <w:rPr>
          <w:rFonts w:ascii="Times New Roman" w:hAnsi="Times New Roman" w:cs="Times New Roman"/>
          <w:sz w:val="24"/>
        </w:rPr>
        <w:t xml:space="preserve"> </w:t>
      </w:r>
      <w:r w:rsidRPr="00C21A00">
        <w:rPr>
          <w:rFonts w:ascii="Times New Roman" w:hAnsi="Times New Roman" w:cs="Times New Roman"/>
          <w:sz w:val="24"/>
        </w:rPr>
        <w:t>предусматривается работа, направленная на развитие основных движений, сохранение и</w:t>
      </w:r>
      <w:r>
        <w:rPr>
          <w:rFonts w:ascii="Times New Roman" w:hAnsi="Times New Roman" w:cs="Times New Roman"/>
          <w:sz w:val="24"/>
        </w:rPr>
        <w:t xml:space="preserve"> </w:t>
      </w:r>
      <w:r w:rsidRPr="00C21A00">
        <w:rPr>
          <w:rFonts w:ascii="Times New Roman" w:hAnsi="Times New Roman" w:cs="Times New Roman"/>
          <w:sz w:val="24"/>
        </w:rPr>
        <w:t>укрепление физического здоровья, организации подвижных и спортивных игр.</w:t>
      </w:r>
    </w:p>
    <w:p w:rsidR="00C21A00" w:rsidRDefault="00C21A00" w:rsidP="00DA345D">
      <w:pPr>
        <w:widowControl w:val="0"/>
        <w:tabs>
          <w:tab w:val="left" w:pos="0"/>
          <w:tab w:val="left" w:pos="661"/>
          <w:tab w:val="left" w:pos="1134"/>
        </w:tabs>
        <w:autoSpaceDE w:val="0"/>
        <w:autoSpaceDN w:val="0"/>
        <w:spacing w:after="0" w:line="240" w:lineRule="auto"/>
        <w:ind w:right="-1"/>
        <w:jc w:val="center"/>
        <w:rPr>
          <w:rFonts w:ascii="Times New Roman" w:hAnsi="Times New Roman" w:cs="Times New Roman"/>
          <w:b/>
          <w:sz w:val="24"/>
        </w:rPr>
      </w:pPr>
    </w:p>
    <w:p w:rsidR="00017BB3" w:rsidRDefault="00DA345D" w:rsidP="00DA345D">
      <w:pPr>
        <w:widowControl w:val="0"/>
        <w:tabs>
          <w:tab w:val="left" w:pos="0"/>
          <w:tab w:val="left" w:pos="661"/>
          <w:tab w:val="left" w:pos="1134"/>
        </w:tabs>
        <w:autoSpaceDE w:val="0"/>
        <w:autoSpaceDN w:val="0"/>
        <w:spacing w:after="0" w:line="240" w:lineRule="auto"/>
        <w:ind w:right="-1"/>
        <w:jc w:val="center"/>
        <w:rPr>
          <w:rFonts w:ascii="Times New Roman" w:hAnsi="Times New Roman" w:cs="Times New Roman"/>
          <w:b/>
          <w:sz w:val="24"/>
        </w:rPr>
      </w:pPr>
      <w:r w:rsidRPr="00DA345D">
        <w:rPr>
          <w:rFonts w:ascii="Times New Roman" w:hAnsi="Times New Roman" w:cs="Times New Roman"/>
          <w:b/>
          <w:sz w:val="24"/>
        </w:rPr>
        <w:t>Информатизация образовательного процесса Учреждения</w:t>
      </w:r>
    </w:p>
    <w:p w:rsidR="00017BB3" w:rsidRPr="00017BB3" w:rsidRDefault="00017BB3" w:rsidP="00017BB3">
      <w:pPr>
        <w:widowControl w:val="0"/>
        <w:tabs>
          <w:tab w:val="left" w:pos="0"/>
          <w:tab w:val="left" w:pos="661"/>
          <w:tab w:val="left" w:pos="1134"/>
        </w:tabs>
        <w:autoSpaceDE w:val="0"/>
        <w:autoSpaceDN w:val="0"/>
        <w:spacing w:after="0" w:line="240" w:lineRule="auto"/>
        <w:ind w:right="-1" w:firstLine="567"/>
        <w:jc w:val="both"/>
        <w:rPr>
          <w:rFonts w:ascii="Times New Roman" w:hAnsi="Times New Roman" w:cs="Times New Roman"/>
          <w:sz w:val="24"/>
        </w:rPr>
      </w:pPr>
      <w:r>
        <w:rPr>
          <w:rFonts w:ascii="Times New Roman" w:hAnsi="Times New Roman" w:cs="Times New Roman"/>
          <w:sz w:val="24"/>
        </w:rPr>
        <w:t xml:space="preserve">В Учреждении имеется информационное оборудование, способствующее </w:t>
      </w:r>
      <w:r w:rsidRPr="00017BB3">
        <w:rPr>
          <w:rFonts w:ascii="Times New Roman" w:hAnsi="Times New Roman" w:cs="Times New Roman"/>
          <w:sz w:val="24"/>
        </w:rPr>
        <w:t>организации воспитательно-образовательной работы с воспитанниками</w:t>
      </w:r>
      <w:r>
        <w:rPr>
          <w:rFonts w:ascii="Times New Roman" w:hAnsi="Times New Roman" w:cs="Times New Roman"/>
          <w:sz w:val="24"/>
        </w:rPr>
        <w:t xml:space="preserve"> и професссионадльной деятельности педагогов</w:t>
      </w:r>
      <w:r w:rsidRPr="00017BB3">
        <w:rPr>
          <w:rFonts w:ascii="Times New Roman" w:hAnsi="Times New Roman" w:cs="Times New Roman"/>
          <w:sz w:val="24"/>
        </w:rPr>
        <w:t>.</w:t>
      </w:r>
      <w:r>
        <w:rPr>
          <w:rFonts w:ascii="Times New Roman" w:hAnsi="Times New Roman" w:cs="Times New Roman"/>
          <w:sz w:val="24"/>
        </w:rPr>
        <w:t xml:space="preserve"> </w:t>
      </w:r>
    </w:p>
    <w:p w:rsidR="00DA345D" w:rsidRPr="00DA345D" w:rsidRDefault="00DA345D" w:rsidP="00DA345D">
      <w:pPr>
        <w:widowControl w:val="0"/>
        <w:tabs>
          <w:tab w:val="left" w:pos="0"/>
          <w:tab w:val="left" w:pos="661"/>
          <w:tab w:val="left" w:pos="1134"/>
        </w:tabs>
        <w:autoSpaceDE w:val="0"/>
        <w:autoSpaceDN w:val="0"/>
        <w:spacing w:after="0" w:line="240" w:lineRule="auto"/>
        <w:ind w:right="-1"/>
        <w:jc w:val="center"/>
        <w:rPr>
          <w:rFonts w:ascii="Times New Roman" w:hAnsi="Times New Roman" w:cs="Times New Roman"/>
          <w:b/>
          <w:sz w:val="28"/>
          <w:szCs w:val="24"/>
        </w:rPr>
      </w:pPr>
    </w:p>
    <w:tbl>
      <w:tblPr>
        <w:tblW w:w="10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5227"/>
        <w:gridCol w:w="2279"/>
      </w:tblGrid>
      <w:tr w:rsidR="00A13973" w:rsidRPr="00DA345D" w:rsidTr="005C66DD">
        <w:tc>
          <w:tcPr>
            <w:tcW w:w="3103" w:type="dxa"/>
          </w:tcPr>
          <w:p w:rsidR="00BC48AB" w:rsidRPr="00BC48AB" w:rsidRDefault="00BC48AB" w:rsidP="00BC48AB">
            <w:pPr>
              <w:pStyle w:val="TableParagraph"/>
              <w:spacing w:line="256" w:lineRule="exact"/>
              <w:jc w:val="center"/>
              <w:rPr>
                <w:b/>
                <w:sz w:val="24"/>
              </w:rPr>
            </w:pPr>
            <w:r w:rsidRPr="00BC48AB">
              <w:rPr>
                <w:b/>
                <w:sz w:val="24"/>
              </w:rPr>
              <w:t>Наименование</w:t>
            </w:r>
          </w:p>
        </w:tc>
        <w:tc>
          <w:tcPr>
            <w:tcW w:w="5227" w:type="dxa"/>
          </w:tcPr>
          <w:p w:rsidR="00BC48AB" w:rsidRPr="00BC48AB" w:rsidRDefault="00BC48AB" w:rsidP="00BC48AB">
            <w:pPr>
              <w:pStyle w:val="TableParagraph"/>
              <w:spacing w:line="256" w:lineRule="exact"/>
              <w:ind w:left="108"/>
              <w:jc w:val="center"/>
              <w:rPr>
                <w:b/>
                <w:sz w:val="24"/>
              </w:rPr>
            </w:pPr>
            <w:r w:rsidRPr="00BC48AB">
              <w:rPr>
                <w:b/>
                <w:sz w:val="24"/>
              </w:rPr>
              <w:t>Цель использования</w:t>
            </w:r>
          </w:p>
        </w:tc>
        <w:tc>
          <w:tcPr>
            <w:tcW w:w="2279" w:type="dxa"/>
          </w:tcPr>
          <w:p w:rsidR="00BC48AB" w:rsidRPr="00BC48AB" w:rsidRDefault="00BC48AB" w:rsidP="00BC48AB">
            <w:pPr>
              <w:pStyle w:val="TableParagraph"/>
              <w:spacing w:line="256" w:lineRule="exact"/>
              <w:ind w:left="-51"/>
              <w:jc w:val="center"/>
              <w:rPr>
                <w:b/>
                <w:sz w:val="24"/>
              </w:rPr>
            </w:pPr>
            <w:r w:rsidRPr="00BC48AB">
              <w:rPr>
                <w:b/>
                <w:sz w:val="24"/>
              </w:rPr>
              <w:t>Место нахождения</w:t>
            </w:r>
          </w:p>
        </w:tc>
      </w:tr>
      <w:tr w:rsidR="009179CF" w:rsidRPr="00DA345D" w:rsidTr="005C66DD">
        <w:tc>
          <w:tcPr>
            <w:tcW w:w="3103" w:type="dxa"/>
          </w:tcPr>
          <w:p w:rsidR="009179CF" w:rsidRPr="00B83B8D" w:rsidRDefault="00B83B8D" w:rsidP="00B83B8D">
            <w:pPr>
              <w:rPr>
                <w:rFonts w:ascii="Times New Roman" w:hAnsi="Times New Roman" w:cs="Times New Roman"/>
                <w:sz w:val="24"/>
                <w:szCs w:val="24"/>
              </w:rPr>
            </w:pPr>
            <w:r w:rsidRPr="00B83B8D">
              <w:rPr>
                <w:rFonts w:ascii="Times New Roman" w:hAnsi="Times New Roman" w:cs="Times New Roman"/>
                <w:sz w:val="24"/>
                <w:szCs w:val="24"/>
              </w:rPr>
              <w:t xml:space="preserve">Магнитола </w:t>
            </w:r>
            <w:r w:rsidRPr="00B83B8D">
              <w:rPr>
                <w:rFonts w:ascii="Times New Roman" w:hAnsi="Times New Roman" w:cs="Times New Roman"/>
                <w:sz w:val="24"/>
                <w:szCs w:val="24"/>
                <w:lang w:val="en-US"/>
              </w:rPr>
              <w:t>Sharp</w:t>
            </w:r>
          </w:p>
        </w:tc>
        <w:tc>
          <w:tcPr>
            <w:tcW w:w="5227" w:type="dxa"/>
          </w:tcPr>
          <w:p w:rsidR="009179CF" w:rsidRDefault="00B83B8D" w:rsidP="00B83B8D">
            <w:pPr>
              <w:pStyle w:val="TableParagraph"/>
              <w:tabs>
                <w:tab w:val="left" w:pos="2083"/>
              </w:tabs>
              <w:spacing w:line="268" w:lineRule="exact"/>
              <w:ind w:left="0"/>
              <w:jc w:val="both"/>
              <w:rPr>
                <w:sz w:val="24"/>
              </w:rPr>
            </w:pPr>
            <w:r>
              <w:rPr>
                <w:sz w:val="24"/>
              </w:rPr>
              <w:t>Для</w:t>
            </w:r>
            <w:r w:rsidRPr="00B83B8D">
              <w:rPr>
                <w:sz w:val="24"/>
              </w:rPr>
              <w:t xml:space="preserve"> </w:t>
            </w:r>
            <w:r>
              <w:rPr>
                <w:sz w:val="24"/>
              </w:rPr>
              <w:t>проведения</w:t>
            </w:r>
            <w:r w:rsidRPr="00B83B8D">
              <w:rPr>
                <w:sz w:val="24"/>
              </w:rPr>
              <w:t xml:space="preserve"> </w:t>
            </w:r>
            <w:r>
              <w:rPr>
                <w:sz w:val="24"/>
              </w:rPr>
              <w:t>образовательной деятельности по физическому</w:t>
            </w:r>
            <w:r w:rsidRPr="00B83B8D">
              <w:rPr>
                <w:sz w:val="24"/>
              </w:rPr>
              <w:t xml:space="preserve"> </w:t>
            </w:r>
            <w:r>
              <w:rPr>
                <w:sz w:val="24"/>
              </w:rPr>
              <w:t>развитию</w:t>
            </w:r>
          </w:p>
        </w:tc>
        <w:tc>
          <w:tcPr>
            <w:tcW w:w="2279" w:type="dxa"/>
          </w:tcPr>
          <w:p w:rsidR="009179CF" w:rsidRPr="00B83B8D" w:rsidRDefault="00B83B8D" w:rsidP="00BC48AB">
            <w:pPr>
              <w:pStyle w:val="a9"/>
              <w:spacing w:before="8"/>
              <w:jc w:val="both"/>
              <w:rPr>
                <w:b w:val="0"/>
                <w:sz w:val="24"/>
              </w:rPr>
            </w:pPr>
            <w:r w:rsidRPr="00B83B8D">
              <w:rPr>
                <w:b w:val="0"/>
                <w:sz w:val="24"/>
              </w:rPr>
              <w:t>Физкультурный зал</w:t>
            </w:r>
          </w:p>
        </w:tc>
      </w:tr>
    </w:tbl>
    <w:p w:rsidR="002372DC" w:rsidRPr="0043516D" w:rsidRDefault="002372DC" w:rsidP="00332FA7">
      <w:pPr>
        <w:pStyle w:val="a9"/>
        <w:spacing w:before="1"/>
        <w:ind w:right="-1" w:firstLine="851"/>
        <w:jc w:val="both"/>
        <w:rPr>
          <w:b w:val="0"/>
          <w:sz w:val="24"/>
        </w:rPr>
      </w:pPr>
      <w:r w:rsidRPr="002372DC">
        <w:rPr>
          <w:b w:val="0"/>
          <w:sz w:val="24"/>
        </w:rPr>
        <w:t xml:space="preserve">Для организации деятельности педагогов </w:t>
      </w:r>
      <w:r w:rsidR="00017BB3">
        <w:rPr>
          <w:b w:val="0"/>
          <w:sz w:val="24"/>
        </w:rPr>
        <w:t>Учреждение</w:t>
      </w:r>
      <w:r w:rsidRPr="002372DC">
        <w:rPr>
          <w:b w:val="0"/>
          <w:sz w:val="24"/>
        </w:rPr>
        <w:t xml:space="preserve"> подключен</w:t>
      </w:r>
      <w:r w:rsidR="00017BB3">
        <w:rPr>
          <w:b w:val="0"/>
          <w:sz w:val="24"/>
        </w:rPr>
        <w:t>о</w:t>
      </w:r>
      <w:r w:rsidRPr="002372DC">
        <w:rPr>
          <w:b w:val="0"/>
          <w:sz w:val="24"/>
        </w:rPr>
        <w:t xml:space="preserve"> к сети Интернет (</w:t>
      </w:r>
      <w:r w:rsidRPr="0043516D">
        <w:rPr>
          <w:b w:val="0"/>
          <w:sz w:val="24"/>
        </w:rPr>
        <w:t xml:space="preserve">ООО «Ростелеком»), для детей свободного доступа к компьютерам не имеется. </w:t>
      </w:r>
      <w:r w:rsidR="00017BB3">
        <w:rPr>
          <w:b w:val="0"/>
          <w:sz w:val="24"/>
        </w:rPr>
        <w:t>Учреждение</w:t>
      </w:r>
      <w:r w:rsidRPr="0043516D">
        <w:rPr>
          <w:b w:val="0"/>
          <w:sz w:val="24"/>
        </w:rPr>
        <w:t xml:space="preserve"> имеет сайт: </w:t>
      </w:r>
      <w:hyperlink r:id="rId10" w:history="1">
        <w:r w:rsidR="00E502EE" w:rsidRPr="0043516D">
          <w:rPr>
            <w:rStyle w:val="af"/>
            <w:b w:val="0"/>
            <w:color w:val="auto"/>
            <w:sz w:val="24"/>
          </w:rPr>
          <w:t>http://137dzn.dounn.ru</w:t>
        </w:r>
      </w:hyperlink>
      <w:r w:rsidRPr="0043516D">
        <w:rPr>
          <w:b w:val="0"/>
          <w:sz w:val="24"/>
        </w:rPr>
        <w:t>, электронную почту</w:t>
      </w:r>
      <w:r w:rsidRPr="0043516D">
        <w:rPr>
          <w:b w:val="0"/>
          <w:spacing w:val="45"/>
          <w:sz w:val="24"/>
        </w:rPr>
        <w:t xml:space="preserve"> </w:t>
      </w:r>
      <w:hyperlink r:id="rId11">
        <w:r w:rsidRPr="0043516D">
          <w:rPr>
            <w:b w:val="0"/>
            <w:sz w:val="24"/>
            <w:u w:val="single" w:color="538DD3"/>
          </w:rPr>
          <w:t>ds137uddudzr.ru</w:t>
        </w:r>
      </w:hyperlink>
      <w:r w:rsidRPr="0043516D">
        <w:rPr>
          <w:b w:val="0"/>
          <w:sz w:val="24"/>
          <w:u w:val="single" w:color="538DD3"/>
        </w:rPr>
        <w:t>.</w:t>
      </w:r>
    </w:p>
    <w:p w:rsidR="00572FF6" w:rsidRPr="002372DC" w:rsidRDefault="002372DC" w:rsidP="002372DC">
      <w:pPr>
        <w:pStyle w:val="a9"/>
        <w:spacing w:before="8"/>
        <w:ind w:firstLine="851"/>
        <w:jc w:val="both"/>
        <w:rPr>
          <w:b w:val="0"/>
          <w:sz w:val="24"/>
        </w:rPr>
      </w:pPr>
      <w:r w:rsidRPr="002372DC">
        <w:rPr>
          <w:b w:val="0"/>
          <w:sz w:val="24"/>
        </w:rPr>
        <w:t>Работа в сети Интернет входит в рабочее время сотрудников (6.00-18.00</w:t>
      </w:r>
      <w:r w:rsidR="0043516D">
        <w:rPr>
          <w:b w:val="0"/>
          <w:sz w:val="24"/>
        </w:rPr>
        <w:t xml:space="preserve"> </w:t>
      </w:r>
      <w:r w:rsidRPr="002372DC">
        <w:rPr>
          <w:b w:val="0"/>
          <w:sz w:val="24"/>
        </w:rPr>
        <w:t>ч.) по мере необходимости.</w:t>
      </w:r>
    </w:p>
    <w:p w:rsidR="00572FF6" w:rsidRDefault="00572FF6" w:rsidP="005A49B3">
      <w:pPr>
        <w:pStyle w:val="a3"/>
        <w:spacing w:after="0" w:line="240" w:lineRule="auto"/>
        <w:ind w:left="0"/>
        <w:jc w:val="center"/>
        <w:rPr>
          <w:rFonts w:ascii="Times New Roman" w:hAnsi="Times New Roman" w:cs="Times New Roman"/>
          <w:b/>
          <w:sz w:val="24"/>
          <w:szCs w:val="24"/>
        </w:rPr>
      </w:pPr>
    </w:p>
    <w:p w:rsidR="00FF02DB" w:rsidRDefault="006C28F8" w:rsidP="0043516D">
      <w:pPr>
        <w:pStyle w:val="a3"/>
        <w:spacing w:after="0" w:line="240" w:lineRule="auto"/>
        <w:ind w:left="0"/>
        <w:jc w:val="center"/>
        <w:rPr>
          <w:rFonts w:ascii="Times New Roman" w:hAnsi="Times New Roman" w:cs="Times New Roman"/>
          <w:b/>
          <w:sz w:val="24"/>
        </w:rPr>
      </w:pPr>
      <w:r>
        <w:rPr>
          <w:rFonts w:ascii="Times New Roman" w:hAnsi="Times New Roman" w:cs="Times New Roman"/>
          <w:b/>
          <w:sz w:val="24"/>
        </w:rPr>
        <w:t xml:space="preserve">3.2. </w:t>
      </w:r>
      <w:r w:rsidR="0043516D" w:rsidRPr="0043516D">
        <w:rPr>
          <w:rFonts w:ascii="Times New Roman" w:hAnsi="Times New Roman" w:cs="Times New Roman"/>
          <w:b/>
          <w:sz w:val="24"/>
        </w:rPr>
        <w:t xml:space="preserve">Обеспеченность методическими материалами </w:t>
      </w:r>
    </w:p>
    <w:p w:rsidR="00572FF6" w:rsidRDefault="0043516D" w:rsidP="005A49B3">
      <w:pPr>
        <w:pStyle w:val="a3"/>
        <w:spacing w:after="0" w:line="240" w:lineRule="auto"/>
        <w:ind w:left="0"/>
        <w:jc w:val="center"/>
        <w:rPr>
          <w:rFonts w:ascii="Times New Roman" w:hAnsi="Times New Roman" w:cs="Times New Roman"/>
          <w:b/>
          <w:sz w:val="24"/>
          <w:szCs w:val="24"/>
        </w:rPr>
      </w:pPr>
      <w:r w:rsidRPr="0043516D">
        <w:rPr>
          <w:rFonts w:ascii="Times New Roman" w:hAnsi="Times New Roman" w:cs="Times New Roman"/>
          <w:b/>
          <w:sz w:val="24"/>
        </w:rPr>
        <w:t>и средствами обучения и воспитания</w:t>
      </w:r>
    </w:p>
    <w:tbl>
      <w:tblPr>
        <w:tblpPr w:leftFromText="180" w:rightFromText="180" w:vertAnchor="text" w:tblpY="1"/>
        <w:tblOverlap w:val="never"/>
        <w:tblW w:w="1059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0598"/>
      </w:tblGrid>
      <w:tr w:rsidR="0043516D" w:rsidRPr="008C35C2" w:rsidTr="005C66DD">
        <w:tc>
          <w:tcPr>
            <w:tcW w:w="10598" w:type="dxa"/>
          </w:tcPr>
          <w:p w:rsidR="0043516D" w:rsidRPr="008C35C2" w:rsidRDefault="0043516D" w:rsidP="00332FA7">
            <w:pPr>
              <w:spacing w:after="0" w:line="240" w:lineRule="auto"/>
              <w:jc w:val="both"/>
              <w:rPr>
                <w:rFonts w:ascii="Times New Roman" w:hAnsi="Times New Roman" w:cs="Times New Roman"/>
                <w:spacing w:val="3"/>
                <w:sz w:val="24"/>
                <w:szCs w:val="24"/>
              </w:rPr>
            </w:pPr>
            <w:r w:rsidRPr="008C35C2">
              <w:rPr>
                <w:rFonts w:ascii="Times New Roman" w:hAnsi="Times New Roman" w:cs="Times New Roman"/>
                <w:sz w:val="24"/>
                <w:szCs w:val="24"/>
              </w:rPr>
              <w:t>Комплексная образовательная программа дошкольного образования «</w:t>
            </w:r>
            <w:r w:rsidRPr="008C35C2">
              <w:rPr>
                <w:rFonts w:ascii="Times New Roman" w:hAnsi="Times New Roman" w:cs="Times New Roman"/>
                <w:spacing w:val="3"/>
                <w:sz w:val="24"/>
                <w:szCs w:val="24"/>
              </w:rPr>
              <w:t xml:space="preserve">Детство». - СПб.: </w:t>
            </w:r>
            <w:r w:rsidR="0074071C"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2016</w:t>
            </w:r>
          </w:p>
        </w:tc>
      </w:tr>
      <w:tr w:rsidR="00443723" w:rsidRPr="008C35C2" w:rsidTr="005C66DD">
        <w:tc>
          <w:tcPr>
            <w:tcW w:w="10598" w:type="dxa"/>
          </w:tcPr>
          <w:p w:rsidR="00443723"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Основная и адаптированная образовательные программы дошкольного образования. Модель и методические рекомендации по проектированию на основе ФГОС. </w:t>
            </w:r>
            <w:r w:rsidRPr="008C35C2">
              <w:rPr>
                <w:rFonts w:ascii="Times New Roman" w:hAnsi="Times New Roman" w:cs="Times New Roman"/>
                <w:spacing w:val="3"/>
                <w:sz w:val="24"/>
                <w:szCs w:val="24"/>
              </w:rPr>
              <w:t xml:space="preserve"> – </w:t>
            </w:r>
            <w:r w:rsidRPr="008C35C2">
              <w:rPr>
                <w:rFonts w:ascii="Times New Roman" w:hAnsi="Times New Roman" w:cs="Times New Roman"/>
                <w:sz w:val="24"/>
                <w:szCs w:val="24"/>
              </w:rPr>
              <w:t>СПб.:  Детство-Пресс, 2015</w:t>
            </w:r>
          </w:p>
        </w:tc>
      </w:tr>
      <w:tr w:rsidR="00C522FD" w:rsidRPr="008C35C2" w:rsidTr="005C66DD">
        <w:tc>
          <w:tcPr>
            <w:tcW w:w="10598"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Образовательная область</w:t>
            </w:r>
            <w:r w:rsidRPr="008C35C2">
              <w:rPr>
                <w:rFonts w:ascii="Times New Roman" w:hAnsi="Times New Roman" w:cs="Times New Roman"/>
                <w:b/>
                <w:sz w:val="24"/>
                <w:szCs w:val="24"/>
              </w:rPr>
              <w:t xml:space="preserve"> </w:t>
            </w:r>
            <w:r w:rsidRPr="008C35C2">
              <w:rPr>
                <w:rFonts w:ascii="Times New Roman" w:hAnsi="Times New Roman" w:cs="Times New Roman"/>
                <w:sz w:val="24"/>
                <w:szCs w:val="24"/>
              </w:rPr>
              <w:t>Физическое развитие.</w:t>
            </w:r>
            <w:r w:rsidRPr="008C35C2">
              <w:rPr>
                <w:rFonts w:ascii="Times New Roman" w:hAnsi="Times New Roman" w:cs="Times New Roman"/>
                <w:b/>
                <w:sz w:val="24"/>
                <w:szCs w:val="24"/>
              </w:rPr>
              <w:t xml:space="preserve"> - </w:t>
            </w:r>
            <w:r w:rsidRPr="008C35C2">
              <w:rPr>
                <w:rFonts w:ascii="Times New Roman" w:hAnsi="Times New Roman" w:cs="Times New Roman"/>
                <w:sz w:val="24"/>
                <w:szCs w:val="24"/>
              </w:rPr>
              <w:t xml:space="preserve"> СПб.:  Детство-Пресс, 2017</w:t>
            </w:r>
          </w:p>
        </w:tc>
      </w:tr>
      <w:tr w:rsidR="00C522FD" w:rsidRPr="008C35C2" w:rsidTr="005C66DD">
        <w:tc>
          <w:tcPr>
            <w:tcW w:w="10598" w:type="dxa"/>
          </w:tcPr>
          <w:p w:rsidR="00C522FD" w:rsidRPr="008C35C2" w:rsidRDefault="00C522FD" w:rsidP="00332FA7">
            <w:pPr>
              <w:spacing w:after="0" w:line="240" w:lineRule="auto"/>
              <w:jc w:val="center"/>
              <w:rPr>
                <w:rFonts w:ascii="Times New Roman" w:hAnsi="Times New Roman" w:cs="Times New Roman"/>
                <w:b/>
                <w:i/>
                <w:spacing w:val="3"/>
                <w:sz w:val="24"/>
                <w:szCs w:val="24"/>
              </w:rPr>
            </w:pPr>
            <w:r w:rsidRPr="008C35C2">
              <w:rPr>
                <w:rFonts w:ascii="Times New Roman" w:hAnsi="Times New Roman" w:cs="Times New Roman"/>
                <w:b/>
                <w:spacing w:val="3"/>
                <w:sz w:val="24"/>
                <w:szCs w:val="24"/>
              </w:rPr>
              <w:t>2 МЛАДШАЯ ГРУППА</w:t>
            </w:r>
          </w:p>
        </w:tc>
      </w:tr>
      <w:tr w:rsidR="00C522FD" w:rsidRPr="008C35C2" w:rsidTr="005C66DD">
        <w:tc>
          <w:tcPr>
            <w:tcW w:w="10598" w:type="dxa"/>
          </w:tcPr>
          <w:p w:rsidR="00C522FD" w:rsidRPr="008C35C2" w:rsidRDefault="00C522FD" w:rsidP="00332FA7">
            <w:pPr>
              <w:spacing w:after="0" w:line="240" w:lineRule="auto"/>
              <w:jc w:val="center"/>
              <w:rPr>
                <w:rFonts w:ascii="Times New Roman" w:hAnsi="Times New Roman" w:cs="Times New Roman"/>
                <w:b/>
                <w:spacing w:val="3"/>
                <w:sz w:val="24"/>
                <w:szCs w:val="24"/>
              </w:rPr>
            </w:pPr>
            <w:r w:rsidRPr="008C35C2">
              <w:rPr>
                <w:rFonts w:ascii="Times New Roman" w:hAnsi="Times New Roman" w:cs="Times New Roman"/>
                <w:b/>
                <w:sz w:val="24"/>
                <w:szCs w:val="24"/>
              </w:rPr>
              <w:t>Образовательная область «Физическое развитие»</w:t>
            </w:r>
          </w:p>
        </w:tc>
      </w:tr>
      <w:tr w:rsidR="00C522FD" w:rsidRPr="008C35C2" w:rsidTr="005C66DD">
        <w:tc>
          <w:tcPr>
            <w:tcW w:w="10598" w:type="dxa"/>
          </w:tcPr>
          <w:p w:rsidR="00C522FD" w:rsidRPr="008C35C2" w:rsidRDefault="00C522FD" w:rsidP="00332FA7">
            <w:pPr>
              <w:spacing w:after="0" w:line="240" w:lineRule="auto"/>
              <w:jc w:val="both"/>
              <w:rPr>
                <w:rFonts w:ascii="Times New Roman" w:hAnsi="Times New Roman" w:cs="Times New Roman"/>
                <w:b/>
                <w:spacing w:val="3"/>
                <w:sz w:val="24"/>
                <w:szCs w:val="24"/>
              </w:rPr>
            </w:pPr>
            <w:r w:rsidRPr="008C35C2">
              <w:rPr>
                <w:rFonts w:ascii="Times New Roman" w:hAnsi="Times New Roman" w:cs="Times New Roman"/>
                <w:sz w:val="24"/>
                <w:szCs w:val="24"/>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p>
        </w:tc>
      </w:tr>
      <w:tr w:rsidR="00C522FD" w:rsidRPr="008C35C2" w:rsidTr="005C66DD">
        <w:tc>
          <w:tcPr>
            <w:tcW w:w="10598" w:type="dxa"/>
          </w:tcPr>
          <w:p w:rsidR="00C522FD" w:rsidRPr="008C35C2" w:rsidRDefault="00C522FD" w:rsidP="00332FA7">
            <w:pPr>
              <w:spacing w:after="0" w:line="240" w:lineRule="auto"/>
              <w:jc w:val="both"/>
              <w:rPr>
                <w:rFonts w:ascii="Times New Roman" w:hAnsi="Times New Roman" w:cs="Times New Roman"/>
                <w:sz w:val="24"/>
                <w:szCs w:val="24"/>
                <w:lang w:eastAsia="ru-RU"/>
              </w:rPr>
            </w:pPr>
            <w:r w:rsidRPr="008C35C2">
              <w:rPr>
                <w:rFonts w:ascii="Times New Roman" w:hAnsi="Times New Roman" w:cs="Times New Roman"/>
                <w:sz w:val="24"/>
                <w:szCs w:val="24"/>
                <w:lang w:eastAsia="ru-RU"/>
              </w:rPr>
              <w:lastRenderedPageBreak/>
              <w:t xml:space="preserve">Анисимова М.С., Хабарова Т.В. Двигательная деятельность детей 3-5 лет. </w:t>
            </w:r>
            <w:r w:rsidRPr="008C35C2">
              <w:rPr>
                <w:rFonts w:ascii="Times New Roman" w:hAnsi="Times New Roman" w:cs="Times New Roman"/>
                <w:sz w:val="24"/>
                <w:szCs w:val="24"/>
              </w:rPr>
              <w:t xml:space="preserve">– </w:t>
            </w:r>
            <w:r w:rsidRPr="008C35C2">
              <w:rPr>
                <w:rFonts w:ascii="Times New Roman" w:hAnsi="Times New Roman" w:cs="Times New Roman"/>
                <w:spacing w:val="3"/>
                <w:sz w:val="24"/>
                <w:szCs w:val="24"/>
              </w:rPr>
              <w:t xml:space="preserve">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2017</w:t>
            </w:r>
          </w:p>
        </w:tc>
      </w:tr>
      <w:tr w:rsidR="00C522FD" w:rsidRPr="008C35C2" w:rsidTr="005C66DD">
        <w:tc>
          <w:tcPr>
            <w:tcW w:w="10598" w:type="dxa"/>
          </w:tcPr>
          <w:p w:rsidR="00C522FD" w:rsidRPr="008C35C2" w:rsidRDefault="00C522FD" w:rsidP="00332FA7">
            <w:pPr>
              <w:spacing w:after="0" w:line="240" w:lineRule="auto"/>
              <w:jc w:val="center"/>
              <w:rPr>
                <w:rFonts w:ascii="Times New Roman" w:hAnsi="Times New Roman" w:cs="Times New Roman"/>
                <w:b/>
                <w:color w:val="000000" w:themeColor="text1"/>
                <w:sz w:val="24"/>
                <w:szCs w:val="24"/>
              </w:rPr>
            </w:pPr>
            <w:r w:rsidRPr="008C35C2">
              <w:rPr>
                <w:rFonts w:ascii="Times New Roman" w:hAnsi="Times New Roman" w:cs="Times New Roman"/>
                <w:b/>
                <w:color w:val="000000" w:themeColor="text1"/>
                <w:sz w:val="24"/>
                <w:szCs w:val="24"/>
              </w:rPr>
              <w:t>СРЕДНЯЯ ГРУППА</w:t>
            </w:r>
          </w:p>
        </w:tc>
      </w:tr>
      <w:tr w:rsidR="00C522FD" w:rsidRPr="008C35C2" w:rsidTr="005C66DD">
        <w:tc>
          <w:tcPr>
            <w:tcW w:w="10598" w:type="dxa"/>
          </w:tcPr>
          <w:p w:rsidR="00C522FD" w:rsidRPr="008C35C2" w:rsidRDefault="00C522FD" w:rsidP="00332FA7">
            <w:pPr>
              <w:spacing w:after="0" w:line="240" w:lineRule="auto"/>
              <w:jc w:val="center"/>
              <w:rPr>
                <w:rFonts w:ascii="Times New Roman" w:hAnsi="Times New Roman" w:cs="Times New Roman"/>
                <w:color w:val="000000" w:themeColor="text1"/>
                <w:sz w:val="24"/>
                <w:szCs w:val="24"/>
              </w:rPr>
            </w:pPr>
            <w:r w:rsidRPr="008C35C2">
              <w:rPr>
                <w:rFonts w:ascii="Times New Roman" w:hAnsi="Times New Roman" w:cs="Times New Roman"/>
                <w:b/>
                <w:sz w:val="24"/>
                <w:szCs w:val="24"/>
              </w:rPr>
              <w:t>Образовательная область «Физическое развитие»</w:t>
            </w:r>
          </w:p>
        </w:tc>
      </w:tr>
      <w:tr w:rsidR="00C522FD" w:rsidRPr="008C35C2" w:rsidTr="005C66DD">
        <w:tc>
          <w:tcPr>
            <w:tcW w:w="10598" w:type="dxa"/>
          </w:tcPr>
          <w:p w:rsidR="00C522FD" w:rsidRPr="008C35C2" w:rsidRDefault="00C522FD" w:rsidP="00332FA7">
            <w:pPr>
              <w:spacing w:after="0" w:line="240" w:lineRule="auto"/>
              <w:jc w:val="both"/>
              <w:rPr>
                <w:rFonts w:ascii="Times New Roman" w:hAnsi="Times New Roman" w:cs="Times New Roman"/>
                <w:b/>
                <w:spacing w:val="3"/>
                <w:sz w:val="24"/>
                <w:szCs w:val="24"/>
              </w:rPr>
            </w:pPr>
            <w:r w:rsidRPr="008C35C2">
              <w:rPr>
                <w:rFonts w:ascii="Times New Roman" w:hAnsi="Times New Roman" w:cs="Times New Roman"/>
                <w:sz w:val="24"/>
                <w:szCs w:val="24"/>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p>
        </w:tc>
      </w:tr>
      <w:tr w:rsidR="00C522FD" w:rsidRPr="008C35C2" w:rsidTr="005C66DD">
        <w:tc>
          <w:tcPr>
            <w:tcW w:w="10598" w:type="dxa"/>
          </w:tcPr>
          <w:p w:rsidR="00C522FD" w:rsidRPr="008C35C2" w:rsidRDefault="00C522FD" w:rsidP="00332FA7">
            <w:pPr>
              <w:spacing w:after="0" w:line="240" w:lineRule="auto"/>
              <w:jc w:val="both"/>
              <w:rPr>
                <w:rFonts w:ascii="Times New Roman" w:hAnsi="Times New Roman" w:cs="Times New Roman"/>
                <w:sz w:val="24"/>
                <w:szCs w:val="24"/>
                <w:lang w:eastAsia="ru-RU"/>
              </w:rPr>
            </w:pPr>
            <w:r w:rsidRPr="008C35C2">
              <w:rPr>
                <w:rFonts w:ascii="Times New Roman" w:hAnsi="Times New Roman" w:cs="Times New Roman"/>
                <w:sz w:val="24"/>
                <w:szCs w:val="24"/>
                <w:lang w:eastAsia="ru-RU"/>
              </w:rPr>
              <w:t xml:space="preserve">Анисимова М.С., Хабарова Т.В. Двигательная деятельность детей 3-5 лет. </w:t>
            </w:r>
            <w:r w:rsidRPr="008C35C2">
              <w:rPr>
                <w:rFonts w:ascii="Times New Roman" w:hAnsi="Times New Roman" w:cs="Times New Roman"/>
                <w:sz w:val="24"/>
                <w:szCs w:val="24"/>
              </w:rPr>
              <w:t xml:space="preserve">– </w:t>
            </w:r>
            <w:r w:rsidRPr="008C35C2">
              <w:rPr>
                <w:rFonts w:ascii="Times New Roman" w:hAnsi="Times New Roman" w:cs="Times New Roman"/>
                <w:spacing w:val="3"/>
                <w:sz w:val="24"/>
                <w:szCs w:val="24"/>
              </w:rPr>
              <w:t xml:space="preserve">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2017</w:t>
            </w:r>
          </w:p>
        </w:tc>
      </w:tr>
      <w:tr w:rsidR="00C522FD" w:rsidRPr="008C35C2" w:rsidTr="005C66DD">
        <w:tc>
          <w:tcPr>
            <w:tcW w:w="10598" w:type="dxa"/>
          </w:tcPr>
          <w:p w:rsidR="00C522FD" w:rsidRPr="008C35C2" w:rsidRDefault="00C522FD" w:rsidP="00332FA7">
            <w:pPr>
              <w:spacing w:after="0" w:line="240" w:lineRule="auto"/>
              <w:jc w:val="center"/>
              <w:rPr>
                <w:rFonts w:ascii="Times New Roman" w:hAnsi="Times New Roman" w:cs="Times New Roman"/>
                <w:b/>
                <w:color w:val="000000" w:themeColor="text1"/>
                <w:sz w:val="24"/>
                <w:szCs w:val="24"/>
              </w:rPr>
            </w:pPr>
            <w:r w:rsidRPr="008C35C2">
              <w:rPr>
                <w:rFonts w:ascii="Times New Roman" w:hAnsi="Times New Roman" w:cs="Times New Roman"/>
                <w:b/>
                <w:color w:val="000000" w:themeColor="text1"/>
                <w:sz w:val="24"/>
                <w:szCs w:val="24"/>
              </w:rPr>
              <w:t>СТАРШАЯ ГРУППА</w:t>
            </w:r>
          </w:p>
        </w:tc>
      </w:tr>
      <w:tr w:rsidR="00C522FD" w:rsidRPr="008C35C2" w:rsidTr="005C66DD">
        <w:tc>
          <w:tcPr>
            <w:tcW w:w="10598" w:type="dxa"/>
          </w:tcPr>
          <w:p w:rsidR="00C522FD" w:rsidRPr="008C35C2" w:rsidRDefault="00C522FD" w:rsidP="00332FA7">
            <w:pPr>
              <w:spacing w:after="0" w:line="240" w:lineRule="auto"/>
              <w:jc w:val="center"/>
              <w:rPr>
                <w:rFonts w:ascii="Times New Roman" w:hAnsi="Times New Roman" w:cs="Times New Roman"/>
                <w:b/>
                <w:spacing w:val="3"/>
                <w:sz w:val="24"/>
                <w:szCs w:val="24"/>
              </w:rPr>
            </w:pPr>
            <w:r w:rsidRPr="008C35C2">
              <w:rPr>
                <w:rFonts w:ascii="Times New Roman" w:hAnsi="Times New Roman" w:cs="Times New Roman"/>
                <w:b/>
                <w:sz w:val="24"/>
                <w:szCs w:val="24"/>
              </w:rPr>
              <w:t>Образовательная область «Физическое развитие»</w:t>
            </w:r>
          </w:p>
        </w:tc>
      </w:tr>
      <w:tr w:rsidR="00C522FD" w:rsidRPr="008C35C2" w:rsidTr="005C66DD">
        <w:tc>
          <w:tcPr>
            <w:tcW w:w="10598" w:type="dxa"/>
          </w:tcPr>
          <w:p w:rsidR="00C522FD" w:rsidRPr="008C35C2" w:rsidRDefault="00C522FD" w:rsidP="00332FA7">
            <w:pPr>
              <w:spacing w:after="0" w:line="240" w:lineRule="auto"/>
              <w:jc w:val="both"/>
              <w:rPr>
                <w:rFonts w:ascii="Times New Roman" w:hAnsi="Times New Roman" w:cs="Times New Roman"/>
                <w:b/>
                <w:spacing w:val="3"/>
                <w:sz w:val="24"/>
                <w:szCs w:val="24"/>
              </w:rPr>
            </w:pPr>
            <w:r w:rsidRPr="008C35C2">
              <w:rPr>
                <w:rFonts w:ascii="Times New Roman" w:hAnsi="Times New Roman" w:cs="Times New Roman"/>
                <w:sz w:val="24"/>
                <w:szCs w:val="24"/>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p>
        </w:tc>
      </w:tr>
      <w:tr w:rsidR="00C522FD" w:rsidRPr="008C35C2" w:rsidTr="005C66DD">
        <w:tc>
          <w:tcPr>
            <w:tcW w:w="10598" w:type="dxa"/>
          </w:tcPr>
          <w:p w:rsidR="00C522FD" w:rsidRPr="008C35C2" w:rsidRDefault="00C522FD" w:rsidP="00332FA7">
            <w:pPr>
              <w:spacing w:after="0" w:line="240" w:lineRule="auto"/>
              <w:jc w:val="both"/>
              <w:rPr>
                <w:rFonts w:ascii="Times New Roman" w:hAnsi="Times New Roman" w:cs="Times New Roman"/>
                <w:sz w:val="24"/>
                <w:szCs w:val="24"/>
                <w:lang w:eastAsia="ru-RU"/>
              </w:rPr>
            </w:pPr>
            <w:r w:rsidRPr="008C35C2">
              <w:rPr>
                <w:rFonts w:ascii="Times New Roman" w:hAnsi="Times New Roman" w:cs="Times New Roman"/>
                <w:sz w:val="24"/>
                <w:szCs w:val="24"/>
                <w:lang w:eastAsia="ru-RU"/>
              </w:rPr>
              <w:t xml:space="preserve">Анисимова М.С., Хабарова Т.В. Двигательная деятельность детей 5-7 лет. </w:t>
            </w:r>
            <w:r w:rsidRPr="008C35C2">
              <w:rPr>
                <w:rFonts w:ascii="Times New Roman" w:hAnsi="Times New Roman" w:cs="Times New Roman"/>
                <w:sz w:val="24"/>
                <w:szCs w:val="24"/>
              </w:rPr>
              <w:t xml:space="preserve">– </w:t>
            </w:r>
            <w:r w:rsidRPr="008C35C2">
              <w:rPr>
                <w:rFonts w:ascii="Times New Roman" w:hAnsi="Times New Roman" w:cs="Times New Roman"/>
                <w:spacing w:val="3"/>
                <w:sz w:val="24"/>
                <w:szCs w:val="24"/>
              </w:rPr>
              <w:t xml:space="preserve">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2017</w:t>
            </w:r>
          </w:p>
        </w:tc>
      </w:tr>
      <w:tr w:rsidR="00C522FD" w:rsidRPr="008C35C2" w:rsidTr="005C66DD">
        <w:tc>
          <w:tcPr>
            <w:tcW w:w="10598" w:type="dxa"/>
          </w:tcPr>
          <w:p w:rsidR="00C522FD" w:rsidRPr="008C35C2" w:rsidRDefault="00C522FD" w:rsidP="00332FA7">
            <w:pPr>
              <w:spacing w:after="0" w:line="240" w:lineRule="auto"/>
              <w:jc w:val="center"/>
              <w:rPr>
                <w:rFonts w:ascii="Times New Roman" w:hAnsi="Times New Roman" w:cs="Times New Roman"/>
                <w:b/>
                <w:spacing w:val="3"/>
                <w:sz w:val="24"/>
                <w:szCs w:val="24"/>
              </w:rPr>
            </w:pPr>
            <w:r w:rsidRPr="008C35C2">
              <w:rPr>
                <w:rFonts w:ascii="Times New Roman" w:hAnsi="Times New Roman" w:cs="Times New Roman"/>
                <w:b/>
                <w:spacing w:val="3"/>
                <w:sz w:val="24"/>
                <w:szCs w:val="24"/>
              </w:rPr>
              <w:t>ПОДГОТОВИТЕЛЬНАЯ ГРУППА</w:t>
            </w:r>
          </w:p>
        </w:tc>
      </w:tr>
      <w:tr w:rsidR="00C522FD" w:rsidRPr="008C35C2" w:rsidTr="005C66DD">
        <w:tc>
          <w:tcPr>
            <w:tcW w:w="10598" w:type="dxa"/>
          </w:tcPr>
          <w:p w:rsidR="00C522FD" w:rsidRPr="008C35C2" w:rsidRDefault="00C522FD" w:rsidP="00332FA7">
            <w:pPr>
              <w:spacing w:after="0" w:line="240" w:lineRule="auto"/>
              <w:jc w:val="center"/>
              <w:rPr>
                <w:rFonts w:ascii="Times New Roman" w:hAnsi="Times New Roman" w:cs="Times New Roman"/>
                <w:b/>
                <w:spacing w:val="3"/>
                <w:sz w:val="24"/>
                <w:szCs w:val="24"/>
              </w:rPr>
            </w:pPr>
            <w:r w:rsidRPr="008C35C2">
              <w:rPr>
                <w:rFonts w:ascii="Times New Roman" w:hAnsi="Times New Roman" w:cs="Times New Roman"/>
                <w:b/>
                <w:sz w:val="24"/>
                <w:szCs w:val="24"/>
              </w:rPr>
              <w:t>Образовательная область «Физическое развитие»</w:t>
            </w:r>
          </w:p>
        </w:tc>
      </w:tr>
      <w:tr w:rsidR="00C522FD" w:rsidRPr="008C35C2" w:rsidTr="005C66DD">
        <w:tc>
          <w:tcPr>
            <w:tcW w:w="10598" w:type="dxa"/>
          </w:tcPr>
          <w:p w:rsidR="00C522FD" w:rsidRPr="008C35C2" w:rsidRDefault="00C522FD" w:rsidP="00332FA7">
            <w:pPr>
              <w:spacing w:after="0" w:line="240" w:lineRule="auto"/>
              <w:jc w:val="both"/>
              <w:rPr>
                <w:rFonts w:ascii="Times New Roman" w:hAnsi="Times New Roman" w:cs="Times New Roman"/>
                <w:b/>
                <w:spacing w:val="3"/>
                <w:sz w:val="24"/>
                <w:szCs w:val="24"/>
              </w:rPr>
            </w:pPr>
            <w:r w:rsidRPr="008C35C2">
              <w:rPr>
                <w:rFonts w:ascii="Times New Roman" w:hAnsi="Times New Roman" w:cs="Times New Roman"/>
                <w:sz w:val="24"/>
                <w:szCs w:val="24"/>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p>
        </w:tc>
      </w:tr>
      <w:tr w:rsidR="00C522FD" w:rsidRPr="008C35C2" w:rsidTr="005C66DD">
        <w:tc>
          <w:tcPr>
            <w:tcW w:w="10598" w:type="dxa"/>
          </w:tcPr>
          <w:p w:rsidR="00C522FD" w:rsidRPr="008C35C2" w:rsidRDefault="00C522FD" w:rsidP="00332FA7">
            <w:pPr>
              <w:spacing w:after="0" w:line="240" w:lineRule="auto"/>
              <w:jc w:val="both"/>
              <w:rPr>
                <w:rFonts w:ascii="Times New Roman" w:hAnsi="Times New Roman" w:cs="Times New Roman"/>
                <w:sz w:val="24"/>
                <w:szCs w:val="24"/>
                <w:lang w:eastAsia="ru-RU"/>
              </w:rPr>
            </w:pPr>
            <w:r w:rsidRPr="008C35C2">
              <w:rPr>
                <w:rFonts w:ascii="Times New Roman" w:hAnsi="Times New Roman" w:cs="Times New Roman"/>
                <w:sz w:val="24"/>
                <w:szCs w:val="24"/>
                <w:lang w:eastAsia="ru-RU"/>
              </w:rPr>
              <w:t xml:space="preserve">Анисимова М.С., Хабарова Т.В. Двигательная деятельность детей 5-7 лет. </w:t>
            </w:r>
            <w:r w:rsidRPr="008C35C2">
              <w:rPr>
                <w:rFonts w:ascii="Times New Roman" w:hAnsi="Times New Roman" w:cs="Times New Roman"/>
                <w:sz w:val="24"/>
                <w:szCs w:val="24"/>
              </w:rPr>
              <w:t xml:space="preserve">– </w:t>
            </w:r>
            <w:r w:rsidRPr="008C35C2">
              <w:rPr>
                <w:rFonts w:ascii="Times New Roman" w:hAnsi="Times New Roman" w:cs="Times New Roman"/>
                <w:spacing w:val="3"/>
                <w:sz w:val="24"/>
                <w:szCs w:val="24"/>
              </w:rPr>
              <w:t xml:space="preserve">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2017</w:t>
            </w:r>
          </w:p>
        </w:tc>
      </w:tr>
    </w:tbl>
    <w:p w:rsidR="0043516D" w:rsidRDefault="008B523B" w:rsidP="005A49B3">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br w:type="textWrapping" w:clear="all"/>
      </w:r>
      <w:r w:rsidR="009A7947" w:rsidRPr="009A7947">
        <w:rPr>
          <w:rFonts w:ascii="Times New Roman" w:hAnsi="Times New Roman" w:cs="Times New Roman"/>
          <w:b/>
          <w:sz w:val="24"/>
        </w:rPr>
        <w:t>Методическое обеспечение Программы в режимных моментах</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8799"/>
      </w:tblGrid>
      <w:tr w:rsidR="009A7947" w:rsidTr="005C66DD">
        <w:tc>
          <w:tcPr>
            <w:tcW w:w="1799" w:type="dxa"/>
          </w:tcPr>
          <w:p w:rsidR="009A7947" w:rsidRDefault="008E3646" w:rsidP="00332FA7">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Возраст </w:t>
            </w:r>
          </w:p>
        </w:tc>
        <w:tc>
          <w:tcPr>
            <w:tcW w:w="8799" w:type="dxa"/>
          </w:tcPr>
          <w:p w:rsidR="009A7947" w:rsidRPr="008C35C2" w:rsidRDefault="008E3646" w:rsidP="00332FA7">
            <w:pPr>
              <w:pStyle w:val="a3"/>
              <w:spacing w:after="0" w:line="240" w:lineRule="auto"/>
              <w:ind w:left="0"/>
              <w:jc w:val="center"/>
              <w:rPr>
                <w:rFonts w:ascii="Times New Roman" w:hAnsi="Times New Roman" w:cs="Times New Roman"/>
                <w:b/>
                <w:sz w:val="24"/>
                <w:szCs w:val="24"/>
              </w:rPr>
            </w:pPr>
            <w:r w:rsidRPr="008C35C2">
              <w:rPr>
                <w:rFonts w:ascii="Times New Roman" w:hAnsi="Times New Roman" w:cs="Times New Roman"/>
                <w:b/>
                <w:sz w:val="24"/>
                <w:szCs w:val="24"/>
              </w:rPr>
              <w:t xml:space="preserve">Пособие </w:t>
            </w:r>
          </w:p>
        </w:tc>
      </w:tr>
      <w:tr w:rsidR="007427F2" w:rsidTr="005C66DD">
        <w:tc>
          <w:tcPr>
            <w:tcW w:w="1799" w:type="dxa"/>
            <w:vMerge w:val="restart"/>
          </w:tcPr>
          <w:p w:rsidR="007427F2" w:rsidRDefault="007427F2" w:rsidP="00332FA7">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2 младшая группа (3-4 года)</w:t>
            </w:r>
          </w:p>
        </w:tc>
        <w:tc>
          <w:tcPr>
            <w:tcW w:w="8799" w:type="dxa"/>
          </w:tcPr>
          <w:p w:rsidR="007427F2" w:rsidRPr="008C35C2" w:rsidRDefault="007427F2" w:rsidP="00332FA7">
            <w:pPr>
              <w:spacing w:after="0" w:line="240" w:lineRule="auto"/>
              <w:jc w:val="both"/>
              <w:rPr>
                <w:rFonts w:ascii="Times New Roman" w:hAnsi="Times New Roman" w:cs="Times New Roman"/>
                <w:sz w:val="24"/>
                <w:szCs w:val="24"/>
                <w:lang w:eastAsia="ru-RU"/>
              </w:rPr>
            </w:pPr>
            <w:r w:rsidRPr="008C35C2">
              <w:rPr>
                <w:rFonts w:ascii="Times New Roman" w:hAnsi="Times New Roman" w:cs="Times New Roman"/>
                <w:color w:val="000000" w:themeColor="text1"/>
                <w:sz w:val="24"/>
                <w:szCs w:val="24"/>
              </w:rPr>
              <w:t>Образовательная деятельность на прогулках. Картотека прогулок на каждый день по программе «Детство». Вторая младшая группа (от 3 до 4 лет). Авт.-составитель О.Н. Небыкова. – Волгоград. «Учитель», 2018</w:t>
            </w:r>
          </w:p>
        </w:tc>
      </w:tr>
      <w:tr w:rsidR="007427F2" w:rsidTr="005C66DD">
        <w:tc>
          <w:tcPr>
            <w:tcW w:w="1799" w:type="dxa"/>
            <w:vMerge/>
          </w:tcPr>
          <w:p w:rsidR="007427F2" w:rsidRDefault="007427F2" w:rsidP="00332FA7">
            <w:pPr>
              <w:pStyle w:val="a3"/>
              <w:spacing w:after="0" w:line="240" w:lineRule="auto"/>
              <w:ind w:left="0"/>
              <w:jc w:val="center"/>
              <w:rPr>
                <w:rFonts w:ascii="Times New Roman" w:hAnsi="Times New Roman" w:cs="Times New Roman"/>
                <w:b/>
                <w:sz w:val="24"/>
                <w:szCs w:val="24"/>
              </w:rPr>
            </w:pPr>
          </w:p>
        </w:tc>
        <w:tc>
          <w:tcPr>
            <w:tcW w:w="8799" w:type="dxa"/>
          </w:tcPr>
          <w:p w:rsidR="007427F2" w:rsidRPr="008C35C2" w:rsidRDefault="007427F2" w:rsidP="00332FA7">
            <w:pPr>
              <w:spacing w:after="0" w:line="240" w:lineRule="auto"/>
              <w:jc w:val="both"/>
              <w:rPr>
                <w:rFonts w:ascii="Times New Roman" w:hAnsi="Times New Roman" w:cs="Times New Roman"/>
                <w:color w:val="000000" w:themeColor="text1"/>
                <w:sz w:val="24"/>
                <w:szCs w:val="24"/>
              </w:rPr>
            </w:pPr>
            <w:r w:rsidRPr="008C35C2">
              <w:rPr>
                <w:rFonts w:ascii="Times New Roman" w:hAnsi="Times New Roman" w:cs="Times New Roman"/>
                <w:color w:val="000000" w:themeColor="text1"/>
                <w:sz w:val="24"/>
                <w:szCs w:val="24"/>
              </w:rPr>
              <w:t>Рабочая программа воспитателя. Ежедневное планирование по программе «Детство». Вторая младшая группа. Авт.-составители Н.Н. Гладышева, Ю.Б. Сержантова – Волгоград. «Учитель», 2014</w:t>
            </w:r>
          </w:p>
        </w:tc>
      </w:tr>
      <w:tr w:rsidR="007427F2" w:rsidTr="005C66DD">
        <w:tc>
          <w:tcPr>
            <w:tcW w:w="1799" w:type="dxa"/>
            <w:vMerge w:val="restart"/>
          </w:tcPr>
          <w:p w:rsidR="007427F2" w:rsidRDefault="007427F2" w:rsidP="00332FA7">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Средняя группа (4-5 лет)</w:t>
            </w:r>
          </w:p>
        </w:tc>
        <w:tc>
          <w:tcPr>
            <w:tcW w:w="8799" w:type="dxa"/>
          </w:tcPr>
          <w:p w:rsidR="007427F2" w:rsidRPr="008C35C2" w:rsidRDefault="007427F2" w:rsidP="00332FA7">
            <w:pPr>
              <w:spacing w:after="0" w:line="240" w:lineRule="auto"/>
              <w:jc w:val="both"/>
              <w:rPr>
                <w:rFonts w:ascii="Times New Roman" w:hAnsi="Times New Roman" w:cs="Times New Roman"/>
                <w:sz w:val="24"/>
                <w:szCs w:val="24"/>
                <w:lang w:eastAsia="ru-RU"/>
              </w:rPr>
            </w:pPr>
            <w:r w:rsidRPr="008C35C2">
              <w:rPr>
                <w:rFonts w:ascii="Times New Roman" w:hAnsi="Times New Roman" w:cs="Times New Roman"/>
                <w:color w:val="000000" w:themeColor="text1"/>
                <w:sz w:val="24"/>
                <w:szCs w:val="24"/>
              </w:rPr>
              <w:t>Образовательная деятельность на прогулках. Картотека прогулок на каждый день по программе «Детство». Средняя группа (от 4 до 5 лет). Авт.-составитель О.Н. Небыкова. – Волгоград. «Учитель», 2018</w:t>
            </w:r>
          </w:p>
        </w:tc>
      </w:tr>
      <w:tr w:rsidR="007427F2" w:rsidTr="005C66DD">
        <w:tc>
          <w:tcPr>
            <w:tcW w:w="1799" w:type="dxa"/>
            <w:vMerge/>
          </w:tcPr>
          <w:p w:rsidR="007427F2" w:rsidRDefault="007427F2" w:rsidP="00332FA7">
            <w:pPr>
              <w:pStyle w:val="a3"/>
              <w:spacing w:after="0" w:line="240" w:lineRule="auto"/>
              <w:ind w:left="0"/>
              <w:jc w:val="center"/>
              <w:rPr>
                <w:rFonts w:ascii="Times New Roman" w:hAnsi="Times New Roman" w:cs="Times New Roman"/>
                <w:b/>
                <w:sz w:val="24"/>
                <w:szCs w:val="24"/>
              </w:rPr>
            </w:pPr>
          </w:p>
        </w:tc>
        <w:tc>
          <w:tcPr>
            <w:tcW w:w="8799" w:type="dxa"/>
          </w:tcPr>
          <w:p w:rsidR="007427F2" w:rsidRPr="008C35C2" w:rsidRDefault="007427F2" w:rsidP="00332FA7">
            <w:pPr>
              <w:spacing w:after="0" w:line="240" w:lineRule="auto"/>
              <w:jc w:val="both"/>
              <w:rPr>
                <w:rFonts w:ascii="Times New Roman" w:hAnsi="Times New Roman" w:cs="Times New Roman"/>
                <w:color w:val="000000" w:themeColor="text1"/>
                <w:sz w:val="24"/>
                <w:szCs w:val="24"/>
              </w:rPr>
            </w:pPr>
            <w:r w:rsidRPr="008C35C2">
              <w:rPr>
                <w:rFonts w:ascii="Times New Roman" w:hAnsi="Times New Roman" w:cs="Times New Roman"/>
                <w:color w:val="000000" w:themeColor="text1"/>
                <w:sz w:val="24"/>
                <w:szCs w:val="24"/>
              </w:rPr>
              <w:t>Рабочая программа воспитателя. Ежедневное планирование по программе «Детство». Средняя группа. Авт.-составители Н.Н. Гладышева, Ю.Б. Сержантова – Волгоград. «Учитель», 2014</w:t>
            </w:r>
          </w:p>
        </w:tc>
      </w:tr>
      <w:tr w:rsidR="007427F2" w:rsidTr="005C66DD">
        <w:tc>
          <w:tcPr>
            <w:tcW w:w="1799" w:type="dxa"/>
            <w:vMerge/>
          </w:tcPr>
          <w:p w:rsidR="007427F2" w:rsidRDefault="007427F2" w:rsidP="00332FA7">
            <w:pPr>
              <w:pStyle w:val="a3"/>
              <w:spacing w:after="0" w:line="240" w:lineRule="auto"/>
              <w:ind w:left="0"/>
              <w:jc w:val="center"/>
              <w:rPr>
                <w:rFonts w:ascii="Times New Roman" w:hAnsi="Times New Roman" w:cs="Times New Roman"/>
                <w:b/>
                <w:sz w:val="24"/>
                <w:szCs w:val="24"/>
              </w:rPr>
            </w:pPr>
          </w:p>
        </w:tc>
        <w:tc>
          <w:tcPr>
            <w:tcW w:w="8799" w:type="dxa"/>
          </w:tcPr>
          <w:p w:rsidR="007427F2" w:rsidRPr="008C35C2" w:rsidRDefault="007427F2" w:rsidP="00332FA7">
            <w:pPr>
              <w:spacing w:after="0" w:line="240" w:lineRule="auto"/>
              <w:jc w:val="both"/>
              <w:rPr>
                <w:rFonts w:ascii="Times New Roman" w:hAnsi="Times New Roman" w:cs="Times New Roman"/>
                <w:color w:val="000000" w:themeColor="text1"/>
                <w:sz w:val="24"/>
                <w:szCs w:val="24"/>
              </w:rPr>
            </w:pPr>
            <w:r w:rsidRPr="008C35C2">
              <w:rPr>
                <w:rFonts w:ascii="Times New Roman" w:hAnsi="Times New Roman" w:cs="Times New Roman"/>
                <w:color w:val="000000" w:themeColor="text1"/>
                <w:sz w:val="24"/>
                <w:szCs w:val="24"/>
              </w:rPr>
              <w:t>Планирование комплексных занятий по программе «Детство». Средняя группа. Составители З.А. Ефанова, А.В. Елоева – Волгоград. «Учитель», 2015</w:t>
            </w:r>
          </w:p>
        </w:tc>
      </w:tr>
      <w:tr w:rsidR="00435321" w:rsidTr="005C66DD">
        <w:tc>
          <w:tcPr>
            <w:tcW w:w="1799" w:type="dxa"/>
            <w:vMerge w:val="restart"/>
          </w:tcPr>
          <w:p w:rsidR="00435321" w:rsidRDefault="007C2530" w:rsidP="00332FA7">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Старшая группа (5-6 лет)</w:t>
            </w:r>
          </w:p>
        </w:tc>
        <w:tc>
          <w:tcPr>
            <w:tcW w:w="8799" w:type="dxa"/>
          </w:tcPr>
          <w:p w:rsidR="00435321" w:rsidRPr="008C35C2" w:rsidRDefault="00435321" w:rsidP="00332FA7">
            <w:pPr>
              <w:spacing w:after="0" w:line="240" w:lineRule="auto"/>
              <w:jc w:val="both"/>
              <w:rPr>
                <w:rFonts w:ascii="Times New Roman" w:hAnsi="Times New Roman" w:cs="Times New Roman"/>
                <w:sz w:val="24"/>
                <w:szCs w:val="24"/>
                <w:lang w:eastAsia="ru-RU"/>
              </w:rPr>
            </w:pPr>
            <w:r w:rsidRPr="008C35C2">
              <w:rPr>
                <w:rFonts w:ascii="Times New Roman" w:hAnsi="Times New Roman" w:cs="Times New Roman"/>
                <w:color w:val="000000" w:themeColor="text1"/>
                <w:sz w:val="24"/>
                <w:szCs w:val="24"/>
              </w:rPr>
              <w:t>Образовательная деятельность на прогулках. Картотека прогулок на каждый день по программе «Детство». Средняя группа (от 5 до 6 лет). Авт.-составитель О.Н. Небыкова. – Волгоград. «Учитель», 2018</w:t>
            </w:r>
          </w:p>
        </w:tc>
      </w:tr>
      <w:tr w:rsidR="00435321" w:rsidTr="005C66DD">
        <w:tc>
          <w:tcPr>
            <w:tcW w:w="1799" w:type="dxa"/>
            <w:vMerge/>
          </w:tcPr>
          <w:p w:rsidR="00435321" w:rsidRDefault="00435321" w:rsidP="00332FA7">
            <w:pPr>
              <w:pStyle w:val="a3"/>
              <w:spacing w:after="0" w:line="240" w:lineRule="auto"/>
              <w:ind w:left="0"/>
              <w:jc w:val="center"/>
              <w:rPr>
                <w:rFonts w:ascii="Times New Roman" w:hAnsi="Times New Roman" w:cs="Times New Roman"/>
                <w:b/>
                <w:sz w:val="24"/>
                <w:szCs w:val="24"/>
              </w:rPr>
            </w:pPr>
          </w:p>
        </w:tc>
        <w:tc>
          <w:tcPr>
            <w:tcW w:w="8799" w:type="dxa"/>
          </w:tcPr>
          <w:p w:rsidR="00435321" w:rsidRPr="008C35C2" w:rsidRDefault="00435321" w:rsidP="00332FA7">
            <w:pPr>
              <w:spacing w:after="0" w:line="240" w:lineRule="auto"/>
              <w:jc w:val="both"/>
              <w:rPr>
                <w:rFonts w:ascii="Times New Roman" w:hAnsi="Times New Roman" w:cs="Times New Roman"/>
                <w:color w:val="000000" w:themeColor="text1"/>
                <w:sz w:val="24"/>
                <w:szCs w:val="24"/>
              </w:rPr>
            </w:pPr>
            <w:r w:rsidRPr="008C35C2">
              <w:rPr>
                <w:rFonts w:ascii="Times New Roman" w:hAnsi="Times New Roman" w:cs="Times New Roman"/>
                <w:color w:val="000000" w:themeColor="text1"/>
                <w:sz w:val="24"/>
                <w:szCs w:val="24"/>
              </w:rPr>
              <w:t>Рабочая программа воспитателя. Ежедневное планирование по программе «Детство». Старшая группа. Авт.-составители Н.Н. Гладышева, Ю.Б. Сержантова – Волгоград. «Учитель», 2014</w:t>
            </w:r>
          </w:p>
        </w:tc>
      </w:tr>
      <w:tr w:rsidR="00435321" w:rsidTr="005C66DD">
        <w:tc>
          <w:tcPr>
            <w:tcW w:w="1799" w:type="dxa"/>
            <w:vMerge/>
          </w:tcPr>
          <w:p w:rsidR="00435321" w:rsidRDefault="00435321" w:rsidP="00332FA7">
            <w:pPr>
              <w:pStyle w:val="a3"/>
              <w:spacing w:after="0" w:line="240" w:lineRule="auto"/>
              <w:ind w:left="0"/>
              <w:jc w:val="center"/>
              <w:rPr>
                <w:rFonts w:ascii="Times New Roman" w:hAnsi="Times New Roman" w:cs="Times New Roman"/>
                <w:b/>
                <w:sz w:val="24"/>
                <w:szCs w:val="24"/>
              </w:rPr>
            </w:pPr>
          </w:p>
        </w:tc>
        <w:tc>
          <w:tcPr>
            <w:tcW w:w="8799" w:type="dxa"/>
          </w:tcPr>
          <w:p w:rsidR="00435321" w:rsidRPr="008C35C2" w:rsidRDefault="00435321" w:rsidP="00332FA7">
            <w:pPr>
              <w:spacing w:after="0" w:line="240" w:lineRule="auto"/>
              <w:jc w:val="both"/>
              <w:rPr>
                <w:rFonts w:ascii="Times New Roman" w:hAnsi="Times New Roman" w:cs="Times New Roman"/>
                <w:color w:val="000000" w:themeColor="text1"/>
                <w:sz w:val="24"/>
                <w:szCs w:val="24"/>
              </w:rPr>
            </w:pPr>
            <w:r w:rsidRPr="008C35C2">
              <w:rPr>
                <w:rFonts w:ascii="Times New Roman" w:hAnsi="Times New Roman" w:cs="Times New Roman"/>
                <w:color w:val="000000" w:themeColor="text1"/>
                <w:sz w:val="24"/>
                <w:szCs w:val="24"/>
              </w:rPr>
              <w:t>Комплексные занятия по программе «Детство». Старшая группа. Составители З.А. Ефанова, О.В. Симонова, О.А. Фродлова. – Волгоград. «Учитель», 2016</w:t>
            </w:r>
          </w:p>
        </w:tc>
      </w:tr>
      <w:tr w:rsidR="00435321" w:rsidTr="005C66DD">
        <w:tc>
          <w:tcPr>
            <w:tcW w:w="1799" w:type="dxa"/>
            <w:vMerge/>
          </w:tcPr>
          <w:p w:rsidR="00435321" w:rsidRDefault="00435321" w:rsidP="00332FA7">
            <w:pPr>
              <w:pStyle w:val="a3"/>
              <w:spacing w:after="0" w:line="240" w:lineRule="auto"/>
              <w:ind w:left="0"/>
              <w:jc w:val="center"/>
              <w:rPr>
                <w:rFonts w:ascii="Times New Roman" w:hAnsi="Times New Roman" w:cs="Times New Roman"/>
                <w:b/>
                <w:sz w:val="24"/>
                <w:szCs w:val="24"/>
              </w:rPr>
            </w:pPr>
          </w:p>
        </w:tc>
        <w:tc>
          <w:tcPr>
            <w:tcW w:w="8799" w:type="dxa"/>
          </w:tcPr>
          <w:p w:rsidR="00435321" w:rsidRPr="008C35C2" w:rsidRDefault="00435321" w:rsidP="00332FA7">
            <w:pPr>
              <w:spacing w:after="0" w:line="240" w:lineRule="auto"/>
              <w:jc w:val="both"/>
              <w:rPr>
                <w:rFonts w:ascii="Times New Roman" w:hAnsi="Times New Roman" w:cs="Times New Roman"/>
                <w:color w:val="000000" w:themeColor="text1"/>
                <w:sz w:val="24"/>
                <w:szCs w:val="24"/>
              </w:rPr>
            </w:pPr>
            <w:r w:rsidRPr="008C35C2">
              <w:rPr>
                <w:rFonts w:ascii="Times New Roman" w:hAnsi="Times New Roman" w:cs="Times New Roman"/>
                <w:sz w:val="24"/>
                <w:szCs w:val="24"/>
              </w:rPr>
              <w:t xml:space="preserve">Юматова Д.Б. Культура здоровья дошкольника. Цикл игр-путешествий. - </w:t>
            </w:r>
            <w:r w:rsidRPr="008C35C2">
              <w:rPr>
                <w:rFonts w:ascii="Times New Roman" w:hAnsi="Times New Roman" w:cs="Times New Roman"/>
                <w:spacing w:val="3"/>
                <w:sz w:val="24"/>
                <w:szCs w:val="24"/>
              </w:rPr>
              <w:t xml:space="preserve">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2017</w:t>
            </w:r>
          </w:p>
        </w:tc>
      </w:tr>
      <w:tr w:rsidR="00435321" w:rsidTr="005C66DD">
        <w:tc>
          <w:tcPr>
            <w:tcW w:w="1799" w:type="dxa"/>
            <w:vMerge w:val="restart"/>
          </w:tcPr>
          <w:p w:rsidR="00435321" w:rsidRDefault="00435321" w:rsidP="00332FA7">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Подгото-вительная группа (6-7 лет)</w:t>
            </w:r>
          </w:p>
        </w:tc>
        <w:tc>
          <w:tcPr>
            <w:tcW w:w="8799" w:type="dxa"/>
          </w:tcPr>
          <w:p w:rsidR="00435321" w:rsidRPr="008C35C2" w:rsidRDefault="00435321" w:rsidP="00332FA7">
            <w:pPr>
              <w:spacing w:after="0" w:line="240" w:lineRule="auto"/>
              <w:jc w:val="both"/>
              <w:rPr>
                <w:rFonts w:ascii="Times New Roman" w:hAnsi="Times New Roman" w:cs="Times New Roman"/>
                <w:sz w:val="24"/>
                <w:szCs w:val="24"/>
                <w:lang w:eastAsia="ru-RU"/>
              </w:rPr>
            </w:pPr>
            <w:r w:rsidRPr="008C35C2">
              <w:rPr>
                <w:rFonts w:ascii="Times New Roman" w:hAnsi="Times New Roman" w:cs="Times New Roman"/>
                <w:color w:val="000000" w:themeColor="text1"/>
                <w:sz w:val="24"/>
                <w:szCs w:val="24"/>
              </w:rPr>
              <w:t>Образовательная деятельность на прогулках. Картотека прогулок на каждый день по программе «Детство». подготовительная группа (от 6 до 7 лет). Авт.-составитель О.Н. Небыкова. – Волгоград. «Учитель», 2018</w:t>
            </w:r>
          </w:p>
        </w:tc>
      </w:tr>
      <w:tr w:rsidR="00435321" w:rsidTr="005C66DD">
        <w:tc>
          <w:tcPr>
            <w:tcW w:w="1799" w:type="dxa"/>
            <w:vMerge/>
          </w:tcPr>
          <w:p w:rsidR="00435321" w:rsidRDefault="00435321" w:rsidP="00332FA7">
            <w:pPr>
              <w:pStyle w:val="a3"/>
              <w:spacing w:after="0" w:line="240" w:lineRule="auto"/>
              <w:ind w:left="0"/>
              <w:jc w:val="center"/>
              <w:rPr>
                <w:rFonts w:ascii="Times New Roman" w:hAnsi="Times New Roman" w:cs="Times New Roman"/>
                <w:b/>
                <w:sz w:val="24"/>
                <w:szCs w:val="24"/>
              </w:rPr>
            </w:pPr>
          </w:p>
        </w:tc>
        <w:tc>
          <w:tcPr>
            <w:tcW w:w="8799" w:type="dxa"/>
          </w:tcPr>
          <w:p w:rsidR="00435321" w:rsidRPr="008C35C2" w:rsidRDefault="00435321" w:rsidP="00332FA7">
            <w:pPr>
              <w:spacing w:after="0" w:line="240" w:lineRule="auto"/>
              <w:jc w:val="both"/>
              <w:rPr>
                <w:rFonts w:ascii="Times New Roman" w:hAnsi="Times New Roman" w:cs="Times New Roman"/>
                <w:color w:val="000000" w:themeColor="text1"/>
                <w:sz w:val="24"/>
                <w:szCs w:val="24"/>
              </w:rPr>
            </w:pPr>
            <w:r w:rsidRPr="008C35C2">
              <w:rPr>
                <w:rFonts w:ascii="Times New Roman" w:hAnsi="Times New Roman" w:cs="Times New Roman"/>
                <w:color w:val="000000" w:themeColor="text1"/>
                <w:sz w:val="24"/>
                <w:szCs w:val="24"/>
              </w:rPr>
              <w:t>Рабочая программа воспитателя. Ежедневное планирование по программе «Дет</w:t>
            </w:r>
            <w:r w:rsidRPr="008C35C2">
              <w:rPr>
                <w:rFonts w:ascii="Times New Roman" w:hAnsi="Times New Roman" w:cs="Times New Roman"/>
                <w:color w:val="000000" w:themeColor="text1"/>
                <w:sz w:val="24"/>
                <w:szCs w:val="24"/>
              </w:rPr>
              <w:lastRenderedPageBreak/>
              <w:t>ство». Подготовительная группа. Авт.-составители Н.Н. Гладышева, Ю.Б. Сержантова – Волгоград. «Учитель», 2014</w:t>
            </w:r>
          </w:p>
        </w:tc>
      </w:tr>
      <w:tr w:rsidR="00435321" w:rsidTr="005C66DD">
        <w:tc>
          <w:tcPr>
            <w:tcW w:w="1799" w:type="dxa"/>
            <w:vMerge/>
          </w:tcPr>
          <w:p w:rsidR="00435321" w:rsidRDefault="00435321" w:rsidP="00332FA7">
            <w:pPr>
              <w:pStyle w:val="a3"/>
              <w:spacing w:after="0" w:line="240" w:lineRule="auto"/>
              <w:ind w:left="0"/>
              <w:jc w:val="center"/>
              <w:rPr>
                <w:rFonts w:ascii="Times New Roman" w:hAnsi="Times New Roman" w:cs="Times New Roman"/>
                <w:b/>
                <w:sz w:val="24"/>
                <w:szCs w:val="24"/>
              </w:rPr>
            </w:pPr>
          </w:p>
        </w:tc>
        <w:tc>
          <w:tcPr>
            <w:tcW w:w="8799" w:type="dxa"/>
          </w:tcPr>
          <w:p w:rsidR="00435321" w:rsidRPr="008C35C2" w:rsidRDefault="00435321"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Комплексные занятия по программе «Детство». Подготовительная группа. Составители З.А. Ефанова, О.В. Симонова, О.А. Фродлова. – Волгоград. «Учитель», 2016</w:t>
            </w:r>
          </w:p>
        </w:tc>
      </w:tr>
      <w:tr w:rsidR="00435321" w:rsidTr="005C66DD">
        <w:tc>
          <w:tcPr>
            <w:tcW w:w="1799" w:type="dxa"/>
            <w:vMerge/>
          </w:tcPr>
          <w:p w:rsidR="00435321" w:rsidRDefault="00435321" w:rsidP="00332FA7">
            <w:pPr>
              <w:pStyle w:val="a3"/>
              <w:spacing w:after="0" w:line="240" w:lineRule="auto"/>
              <w:ind w:left="0"/>
              <w:jc w:val="center"/>
              <w:rPr>
                <w:rFonts w:ascii="Times New Roman" w:hAnsi="Times New Roman" w:cs="Times New Roman"/>
                <w:b/>
                <w:sz w:val="24"/>
                <w:szCs w:val="24"/>
              </w:rPr>
            </w:pPr>
          </w:p>
        </w:tc>
        <w:tc>
          <w:tcPr>
            <w:tcW w:w="8799" w:type="dxa"/>
          </w:tcPr>
          <w:p w:rsidR="00435321" w:rsidRPr="008C35C2" w:rsidRDefault="00435321"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Юматова Д.Б. Культура здоровья дошкольника. Цикл игр-путешествий. - </w:t>
            </w:r>
            <w:r w:rsidRPr="008C35C2">
              <w:rPr>
                <w:rFonts w:ascii="Times New Roman" w:hAnsi="Times New Roman" w:cs="Times New Roman"/>
                <w:spacing w:val="3"/>
                <w:sz w:val="24"/>
                <w:szCs w:val="24"/>
              </w:rPr>
              <w:t xml:space="preserve">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2017</w:t>
            </w:r>
          </w:p>
        </w:tc>
      </w:tr>
    </w:tbl>
    <w:p w:rsidR="009A7947" w:rsidRDefault="009A7947" w:rsidP="005A49B3">
      <w:pPr>
        <w:pStyle w:val="a3"/>
        <w:spacing w:after="0" w:line="240" w:lineRule="auto"/>
        <w:ind w:left="0"/>
        <w:jc w:val="center"/>
        <w:rPr>
          <w:rFonts w:ascii="Times New Roman" w:hAnsi="Times New Roman" w:cs="Times New Roman"/>
          <w:b/>
          <w:sz w:val="24"/>
          <w:szCs w:val="24"/>
        </w:rPr>
      </w:pPr>
    </w:p>
    <w:p w:rsidR="008E3646" w:rsidRPr="008E3646" w:rsidRDefault="008E3646" w:rsidP="008E3646">
      <w:pPr>
        <w:spacing w:after="0" w:line="240" w:lineRule="auto"/>
        <w:jc w:val="center"/>
        <w:rPr>
          <w:rFonts w:ascii="Times New Roman" w:hAnsi="Times New Roman" w:cs="Times New Roman"/>
          <w:b/>
          <w:sz w:val="24"/>
        </w:rPr>
      </w:pPr>
      <w:r w:rsidRPr="008E3646">
        <w:rPr>
          <w:rFonts w:ascii="Times New Roman" w:hAnsi="Times New Roman" w:cs="Times New Roman"/>
          <w:b/>
          <w:sz w:val="24"/>
        </w:rPr>
        <w:t>Обеспеченность средствами обучения и воспитания</w:t>
      </w:r>
    </w:p>
    <w:p w:rsidR="00673D8D" w:rsidRPr="00673D8D" w:rsidRDefault="00673D8D" w:rsidP="00673D8D">
      <w:pPr>
        <w:pStyle w:val="a3"/>
        <w:spacing w:after="0" w:line="240" w:lineRule="auto"/>
        <w:ind w:left="0"/>
        <w:jc w:val="center"/>
        <w:rPr>
          <w:rFonts w:ascii="Times New Roman" w:hAnsi="Times New Roman" w:cs="Times New Roman"/>
          <w:b/>
          <w:sz w:val="24"/>
          <w:szCs w:val="24"/>
        </w:rPr>
      </w:pPr>
      <w:r w:rsidRPr="00673D8D">
        <w:rPr>
          <w:rFonts w:ascii="Times New Roman" w:hAnsi="Times New Roman" w:cs="Times New Roman"/>
          <w:b/>
          <w:sz w:val="24"/>
          <w:szCs w:val="24"/>
        </w:rPr>
        <w:t xml:space="preserve"> </w:t>
      </w:r>
    </w:p>
    <w:tbl>
      <w:tblPr>
        <w:tblpPr w:leftFromText="180" w:rightFromText="180" w:vertAnchor="text" w:tblpX="-44" w:tblpY="1"/>
        <w:tblOverlap w:val="never"/>
        <w:tblW w:w="10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17"/>
        <w:gridCol w:w="6521"/>
        <w:gridCol w:w="1135"/>
        <w:gridCol w:w="15"/>
      </w:tblGrid>
      <w:tr w:rsidR="00673D8D" w:rsidRPr="00A81BAD" w:rsidTr="005C66DD">
        <w:tc>
          <w:tcPr>
            <w:tcW w:w="10614" w:type="dxa"/>
            <w:gridSpan w:val="5"/>
            <w:shd w:val="clear" w:color="auto" w:fill="auto"/>
            <w:vAlign w:val="center"/>
          </w:tcPr>
          <w:p w:rsidR="00673D8D" w:rsidRPr="00A81BAD" w:rsidRDefault="00673D8D" w:rsidP="00673D8D">
            <w:pPr>
              <w:spacing w:after="0" w:line="240" w:lineRule="auto"/>
              <w:jc w:val="center"/>
              <w:rPr>
                <w:rFonts w:ascii="Times New Roman" w:hAnsi="Times New Roman" w:cs="Times New Roman"/>
                <w:b/>
                <w:sz w:val="20"/>
                <w:szCs w:val="20"/>
              </w:rPr>
            </w:pPr>
            <w:r>
              <w:rPr>
                <w:rFonts w:ascii="Times New Roman" w:hAnsi="Times New Roman"/>
                <w:b/>
                <w:sz w:val="28"/>
                <w:szCs w:val="20"/>
              </w:rPr>
              <w:t>2 МЛАДШАЯ ГРУППА</w:t>
            </w:r>
          </w:p>
        </w:tc>
      </w:tr>
      <w:tr w:rsidR="00673D8D" w:rsidRPr="00A81BAD" w:rsidTr="005C66DD">
        <w:trPr>
          <w:gridAfter w:val="1"/>
          <w:wAfter w:w="15" w:type="dxa"/>
          <w:trHeight w:val="60"/>
        </w:trPr>
        <w:tc>
          <w:tcPr>
            <w:tcW w:w="1526" w:type="dxa"/>
            <w:vAlign w:val="center"/>
          </w:tcPr>
          <w:p w:rsidR="00673D8D" w:rsidRPr="00A81BAD" w:rsidRDefault="00673D8D" w:rsidP="0067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ОС</w:t>
            </w:r>
          </w:p>
        </w:tc>
        <w:tc>
          <w:tcPr>
            <w:tcW w:w="1417" w:type="dxa"/>
            <w:vAlign w:val="center"/>
          </w:tcPr>
          <w:p w:rsidR="00673D8D" w:rsidRPr="00A81BAD" w:rsidRDefault="00673D8D" w:rsidP="0067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Наименование пособия</w:t>
            </w:r>
          </w:p>
        </w:tc>
        <w:tc>
          <w:tcPr>
            <w:tcW w:w="6521" w:type="dxa"/>
            <w:vAlign w:val="center"/>
          </w:tcPr>
          <w:p w:rsidR="00673D8D" w:rsidRPr="00A81BAD" w:rsidRDefault="00673D8D" w:rsidP="0067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Материал </w:t>
            </w:r>
          </w:p>
        </w:tc>
        <w:tc>
          <w:tcPr>
            <w:tcW w:w="1135" w:type="dxa"/>
            <w:vAlign w:val="center"/>
          </w:tcPr>
          <w:p w:rsidR="00673D8D" w:rsidRPr="00DF6FB8" w:rsidRDefault="00673D8D" w:rsidP="00673D8D">
            <w:pPr>
              <w:spacing w:after="0" w:line="240" w:lineRule="auto"/>
              <w:jc w:val="center"/>
              <w:rPr>
                <w:rFonts w:ascii="Times New Roman" w:hAnsi="Times New Roman" w:cs="Times New Roman"/>
                <w:sz w:val="14"/>
                <w:szCs w:val="20"/>
              </w:rPr>
            </w:pPr>
            <w:r w:rsidRPr="00DF6FB8">
              <w:rPr>
                <w:rFonts w:ascii="Times New Roman" w:hAnsi="Times New Roman" w:cs="Times New Roman"/>
                <w:sz w:val="14"/>
                <w:szCs w:val="20"/>
              </w:rPr>
              <w:t>На какое к-во детей рассчитано</w:t>
            </w:r>
          </w:p>
        </w:tc>
      </w:tr>
      <w:tr w:rsidR="00673D8D" w:rsidRPr="00A81BAD" w:rsidTr="005C66DD">
        <w:trPr>
          <w:gridAfter w:val="1"/>
          <w:wAfter w:w="15" w:type="dxa"/>
          <w:trHeight w:val="104"/>
        </w:trPr>
        <w:tc>
          <w:tcPr>
            <w:tcW w:w="1526" w:type="dxa"/>
            <w:vMerge w:val="restart"/>
          </w:tcPr>
          <w:p w:rsidR="00673D8D" w:rsidRPr="00A81BAD" w:rsidRDefault="00673D8D" w:rsidP="00383842">
            <w:pPr>
              <w:spacing w:after="0" w:line="240" w:lineRule="auto"/>
              <w:jc w:val="center"/>
              <w:rPr>
                <w:rFonts w:ascii="Times New Roman" w:hAnsi="Times New Roman" w:cs="Times New Roman"/>
                <w:b/>
                <w:sz w:val="20"/>
                <w:szCs w:val="20"/>
              </w:rPr>
            </w:pPr>
            <w:r w:rsidRPr="00A81BAD">
              <w:rPr>
                <w:rFonts w:ascii="Times New Roman" w:hAnsi="Times New Roman" w:cs="Times New Roman"/>
                <w:b/>
                <w:sz w:val="20"/>
                <w:szCs w:val="20"/>
              </w:rPr>
              <w:t>Физическая культура (2 в неделю / 72 в год)</w:t>
            </w:r>
          </w:p>
        </w:tc>
        <w:tc>
          <w:tcPr>
            <w:tcW w:w="1417" w:type="dxa"/>
            <w:vMerge w:val="restart"/>
            <w:vAlign w:val="center"/>
          </w:tcPr>
          <w:p w:rsidR="00673D8D" w:rsidRPr="00A81BAD" w:rsidRDefault="00673D8D" w:rsidP="00673D8D">
            <w:pPr>
              <w:spacing w:after="0" w:line="240" w:lineRule="auto"/>
              <w:jc w:val="both"/>
              <w:rPr>
                <w:rFonts w:ascii="Times New Roman" w:hAnsi="Times New Roman" w:cs="Times New Roman"/>
                <w:sz w:val="20"/>
                <w:szCs w:val="20"/>
              </w:rPr>
            </w:pPr>
            <w:r w:rsidRPr="006F7D9C">
              <w:rPr>
                <w:rFonts w:ascii="Times New Roman" w:hAnsi="Times New Roman" w:cs="Times New Roman"/>
                <w:b/>
                <w:sz w:val="16"/>
                <w:szCs w:val="20"/>
              </w:rPr>
              <w:t>Физическое развитие. Планирование работы по освоению образовательной области с детьми 2-4 лет. Программа «Детство». ФГОС ДО / авт.-составители Е.А. Мартынова, И.М. Сучкова. – Волгоград. «Учитель», 2015</w:t>
            </w:r>
          </w:p>
        </w:tc>
        <w:tc>
          <w:tcPr>
            <w:tcW w:w="6521" w:type="dxa"/>
            <w:vAlign w:val="center"/>
          </w:tcPr>
          <w:p w:rsidR="00673D8D" w:rsidRPr="00A81BAD" w:rsidRDefault="00673D8D" w:rsidP="00383842">
            <w:pPr>
              <w:spacing w:after="0" w:line="240" w:lineRule="auto"/>
              <w:jc w:val="both"/>
              <w:rPr>
                <w:rFonts w:ascii="Times New Roman" w:hAnsi="Times New Roman" w:cs="Times New Roman"/>
                <w:sz w:val="20"/>
                <w:szCs w:val="20"/>
              </w:rPr>
            </w:pPr>
            <w:r w:rsidRPr="00556DBC">
              <w:rPr>
                <w:rFonts w:ascii="Times New Roman" w:hAnsi="Times New Roman"/>
                <w:sz w:val="20"/>
                <w:szCs w:val="20"/>
              </w:rPr>
              <w:t>Гимнастическая скамейка</w:t>
            </w:r>
            <w:r>
              <w:rPr>
                <w:rFonts w:ascii="Times New Roman" w:hAnsi="Times New Roman"/>
                <w:sz w:val="20"/>
                <w:szCs w:val="20"/>
              </w:rPr>
              <w:t>.</w:t>
            </w:r>
            <w:r w:rsidRPr="00556DBC">
              <w:rPr>
                <w:rFonts w:ascii="Times New Roman" w:hAnsi="Times New Roman"/>
                <w:sz w:val="20"/>
                <w:szCs w:val="20"/>
              </w:rPr>
              <w:t xml:space="preserve"> Дорожка со следами</w:t>
            </w:r>
            <w:r>
              <w:rPr>
                <w:rFonts w:ascii="Times New Roman" w:hAnsi="Times New Roman"/>
                <w:sz w:val="20"/>
                <w:szCs w:val="20"/>
              </w:rPr>
              <w:t xml:space="preserve">. </w:t>
            </w:r>
            <w:r w:rsidRPr="00556DBC">
              <w:rPr>
                <w:rFonts w:ascii="Times New Roman" w:hAnsi="Times New Roman"/>
                <w:sz w:val="20"/>
                <w:szCs w:val="20"/>
              </w:rPr>
              <w:t>Колокольчик</w:t>
            </w:r>
            <w:r>
              <w:rPr>
                <w:rFonts w:ascii="Times New Roman" w:hAnsi="Times New Roman"/>
                <w:sz w:val="20"/>
                <w:szCs w:val="20"/>
              </w:rPr>
              <w:t xml:space="preserve">. </w:t>
            </w:r>
            <w:r w:rsidRPr="00556DBC">
              <w:rPr>
                <w:rFonts w:ascii="Times New Roman" w:hAnsi="Times New Roman"/>
                <w:sz w:val="20"/>
                <w:szCs w:val="20"/>
              </w:rPr>
              <w:t>Ребристая доска</w:t>
            </w:r>
            <w:r>
              <w:rPr>
                <w:rFonts w:ascii="Times New Roman" w:hAnsi="Times New Roman"/>
                <w:sz w:val="20"/>
                <w:szCs w:val="20"/>
              </w:rPr>
              <w:t xml:space="preserve">. </w:t>
            </w:r>
            <w:r w:rsidRPr="00556DBC">
              <w:rPr>
                <w:rFonts w:ascii="Times New Roman" w:hAnsi="Times New Roman"/>
                <w:sz w:val="20"/>
                <w:szCs w:val="20"/>
              </w:rPr>
              <w:t>Пятачки</w:t>
            </w:r>
            <w:r>
              <w:rPr>
                <w:rFonts w:ascii="Times New Roman" w:hAnsi="Times New Roman"/>
                <w:sz w:val="20"/>
                <w:szCs w:val="20"/>
              </w:rPr>
              <w:t xml:space="preserve"> </w:t>
            </w:r>
            <w:r w:rsidRPr="00556DBC">
              <w:rPr>
                <w:rFonts w:ascii="Times New Roman" w:hAnsi="Times New Roman"/>
                <w:sz w:val="20"/>
                <w:szCs w:val="20"/>
              </w:rPr>
              <w:t>(кочки)</w:t>
            </w:r>
            <w:r>
              <w:rPr>
                <w:rFonts w:ascii="Times New Roman" w:hAnsi="Times New Roman"/>
                <w:sz w:val="20"/>
                <w:szCs w:val="20"/>
              </w:rPr>
              <w:t xml:space="preserve">. </w:t>
            </w:r>
            <w:r w:rsidRPr="00556DBC">
              <w:rPr>
                <w:rFonts w:ascii="Times New Roman" w:hAnsi="Times New Roman"/>
                <w:sz w:val="20"/>
                <w:szCs w:val="20"/>
              </w:rPr>
              <w:t>Обручи</w:t>
            </w:r>
            <w:r>
              <w:rPr>
                <w:rFonts w:ascii="Times New Roman" w:hAnsi="Times New Roman"/>
                <w:sz w:val="20"/>
                <w:szCs w:val="20"/>
              </w:rPr>
              <w:t xml:space="preserve">. </w:t>
            </w:r>
            <w:r w:rsidRPr="00556DBC">
              <w:rPr>
                <w:rFonts w:ascii="Times New Roman" w:hAnsi="Times New Roman"/>
                <w:sz w:val="20"/>
                <w:szCs w:val="20"/>
              </w:rPr>
              <w:t>Длинный шнур</w:t>
            </w:r>
            <w:r>
              <w:rPr>
                <w:rFonts w:ascii="Times New Roman" w:hAnsi="Times New Roman"/>
                <w:sz w:val="20"/>
                <w:szCs w:val="20"/>
              </w:rPr>
              <w:t xml:space="preserve">. </w:t>
            </w:r>
            <w:r w:rsidRPr="00556DBC">
              <w:rPr>
                <w:rFonts w:ascii="Times New Roman" w:hAnsi="Times New Roman"/>
                <w:sz w:val="20"/>
                <w:szCs w:val="20"/>
              </w:rPr>
              <w:t>Гимнастическая лестница</w:t>
            </w:r>
            <w:r>
              <w:rPr>
                <w:rFonts w:ascii="Times New Roman" w:hAnsi="Times New Roman"/>
                <w:sz w:val="20"/>
                <w:szCs w:val="20"/>
              </w:rPr>
              <w:t xml:space="preserve">. Кегли – 4 шт. </w:t>
            </w:r>
            <w:r w:rsidRPr="00556DBC">
              <w:rPr>
                <w:rFonts w:ascii="Times New Roman" w:hAnsi="Times New Roman"/>
                <w:sz w:val="20"/>
                <w:szCs w:val="20"/>
              </w:rPr>
              <w:t>Мяч</w:t>
            </w:r>
            <w:r>
              <w:rPr>
                <w:rFonts w:ascii="Times New Roman" w:hAnsi="Times New Roman"/>
                <w:sz w:val="20"/>
                <w:szCs w:val="20"/>
              </w:rPr>
              <w:t xml:space="preserve">. </w:t>
            </w:r>
            <w:r w:rsidRPr="00556DBC">
              <w:rPr>
                <w:rFonts w:ascii="Times New Roman" w:hAnsi="Times New Roman"/>
                <w:sz w:val="20"/>
                <w:szCs w:val="20"/>
              </w:rPr>
              <w:t xml:space="preserve">Доска </w:t>
            </w:r>
            <w:r w:rsidRPr="00556DBC">
              <w:rPr>
                <w:rFonts w:ascii="Times New Roman" w:hAnsi="Times New Roman"/>
                <w:i/>
                <w:iCs/>
                <w:color w:val="000000"/>
                <w:sz w:val="20"/>
                <w:szCs w:val="20"/>
              </w:rPr>
              <w:t xml:space="preserve">(ширина доски 20 см). </w:t>
            </w:r>
            <w:r w:rsidRPr="00556DBC">
              <w:rPr>
                <w:rFonts w:ascii="Times New Roman" w:hAnsi="Times New Roman"/>
                <w:sz w:val="20"/>
                <w:szCs w:val="20"/>
              </w:rPr>
              <w:t xml:space="preserve">Дуги </w:t>
            </w:r>
            <w:r w:rsidRPr="00556DBC">
              <w:rPr>
                <w:rFonts w:ascii="Times New Roman" w:hAnsi="Times New Roman"/>
                <w:i/>
                <w:iCs/>
                <w:color w:val="000000"/>
                <w:sz w:val="20"/>
                <w:szCs w:val="20"/>
              </w:rPr>
              <w:t>(высота 40 см)</w:t>
            </w:r>
            <w:r>
              <w:rPr>
                <w:rFonts w:ascii="Times New Roman" w:hAnsi="Times New Roman"/>
                <w:i/>
                <w:iCs/>
                <w:color w:val="000000"/>
                <w:sz w:val="20"/>
                <w:szCs w:val="20"/>
              </w:rPr>
              <w:t xml:space="preserve">. </w:t>
            </w:r>
            <w:r w:rsidRPr="00556DBC">
              <w:rPr>
                <w:rFonts w:ascii="Times New Roman" w:hAnsi="Times New Roman"/>
                <w:sz w:val="20"/>
                <w:szCs w:val="20"/>
              </w:rPr>
              <w:t>Мат</w:t>
            </w:r>
            <w:r>
              <w:rPr>
                <w:rFonts w:ascii="Times New Roman" w:hAnsi="Times New Roman"/>
                <w:sz w:val="20"/>
                <w:szCs w:val="20"/>
              </w:rPr>
              <w:t xml:space="preserve">. </w:t>
            </w:r>
            <w:r w:rsidRPr="00556DBC">
              <w:rPr>
                <w:rFonts w:ascii="Times New Roman" w:hAnsi="Times New Roman"/>
                <w:color w:val="000000"/>
                <w:sz w:val="20"/>
                <w:szCs w:val="20"/>
              </w:rPr>
              <w:t>Куб</w:t>
            </w:r>
            <w:r w:rsidRPr="00556DBC">
              <w:rPr>
                <w:rFonts w:ascii="Times New Roman" w:hAnsi="Times New Roman"/>
                <w:i/>
                <w:iCs/>
                <w:color w:val="000000"/>
                <w:sz w:val="20"/>
                <w:szCs w:val="20"/>
              </w:rPr>
              <w:t xml:space="preserve"> (высота куба 20 см)</w:t>
            </w:r>
            <w:r>
              <w:rPr>
                <w:rFonts w:ascii="Times New Roman" w:hAnsi="Times New Roman"/>
                <w:i/>
                <w:iCs/>
                <w:color w:val="000000"/>
                <w:sz w:val="20"/>
                <w:szCs w:val="20"/>
              </w:rPr>
              <w:t xml:space="preserve">. </w:t>
            </w:r>
            <w:r w:rsidRPr="00556DBC">
              <w:rPr>
                <w:rFonts w:ascii="Times New Roman" w:hAnsi="Times New Roman"/>
                <w:sz w:val="20"/>
                <w:szCs w:val="20"/>
              </w:rPr>
              <w:t>Обручи на стойках</w:t>
            </w:r>
            <w:r>
              <w:rPr>
                <w:rFonts w:ascii="Times New Roman" w:hAnsi="Times New Roman"/>
                <w:sz w:val="20"/>
                <w:szCs w:val="20"/>
              </w:rPr>
              <w:t xml:space="preserve">. </w:t>
            </w:r>
            <w:r w:rsidRPr="00556DBC">
              <w:rPr>
                <w:rFonts w:ascii="Times New Roman" w:hAnsi="Times New Roman"/>
                <w:sz w:val="20"/>
                <w:szCs w:val="20"/>
              </w:rPr>
              <w:t>Набивные мячи -5-6 шт. Шнуры для перешагивания</w:t>
            </w:r>
            <w:r>
              <w:rPr>
                <w:rFonts w:ascii="Times New Roman" w:hAnsi="Times New Roman"/>
                <w:sz w:val="20"/>
                <w:szCs w:val="20"/>
              </w:rPr>
              <w:t xml:space="preserve">. </w:t>
            </w:r>
            <w:r w:rsidRPr="00556DBC">
              <w:rPr>
                <w:rFonts w:ascii="Times New Roman" w:hAnsi="Times New Roman"/>
                <w:iCs/>
                <w:sz w:val="20"/>
                <w:szCs w:val="20"/>
              </w:rPr>
              <w:t xml:space="preserve">Гимнастическая палка на стойках (высота 40–50 см). </w:t>
            </w:r>
            <w:r w:rsidRPr="00556DBC">
              <w:rPr>
                <w:rFonts w:ascii="Times New Roman" w:hAnsi="Times New Roman"/>
                <w:sz w:val="20"/>
                <w:szCs w:val="20"/>
              </w:rPr>
              <w:t>Детские саночки 4 шт.</w:t>
            </w:r>
            <w:r>
              <w:rPr>
                <w:rFonts w:ascii="Times New Roman" w:hAnsi="Times New Roman"/>
                <w:sz w:val="20"/>
                <w:szCs w:val="20"/>
              </w:rPr>
              <w:t xml:space="preserve"> </w:t>
            </w:r>
            <w:r w:rsidRPr="00556DBC">
              <w:rPr>
                <w:rFonts w:ascii="Times New Roman" w:hAnsi="Times New Roman"/>
                <w:sz w:val="20"/>
                <w:szCs w:val="20"/>
              </w:rPr>
              <w:t>Сигнальные флажки (красный, желтый, зеленый)</w:t>
            </w:r>
            <w:r>
              <w:rPr>
                <w:rFonts w:ascii="Times New Roman" w:hAnsi="Times New Roman"/>
                <w:sz w:val="20"/>
                <w:szCs w:val="20"/>
              </w:rPr>
              <w:t xml:space="preserve">. </w:t>
            </w:r>
            <w:r w:rsidRPr="00556DBC">
              <w:rPr>
                <w:rFonts w:ascii="Times New Roman" w:hAnsi="Times New Roman"/>
                <w:sz w:val="20"/>
                <w:szCs w:val="20"/>
              </w:rPr>
              <w:t>Фитболы – 4 штуки.</w:t>
            </w:r>
            <w:r>
              <w:rPr>
                <w:rFonts w:ascii="Times New Roman" w:hAnsi="Times New Roman"/>
                <w:sz w:val="20"/>
                <w:szCs w:val="20"/>
              </w:rPr>
              <w:t xml:space="preserve"> </w:t>
            </w:r>
            <w:r w:rsidRPr="00556DBC">
              <w:rPr>
                <w:rFonts w:ascii="Times New Roman" w:hAnsi="Times New Roman"/>
                <w:sz w:val="20"/>
                <w:szCs w:val="20"/>
              </w:rPr>
              <w:t>Шнур 3 м.</w:t>
            </w:r>
            <w:r>
              <w:rPr>
                <w:rFonts w:ascii="Times New Roman" w:hAnsi="Times New Roman"/>
                <w:sz w:val="20"/>
                <w:szCs w:val="20"/>
              </w:rPr>
              <w:t xml:space="preserve"> Т</w:t>
            </w:r>
            <w:r w:rsidRPr="00556DBC">
              <w:rPr>
                <w:rFonts w:ascii="Times New Roman" w:hAnsi="Times New Roman"/>
                <w:sz w:val="20"/>
                <w:szCs w:val="20"/>
              </w:rPr>
              <w:t>арелки и муляжи овощей и фруктов</w:t>
            </w:r>
            <w:r>
              <w:rPr>
                <w:rFonts w:ascii="Times New Roman" w:hAnsi="Times New Roman"/>
                <w:sz w:val="20"/>
                <w:szCs w:val="20"/>
              </w:rPr>
              <w:t xml:space="preserve">. </w:t>
            </w:r>
            <w:r w:rsidRPr="00556DBC">
              <w:rPr>
                <w:rFonts w:ascii="Times New Roman" w:hAnsi="Times New Roman"/>
                <w:sz w:val="20"/>
                <w:szCs w:val="20"/>
              </w:rPr>
              <w:t>Наклонная лестница. Коробка с набором детских бытовых приборов.</w:t>
            </w:r>
            <w:r>
              <w:rPr>
                <w:rFonts w:ascii="Times New Roman" w:hAnsi="Times New Roman"/>
                <w:sz w:val="20"/>
                <w:szCs w:val="20"/>
              </w:rPr>
              <w:t xml:space="preserve"> </w:t>
            </w:r>
            <w:r w:rsidRPr="00556DBC">
              <w:rPr>
                <w:rFonts w:ascii="Times New Roman" w:hAnsi="Times New Roman"/>
                <w:sz w:val="20"/>
                <w:szCs w:val="20"/>
              </w:rPr>
              <w:t>Бабочка на веревочке</w:t>
            </w:r>
            <w:r>
              <w:rPr>
                <w:rFonts w:ascii="Times New Roman" w:hAnsi="Times New Roman"/>
                <w:sz w:val="20"/>
                <w:szCs w:val="20"/>
              </w:rPr>
              <w:t xml:space="preserve">. </w:t>
            </w:r>
            <w:r w:rsidRPr="00556DBC">
              <w:rPr>
                <w:rFonts w:ascii="Times New Roman" w:hAnsi="Times New Roman"/>
                <w:sz w:val="20"/>
                <w:szCs w:val="20"/>
              </w:rPr>
              <w:t>Длинная веревка с привязанными жучками.</w:t>
            </w:r>
            <w:r>
              <w:rPr>
                <w:rFonts w:ascii="Times New Roman" w:hAnsi="Times New Roman"/>
                <w:sz w:val="20"/>
                <w:szCs w:val="20"/>
              </w:rPr>
              <w:t xml:space="preserve"> </w:t>
            </w:r>
            <w:r w:rsidRPr="00556DBC">
              <w:rPr>
                <w:rFonts w:ascii="Times New Roman" w:hAnsi="Times New Roman"/>
                <w:sz w:val="20"/>
                <w:szCs w:val="20"/>
              </w:rPr>
              <w:t>Две стойки, шнур для перепрыгивания</w:t>
            </w:r>
          </w:p>
        </w:tc>
        <w:tc>
          <w:tcPr>
            <w:tcW w:w="1135" w:type="dxa"/>
            <w:vAlign w:val="center"/>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5C66DD">
        <w:trPr>
          <w:gridAfter w:val="1"/>
          <w:wAfter w:w="15" w:type="dxa"/>
          <w:trHeight w:val="104"/>
        </w:trPr>
        <w:tc>
          <w:tcPr>
            <w:tcW w:w="1526" w:type="dxa"/>
            <w:vMerge/>
            <w:vAlign w:val="center"/>
          </w:tcPr>
          <w:p w:rsidR="00673D8D" w:rsidRPr="00A81BAD" w:rsidRDefault="00673D8D" w:rsidP="00673D8D">
            <w:pPr>
              <w:spacing w:after="0" w:line="240" w:lineRule="auto"/>
              <w:jc w:val="center"/>
              <w:rPr>
                <w:rFonts w:ascii="Times New Roman" w:hAnsi="Times New Roman" w:cs="Times New Roman"/>
                <w:b/>
                <w:sz w:val="20"/>
                <w:szCs w:val="20"/>
              </w:rPr>
            </w:pPr>
          </w:p>
        </w:tc>
        <w:tc>
          <w:tcPr>
            <w:tcW w:w="1417" w:type="dxa"/>
            <w:vMerge/>
            <w:vAlign w:val="center"/>
          </w:tcPr>
          <w:p w:rsidR="00673D8D" w:rsidRPr="00A81BAD" w:rsidRDefault="00673D8D" w:rsidP="00673D8D">
            <w:pPr>
              <w:spacing w:after="0" w:line="240" w:lineRule="auto"/>
              <w:jc w:val="both"/>
              <w:rPr>
                <w:rFonts w:ascii="Times New Roman" w:hAnsi="Times New Roman" w:cs="Times New Roman"/>
                <w:sz w:val="20"/>
                <w:szCs w:val="20"/>
              </w:rPr>
            </w:pPr>
          </w:p>
        </w:tc>
        <w:tc>
          <w:tcPr>
            <w:tcW w:w="6521" w:type="dxa"/>
            <w:vAlign w:val="center"/>
          </w:tcPr>
          <w:p w:rsidR="00673D8D" w:rsidRDefault="00673D8D" w:rsidP="00383842">
            <w:pPr>
              <w:spacing w:after="0" w:line="240" w:lineRule="auto"/>
              <w:jc w:val="both"/>
              <w:rPr>
                <w:rFonts w:ascii="Times New Roman" w:hAnsi="Times New Roman"/>
                <w:bCs/>
                <w:color w:val="000000"/>
                <w:sz w:val="20"/>
                <w:szCs w:val="20"/>
              </w:rPr>
            </w:pPr>
            <w:r>
              <w:rPr>
                <w:rFonts w:ascii="Times New Roman" w:hAnsi="Times New Roman"/>
                <w:sz w:val="20"/>
                <w:szCs w:val="20"/>
              </w:rPr>
              <w:t xml:space="preserve">Мячи среднего размера, малые, обручи, </w:t>
            </w:r>
            <w:r w:rsidRPr="00556DBC">
              <w:rPr>
                <w:rFonts w:ascii="Times New Roman" w:hAnsi="Times New Roman"/>
                <w:sz w:val="20"/>
                <w:szCs w:val="20"/>
              </w:rPr>
              <w:t>платочки</w:t>
            </w:r>
            <w:r>
              <w:rPr>
                <w:rFonts w:ascii="Times New Roman" w:hAnsi="Times New Roman"/>
                <w:sz w:val="20"/>
                <w:szCs w:val="20"/>
              </w:rPr>
              <w:t>,</w:t>
            </w:r>
            <w:r w:rsidRPr="00556DBC">
              <w:rPr>
                <w:rFonts w:ascii="Times New Roman" w:hAnsi="Times New Roman"/>
                <w:sz w:val="20"/>
                <w:szCs w:val="20"/>
              </w:rPr>
              <w:t xml:space="preserve"> </w:t>
            </w:r>
            <w:r>
              <w:rPr>
                <w:rFonts w:ascii="Times New Roman" w:hAnsi="Times New Roman"/>
                <w:sz w:val="20"/>
                <w:szCs w:val="20"/>
              </w:rPr>
              <w:t>о</w:t>
            </w:r>
            <w:r w:rsidRPr="00556DBC">
              <w:rPr>
                <w:rFonts w:ascii="Times New Roman" w:hAnsi="Times New Roman"/>
                <w:sz w:val="20"/>
                <w:szCs w:val="20"/>
              </w:rPr>
              <w:t xml:space="preserve">бручи </w:t>
            </w:r>
            <w:r w:rsidRPr="00556DBC">
              <w:rPr>
                <w:rFonts w:ascii="Times New Roman" w:hAnsi="Times New Roman"/>
                <w:i/>
                <w:iCs/>
                <w:color w:val="000000"/>
                <w:sz w:val="20"/>
                <w:szCs w:val="20"/>
              </w:rPr>
              <w:t>(</w:t>
            </w:r>
            <w:r>
              <w:rPr>
                <w:rFonts w:ascii="Times New Roman" w:hAnsi="Times New Roman"/>
                <w:i/>
                <w:iCs/>
                <w:color w:val="000000"/>
                <w:sz w:val="20"/>
                <w:szCs w:val="20"/>
                <w:lang w:val="en-US"/>
              </w:rPr>
              <w:t>D</w:t>
            </w:r>
            <w:r w:rsidRPr="00556DBC">
              <w:rPr>
                <w:rFonts w:ascii="Times New Roman" w:hAnsi="Times New Roman"/>
                <w:i/>
                <w:iCs/>
                <w:color w:val="000000"/>
                <w:sz w:val="20"/>
                <w:szCs w:val="20"/>
              </w:rPr>
              <w:t xml:space="preserve"> 30 см)</w:t>
            </w:r>
            <w:r>
              <w:rPr>
                <w:rFonts w:ascii="Times New Roman" w:hAnsi="Times New Roman"/>
                <w:sz w:val="20"/>
                <w:szCs w:val="20"/>
              </w:rPr>
              <w:t xml:space="preserve">, </w:t>
            </w:r>
            <w:r w:rsidRPr="00556DBC">
              <w:rPr>
                <w:rFonts w:ascii="Times New Roman" w:hAnsi="Times New Roman"/>
                <w:sz w:val="20"/>
                <w:szCs w:val="20"/>
              </w:rPr>
              <w:t>снежки</w:t>
            </w:r>
            <w:r>
              <w:rPr>
                <w:rFonts w:ascii="Times New Roman" w:hAnsi="Times New Roman"/>
                <w:sz w:val="20"/>
                <w:szCs w:val="20"/>
              </w:rPr>
              <w:t>, к</w:t>
            </w:r>
            <w:r w:rsidRPr="00556DBC">
              <w:rPr>
                <w:rFonts w:ascii="Times New Roman" w:hAnsi="Times New Roman"/>
                <w:bCs/>
                <w:color w:val="000000"/>
                <w:sz w:val="20"/>
                <w:szCs w:val="20"/>
              </w:rPr>
              <w:t>ороткие шнуры</w:t>
            </w:r>
            <w:r>
              <w:rPr>
                <w:rFonts w:ascii="Times New Roman" w:hAnsi="Times New Roman"/>
                <w:bCs/>
                <w:color w:val="000000"/>
                <w:sz w:val="20"/>
                <w:szCs w:val="20"/>
              </w:rPr>
              <w:t xml:space="preserve">, </w:t>
            </w:r>
          </w:p>
          <w:p w:rsidR="00673D8D" w:rsidRPr="00A81BAD" w:rsidRDefault="00673D8D" w:rsidP="00383842">
            <w:pPr>
              <w:spacing w:after="0" w:line="240" w:lineRule="auto"/>
              <w:jc w:val="both"/>
              <w:rPr>
                <w:rFonts w:ascii="Times New Roman" w:hAnsi="Times New Roman" w:cs="Times New Roman"/>
                <w:sz w:val="20"/>
                <w:szCs w:val="20"/>
              </w:rPr>
            </w:pPr>
            <w:r>
              <w:rPr>
                <w:rFonts w:ascii="Times New Roman" w:hAnsi="Times New Roman"/>
                <w:bCs/>
                <w:color w:val="000000"/>
                <w:sz w:val="20"/>
                <w:szCs w:val="20"/>
              </w:rPr>
              <w:t>С</w:t>
            </w:r>
            <w:r w:rsidRPr="00556DBC">
              <w:rPr>
                <w:rFonts w:ascii="Times New Roman" w:hAnsi="Times New Roman"/>
                <w:sz w:val="20"/>
                <w:szCs w:val="20"/>
              </w:rPr>
              <w:t>ултанчики</w:t>
            </w:r>
            <w:r>
              <w:rPr>
                <w:rFonts w:ascii="Times New Roman" w:hAnsi="Times New Roman"/>
                <w:sz w:val="20"/>
                <w:szCs w:val="20"/>
              </w:rPr>
              <w:t xml:space="preserve">, </w:t>
            </w:r>
            <w:r w:rsidRPr="00556DBC">
              <w:rPr>
                <w:rFonts w:ascii="Times New Roman" w:hAnsi="Times New Roman"/>
                <w:sz w:val="20"/>
                <w:szCs w:val="20"/>
              </w:rPr>
              <w:t>кубики</w:t>
            </w:r>
            <w:r>
              <w:rPr>
                <w:rFonts w:ascii="Times New Roman" w:hAnsi="Times New Roman"/>
                <w:sz w:val="20"/>
                <w:szCs w:val="20"/>
              </w:rPr>
              <w:t xml:space="preserve">, </w:t>
            </w:r>
            <w:r w:rsidRPr="00556DBC">
              <w:rPr>
                <w:rFonts w:ascii="Times New Roman" w:hAnsi="Times New Roman"/>
                <w:sz w:val="20"/>
                <w:szCs w:val="20"/>
              </w:rPr>
              <w:t>осенние листочки</w:t>
            </w:r>
            <w:r>
              <w:rPr>
                <w:rFonts w:ascii="Times New Roman" w:hAnsi="Times New Roman"/>
                <w:sz w:val="20"/>
                <w:szCs w:val="20"/>
              </w:rPr>
              <w:t>, г</w:t>
            </w:r>
            <w:r w:rsidRPr="00556DBC">
              <w:rPr>
                <w:rFonts w:ascii="Times New Roman" w:hAnsi="Times New Roman"/>
                <w:sz w:val="20"/>
                <w:szCs w:val="20"/>
              </w:rPr>
              <w:t>антели</w:t>
            </w:r>
            <w:r>
              <w:rPr>
                <w:rFonts w:ascii="Times New Roman" w:hAnsi="Times New Roman"/>
                <w:sz w:val="20"/>
                <w:szCs w:val="20"/>
              </w:rPr>
              <w:t>, л</w:t>
            </w:r>
            <w:r w:rsidRPr="00556DBC">
              <w:rPr>
                <w:rFonts w:ascii="Times New Roman" w:hAnsi="Times New Roman"/>
                <w:sz w:val="20"/>
                <w:szCs w:val="20"/>
              </w:rPr>
              <w:t>енточки</w:t>
            </w:r>
            <w:r>
              <w:rPr>
                <w:rFonts w:ascii="Times New Roman" w:hAnsi="Times New Roman"/>
                <w:sz w:val="20"/>
                <w:szCs w:val="20"/>
              </w:rPr>
              <w:t xml:space="preserve"> - по 2 на ребенка</w:t>
            </w:r>
          </w:p>
        </w:tc>
        <w:tc>
          <w:tcPr>
            <w:tcW w:w="1135" w:type="dxa"/>
            <w:vAlign w:val="center"/>
          </w:tcPr>
          <w:p w:rsidR="00673D8D" w:rsidRPr="006F7D9C" w:rsidRDefault="00673D8D" w:rsidP="00673D8D">
            <w:pPr>
              <w:spacing w:after="0" w:line="240" w:lineRule="auto"/>
              <w:jc w:val="both"/>
              <w:rPr>
                <w:rFonts w:ascii="Times New Roman" w:hAnsi="Times New Roman" w:cs="Times New Roman"/>
                <w:sz w:val="18"/>
                <w:szCs w:val="20"/>
              </w:rPr>
            </w:pPr>
            <w:r w:rsidRPr="006F7D9C">
              <w:rPr>
                <w:rFonts w:ascii="Times New Roman" w:hAnsi="Times New Roman" w:cs="Times New Roman"/>
                <w:sz w:val="18"/>
                <w:szCs w:val="20"/>
              </w:rPr>
              <w:t>На каждого ребенка</w:t>
            </w:r>
          </w:p>
        </w:tc>
      </w:tr>
    </w:tbl>
    <w:p w:rsidR="00673D8D" w:rsidRPr="00673D8D" w:rsidRDefault="00673D8D" w:rsidP="00673D8D">
      <w:pPr>
        <w:pStyle w:val="a3"/>
        <w:spacing w:after="0" w:line="240" w:lineRule="auto"/>
        <w:ind w:left="0"/>
        <w:jc w:val="center"/>
        <w:rPr>
          <w:rFonts w:ascii="Times New Roman" w:hAnsi="Times New Roman" w:cs="Times New Roman"/>
          <w:b/>
          <w:sz w:val="24"/>
          <w:szCs w:val="24"/>
        </w:rPr>
      </w:pPr>
    </w:p>
    <w:tbl>
      <w:tblPr>
        <w:tblpPr w:leftFromText="180" w:rightFromText="180" w:vertAnchor="text" w:tblpX="-44" w:tblpY="1"/>
        <w:tblOverlap w:val="never"/>
        <w:tblW w:w="10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17"/>
        <w:gridCol w:w="6521"/>
        <w:gridCol w:w="1139"/>
      </w:tblGrid>
      <w:tr w:rsidR="00673D8D" w:rsidRPr="00A81BAD" w:rsidTr="005C66DD">
        <w:tc>
          <w:tcPr>
            <w:tcW w:w="10603" w:type="dxa"/>
            <w:gridSpan w:val="4"/>
            <w:shd w:val="clear" w:color="auto" w:fill="auto"/>
            <w:vAlign w:val="center"/>
          </w:tcPr>
          <w:p w:rsidR="00673D8D" w:rsidRPr="00A81BAD" w:rsidRDefault="00673D8D" w:rsidP="00673D8D">
            <w:pPr>
              <w:spacing w:after="0" w:line="240" w:lineRule="auto"/>
              <w:jc w:val="center"/>
              <w:rPr>
                <w:rFonts w:ascii="Times New Roman" w:hAnsi="Times New Roman" w:cs="Times New Roman"/>
                <w:b/>
                <w:sz w:val="20"/>
                <w:szCs w:val="20"/>
              </w:rPr>
            </w:pPr>
            <w:r>
              <w:rPr>
                <w:rFonts w:ascii="Times New Roman" w:hAnsi="Times New Roman"/>
                <w:b/>
                <w:sz w:val="28"/>
                <w:szCs w:val="20"/>
              </w:rPr>
              <w:t>СРЕДНЯЯ ГРУППА</w:t>
            </w:r>
          </w:p>
        </w:tc>
      </w:tr>
      <w:tr w:rsidR="00673D8D" w:rsidRPr="00A81BAD" w:rsidTr="005C66DD">
        <w:trPr>
          <w:trHeight w:val="60"/>
        </w:trPr>
        <w:tc>
          <w:tcPr>
            <w:tcW w:w="1526" w:type="dxa"/>
            <w:vAlign w:val="center"/>
          </w:tcPr>
          <w:p w:rsidR="00673D8D" w:rsidRPr="00A81BAD" w:rsidRDefault="00673D8D" w:rsidP="0067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ОС</w:t>
            </w:r>
          </w:p>
        </w:tc>
        <w:tc>
          <w:tcPr>
            <w:tcW w:w="1417" w:type="dxa"/>
            <w:vAlign w:val="center"/>
          </w:tcPr>
          <w:p w:rsidR="00673D8D" w:rsidRPr="00A81BAD" w:rsidRDefault="00673D8D" w:rsidP="0067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Наименование пособия</w:t>
            </w:r>
          </w:p>
        </w:tc>
        <w:tc>
          <w:tcPr>
            <w:tcW w:w="6521" w:type="dxa"/>
            <w:vAlign w:val="center"/>
          </w:tcPr>
          <w:p w:rsidR="00673D8D" w:rsidRPr="00A81BAD" w:rsidRDefault="00673D8D" w:rsidP="0067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Материал </w:t>
            </w:r>
          </w:p>
        </w:tc>
        <w:tc>
          <w:tcPr>
            <w:tcW w:w="1135" w:type="dxa"/>
            <w:vAlign w:val="center"/>
          </w:tcPr>
          <w:p w:rsidR="00673D8D" w:rsidRPr="00DF6FB8" w:rsidRDefault="00673D8D" w:rsidP="00673D8D">
            <w:pPr>
              <w:spacing w:after="0" w:line="240" w:lineRule="auto"/>
              <w:jc w:val="center"/>
              <w:rPr>
                <w:rFonts w:ascii="Times New Roman" w:hAnsi="Times New Roman" w:cs="Times New Roman"/>
                <w:sz w:val="14"/>
                <w:szCs w:val="20"/>
              </w:rPr>
            </w:pPr>
            <w:r w:rsidRPr="00DF6FB8">
              <w:rPr>
                <w:rFonts w:ascii="Times New Roman" w:hAnsi="Times New Roman" w:cs="Times New Roman"/>
                <w:sz w:val="14"/>
                <w:szCs w:val="20"/>
              </w:rPr>
              <w:t>На какое к-во детей рассчитано</w:t>
            </w:r>
          </w:p>
        </w:tc>
      </w:tr>
      <w:tr w:rsidR="00673D8D" w:rsidRPr="00A81BAD" w:rsidTr="005C66DD">
        <w:trPr>
          <w:trHeight w:val="104"/>
        </w:trPr>
        <w:tc>
          <w:tcPr>
            <w:tcW w:w="1526" w:type="dxa"/>
            <w:vMerge w:val="restart"/>
          </w:tcPr>
          <w:p w:rsidR="00673D8D" w:rsidRPr="00A81BAD" w:rsidRDefault="00673D8D" w:rsidP="00383842">
            <w:pPr>
              <w:spacing w:after="0" w:line="240" w:lineRule="auto"/>
              <w:jc w:val="center"/>
              <w:rPr>
                <w:rFonts w:ascii="Times New Roman" w:hAnsi="Times New Roman" w:cs="Times New Roman"/>
                <w:b/>
                <w:sz w:val="20"/>
                <w:szCs w:val="20"/>
              </w:rPr>
            </w:pPr>
            <w:r w:rsidRPr="00A81BAD">
              <w:rPr>
                <w:rFonts w:ascii="Times New Roman" w:hAnsi="Times New Roman" w:cs="Times New Roman"/>
                <w:b/>
                <w:sz w:val="20"/>
                <w:szCs w:val="20"/>
              </w:rPr>
              <w:t>Физическая культура (</w:t>
            </w:r>
            <w:r>
              <w:rPr>
                <w:rFonts w:ascii="Times New Roman" w:hAnsi="Times New Roman" w:cs="Times New Roman"/>
                <w:b/>
                <w:sz w:val="20"/>
                <w:szCs w:val="20"/>
              </w:rPr>
              <w:t>3</w:t>
            </w:r>
            <w:r w:rsidRPr="00A81BAD">
              <w:rPr>
                <w:rFonts w:ascii="Times New Roman" w:hAnsi="Times New Roman" w:cs="Times New Roman"/>
                <w:b/>
                <w:sz w:val="20"/>
                <w:szCs w:val="20"/>
              </w:rPr>
              <w:t xml:space="preserve"> в неделю / </w:t>
            </w:r>
            <w:r>
              <w:rPr>
                <w:rFonts w:ascii="Times New Roman" w:hAnsi="Times New Roman" w:cs="Times New Roman"/>
                <w:b/>
                <w:sz w:val="20"/>
                <w:szCs w:val="20"/>
              </w:rPr>
              <w:t>105</w:t>
            </w:r>
            <w:r w:rsidRPr="00A81BAD">
              <w:rPr>
                <w:rFonts w:ascii="Times New Roman" w:hAnsi="Times New Roman" w:cs="Times New Roman"/>
                <w:b/>
                <w:sz w:val="20"/>
                <w:szCs w:val="20"/>
              </w:rPr>
              <w:t xml:space="preserve"> в год)</w:t>
            </w:r>
          </w:p>
        </w:tc>
        <w:tc>
          <w:tcPr>
            <w:tcW w:w="1417" w:type="dxa"/>
            <w:vMerge w:val="restart"/>
            <w:vAlign w:val="center"/>
          </w:tcPr>
          <w:p w:rsidR="00673D8D" w:rsidRPr="00407FA4" w:rsidRDefault="00673D8D" w:rsidP="00673D8D">
            <w:pPr>
              <w:spacing w:after="0" w:line="240" w:lineRule="auto"/>
              <w:jc w:val="both"/>
              <w:rPr>
                <w:rFonts w:ascii="Times New Roman" w:hAnsi="Times New Roman" w:cs="Times New Roman"/>
                <w:sz w:val="16"/>
                <w:szCs w:val="20"/>
              </w:rPr>
            </w:pPr>
            <w:r w:rsidRPr="00407FA4">
              <w:rPr>
                <w:rFonts w:ascii="Times New Roman" w:hAnsi="Times New Roman" w:cs="Times New Roman"/>
                <w:b/>
                <w:sz w:val="16"/>
                <w:szCs w:val="20"/>
              </w:rPr>
              <w:t>Физическое развитие. Планирование работы по освоению образовательной области с детьми 2-4 лет. Программа «Детство». ФГОС ДО / авт.-составители Е.А. Мартынова, И.М. Сучкова. – Волгоград. «Учитель», 2015</w:t>
            </w:r>
          </w:p>
        </w:tc>
        <w:tc>
          <w:tcPr>
            <w:tcW w:w="6521" w:type="dxa"/>
            <w:vAlign w:val="center"/>
          </w:tcPr>
          <w:p w:rsidR="00673D8D" w:rsidRPr="00A81BAD" w:rsidRDefault="00673D8D" w:rsidP="001A07DE">
            <w:pPr>
              <w:spacing w:after="0" w:line="240" w:lineRule="auto"/>
              <w:jc w:val="both"/>
              <w:rPr>
                <w:rFonts w:ascii="Times New Roman" w:hAnsi="Times New Roman" w:cs="Times New Roman"/>
                <w:sz w:val="20"/>
                <w:szCs w:val="20"/>
              </w:rPr>
            </w:pPr>
            <w:r w:rsidRPr="00F22D7C">
              <w:rPr>
                <w:rFonts w:ascii="Times New Roman" w:hAnsi="Times New Roman"/>
                <w:sz w:val="20"/>
                <w:szCs w:val="20"/>
              </w:rPr>
              <w:t>Набивные мячи</w:t>
            </w:r>
            <w:r>
              <w:rPr>
                <w:rFonts w:ascii="Times New Roman" w:hAnsi="Times New Roman"/>
                <w:sz w:val="20"/>
                <w:szCs w:val="20"/>
              </w:rPr>
              <w:t xml:space="preserve">, </w:t>
            </w:r>
            <w:r w:rsidRPr="00F22D7C">
              <w:rPr>
                <w:rFonts w:ascii="Times New Roman" w:hAnsi="Times New Roman"/>
                <w:sz w:val="20"/>
                <w:szCs w:val="20"/>
              </w:rPr>
              <w:t>Набор овощей</w:t>
            </w:r>
            <w:r>
              <w:rPr>
                <w:rFonts w:ascii="Times New Roman" w:hAnsi="Times New Roman"/>
                <w:sz w:val="20"/>
                <w:szCs w:val="20"/>
              </w:rPr>
              <w:t xml:space="preserve">, </w:t>
            </w:r>
            <w:r w:rsidRPr="00F22D7C">
              <w:rPr>
                <w:rFonts w:ascii="Times New Roman" w:hAnsi="Times New Roman"/>
                <w:sz w:val="20"/>
                <w:szCs w:val="20"/>
              </w:rPr>
              <w:t>2 ведерка</w:t>
            </w:r>
            <w:r>
              <w:rPr>
                <w:rFonts w:ascii="Times New Roman" w:hAnsi="Times New Roman"/>
                <w:sz w:val="20"/>
                <w:szCs w:val="20"/>
              </w:rPr>
              <w:t xml:space="preserve">, </w:t>
            </w:r>
            <w:r w:rsidRPr="00F22D7C">
              <w:rPr>
                <w:rFonts w:ascii="Times New Roman" w:hAnsi="Times New Roman"/>
                <w:sz w:val="20"/>
                <w:szCs w:val="20"/>
              </w:rPr>
              <w:t>2 корзины</w:t>
            </w:r>
            <w:r>
              <w:rPr>
                <w:rFonts w:ascii="Times New Roman" w:hAnsi="Times New Roman"/>
                <w:sz w:val="20"/>
                <w:szCs w:val="20"/>
              </w:rPr>
              <w:t xml:space="preserve">, </w:t>
            </w:r>
            <w:r w:rsidRPr="00F22D7C">
              <w:rPr>
                <w:rFonts w:ascii="Times New Roman" w:hAnsi="Times New Roman"/>
                <w:sz w:val="20"/>
                <w:szCs w:val="20"/>
              </w:rPr>
              <w:t>Стойка для прыжков</w:t>
            </w:r>
            <w:r>
              <w:rPr>
                <w:rFonts w:ascii="Times New Roman" w:hAnsi="Times New Roman"/>
                <w:sz w:val="20"/>
                <w:szCs w:val="20"/>
              </w:rPr>
              <w:t xml:space="preserve">, </w:t>
            </w:r>
            <w:r w:rsidRPr="00F22D7C">
              <w:rPr>
                <w:rFonts w:ascii="Times New Roman" w:hAnsi="Times New Roman"/>
                <w:sz w:val="20"/>
                <w:szCs w:val="20"/>
              </w:rPr>
              <w:t>Ребристая доска</w:t>
            </w:r>
            <w:r>
              <w:rPr>
                <w:rFonts w:ascii="Times New Roman" w:hAnsi="Times New Roman"/>
                <w:sz w:val="20"/>
                <w:szCs w:val="20"/>
              </w:rPr>
              <w:t xml:space="preserve">, </w:t>
            </w:r>
            <w:r w:rsidRPr="00F22D7C">
              <w:rPr>
                <w:rFonts w:ascii="Times New Roman" w:hAnsi="Times New Roman"/>
                <w:sz w:val="20"/>
                <w:szCs w:val="20"/>
              </w:rPr>
              <w:t>Гимнастическая лестница</w:t>
            </w:r>
            <w:r>
              <w:rPr>
                <w:rFonts w:ascii="Times New Roman" w:hAnsi="Times New Roman"/>
                <w:sz w:val="20"/>
                <w:szCs w:val="20"/>
              </w:rPr>
              <w:t xml:space="preserve">, </w:t>
            </w:r>
            <w:r w:rsidRPr="00F22D7C">
              <w:rPr>
                <w:rFonts w:ascii="Times New Roman" w:hAnsi="Times New Roman"/>
                <w:sz w:val="20"/>
                <w:szCs w:val="20"/>
              </w:rPr>
              <w:t>Лист клена, березы, липы, дуба</w:t>
            </w:r>
            <w:r>
              <w:rPr>
                <w:rFonts w:ascii="Times New Roman" w:hAnsi="Times New Roman"/>
                <w:sz w:val="20"/>
                <w:szCs w:val="20"/>
              </w:rPr>
              <w:t xml:space="preserve">, </w:t>
            </w:r>
            <w:r w:rsidRPr="00F22D7C">
              <w:rPr>
                <w:rFonts w:ascii="Times New Roman" w:hAnsi="Times New Roman"/>
                <w:sz w:val="20"/>
                <w:szCs w:val="20"/>
              </w:rPr>
              <w:t>Волейбольная сетка</w:t>
            </w:r>
            <w:r>
              <w:rPr>
                <w:rFonts w:ascii="Times New Roman" w:hAnsi="Times New Roman"/>
                <w:sz w:val="20"/>
                <w:szCs w:val="20"/>
              </w:rPr>
              <w:t xml:space="preserve">, </w:t>
            </w:r>
            <w:r w:rsidRPr="00F22D7C">
              <w:rPr>
                <w:rFonts w:ascii="Times New Roman" w:hAnsi="Times New Roman"/>
                <w:sz w:val="20"/>
                <w:szCs w:val="20"/>
              </w:rPr>
              <w:t xml:space="preserve">Кубики </w:t>
            </w:r>
            <w:r w:rsidRPr="00F22D7C">
              <w:rPr>
                <w:rFonts w:ascii="Times New Roman" w:hAnsi="Times New Roman"/>
                <w:i/>
                <w:iCs/>
                <w:color w:val="000000"/>
                <w:sz w:val="20"/>
                <w:szCs w:val="20"/>
              </w:rPr>
              <w:t>(высота кубиков 15 см)</w:t>
            </w:r>
            <w:r>
              <w:rPr>
                <w:rFonts w:ascii="Times New Roman" w:hAnsi="Times New Roman"/>
                <w:i/>
                <w:iCs/>
                <w:color w:val="000000"/>
                <w:sz w:val="20"/>
                <w:szCs w:val="20"/>
              </w:rPr>
              <w:t xml:space="preserve">, </w:t>
            </w:r>
            <w:r w:rsidRPr="00F22D7C">
              <w:rPr>
                <w:rFonts w:ascii="Times New Roman" w:hAnsi="Times New Roman"/>
                <w:sz w:val="20"/>
                <w:szCs w:val="20"/>
              </w:rPr>
              <w:t>Площадка высотой 20 см</w:t>
            </w:r>
            <w:r>
              <w:rPr>
                <w:rFonts w:ascii="Times New Roman" w:hAnsi="Times New Roman"/>
                <w:sz w:val="20"/>
                <w:szCs w:val="20"/>
              </w:rPr>
              <w:t xml:space="preserve">, </w:t>
            </w:r>
            <w:r w:rsidRPr="00F22D7C">
              <w:rPr>
                <w:rFonts w:ascii="Times New Roman" w:hAnsi="Times New Roman"/>
                <w:sz w:val="20"/>
                <w:szCs w:val="20"/>
              </w:rPr>
              <w:t>Стульчик</w:t>
            </w:r>
            <w:r>
              <w:rPr>
                <w:rFonts w:ascii="Times New Roman" w:hAnsi="Times New Roman"/>
                <w:sz w:val="20"/>
                <w:szCs w:val="20"/>
              </w:rPr>
              <w:t xml:space="preserve">, </w:t>
            </w:r>
            <w:r w:rsidRPr="00F22D7C">
              <w:rPr>
                <w:rFonts w:ascii="Times New Roman" w:hAnsi="Times New Roman"/>
                <w:sz w:val="20"/>
                <w:szCs w:val="20"/>
              </w:rPr>
              <w:t>Платочек</w:t>
            </w:r>
            <w:r w:rsidRPr="00F22D7C">
              <w:rPr>
                <w:rFonts w:ascii="Times New Roman" w:hAnsi="Times New Roman"/>
                <w:color w:val="000000"/>
                <w:sz w:val="20"/>
                <w:szCs w:val="20"/>
              </w:rPr>
              <w:t xml:space="preserve"> на высоту</w:t>
            </w:r>
            <w:r>
              <w:rPr>
                <w:rFonts w:ascii="Times New Roman" w:hAnsi="Times New Roman"/>
                <w:color w:val="000000"/>
                <w:sz w:val="20"/>
                <w:szCs w:val="20"/>
              </w:rPr>
              <w:t xml:space="preserve">, </w:t>
            </w:r>
            <w:r w:rsidRPr="00F22D7C">
              <w:rPr>
                <w:rFonts w:ascii="Times New Roman" w:hAnsi="Times New Roman"/>
                <w:color w:val="000000"/>
                <w:sz w:val="20"/>
                <w:szCs w:val="20"/>
              </w:rPr>
              <w:t>Две чашки с сухим горохом и фасолью</w:t>
            </w:r>
            <w:r>
              <w:rPr>
                <w:rFonts w:ascii="Times New Roman" w:hAnsi="Times New Roman"/>
                <w:color w:val="000000"/>
                <w:sz w:val="20"/>
                <w:szCs w:val="20"/>
              </w:rPr>
              <w:t xml:space="preserve">, </w:t>
            </w:r>
            <w:r w:rsidRPr="00F22D7C">
              <w:rPr>
                <w:rFonts w:ascii="Times New Roman" w:hAnsi="Times New Roman"/>
                <w:sz w:val="20"/>
                <w:szCs w:val="20"/>
              </w:rPr>
              <w:t>Баскетбольное кольцо</w:t>
            </w:r>
            <w:r>
              <w:rPr>
                <w:rFonts w:ascii="Times New Roman" w:hAnsi="Times New Roman"/>
                <w:sz w:val="20"/>
                <w:szCs w:val="20"/>
              </w:rPr>
              <w:t xml:space="preserve">, </w:t>
            </w:r>
            <w:r w:rsidRPr="00F22D7C">
              <w:rPr>
                <w:rFonts w:ascii="Times New Roman" w:hAnsi="Times New Roman"/>
                <w:sz w:val="20"/>
                <w:szCs w:val="20"/>
              </w:rPr>
              <w:t>Воротики</w:t>
            </w:r>
            <w:r>
              <w:rPr>
                <w:rFonts w:ascii="Times New Roman" w:hAnsi="Times New Roman"/>
                <w:sz w:val="20"/>
                <w:szCs w:val="20"/>
              </w:rPr>
              <w:t xml:space="preserve">, </w:t>
            </w:r>
            <w:r w:rsidRPr="00F22D7C">
              <w:rPr>
                <w:rFonts w:ascii="Times New Roman" w:hAnsi="Times New Roman"/>
                <w:sz w:val="20"/>
                <w:szCs w:val="20"/>
              </w:rPr>
              <w:t>сигнальные флажки (зеленый, красный, желтый)</w:t>
            </w:r>
            <w:r>
              <w:rPr>
                <w:rFonts w:ascii="Times New Roman" w:hAnsi="Times New Roman"/>
                <w:sz w:val="20"/>
                <w:szCs w:val="20"/>
              </w:rPr>
              <w:t xml:space="preserve">, </w:t>
            </w:r>
            <w:r w:rsidRPr="00F22D7C">
              <w:rPr>
                <w:rFonts w:ascii="Times New Roman" w:hAnsi="Times New Roman"/>
                <w:sz w:val="20"/>
                <w:szCs w:val="20"/>
              </w:rPr>
              <w:t>шайбы, ворота, разноцветные кружки</w:t>
            </w:r>
            <w:r>
              <w:rPr>
                <w:rFonts w:ascii="Times New Roman" w:hAnsi="Times New Roman"/>
                <w:sz w:val="20"/>
                <w:szCs w:val="20"/>
              </w:rPr>
              <w:t xml:space="preserve">, </w:t>
            </w:r>
            <w:r w:rsidRPr="00F22D7C">
              <w:rPr>
                <w:rFonts w:ascii="Times New Roman" w:hAnsi="Times New Roman" w:cs="Times New Roman"/>
                <w:color w:val="000000"/>
                <w:sz w:val="20"/>
                <w:szCs w:val="20"/>
              </w:rPr>
              <w:t>маленькие ворота</w:t>
            </w:r>
            <w:r>
              <w:rPr>
                <w:rFonts w:ascii="Times New Roman" w:hAnsi="Times New Roman" w:cs="Times New Roman"/>
                <w:color w:val="000000"/>
                <w:sz w:val="20"/>
                <w:szCs w:val="20"/>
              </w:rPr>
              <w:t xml:space="preserve">, </w:t>
            </w:r>
            <w:r w:rsidRPr="00F22D7C">
              <w:rPr>
                <w:rFonts w:ascii="Times New Roman" w:eastAsia="Times New Roman" w:hAnsi="Times New Roman" w:cs="Times New Roman"/>
                <w:sz w:val="20"/>
                <w:szCs w:val="20"/>
                <w:lang w:eastAsia="ru-RU"/>
              </w:rPr>
              <w:t>Куб</w:t>
            </w:r>
            <w:r>
              <w:rPr>
                <w:rFonts w:ascii="Times New Roman" w:eastAsia="Times New Roman" w:hAnsi="Times New Roman" w:cs="Times New Roman"/>
                <w:sz w:val="20"/>
                <w:szCs w:val="20"/>
                <w:lang w:eastAsia="ru-RU"/>
              </w:rPr>
              <w:t xml:space="preserve"> </w:t>
            </w:r>
            <w:r w:rsidRPr="00F22D7C">
              <w:rPr>
                <w:rFonts w:ascii="Times New Roman" w:eastAsia="Times New Roman" w:hAnsi="Times New Roman" w:cs="Times New Roman"/>
                <w:sz w:val="20"/>
                <w:szCs w:val="20"/>
                <w:lang w:eastAsia="ru-RU"/>
              </w:rPr>
              <w:t>(н-25см)</w:t>
            </w:r>
            <w:r>
              <w:rPr>
                <w:rFonts w:ascii="Times New Roman" w:eastAsia="Times New Roman" w:hAnsi="Times New Roman" w:cs="Times New Roman"/>
                <w:sz w:val="20"/>
                <w:szCs w:val="20"/>
                <w:lang w:eastAsia="ru-RU"/>
              </w:rPr>
              <w:t xml:space="preserve">, </w:t>
            </w:r>
            <w:r w:rsidRPr="00F22D7C">
              <w:rPr>
                <w:rFonts w:ascii="Times New Roman" w:hAnsi="Times New Roman"/>
                <w:sz w:val="20"/>
                <w:szCs w:val="20"/>
              </w:rPr>
              <w:t>игрушек-моталок, саночки</w:t>
            </w:r>
            <w:r>
              <w:rPr>
                <w:rFonts w:ascii="Times New Roman" w:hAnsi="Times New Roman"/>
                <w:sz w:val="20"/>
                <w:szCs w:val="20"/>
              </w:rPr>
              <w:t xml:space="preserve">, </w:t>
            </w:r>
            <w:r w:rsidRPr="00F22D7C">
              <w:rPr>
                <w:rFonts w:ascii="Times New Roman" w:hAnsi="Times New Roman"/>
                <w:sz w:val="20"/>
                <w:szCs w:val="20"/>
              </w:rPr>
              <w:t>Два руля, два мешочка с песком</w:t>
            </w:r>
            <w:r>
              <w:rPr>
                <w:rFonts w:ascii="Times New Roman" w:hAnsi="Times New Roman"/>
                <w:sz w:val="20"/>
                <w:szCs w:val="20"/>
              </w:rPr>
              <w:t xml:space="preserve">, </w:t>
            </w:r>
            <w:r w:rsidRPr="00F22D7C">
              <w:rPr>
                <w:rFonts w:ascii="Times New Roman" w:hAnsi="Times New Roman"/>
                <w:sz w:val="20"/>
                <w:szCs w:val="20"/>
              </w:rPr>
              <w:t>Колпак Деда Мороза</w:t>
            </w:r>
            <w:r>
              <w:rPr>
                <w:rFonts w:ascii="Times New Roman" w:hAnsi="Times New Roman"/>
                <w:sz w:val="20"/>
                <w:szCs w:val="20"/>
              </w:rPr>
              <w:t xml:space="preserve">, </w:t>
            </w:r>
            <w:r w:rsidRPr="00F22D7C">
              <w:rPr>
                <w:rFonts w:ascii="Times New Roman" w:hAnsi="Times New Roman"/>
                <w:sz w:val="20"/>
                <w:szCs w:val="20"/>
              </w:rPr>
              <w:t>Две стойки</w:t>
            </w:r>
            <w:r>
              <w:rPr>
                <w:rFonts w:ascii="Times New Roman" w:hAnsi="Times New Roman"/>
                <w:sz w:val="20"/>
                <w:szCs w:val="20"/>
              </w:rPr>
              <w:t xml:space="preserve">, </w:t>
            </w:r>
            <w:r w:rsidRPr="00F22D7C">
              <w:rPr>
                <w:rFonts w:ascii="Times New Roman" w:hAnsi="Times New Roman"/>
                <w:sz w:val="20"/>
                <w:szCs w:val="20"/>
              </w:rPr>
              <w:t>Четыре конуса</w:t>
            </w:r>
            <w:r>
              <w:rPr>
                <w:rFonts w:ascii="Times New Roman" w:hAnsi="Times New Roman"/>
                <w:sz w:val="20"/>
                <w:szCs w:val="20"/>
              </w:rPr>
              <w:t xml:space="preserve">, </w:t>
            </w:r>
            <w:r w:rsidRPr="00F22D7C">
              <w:rPr>
                <w:rFonts w:ascii="Times New Roman" w:hAnsi="Times New Roman"/>
                <w:sz w:val="20"/>
                <w:szCs w:val="20"/>
              </w:rPr>
              <w:t>Мяч</w:t>
            </w:r>
          </w:p>
        </w:tc>
        <w:tc>
          <w:tcPr>
            <w:tcW w:w="1135" w:type="dxa"/>
            <w:vAlign w:val="center"/>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5C66DD">
        <w:trPr>
          <w:trHeight w:val="104"/>
        </w:trPr>
        <w:tc>
          <w:tcPr>
            <w:tcW w:w="1526" w:type="dxa"/>
            <w:vMerge/>
            <w:vAlign w:val="center"/>
          </w:tcPr>
          <w:p w:rsidR="00673D8D" w:rsidRPr="00A81BAD" w:rsidRDefault="00673D8D" w:rsidP="00673D8D">
            <w:pPr>
              <w:spacing w:after="0" w:line="240" w:lineRule="auto"/>
              <w:jc w:val="center"/>
              <w:rPr>
                <w:rFonts w:ascii="Times New Roman" w:hAnsi="Times New Roman" w:cs="Times New Roman"/>
                <w:b/>
                <w:sz w:val="20"/>
                <w:szCs w:val="20"/>
              </w:rPr>
            </w:pPr>
          </w:p>
        </w:tc>
        <w:tc>
          <w:tcPr>
            <w:tcW w:w="1417" w:type="dxa"/>
            <w:vMerge/>
            <w:vAlign w:val="center"/>
          </w:tcPr>
          <w:p w:rsidR="00673D8D" w:rsidRPr="00A81BAD" w:rsidRDefault="00673D8D" w:rsidP="00673D8D">
            <w:pPr>
              <w:spacing w:after="0" w:line="240" w:lineRule="auto"/>
              <w:jc w:val="both"/>
              <w:rPr>
                <w:rFonts w:ascii="Times New Roman" w:hAnsi="Times New Roman" w:cs="Times New Roman"/>
                <w:sz w:val="20"/>
                <w:szCs w:val="20"/>
              </w:rPr>
            </w:pPr>
          </w:p>
        </w:tc>
        <w:tc>
          <w:tcPr>
            <w:tcW w:w="6521" w:type="dxa"/>
            <w:vAlign w:val="center"/>
          </w:tcPr>
          <w:p w:rsidR="00673D8D" w:rsidRPr="00A81BAD" w:rsidRDefault="00673D8D" w:rsidP="001A07DE">
            <w:pPr>
              <w:spacing w:after="0" w:line="240" w:lineRule="auto"/>
              <w:jc w:val="both"/>
              <w:rPr>
                <w:rFonts w:ascii="Times New Roman" w:hAnsi="Times New Roman" w:cs="Times New Roman"/>
                <w:sz w:val="20"/>
                <w:szCs w:val="20"/>
              </w:rPr>
            </w:pPr>
            <w:r w:rsidRPr="00F22D7C">
              <w:rPr>
                <w:rFonts w:ascii="Times New Roman" w:hAnsi="Times New Roman"/>
                <w:sz w:val="20"/>
                <w:szCs w:val="20"/>
              </w:rPr>
              <w:t>Мячи средн</w:t>
            </w:r>
            <w:r>
              <w:rPr>
                <w:rFonts w:ascii="Times New Roman" w:hAnsi="Times New Roman"/>
                <w:sz w:val="20"/>
                <w:szCs w:val="20"/>
              </w:rPr>
              <w:t xml:space="preserve">его размера, </w:t>
            </w:r>
            <w:r w:rsidRPr="00F22D7C">
              <w:rPr>
                <w:rFonts w:ascii="Times New Roman" w:hAnsi="Times New Roman"/>
                <w:sz w:val="20"/>
                <w:szCs w:val="20"/>
              </w:rPr>
              <w:t>Хоккейные клюшки</w:t>
            </w:r>
            <w:r>
              <w:rPr>
                <w:rFonts w:ascii="Times New Roman" w:hAnsi="Times New Roman"/>
                <w:sz w:val="20"/>
                <w:szCs w:val="20"/>
              </w:rPr>
              <w:t xml:space="preserve">, </w:t>
            </w:r>
            <w:r w:rsidRPr="00F22D7C">
              <w:rPr>
                <w:rFonts w:ascii="Times New Roman" w:hAnsi="Times New Roman" w:cs="Times New Roman"/>
                <w:color w:val="000000"/>
                <w:sz w:val="20"/>
                <w:szCs w:val="20"/>
              </w:rPr>
              <w:t>Кубики</w:t>
            </w:r>
            <w:r>
              <w:rPr>
                <w:rFonts w:ascii="Times New Roman" w:hAnsi="Times New Roman" w:cs="Times New Roman"/>
                <w:color w:val="000000"/>
                <w:sz w:val="20"/>
                <w:szCs w:val="20"/>
              </w:rPr>
              <w:t xml:space="preserve">, </w:t>
            </w:r>
            <w:r w:rsidRPr="00F22D7C">
              <w:rPr>
                <w:rFonts w:ascii="Times New Roman" w:hAnsi="Times New Roman"/>
                <w:sz w:val="20"/>
                <w:szCs w:val="20"/>
              </w:rPr>
              <w:t>Гимнастические палки</w:t>
            </w:r>
            <w:r>
              <w:rPr>
                <w:rFonts w:ascii="Times New Roman" w:hAnsi="Times New Roman"/>
                <w:sz w:val="20"/>
                <w:szCs w:val="20"/>
              </w:rPr>
              <w:t xml:space="preserve">, </w:t>
            </w:r>
            <w:r w:rsidRPr="00F22D7C">
              <w:rPr>
                <w:rFonts w:ascii="Times New Roman" w:hAnsi="Times New Roman"/>
                <w:sz w:val="20"/>
                <w:szCs w:val="20"/>
              </w:rPr>
              <w:t>Скакалки</w:t>
            </w:r>
            <w:r>
              <w:rPr>
                <w:rFonts w:ascii="Times New Roman" w:hAnsi="Times New Roman"/>
                <w:sz w:val="20"/>
                <w:szCs w:val="20"/>
              </w:rPr>
              <w:t xml:space="preserve">, </w:t>
            </w:r>
            <w:r w:rsidRPr="00F22D7C">
              <w:rPr>
                <w:rFonts w:ascii="Times New Roman" w:hAnsi="Times New Roman"/>
                <w:sz w:val="20"/>
                <w:szCs w:val="20"/>
              </w:rPr>
              <w:t>Мячи, обручи</w:t>
            </w:r>
            <w:r>
              <w:rPr>
                <w:rFonts w:ascii="Times New Roman" w:hAnsi="Times New Roman"/>
                <w:sz w:val="20"/>
                <w:szCs w:val="20"/>
              </w:rPr>
              <w:t xml:space="preserve">, </w:t>
            </w:r>
            <w:r w:rsidRPr="00F22D7C">
              <w:rPr>
                <w:rFonts w:ascii="Times New Roman" w:hAnsi="Times New Roman"/>
                <w:sz w:val="20"/>
                <w:szCs w:val="20"/>
              </w:rPr>
              <w:t>мешочки м-200 гр.,</w:t>
            </w:r>
            <w:r>
              <w:rPr>
                <w:rFonts w:ascii="Times New Roman" w:hAnsi="Times New Roman"/>
                <w:sz w:val="20"/>
                <w:szCs w:val="20"/>
              </w:rPr>
              <w:t xml:space="preserve"> </w:t>
            </w:r>
            <w:r w:rsidRPr="00F22D7C">
              <w:rPr>
                <w:rFonts w:ascii="Times New Roman" w:hAnsi="Times New Roman"/>
                <w:sz w:val="20"/>
                <w:szCs w:val="20"/>
              </w:rPr>
              <w:t>Короткие шнуры, ленточки</w:t>
            </w:r>
          </w:p>
        </w:tc>
        <w:tc>
          <w:tcPr>
            <w:tcW w:w="1135" w:type="dxa"/>
            <w:vAlign w:val="center"/>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На каждого ребенка</w:t>
            </w:r>
          </w:p>
        </w:tc>
      </w:tr>
    </w:tbl>
    <w:p w:rsidR="00673D8D" w:rsidRDefault="00673D8D" w:rsidP="00673D8D">
      <w:pPr>
        <w:pStyle w:val="a3"/>
        <w:spacing w:after="0" w:line="240" w:lineRule="auto"/>
        <w:ind w:left="0"/>
        <w:jc w:val="center"/>
        <w:rPr>
          <w:rFonts w:ascii="Times New Roman" w:hAnsi="Times New Roman" w:cs="Times New Roman"/>
          <w:b/>
          <w:sz w:val="24"/>
          <w:szCs w:val="24"/>
        </w:rPr>
      </w:pPr>
    </w:p>
    <w:tbl>
      <w:tblPr>
        <w:tblpPr w:leftFromText="180" w:rightFromText="180" w:vertAnchor="text" w:tblpX="-44" w:tblpY="1"/>
        <w:tblOverlap w:val="never"/>
        <w:tblW w:w="10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17"/>
        <w:gridCol w:w="6521"/>
        <w:gridCol w:w="1139"/>
      </w:tblGrid>
      <w:tr w:rsidR="00673D8D" w:rsidRPr="00A81BAD" w:rsidTr="005C66DD">
        <w:tc>
          <w:tcPr>
            <w:tcW w:w="10603" w:type="dxa"/>
            <w:gridSpan w:val="4"/>
            <w:shd w:val="clear" w:color="auto" w:fill="auto"/>
            <w:vAlign w:val="center"/>
          </w:tcPr>
          <w:p w:rsidR="00673D8D" w:rsidRPr="00A81BAD" w:rsidRDefault="00673D8D" w:rsidP="00673D8D">
            <w:pPr>
              <w:spacing w:after="0" w:line="240" w:lineRule="auto"/>
              <w:jc w:val="center"/>
              <w:rPr>
                <w:rFonts w:ascii="Times New Roman" w:hAnsi="Times New Roman" w:cs="Times New Roman"/>
                <w:b/>
                <w:sz w:val="20"/>
                <w:szCs w:val="20"/>
              </w:rPr>
            </w:pPr>
            <w:r>
              <w:rPr>
                <w:rFonts w:ascii="Times New Roman" w:hAnsi="Times New Roman"/>
                <w:b/>
                <w:sz w:val="28"/>
                <w:szCs w:val="20"/>
              </w:rPr>
              <w:t>СТАРШАЯ ГРУППА</w:t>
            </w:r>
          </w:p>
        </w:tc>
      </w:tr>
      <w:tr w:rsidR="00673D8D" w:rsidRPr="00A81BAD" w:rsidTr="005C66DD">
        <w:trPr>
          <w:trHeight w:val="60"/>
        </w:trPr>
        <w:tc>
          <w:tcPr>
            <w:tcW w:w="1526" w:type="dxa"/>
            <w:vAlign w:val="center"/>
          </w:tcPr>
          <w:p w:rsidR="00673D8D" w:rsidRPr="00A81BAD" w:rsidRDefault="00673D8D" w:rsidP="0067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ОС</w:t>
            </w:r>
          </w:p>
        </w:tc>
        <w:tc>
          <w:tcPr>
            <w:tcW w:w="1417" w:type="dxa"/>
            <w:vAlign w:val="center"/>
          </w:tcPr>
          <w:p w:rsidR="00673D8D" w:rsidRPr="00A81BAD" w:rsidRDefault="00673D8D" w:rsidP="0067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Наименование пособия</w:t>
            </w:r>
          </w:p>
        </w:tc>
        <w:tc>
          <w:tcPr>
            <w:tcW w:w="6521" w:type="dxa"/>
            <w:vAlign w:val="center"/>
          </w:tcPr>
          <w:p w:rsidR="00673D8D" w:rsidRPr="00A81BAD" w:rsidRDefault="00673D8D" w:rsidP="0067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Материал </w:t>
            </w:r>
          </w:p>
        </w:tc>
        <w:tc>
          <w:tcPr>
            <w:tcW w:w="1135" w:type="dxa"/>
            <w:vAlign w:val="center"/>
          </w:tcPr>
          <w:p w:rsidR="00673D8D" w:rsidRPr="00DF6FB8" w:rsidRDefault="00673D8D" w:rsidP="00673D8D">
            <w:pPr>
              <w:spacing w:after="0" w:line="240" w:lineRule="auto"/>
              <w:jc w:val="center"/>
              <w:rPr>
                <w:rFonts w:ascii="Times New Roman" w:hAnsi="Times New Roman" w:cs="Times New Roman"/>
                <w:sz w:val="14"/>
                <w:szCs w:val="20"/>
              </w:rPr>
            </w:pPr>
            <w:r w:rsidRPr="00DF6FB8">
              <w:rPr>
                <w:rFonts w:ascii="Times New Roman" w:hAnsi="Times New Roman" w:cs="Times New Roman"/>
                <w:sz w:val="14"/>
                <w:szCs w:val="20"/>
              </w:rPr>
              <w:t>На какое к-во детей рассчитано</w:t>
            </w:r>
          </w:p>
        </w:tc>
      </w:tr>
      <w:tr w:rsidR="00673D8D" w:rsidRPr="00A81BAD" w:rsidTr="005C66DD">
        <w:trPr>
          <w:trHeight w:val="104"/>
        </w:trPr>
        <w:tc>
          <w:tcPr>
            <w:tcW w:w="1526" w:type="dxa"/>
            <w:vMerge w:val="restart"/>
          </w:tcPr>
          <w:p w:rsidR="00673D8D" w:rsidRPr="00A81BAD" w:rsidRDefault="00673D8D" w:rsidP="006C28F8">
            <w:pPr>
              <w:spacing w:after="0" w:line="240" w:lineRule="auto"/>
              <w:jc w:val="center"/>
              <w:rPr>
                <w:rFonts w:ascii="Times New Roman" w:hAnsi="Times New Roman" w:cs="Times New Roman"/>
                <w:b/>
                <w:sz w:val="20"/>
                <w:szCs w:val="20"/>
              </w:rPr>
            </w:pPr>
            <w:r w:rsidRPr="00A81BAD">
              <w:rPr>
                <w:rFonts w:ascii="Times New Roman" w:hAnsi="Times New Roman" w:cs="Times New Roman"/>
                <w:b/>
                <w:sz w:val="20"/>
                <w:szCs w:val="20"/>
              </w:rPr>
              <w:t>Физическая культура (</w:t>
            </w:r>
            <w:r w:rsidR="006C28F8">
              <w:rPr>
                <w:rFonts w:ascii="Times New Roman" w:hAnsi="Times New Roman" w:cs="Times New Roman"/>
                <w:b/>
                <w:sz w:val="20"/>
                <w:szCs w:val="20"/>
              </w:rPr>
              <w:t>2</w:t>
            </w:r>
            <w:r w:rsidRPr="00A81BAD">
              <w:rPr>
                <w:rFonts w:ascii="Times New Roman" w:hAnsi="Times New Roman" w:cs="Times New Roman"/>
                <w:b/>
                <w:sz w:val="20"/>
                <w:szCs w:val="20"/>
              </w:rPr>
              <w:t xml:space="preserve"> в неделю / </w:t>
            </w:r>
            <w:r w:rsidR="006C28F8">
              <w:rPr>
                <w:rFonts w:ascii="Times New Roman" w:hAnsi="Times New Roman" w:cs="Times New Roman"/>
                <w:b/>
                <w:sz w:val="20"/>
                <w:szCs w:val="20"/>
              </w:rPr>
              <w:t>72</w:t>
            </w:r>
            <w:r w:rsidRPr="00A81BAD">
              <w:rPr>
                <w:rFonts w:ascii="Times New Roman" w:hAnsi="Times New Roman" w:cs="Times New Roman"/>
                <w:b/>
                <w:sz w:val="20"/>
                <w:szCs w:val="20"/>
              </w:rPr>
              <w:t xml:space="preserve"> в год</w:t>
            </w:r>
            <w:r w:rsidR="006C28F8">
              <w:rPr>
                <w:rFonts w:ascii="Times New Roman" w:hAnsi="Times New Roman" w:cs="Times New Roman"/>
                <w:b/>
                <w:sz w:val="20"/>
                <w:szCs w:val="20"/>
              </w:rPr>
              <w:t xml:space="preserve"> + 1 на воздухе</w:t>
            </w:r>
            <w:r w:rsidRPr="00A81BAD">
              <w:rPr>
                <w:rFonts w:ascii="Times New Roman" w:hAnsi="Times New Roman" w:cs="Times New Roman"/>
                <w:b/>
                <w:sz w:val="20"/>
                <w:szCs w:val="20"/>
              </w:rPr>
              <w:t>)</w:t>
            </w:r>
          </w:p>
        </w:tc>
        <w:tc>
          <w:tcPr>
            <w:tcW w:w="1417" w:type="dxa"/>
            <w:vMerge w:val="restart"/>
            <w:vAlign w:val="center"/>
          </w:tcPr>
          <w:p w:rsidR="00673D8D" w:rsidRPr="004A2AB4" w:rsidRDefault="00673D8D" w:rsidP="00673D8D">
            <w:pPr>
              <w:spacing w:after="0" w:line="240" w:lineRule="auto"/>
              <w:jc w:val="both"/>
              <w:rPr>
                <w:rFonts w:ascii="Times New Roman" w:hAnsi="Times New Roman" w:cs="Times New Roman"/>
                <w:sz w:val="18"/>
                <w:szCs w:val="20"/>
              </w:rPr>
            </w:pPr>
            <w:r w:rsidRPr="004A2AB4">
              <w:rPr>
                <w:rFonts w:ascii="Times New Roman" w:hAnsi="Times New Roman" w:cs="Times New Roman"/>
                <w:b/>
                <w:sz w:val="18"/>
                <w:szCs w:val="20"/>
              </w:rPr>
              <w:t xml:space="preserve">Физическое развитие. Планирование работы по освоению образовательной области с детьми 2-4 лет. Программа «Детство». ФГОС </w:t>
            </w:r>
            <w:r w:rsidRPr="004A2AB4">
              <w:rPr>
                <w:rFonts w:ascii="Times New Roman" w:hAnsi="Times New Roman" w:cs="Times New Roman"/>
                <w:b/>
                <w:sz w:val="18"/>
                <w:szCs w:val="20"/>
              </w:rPr>
              <w:lastRenderedPageBreak/>
              <w:t>ДО / авт.-составители Е.А. Мартынова, И.М. Сучкова. – Волгоград. «Учитель», 2015</w:t>
            </w:r>
          </w:p>
        </w:tc>
        <w:tc>
          <w:tcPr>
            <w:tcW w:w="6521" w:type="dxa"/>
            <w:vAlign w:val="center"/>
          </w:tcPr>
          <w:p w:rsidR="00673D8D" w:rsidRPr="00A81BAD" w:rsidRDefault="00673D8D" w:rsidP="001A07DE">
            <w:pPr>
              <w:spacing w:after="0" w:line="240" w:lineRule="auto"/>
              <w:jc w:val="both"/>
              <w:rPr>
                <w:rFonts w:ascii="Times New Roman" w:hAnsi="Times New Roman" w:cs="Times New Roman"/>
                <w:sz w:val="20"/>
                <w:szCs w:val="20"/>
              </w:rPr>
            </w:pPr>
            <w:r w:rsidRPr="00F05E26">
              <w:rPr>
                <w:rFonts w:ascii="Times New Roman" w:hAnsi="Times New Roman"/>
                <w:sz w:val="20"/>
                <w:szCs w:val="20"/>
              </w:rPr>
              <w:lastRenderedPageBreak/>
              <w:t>Гимнастическая скамейка. Дорожка со следами</w:t>
            </w:r>
            <w:r>
              <w:rPr>
                <w:rFonts w:ascii="Times New Roman" w:hAnsi="Times New Roman"/>
                <w:sz w:val="20"/>
                <w:szCs w:val="20"/>
              </w:rPr>
              <w:t xml:space="preserve">. </w:t>
            </w:r>
            <w:r w:rsidRPr="00F05E26">
              <w:rPr>
                <w:rFonts w:ascii="Times New Roman" w:hAnsi="Times New Roman"/>
                <w:sz w:val="20"/>
                <w:szCs w:val="20"/>
              </w:rPr>
              <w:t>Набивные мячи</w:t>
            </w:r>
            <w:r>
              <w:rPr>
                <w:rFonts w:ascii="Times New Roman" w:hAnsi="Times New Roman"/>
                <w:sz w:val="20"/>
                <w:szCs w:val="20"/>
              </w:rPr>
              <w:t xml:space="preserve">. </w:t>
            </w:r>
            <w:r w:rsidRPr="00F05E26">
              <w:rPr>
                <w:rFonts w:ascii="Times New Roman" w:hAnsi="Times New Roman"/>
                <w:sz w:val="20"/>
                <w:szCs w:val="20"/>
              </w:rPr>
              <w:t>Конус</w:t>
            </w:r>
            <w:r>
              <w:rPr>
                <w:rFonts w:ascii="Times New Roman" w:hAnsi="Times New Roman"/>
                <w:sz w:val="20"/>
                <w:szCs w:val="20"/>
              </w:rPr>
              <w:t xml:space="preserve">ы. </w:t>
            </w:r>
            <w:r w:rsidRPr="00F05E26">
              <w:rPr>
                <w:rFonts w:ascii="Times New Roman" w:hAnsi="Times New Roman"/>
                <w:sz w:val="20"/>
                <w:szCs w:val="20"/>
              </w:rPr>
              <w:t>Обручи</w:t>
            </w:r>
            <w:r>
              <w:rPr>
                <w:rFonts w:ascii="Times New Roman" w:hAnsi="Times New Roman"/>
                <w:sz w:val="20"/>
                <w:szCs w:val="20"/>
              </w:rPr>
              <w:t xml:space="preserve">. </w:t>
            </w:r>
            <w:r w:rsidRPr="00F05E26">
              <w:rPr>
                <w:rFonts w:ascii="Times New Roman" w:hAnsi="Times New Roman"/>
                <w:sz w:val="20"/>
                <w:szCs w:val="20"/>
              </w:rPr>
              <w:t>Кегли</w:t>
            </w:r>
            <w:r>
              <w:rPr>
                <w:rFonts w:ascii="Times New Roman" w:hAnsi="Times New Roman"/>
                <w:sz w:val="20"/>
                <w:szCs w:val="20"/>
              </w:rPr>
              <w:t xml:space="preserve">. </w:t>
            </w:r>
            <w:r w:rsidRPr="00F05E26">
              <w:rPr>
                <w:rFonts w:ascii="Times New Roman" w:hAnsi="Times New Roman"/>
                <w:sz w:val="20"/>
                <w:szCs w:val="20"/>
              </w:rPr>
              <w:t>Ребристая доска</w:t>
            </w:r>
            <w:r>
              <w:rPr>
                <w:rFonts w:ascii="Times New Roman" w:hAnsi="Times New Roman"/>
                <w:sz w:val="20"/>
                <w:szCs w:val="20"/>
              </w:rPr>
              <w:t xml:space="preserve">. </w:t>
            </w:r>
            <w:r w:rsidRPr="00F05E26">
              <w:rPr>
                <w:rFonts w:ascii="Times New Roman" w:hAnsi="Times New Roman"/>
                <w:sz w:val="20"/>
                <w:szCs w:val="20"/>
              </w:rPr>
              <w:t>Две стойки с обручами</w:t>
            </w:r>
            <w:r>
              <w:rPr>
                <w:rFonts w:ascii="Times New Roman" w:hAnsi="Times New Roman"/>
                <w:sz w:val="20"/>
                <w:szCs w:val="20"/>
              </w:rPr>
              <w:t xml:space="preserve">. Гимнастические палки. </w:t>
            </w:r>
            <w:r w:rsidRPr="00F05E26">
              <w:rPr>
                <w:rFonts w:ascii="Times New Roman" w:hAnsi="Times New Roman"/>
                <w:sz w:val="20"/>
                <w:szCs w:val="20"/>
              </w:rPr>
              <w:t>Набор муляжей овощей. Корзинки</w:t>
            </w:r>
            <w:r>
              <w:rPr>
                <w:rFonts w:ascii="Times New Roman" w:hAnsi="Times New Roman"/>
                <w:sz w:val="20"/>
                <w:szCs w:val="20"/>
              </w:rPr>
              <w:t xml:space="preserve">. </w:t>
            </w:r>
            <w:r w:rsidRPr="00F05E26">
              <w:rPr>
                <w:rFonts w:ascii="Times New Roman" w:hAnsi="Times New Roman"/>
                <w:sz w:val="20"/>
                <w:szCs w:val="20"/>
              </w:rPr>
              <w:t>Дорожка со следами</w:t>
            </w:r>
            <w:r>
              <w:rPr>
                <w:rFonts w:ascii="Times New Roman" w:hAnsi="Times New Roman"/>
                <w:sz w:val="20"/>
                <w:szCs w:val="20"/>
              </w:rPr>
              <w:t xml:space="preserve">. Мягкие модули. </w:t>
            </w:r>
            <w:r w:rsidRPr="00F05E26">
              <w:rPr>
                <w:rFonts w:ascii="Times New Roman" w:hAnsi="Times New Roman"/>
                <w:sz w:val="20"/>
                <w:szCs w:val="20"/>
              </w:rPr>
              <w:t xml:space="preserve">Дуги </w:t>
            </w:r>
            <w:r w:rsidRPr="00F05E26">
              <w:rPr>
                <w:rFonts w:ascii="Times New Roman" w:hAnsi="Times New Roman"/>
                <w:i/>
                <w:iCs/>
                <w:color w:val="000000"/>
                <w:sz w:val="20"/>
                <w:szCs w:val="20"/>
              </w:rPr>
              <w:t>(высота дуги 40–50 см)</w:t>
            </w:r>
            <w:r>
              <w:rPr>
                <w:rFonts w:ascii="Times New Roman" w:hAnsi="Times New Roman"/>
                <w:i/>
                <w:iCs/>
                <w:color w:val="000000"/>
                <w:sz w:val="20"/>
                <w:szCs w:val="20"/>
              </w:rPr>
              <w:t xml:space="preserve">. </w:t>
            </w:r>
            <w:r w:rsidRPr="00F05E26">
              <w:rPr>
                <w:rFonts w:ascii="Times New Roman" w:hAnsi="Times New Roman"/>
                <w:sz w:val="20"/>
                <w:szCs w:val="20"/>
              </w:rPr>
              <w:t>Баскетбольное кольцо</w:t>
            </w:r>
            <w:r>
              <w:rPr>
                <w:rFonts w:ascii="Times New Roman" w:hAnsi="Times New Roman"/>
                <w:sz w:val="20"/>
                <w:szCs w:val="20"/>
              </w:rPr>
              <w:t xml:space="preserve">. </w:t>
            </w:r>
            <w:r w:rsidRPr="00F05E26">
              <w:rPr>
                <w:rFonts w:ascii="Times New Roman" w:hAnsi="Times New Roman"/>
                <w:sz w:val="20"/>
                <w:szCs w:val="20"/>
              </w:rPr>
              <w:t>Длинный шнур.</w:t>
            </w:r>
            <w:r>
              <w:rPr>
                <w:rFonts w:ascii="Times New Roman" w:hAnsi="Times New Roman"/>
                <w:sz w:val="20"/>
                <w:szCs w:val="20"/>
              </w:rPr>
              <w:t xml:space="preserve"> 2</w:t>
            </w:r>
            <w:r w:rsidRPr="00F05E26">
              <w:rPr>
                <w:rFonts w:ascii="Times New Roman" w:hAnsi="Times New Roman"/>
                <w:sz w:val="20"/>
                <w:szCs w:val="20"/>
              </w:rPr>
              <w:t xml:space="preserve"> флажка</w:t>
            </w:r>
            <w:r>
              <w:rPr>
                <w:rFonts w:ascii="Times New Roman" w:hAnsi="Times New Roman"/>
                <w:sz w:val="20"/>
                <w:szCs w:val="20"/>
              </w:rPr>
              <w:t xml:space="preserve">. </w:t>
            </w:r>
            <w:r w:rsidRPr="00F05E26">
              <w:rPr>
                <w:rFonts w:ascii="Times New Roman" w:hAnsi="Times New Roman"/>
                <w:sz w:val="20"/>
                <w:szCs w:val="20"/>
              </w:rPr>
              <w:t>Шнуры</w:t>
            </w:r>
            <w:r>
              <w:rPr>
                <w:rFonts w:ascii="Times New Roman" w:hAnsi="Times New Roman"/>
                <w:sz w:val="20"/>
                <w:szCs w:val="20"/>
              </w:rPr>
              <w:t xml:space="preserve">. </w:t>
            </w:r>
            <w:r w:rsidRPr="00F05E26">
              <w:rPr>
                <w:rFonts w:ascii="Times New Roman" w:hAnsi="Times New Roman"/>
                <w:sz w:val="20"/>
                <w:szCs w:val="20"/>
              </w:rPr>
              <w:t>Две пары сапог большого размера</w:t>
            </w:r>
            <w:r>
              <w:rPr>
                <w:rFonts w:ascii="Times New Roman" w:hAnsi="Times New Roman"/>
                <w:sz w:val="20"/>
                <w:szCs w:val="20"/>
              </w:rPr>
              <w:t xml:space="preserve">. </w:t>
            </w:r>
            <w:r w:rsidRPr="00F05E26">
              <w:rPr>
                <w:rFonts w:ascii="Times New Roman" w:hAnsi="Times New Roman"/>
                <w:sz w:val="20"/>
                <w:szCs w:val="20"/>
              </w:rPr>
              <w:t>Кубики (Н – 25см)</w:t>
            </w:r>
            <w:r>
              <w:rPr>
                <w:rFonts w:ascii="Times New Roman" w:hAnsi="Times New Roman"/>
                <w:sz w:val="20"/>
                <w:szCs w:val="20"/>
              </w:rPr>
              <w:t>.</w:t>
            </w:r>
            <w:r w:rsidRPr="00F05E26">
              <w:rPr>
                <w:rFonts w:ascii="Times New Roman" w:hAnsi="Times New Roman"/>
                <w:sz w:val="20"/>
                <w:szCs w:val="20"/>
              </w:rPr>
              <w:t xml:space="preserve"> Большой обруч</w:t>
            </w:r>
            <w:r>
              <w:rPr>
                <w:rFonts w:ascii="Times New Roman" w:hAnsi="Times New Roman"/>
                <w:sz w:val="20"/>
                <w:szCs w:val="20"/>
              </w:rPr>
              <w:t xml:space="preserve">. </w:t>
            </w:r>
            <w:r w:rsidRPr="00F05E26">
              <w:rPr>
                <w:rFonts w:ascii="Times New Roman" w:hAnsi="Times New Roman"/>
                <w:sz w:val="20"/>
                <w:szCs w:val="20"/>
              </w:rPr>
              <w:t xml:space="preserve">Наклонная доска </w:t>
            </w:r>
            <w:r w:rsidRPr="00F05E26">
              <w:rPr>
                <w:rFonts w:ascii="Times New Roman" w:hAnsi="Times New Roman"/>
                <w:i/>
                <w:iCs/>
                <w:color w:val="000000"/>
                <w:sz w:val="20"/>
                <w:szCs w:val="20"/>
              </w:rPr>
              <w:t>(высота поднятого края доски 40 см, ширина доски 20 см)</w:t>
            </w:r>
            <w:r>
              <w:rPr>
                <w:rFonts w:ascii="Times New Roman" w:hAnsi="Times New Roman"/>
                <w:i/>
                <w:iCs/>
                <w:color w:val="000000"/>
                <w:sz w:val="20"/>
                <w:szCs w:val="20"/>
              </w:rPr>
              <w:t xml:space="preserve">. </w:t>
            </w:r>
            <w:r w:rsidRPr="00F05E26">
              <w:rPr>
                <w:rFonts w:ascii="Times New Roman" w:hAnsi="Times New Roman"/>
                <w:sz w:val="20"/>
                <w:szCs w:val="20"/>
              </w:rPr>
              <w:t>Хоккейные клюшки</w:t>
            </w:r>
            <w:r>
              <w:rPr>
                <w:rFonts w:ascii="Times New Roman" w:hAnsi="Times New Roman"/>
                <w:sz w:val="20"/>
                <w:szCs w:val="20"/>
              </w:rPr>
              <w:t xml:space="preserve">. </w:t>
            </w:r>
            <w:r w:rsidRPr="00F05E26">
              <w:rPr>
                <w:rFonts w:ascii="Times New Roman" w:hAnsi="Times New Roman"/>
                <w:sz w:val="20"/>
                <w:szCs w:val="20"/>
              </w:rPr>
              <w:t>Шайбы</w:t>
            </w:r>
            <w:r>
              <w:rPr>
                <w:rFonts w:ascii="Times New Roman" w:hAnsi="Times New Roman"/>
                <w:sz w:val="20"/>
                <w:szCs w:val="20"/>
              </w:rPr>
              <w:t xml:space="preserve">. </w:t>
            </w:r>
            <w:r w:rsidRPr="00F05E26">
              <w:rPr>
                <w:rFonts w:ascii="Times New Roman" w:hAnsi="Times New Roman"/>
                <w:sz w:val="20"/>
                <w:szCs w:val="20"/>
              </w:rPr>
              <w:t>Наклонная лестница</w:t>
            </w:r>
            <w:r>
              <w:rPr>
                <w:rFonts w:ascii="Times New Roman" w:hAnsi="Times New Roman"/>
                <w:sz w:val="20"/>
                <w:szCs w:val="20"/>
              </w:rPr>
              <w:t xml:space="preserve">. </w:t>
            </w:r>
            <w:r w:rsidRPr="00F05E26">
              <w:rPr>
                <w:rFonts w:ascii="Times New Roman" w:hAnsi="Times New Roman"/>
                <w:sz w:val="20"/>
                <w:szCs w:val="20"/>
              </w:rPr>
              <w:t>Маты</w:t>
            </w:r>
            <w:r>
              <w:rPr>
                <w:rFonts w:ascii="Times New Roman" w:hAnsi="Times New Roman"/>
                <w:sz w:val="20"/>
                <w:szCs w:val="20"/>
              </w:rPr>
              <w:t xml:space="preserve">. </w:t>
            </w:r>
            <w:r w:rsidRPr="00F05E26">
              <w:rPr>
                <w:rFonts w:ascii="Times New Roman" w:hAnsi="Times New Roman"/>
                <w:sz w:val="20"/>
                <w:szCs w:val="20"/>
              </w:rPr>
              <w:t>Длинная скакалка</w:t>
            </w:r>
            <w:r>
              <w:rPr>
                <w:rFonts w:ascii="Times New Roman" w:hAnsi="Times New Roman"/>
                <w:sz w:val="20"/>
                <w:szCs w:val="20"/>
              </w:rPr>
              <w:t xml:space="preserve">. </w:t>
            </w:r>
            <w:r w:rsidRPr="00F05E26">
              <w:rPr>
                <w:rFonts w:ascii="Times New Roman" w:hAnsi="Times New Roman"/>
                <w:sz w:val="20"/>
                <w:szCs w:val="20"/>
              </w:rPr>
              <w:t>Два малых мяча, два тоннеля, две стойки. Два средних мяча</w:t>
            </w:r>
            <w:r>
              <w:rPr>
                <w:rFonts w:ascii="Times New Roman" w:hAnsi="Times New Roman"/>
                <w:sz w:val="20"/>
                <w:szCs w:val="20"/>
              </w:rPr>
              <w:t xml:space="preserve">. </w:t>
            </w:r>
            <w:r w:rsidRPr="00F05E26">
              <w:rPr>
                <w:rFonts w:ascii="Times New Roman" w:hAnsi="Times New Roman"/>
                <w:sz w:val="20"/>
                <w:szCs w:val="20"/>
              </w:rPr>
              <w:t>Стойка для прыжков.</w:t>
            </w:r>
            <w:r>
              <w:rPr>
                <w:rFonts w:ascii="Times New Roman" w:hAnsi="Times New Roman"/>
                <w:sz w:val="20"/>
                <w:szCs w:val="20"/>
              </w:rPr>
              <w:t xml:space="preserve"> </w:t>
            </w:r>
            <w:r w:rsidRPr="00F05E26">
              <w:rPr>
                <w:rFonts w:ascii="Times New Roman" w:hAnsi="Times New Roman"/>
                <w:sz w:val="20"/>
                <w:szCs w:val="20"/>
              </w:rPr>
              <w:t>Гимнастическая лестница с зацепами.</w:t>
            </w:r>
            <w:r>
              <w:rPr>
                <w:rFonts w:ascii="Times New Roman" w:hAnsi="Times New Roman"/>
                <w:sz w:val="20"/>
                <w:szCs w:val="20"/>
              </w:rPr>
              <w:t xml:space="preserve"> </w:t>
            </w:r>
            <w:r w:rsidRPr="00F05E26">
              <w:rPr>
                <w:rFonts w:ascii="Times New Roman" w:hAnsi="Times New Roman"/>
                <w:sz w:val="20"/>
                <w:szCs w:val="20"/>
              </w:rPr>
              <w:t xml:space="preserve">Волейбольная сетка. Две стойки и шнур для </w:t>
            </w:r>
            <w:r w:rsidRPr="00F05E26">
              <w:rPr>
                <w:rFonts w:ascii="Times New Roman" w:hAnsi="Times New Roman"/>
                <w:sz w:val="20"/>
                <w:szCs w:val="20"/>
              </w:rPr>
              <w:lastRenderedPageBreak/>
              <w:t>перепрыгивания.</w:t>
            </w:r>
            <w:r w:rsidRPr="00A81BAD">
              <w:rPr>
                <w:rFonts w:ascii="Times New Roman" w:hAnsi="Times New Roman" w:cs="Times New Roman"/>
                <w:sz w:val="20"/>
                <w:szCs w:val="20"/>
              </w:rPr>
              <w:t xml:space="preserve"> </w:t>
            </w:r>
          </w:p>
        </w:tc>
        <w:tc>
          <w:tcPr>
            <w:tcW w:w="1135" w:type="dxa"/>
            <w:vAlign w:val="center"/>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По 1-2</w:t>
            </w:r>
          </w:p>
        </w:tc>
      </w:tr>
      <w:tr w:rsidR="00673D8D" w:rsidRPr="00A81BAD" w:rsidTr="005C66DD">
        <w:trPr>
          <w:trHeight w:val="104"/>
        </w:trPr>
        <w:tc>
          <w:tcPr>
            <w:tcW w:w="1526" w:type="dxa"/>
            <w:vMerge/>
            <w:vAlign w:val="center"/>
          </w:tcPr>
          <w:p w:rsidR="00673D8D" w:rsidRPr="00A81BAD" w:rsidRDefault="00673D8D" w:rsidP="00673D8D">
            <w:pPr>
              <w:spacing w:after="0" w:line="240" w:lineRule="auto"/>
              <w:jc w:val="center"/>
              <w:rPr>
                <w:rFonts w:ascii="Times New Roman" w:hAnsi="Times New Roman" w:cs="Times New Roman"/>
                <w:b/>
                <w:sz w:val="20"/>
                <w:szCs w:val="20"/>
              </w:rPr>
            </w:pPr>
          </w:p>
        </w:tc>
        <w:tc>
          <w:tcPr>
            <w:tcW w:w="1417" w:type="dxa"/>
            <w:vMerge/>
            <w:vAlign w:val="center"/>
          </w:tcPr>
          <w:p w:rsidR="00673D8D" w:rsidRPr="00A81BAD" w:rsidRDefault="00673D8D" w:rsidP="00673D8D">
            <w:pPr>
              <w:spacing w:after="0" w:line="240" w:lineRule="auto"/>
              <w:jc w:val="both"/>
              <w:rPr>
                <w:rFonts w:ascii="Times New Roman" w:hAnsi="Times New Roman" w:cs="Times New Roman"/>
                <w:sz w:val="20"/>
                <w:szCs w:val="20"/>
              </w:rPr>
            </w:pPr>
          </w:p>
        </w:tc>
        <w:tc>
          <w:tcPr>
            <w:tcW w:w="6521" w:type="dxa"/>
            <w:vAlign w:val="center"/>
          </w:tcPr>
          <w:p w:rsidR="00673D8D" w:rsidRPr="00A81BAD" w:rsidRDefault="00673D8D" w:rsidP="001A07DE">
            <w:pPr>
              <w:spacing w:after="0" w:line="240" w:lineRule="auto"/>
              <w:jc w:val="both"/>
              <w:rPr>
                <w:rFonts w:ascii="Times New Roman" w:hAnsi="Times New Roman" w:cs="Times New Roman"/>
                <w:sz w:val="20"/>
                <w:szCs w:val="20"/>
              </w:rPr>
            </w:pPr>
            <w:r w:rsidRPr="00F05E26">
              <w:rPr>
                <w:rFonts w:ascii="Times New Roman" w:hAnsi="Times New Roman"/>
                <w:sz w:val="20"/>
                <w:szCs w:val="20"/>
              </w:rPr>
              <w:t>Мячи</w:t>
            </w:r>
            <w:r>
              <w:rPr>
                <w:rFonts w:ascii="Times New Roman" w:hAnsi="Times New Roman"/>
                <w:sz w:val="20"/>
                <w:szCs w:val="20"/>
              </w:rPr>
              <w:t xml:space="preserve">. </w:t>
            </w:r>
            <w:r w:rsidRPr="00F05E26">
              <w:rPr>
                <w:rFonts w:ascii="Times New Roman" w:hAnsi="Times New Roman"/>
                <w:sz w:val="20"/>
                <w:szCs w:val="20"/>
              </w:rPr>
              <w:t>Скакалки</w:t>
            </w:r>
            <w:r>
              <w:rPr>
                <w:rFonts w:ascii="Times New Roman" w:hAnsi="Times New Roman"/>
                <w:sz w:val="20"/>
                <w:szCs w:val="20"/>
              </w:rPr>
              <w:t xml:space="preserve">. </w:t>
            </w:r>
            <w:r w:rsidRPr="00F05E26">
              <w:rPr>
                <w:rFonts w:ascii="Times New Roman" w:hAnsi="Times New Roman"/>
                <w:sz w:val="20"/>
                <w:szCs w:val="20"/>
              </w:rPr>
              <w:t>Мешочки (200г</w:t>
            </w:r>
            <w:r>
              <w:rPr>
                <w:rFonts w:ascii="Times New Roman" w:hAnsi="Times New Roman"/>
                <w:sz w:val="20"/>
                <w:szCs w:val="20"/>
              </w:rPr>
              <w:t xml:space="preserve">). </w:t>
            </w:r>
            <w:r w:rsidRPr="00F05E26">
              <w:rPr>
                <w:rFonts w:ascii="Times New Roman" w:hAnsi="Times New Roman"/>
                <w:sz w:val="20"/>
                <w:szCs w:val="20"/>
              </w:rPr>
              <w:t>Обручи</w:t>
            </w:r>
            <w:r>
              <w:rPr>
                <w:rFonts w:ascii="Times New Roman" w:hAnsi="Times New Roman"/>
                <w:sz w:val="20"/>
                <w:szCs w:val="20"/>
              </w:rPr>
              <w:t xml:space="preserve">. </w:t>
            </w:r>
            <w:r w:rsidRPr="00F05E26">
              <w:rPr>
                <w:rFonts w:ascii="Times New Roman" w:hAnsi="Times New Roman"/>
                <w:sz w:val="20"/>
                <w:szCs w:val="20"/>
              </w:rPr>
              <w:t>Гимнастические палки</w:t>
            </w:r>
            <w:r>
              <w:rPr>
                <w:rFonts w:ascii="Times New Roman" w:hAnsi="Times New Roman"/>
                <w:sz w:val="20"/>
                <w:szCs w:val="20"/>
              </w:rPr>
              <w:t xml:space="preserve">. </w:t>
            </w:r>
            <w:r>
              <w:rPr>
                <w:rFonts w:ascii="Times New Roman" w:hAnsi="Times New Roman"/>
                <w:color w:val="000000"/>
                <w:sz w:val="20"/>
                <w:szCs w:val="20"/>
              </w:rPr>
              <w:t>Шаблон</w:t>
            </w:r>
            <w:r w:rsidRPr="00F05E26">
              <w:rPr>
                <w:rFonts w:ascii="Times New Roman" w:hAnsi="Times New Roman"/>
                <w:color w:val="000000"/>
                <w:sz w:val="20"/>
                <w:szCs w:val="20"/>
              </w:rPr>
              <w:t xml:space="preserve"> мебели </w:t>
            </w:r>
            <w:r>
              <w:rPr>
                <w:rFonts w:ascii="Times New Roman" w:hAnsi="Times New Roman"/>
                <w:color w:val="000000"/>
                <w:sz w:val="20"/>
                <w:szCs w:val="20"/>
              </w:rPr>
              <w:t>для</w:t>
            </w:r>
            <w:r w:rsidRPr="00F05E26">
              <w:rPr>
                <w:rFonts w:ascii="Times New Roman" w:hAnsi="Times New Roman"/>
                <w:color w:val="000000"/>
                <w:sz w:val="20"/>
                <w:szCs w:val="20"/>
              </w:rPr>
              <w:t xml:space="preserve"> разрезных картинок</w:t>
            </w:r>
            <w:r>
              <w:rPr>
                <w:rFonts w:ascii="Times New Roman" w:hAnsi="Times New Roman"/>
                <w:color w:val="000000"/>
                <w:sz w:val="20"/>
                <w:szCs w:val="20"/>
              </w:rPr>
              <w:t xml:space="preserve">. </w:t>
            </w:r>
            <w:r w:rsidRPr="00F05E26">
              <w:rPr>
                <w:rFonts w:ascii="Times New Roman" w:hAnsi="Times New Roman"/>
                <w:sz w:val="20"/>
                <w:szCs w:val="20"/>
              </w:rPr>
              <w:t>Кубики</w:t>
            </w:r>
            <w:r>
              <w:rPr>
                <w:rFonts w:ascii="Times New Roman" w:hAnsi="Times New Roman"/>
                <w:sz w:val="20"/>
                <w:szCs w:val="20"/>
              </w:rPr>
              <w:t xml:space="preserve">. </w:t>
            </w:r>
            <w:r w:rsidRPr="00F05E26">
              <w:rPr>
                <w:rFonts w:ascii="Times New Roman" w:hAnsi="Times New Roman"/>
                <w:sz w:val="20"/>
                <w:szCs w:val="20"/>
              </w:rPr>
              <w:t>Мешочки</w:t>
            </w:r>
            <w:r>
              <w:rPr>
                <w:rFonts w:ascii="Times New Roman" w:hAnsi="Times New Roman"/>
                <w:sz w:val="20"/>
                <w:szCs w:val="20"/>
              </w:rPr>
              <w:t xml:space="preserve"> </w:t>
            </w:r>
            <w:r w:rsidRPr="00F05E26">
              <w:rPr>
                <w:rFonts w:ascii="Times New Roman" w:hAnsi="Times New Roman"/>
                <w:sz w:val="20"/>
                <w:szCs w:val="20"/>
              </w:rPr>
              <w:t>с песком</w:t>
            </w:r>
            <w:r>
              <w:rPr>
                <w:rFonts w:ascii="Times New Roman" w:hAnsi="Times New Roman"/>
                <w:sz w:val="20"/>
                <w:szCs w:val="20"/>
              </w:rPr>
              <w:t xml:space="preserve">. </w:t>
            </w:r>
            <w:r w:rsidRPr="00F05E26">
              <w:rPr>
                <w:rFonts w:ascii="Times New Roman" w:hAnsi="Times New Roman"/>
                <w:sz w:val="20"/>
                <w:szCs w:val="20"/>
              </w:rPr>
              <w:t>Скакалки</w:t>
            </w:r>
            <w:r>
              <w:rPr>
                <w:rFonts w:ascii="Times New Roman" w:hAnsi="Times New Roman"/>
                <w:sz w:val="20"/>
                <w:szCs w:val="20"/>
              </w:rPr>
              <w:t xml:space="preserve">. </w:t>
            </w:r>
            <w:r w:rsidRPr="00F05E26">
              <w:rPr>
                <w:rFonts w:ascii="Times New Roman" w:hAnsi="Times New Roman"/>
                <w:sz w:val="20"/>
                <w:szCs w:val="20"/>
              </w:rPr>
              <w:t>Мячи набивные на подгруппу детей</w:t>
            </w:r>
          </w:p>
        </w:tc>
        <w:tc>
          <w:tcPr>
            <w:tcW w:w="1135" w:type="dxa"/>
            <w:vAlign w:val="center"/>
          </w:tcPr>
          <w:p w:rsidR="00673D8D" w:rsidRPr="004A2AB4" w:rsidRDefault="00673D8D" w:rsidP="00673D8D">
            <w:pPr>
              <w:spacing w:after="0" w:line="240" w:lineRule="auto"/>
              <w:jc w:val="both"/>
              <w:rPr>
                <w:rFonts w:ascii="Times New Roman" w:hAnsi="Times New Roman" w:cs="Times New Roman"/>
                <w:sz w:val="18"/>
                <w:szCs w:val="20"/>
              </w:rPr>
            </w:pPr>
            <w:r w:rsidRPr="004A2AB4">
              <w:rPr>
                <w:rFonts w:ascii="Times New Roman" w:hAnsi="Times New Roman" w:cs="Times New Roman"/>
                <w:sz w:val="18"/>
                <w:szCs w:val="20"/>
              </w:rPr>
              <w:t>На каждого ребенка</w:t>
            </w:r>
          </w:p>
        </w:tc>
      </w:tr>
    </w:tbl>
    <w:p w:rsidR="00383842" w:rsidRDefault="00383842" w:rsidP="00383842">
      <w:pPr>
        <w:pStyle w:val="a3"/>
        <w:spacing w:after="0" w:line="240" w:lineRule="auto"/>
        <w:ind w:left="0"/>
        <w:jc w:val="center"/>
        <w:rPr>
          <w:rFonts w:ascii="Times New Roman" w:hAnsi="Times New Roman" w:cs="Times New Roman"/>
          <w:b/>
          <w:sz w:val="24"/>
          <w:szCs w:val="24"/>
        </w:rPr>
      </w:pPr>
    </w:p>
    <w:tbl>
      <w:tblPr>
        <w:tblpPr w:leftFromText="180" w:rightFromText="180" w:vertAnchor="text" w:tblpX="-44" w:tblpY="1"/>
        <w:tblOverlap w:val="never"/>
        <w:tblW w:w="10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17"/>
        <w:gridCol w:w="6521"/>
        <w:gridCol w:w="1139"/>
      </w:tblGrid>
      <w:tr w:rsidR="00383842" w:rsidRPr="00A81BAD" w:rsidTr="005C66DD">
        <w:tc>
          <w:tcPr>
            <w:tcW w:w="10603" w:type="dxa"/>
            <w:gridSpan w:val="4"/>
            <w:shd w:val="clear" w:color="auto" w:fill="auto"/>
            <w:vAlign w:val="center"/>
          </w:tcPr>
          <w:p w:rsidR="00383842" w:rsidRPr="00A81BAD" w:rsidRDefault="00383842" w:rsidP="00383842">
            <w:pPr>
              <w:spacing w:after="0" w:line="240" w:lineRule="auto"/>
              <w:jc w:val="center"/>
              <w:rPr>
                <w:rFonts w:ascii="Times New Roman" w:hAnsi="Times New Roman" w:cs="Times New Roman"/>
                <w:b/>
                <w:sz w:val="20"/>
                <w:szCs w:val="20"/>
              </w:rPr>
            </w:pPr>
            <w:r>
              <w:rPr>
                <w:rFonts w:ascii="Times New Roman" w:hAnsi="Times New Roman"/>
                <w:b/>
                <w:sz w:val="28"/>
                <w:szCs w:val="20"/>
              </w:rPr>
              <w:t>ПОДГОТОВИТЕЛЬНАЯ ГРУППА</w:t>
            </w:r>
          </w:p>
        </w:tc>
      </w:tr>
      <w:tr w:rsidR="00383842" w:rsidRPr="00A81BAD" w:rsidTr="005C66DD">
        <w:trPr>
          <w:trHeight w:val="60"/>
        </w:trPr>
        <w:tc>
          <w:tcPr>
            <w:tcW w:w="1526" w:type="dxa"/>
            <w:vAlign w:val="center"/>
          </w:tcPr>
          <w:p w:rsidR="00383842" w:rsidRPr="00A81BAD" w:rsidRDefault="00383842" w:rsidP="0038384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ОС</w:t>
            </w:r>
          </w:p>
        </w:tc>
        <w:tc>
          <w:tcPr>
            <w:tcW w:w="1417" w:type="dxa"/>
            <w:vAlign w:val="center"/>
          </w:tcPr>
          <w:p w:rsidR="00383842" w:rsidRPr="00A81BAD" w:rsidRDefault="00383842" w:rsidP="0038384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Наименование пособия</w:t>
            </w:r>
          </w:p>
        </w:tc>
        <w:tc>
          <w:tcPr>
            <w:tcW w:w="6521" w:type="dxa"/>
            <w:vAlign w:val="center"/>
          </w:tcPr>
          <w:p w:rsidR="00383842" w:rsidRPr="00A81BAD" w:rsidRDefault="00383842" w:rsidP="0038384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Материал </w:t>
            </w:r>
          </w:p>
        </w:tc>
        <w:tc>
          <w:tcPr>
            <w:tcW w:w="1135" w:type="dxa"/>
            <w:vAlign w:val="center"/>
          </w:tcPr>
          <w:p w:rsidR="00383842" w:rsidRPr="00DF6FB8" w:rsidRDefault="00383842" w:rsidP="00383842">
            <w:pPr>
              <w:spacing w:after="0" w:line="240" w:lineRule="auto"/>
              <w:jc w:val="center"/>
              <w:rPr>
                <w:rFonts w:ascii="Times New Roman" w:hAnsi="Times New Roman" w:cs="Times New Roman"/>
                <w:sz w:val="14"/>
                <w:szCs w:val="20"/>
              </w:rPr>
            </w:pPr>
            <w:r w:rsidRPr="00DF6FB8">
              <w:rPr>
                <w:rFonts w:ascii="Times New Roman" w:hAnsi="Times New Roman" w:cs="Times New Roman"/>
                <w:sz w:val="14"/>
                <w:szCs w:val="20"/>
              </w:rPr>
              <w:t>На какое к-во детей рассчитано</w:t>
            </w:r>
          </w:p>
        </w:tc>
      </w:tr>
      <w:tr w:rsidR="00383842" w:rsidRPr="00A81BAD" w:rsidTr="005C66DD">
        <w:trPr>
          <w:trHeight w:val="104"/>
        </w:trPr>
        <w:tc>
          <w:tcPr>
            <w:tcW w:w="1526" w:type="dxa"/>
            <w:vMerge w:val="restart"/>
          </w:tcPr>
          <w:p w:rsidR="00383842" w:rsidRPr="009F6EFC" w:rsidRDefault="00383842" w:rsidP="00A173F7">
            <w:pPr>
              <w:spacing w:after="0" w:line="240" w:lineRule="auto"/>
              <w:jc w:val="center"/>
              <w:rPr>
                <w:rFonts w:ascii="Times New Roman" w:hAnsi="Times New Roman" w:cs="Times New Roman"/>
                <w:b/>
                <w:sz w:val="20"/>
                <w:szCs w:val="20"/>
              </w:rPr>
            </w:pPr>
            <w:r w:rsidRPr="009F6EFC">
              <w:rPr>
                <w:rFonts w:ascii="Times New Roman" w:hAnsi="Times New Roman" w:cs="Times New Roman"/>
                <w:b/>
                <w:sz w:val="20"/>
                <w:szCs w:val="20"/>
              </w:rPr>
              <w:t>Физическая культура (</w:t>
            </w:r>
            <w:r w:rsidR="00A173F7">
              <w:rPr>
                <w:rFonts w:ascii="Times New Roman" w:hAnsi="Times New Roman" w:cs="Times New Roman"/>
                <w:b/>
                <w:sz w:val="20"/>
                <w:szCs w:val="20"/>
              </w:rPr>
              <w:t>2</w:t>
            </w:r>
            <w:r w:rsidRPr="009F6EFC">
              <w:rPr>
                <w:rFonts w:ascii="Times New Roman" w:hAnsi="Times New Roman" w:cs="Times New Roman"/>
                <w:b/>
                <w:sz w:val="20"/>
                <w:szCs w:val="20"/>
              </w:rPr>
              <w:t xml:space="preserve"> в неделю / </w:t>
            </w:r>
            <w:r w:rsidR="00A173F7">
              <w:rPr>
                <w:rFonts w:ascii="Times New Roman" w:hAnsi="Times New Roman" w:cs="Times New Roman"/>
                <w:b/>
                <w:sz w:val="20"/>
                <w:szCs w:val="20"/>
              </w:rPr>
              <w:t>72</w:t>
            </w:r>
            <w:r w:rsidRPr="009F6EFC">
              <w:rPr>
                <w:rFonts w:ascii="Times New Roman" w:hAnsi="Times New Roman" w:cs="Times New Roman"/>
                <w:b/>
                <w:sz w:val="20"/>
                <w:szCs w:val="20"/>
              </w:rPr>
              <w:t xml:space="preserve"> в год</w:t>
            </w:r>
            <w:r w:rsidR="00A173F7">
              <w:rPr>
                <w:rFonts w:ascii="Times New Roman" w:hAnsi="Times New Roman" w:cs="Times New Roman"/>
                <w:b/>
                <w:sz w:val="20"/>
                <w:szCs w:val="20"/>
              </w:rPr>
              <w:t xml:space="preserve"> + 1 на воздухе</w:t>
            </w:r>
            <w:r w:rsidRPr="009F6EFC">
              <w:rPr>
                <w:rFonts w:ascii="Times New Roman" w:hAnsi="Times New Roman" w:cs="Times New Roman"/>
                <w:b/>
                <w:sz w:val="20"/>
                <w:szCs w:val="20"/>
              </w:rPr>
              <w:t>)</w:t>
            </w:r>
          </w:p>
        </w:tc>
        <w:tc>
          <w:tcPr>
            <w:tcW w:w="1417" w:type="dxa"/>
            <w:vMerge w:val="restart"/>
            <w:vAlign w:val="center"/>
          </w:tcPr>
          <w:p w:rsidR="00383842" w:rsidRPr="00F34427" w:rsidRDefault="00383842" w:rsidP="00383842">
            <w:pPr>
              <w:spacing w:after="0" w:line="240" w:lineRule="auto"/>
              <w:jc w:val="both"/>
              <w:rPr>
                <w:rFonts w:ascii="Times New Roman" w:hAnsi="Times New Roman" w:cs="Times New Roman"/>
                <w:sz w:val="18"/>
                <w:szCs w:val="20"/>
              </w:rPr>
            </w:pPr>
            <w:r w:rsidRPr="00F34427">
              <w:rPr>
                <w:rFonts w:ascii="Times New Roman" w:hAnsi="Times New Roman" w:cs="Times New Roman"/>
                <w:b/>
                <w:sz w:val="18"/>
                <w:szCs w:val="20"/>
              </w:rPr>
              <w:t>Физическое развитие. Планирование работы по освоению образовательной области с детьми 2-4 лет. Программа «Детство». ФГОС ДО / авт.-составители Е.А. Мартынова, И.М. Сучкова. – Волгоград. «Учитель», 2015</w:t>
            </w:r>
          </w:p>
        </w:tc>
        <w:tc>
          <w:tcPr>
            <w:tcW w:w="6521" w:type="dxa"/>
            <w:vAlign w:val="center"/>
          </w:tcPr>
          <w:p w:rsidR="00383842" w:rsidRPr="009F6EFC" w:rsidRDefault="00383842" w:rsidP="00383842">
            <w:pPr>
              <w:spacing w:after="0" w:line="240" w:lineRule="auto"/>
              <w:jc w:val="both"/>
              <w:rPr>
                <w:rFonts w:ascii="Times New Roman" w:hAnsi="Times New Roman" w:cs="Times New Roman"/>
                <w:sz w:val="20"/>
                <w:szCs w:val="20"/>
              </w:rPr>
            </w:pPr>
            <w:r w:rsidRPr="009F6EFC">
              <w:rPr>
                <w:rFonts w:ascii="Times New Roman" w:hAnsi="Times New Roman"/>
                <w:sz w:val="20"/>
                <w:szCs w:val="20"/>
              </w:rPr>
              <w:t xml:space="preserve">Гимнастическая скамейка. Дорожка со следами. Набивные мячи. Конусы. Обручи. Кегли. Ребристая доска. Две стойки с обручами. Гимнастические палки. Набор муляжей овощей. Корзинки. Дорожка со следами. Мягкие модули. Дуги </w:t>
            </w:r>
            <w:r w:rsidRPr="009F6EFC">
              <w:rPr>
                <w:rFonts w:ascii="Times New Roman" w:hAnsi="Times New Roman"/>
                <w:i/>
                <w:iCs/>
                <w:sz w:val="20"/>
                <w:szCs w:val="20"/>
              </w:rPr>
              <w:t xml:space="preserve">(высота дуги 40–50 см). </w:t>
            </w:r>
            <w:r w:rsidRPr="009F6EFC">
              <w:rPr>
                <w:rFonts w:ascii="Times New Roman" w:hAnsi="Times New Roman"/>
                <w:sz w:val="20"/>
                <w:szCs w:val="20"/>
              </w:rPr>
              <w:t xml:space="preserve">Баскетбольное кольцо. Длинный шнур. 2 флажка. Шнуры. Две пары сапог большого размера. Кубики (Н – 25см). Большой обруч. Наклонная доска </w:t>
            </w:r>
            <w:r w:rsidRPr="009F6EFC">
              <w:rPr>
                <w:rFonts w:ascii="Times New Roman" w:hAnsi="Times New Roman"/>
                <w:i/>
                <w:iCs/>
                <w:sz w:val="20"/>
                <w:szCs w:val="20"/>
              </w:rPr>
              <w:t xml:space="preserve">(высота поднятого края доски 40 см, ширина доски 20 см). </w:t>
            </w:r>
            <w:r w:rsidRPr="009F6EFC">
              <w:rPr>
                <w:rFonts w:ascii="Times New Roman" w:hAnsi="Times New Roman"/>
                <w:sz w:val="20"/>
                <w:szCs w:val="20"/>
              </w:rPr>
              <w:t>Хоккейные клюшки. Шайбы. Наклонная лестница. Маты. Длинная скакалка. Два малых мяча, два тоннеля, две стойки. Два средних мяча. Стойка для прыжков. Гимнастическая лестница с зацепами. Волейбольная сетка. Две стойки и шнур для перепрыгивания.</w:t>
            </w:r>
            <w:r w:rsidRPr="009F6EFC">
              <w:rPr>
                <w:rFonts w:ascii="Times New Roman" w:hAnsi="Times New Roman" w:cs="Times New Roman"/>
                <w:sz w:val="20"/>
                <w:szCs w:val="20"/>
              </w:rPr>
              <w:t xml:space="preserve"> </w:t>
            </w:r>
          </w:p>
        </w:tc>
        <w:tc>
          <w:tcPr>
            <w:tcW w:w="1135" w:type="dxa"/>
            <w:vAlign w:val="center"/>
          </w:tcPr>
          <w:p w:rsidR="00383842" w:rsidRPr="00A81BAD" w:rsidRDefault="00383842" w:rsidP="0038384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1-2</w:t>
            </w:r>
          </w:p>
        </w:tc>
      </w:tr>
      <w:tr w:rsidR="00383842" w:rsidRPr="00A81BAD" w:rsidTr="005C66DD">
        <w:trPr>
          <w:trHeight w:val="104"/>
        </w:trPr>
        <w:tc>
          <w:tcPr>
            <w:tcW w:w="1526" w:type="dxa"/>
            <w:vMerge/>
            <w:vAlign w:val="center"/>
          </w:tcPr>
          <w:p w:rsidR="00383842" w:rsidRPr="00914B55" w:rsidRDefault="00383842" w:rsidP="00383842">
            <w:pPr>
              <w:spacing w:after="0" w:line="240" w:lineRule="auto"/>
              <w:jc w:val="center"/>
              <w:rPr>
                <w:rFonts w:ascii="Times New Roman" w:hAnsi="Times New Roman" w:cs="Times New Roman"/>
                <w:b/>
                <w:color w:val="FF0000"/>
                <w:sz w:val="20"/>
                <w:szCs w:val="20"/>
              </w:rPr>
            </w:pPr>
          </w:p>
        </w:tc>
        <w:tc>
          <w:tcPr>
            <w:tcW w:w="1417" w:type="dxa"/>
            <w:vMerge/>
            <w:vAlign w:val="center"/>
          </w:tcPr>
          <w:p w:rsidR="00383842" w:rsidRPr="00914B55" w:rsidRDefault="00383842" w:rsidP="00383842">
            <w:pPr>
              <w:spacing w:after="0" w:line="240" w:lineRule="auto"/>
              <w:jc w:val="both"/>
              <w:rPr>
                <w:rFonts w:ascii="Times New Roman" w:hAnsi="Times New Roman" w:cs="Times New Roman"/>
                <w:color w:val="FF0000"/>
                <w:sz w:val="20"/>
                <w:szCs w:val="20"/>
              </w:rPr>
            </w:pPr>
          </w:p>
        </w:tc>
        <w:tc>
          <w:tcPr>
            <w:tcW w:w="6521" w:type="dxa"/>
            <w:vAlign w:val="center"/>
          </w:tcPr>
          <w:p w:rsidR="00383842" w:rsidRPr="009F6EFC" w:rsidRDefault="00383842" w:rsidP="00383842">
            <w:pPr>
              <w:spacing w:after="0" w:line="240" w:lineRule="auto"/>
              <w:rPr>
                <w:rFonts w:ascii="Times New Roman" w:hAnsi="Times New Roman" w:cs="Times New Roman"/>
                <w:sz w:val="20"/>
                <w:szCs w:val="20"/>
              </w:rPr>
            </w:pPr>
            <w:r w:rsidRPr="009F6EFC">
              <w:rPr>
                <w:rFonts w:ascii="Times New Roman" w:hAnsi="Times New Roman"/>
                <w:sz w:val="20"/>
                <w:szCs w:val="20"/>
              </w:rPr>
              <w:t>Мячи. Скакалки. Мешочки (200г). Обручи. Гимнастические палки. Шаблон мебели для разрезных картинок. Кубики. Мешочки с песком. Скакалки. Мячи набивные на подгруппу детей</w:t>
            </w:r>
          </w:p>
        </w:tc>
        <w:tc>
          <w:tcPr>
            <w:tcW w:w="1135" w:type="dxa"/>
            <w:vAlign w:val="center"/>
          </w:tcPr>
          <w:p w:rsidR="00383842" w:rsidRPr="00A81BAD" w:rsidRDefault="00383842" w:rsidP="0038384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На каждого ребенка</w:t>
            </w:r>
          </w:p>
        </w:tc>
      </w:tr>
    </w:tbl>
    <w:p w:rsidR="00383842" w:rsidRPr="00C26FB2" w:rsidRDefault="00383842" w:rsidP="00383842">
      <w:pPr>
        <w:pStyle w:val="a3"/>
        <w:spacing w:after="0" w:line="240" w:lineRule="auto"/>
        <w:ind w:left="0"/>
        <w:jc w:val="center"/>
      </w:pPr>
    </w:p>
    <w:p w:rsidR="00285152" w:rsidRPr="00C26FB2" w:rsidRDefault="00A173F7" w:rsidP="00285152">
      <w:pPr>
        <w:pStyle w:val="a3"/>
        <w:spacing w:after="0" w:line="240" w:lineRule="auto"/>
        <w:ind w:left="0"/>
        <w:jc w:val="center"/>
        <w:rPr>
          <w:rFonts w:ascii="Times New Roman" w:hAnsi="Times New Roman" w:cs="Times New Roman"/>
          <w:b/>
          <w:sz w:val="24"/>
          <w:szCs w:val="24"/>
        </w:rPr>
      </w:pPr>
      <w:r w:rsidRPr="00C26FB2">
        <w:rPr>
          <w:rFonts w:ascii="Times New Roman" w:hAnsi="Times New Roman" w:cs="Times New Roman"/>
          <w:b/>
          <w:sz w:val="24"/>
          <w:szCs w:val="24"/>
        </w:rPr>
        <w:t xml:space="preserve">3.3. </w:t>
      </w:r>
      <w:r w:rsidR="00285152" w:rsidRPr="00C26FB2">
        <w:rPr>
          <w:rFonts w:ascii="Times New Roman" w:hAnsi="Times New Roman" w:cs="Times New Roman"/>
          <w:b/>
          <w:sz w:val="24"/>
          <w:szCs w:val="24"/>
        </w:rPr>
        <w:t>Планирование образовательной деятельности</w:t>
      </w:r>
    </w:p>
    <w:p w:rsidR="00285152" w:rsidRPr="00F51AEF" w:rsidRDefault="00285152" w:rsidP="00285152">
      <w:pPr>
        <w:autoSpaceDE w:val="0"/>
        <w:autoSpaceDN w:val="0"/>
        <w:adjustRightInd w:val="0"/>
        <w:spacing w:after="0" w:line="240" w:lineRule="auto"/>
        <w:rPr>
          <w:rFonts w:ascii="Times New Roman" w:hAnsi="Times New Roman" w:cs="Times New Roman"/>
          <w:sz w:val="24"/>
          <w:szCs w:val="24"/>
        </w:rPr>
      </w:pPr>
    </w:p>
    <w:p w:rsidR="00285152" w:rsidRPr="00F51AEF" w:rsidRDefault="00285152" w:rsidP="00285152">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Программа предусматривает гибкое планирование деятельности, исходя из особенностей реализуемой Программы, условий образовательной деятельности, потребностей, возможностей и готовностей, интересов и инициатив воспитанников и их семей, педагогов МБДОУ.</w:t>
      </w:r>
    </w:p>
    <w:p w:rsidR="00285152" w:rsidRPr="00F51AEF" w:rsidRDefault="00285152" w:rsidP="00285152">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Планирование деятельности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РППС. </w:t>
      </w:r>
    </w:p>
    <w:p w:rsidR="00285152" w:rsidRPr="00F51AEF" w:rsidRDefault="00285152" w:rsidP="00285152">
      <w:pPr>
        <w:pStyle w:val="Default"/>
        <w:ind w:firstLine="709"/>
        <w:jc w:val="both"/>
        <w:rPr>
          <w:color w:val="auto"/>
        </w:rPr>
      </w:pPr>
      <w:r w:rsidRPr="00F51AEF">
        <w:rPr>
          <w:color w:val="auto"/>
        </w:rPr>
        <w:t xml:space="preserve">В основе воспитательно-образовательной работы лежит комплексно-тематическое планирование. </w:t>
      </w:r>
    </w:p>
    <w:p w:rsidR="00285152" w:rsidRPr="00F51AEF" w:rsidRDefault="00285152" w:rsidP="00285152">
      <w:pPr>
        <w:pStyle w:val="Default"/>
        <w:ind w:firstLine="709"/>
        <w:jc w:val="both"/>
        <w:rPr>
          <w:color w:val="auto"/>
        </w:rPr>
      </w:pPr>
      <w:r w:rsidRPr="00F51AEF">
        <w:rPr>
          <w:color w:val="auto"/>
        </w:rPr>
        <w:t>Цель: построение воспитательно</w:t>
      </w:r>
      <w:r>
        <w:rPr>
          <w:color w:val="auto"/>
        </w:rPr>
        <w:t>-</w:t>
      </w:r>
      <w:r w:rsidRPr="00F51AEF">
        <w:rPr>
          <w:color w:val="auto"/>
        </w:rPr>
        <w:t xml:space="preserve">образовательного процесса, направленного на обеспечение единства воспитательных, развивающих и обучающих задач, с учетом контингента воспитанников, их индивидуальных и возрастных особенностей, социального заказа родителей. </w:t>
      </w:r>
    </w:p>
    <w:p w:rsidR="00572FF6" w:rsidRDefault="00572FF6" w:rsidP="005A49B3">
      <w:pPr>
        <w:pStyle w:val="a3"/>
        <w:spacing w:after="0" w:line="240" w:lineRule="auto"/>
        <w:ind w:left="0"/>
        <w:jc w:val="center"/>
        <w:rPr>
          <w:rFonts w:ascii="Times New Roman" w:hAnsi="Times New Roman" w:cs="Times New Roman"/>
          <w:b/>
          <w:sz w:val="24"/>
          <w:szCs w:val="24"/>
        </w:rPr>
      </w:pPr>
    </w:p>
    <w:p w:rsidR="00342656" w:rsidRPr="00F51AEF" w:rsidRDefault="00A173F7" w:rsidP="00342656">
      <w:pPr>
        <w:pStyle w:val="a3"/>
        <w:spacing w:after="0" w:line="240" w:lineRule="auto"/>
        <w:ind w:left="0"/>
        <w:jc w:val="center"/>
        <w:rPr>
          <w:rFonts w:ascii="Times New Roman" w:hAnsi="Times New Roman" w:cs="Times New Roman"/>
          <w:b/>
          <w:sz w:val="28"/>
          <w:szCs w:val="24"/>
        </w:rPr>
      </w:pPr>
      <w:r>
        <w:rPr>
          <w:rFonts w:ascii="Times New Roman" w:hAnsi="Times New Roman" w:cs="Times New Roman"/>
          <w:b/>
          <w:sz w:val="24"/>
          <w:szCs w:val="24"/>
        </w:rPr>
        <w:t xml:space="preserve">3.4. </w:t>
      </w:r>
      <w:r w:rsidR="00342656" w:rsidRPr="00285152">
        <w:rPr>
          <w:rFonts w:ascii="Times New Roman" w:hAnsi="Times New Roman" w:cs="Times New Roman"/>
          <w:b/>
          <w:sz w:val="24"/>
          <w:szCs w:val="24"/>
        </w:rPr>
        <w:t xml:space="preserve">Организация </w:t>
      </w:r>
      <w:r w:rsidR="00D8777E" w:rsidRPr="00285152">
        <w:rPr>
          <w:rFonts w:ascii="Times New Roman" w:hAnsi="Times New Roman" w:cs="Times New Roman"/>
          <w:b/>
          <w:sz w:val="24"/>
          <w:szCs w:val="24"/>
        </w:rPr>
        <w:t>развивающей предметно-пространственной среды</w:t>
      </w:r>
    </w:p>
    <w:p w:rsidR="00F805D7" w:rsidRPr="00F51AE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p>
    <w:p w:rsidR="00D32ABC" w:rsidRPr="00D32ABC" w:rsidRDefault="00D32ABC" w:rsidP="00C26FB2">
      <w:pPr>
        <w:pStyle w:val="a9"/>
        <w:ind w:firstLine="851"/>
        <w:jc w:val="both"/>
        <w:rPr>
          <w:b w:val="0"/>
          <w:sz w:val="24"/>
        </w:rPr>
      </w:pPr>
      <w:r w:rsidRPr="00D32ABC">
        <w:rPr>
          <w:b w:val="0"/>
          <w:sz w:val="24"/>
        </w:rPr>
        <w:t xml:space="preserve">При организации РППС </w:t>
      </w:r>
      <w:r w:rsidR="00C26FB2">
        <w:rPr>
          <w:b w:val="0"/>
          <w:sz w:val="24"/>
        </w:rPr>
        <w:t xml:space="preserve">инструктор по физической культуре </w:t>
      </w:r>
      <w:r w:rsidRPr="00D32ABC">
        <w:rPr>
          <w:b w:val="0"/>
          <w:sz w:val="24"/>
        </w:rPr>
        <w:t>следу</w:t>
      </w:r>
      <w:r w:rsidR="00C26FB2">
        <w:rPr>
          <w:b w:val="0"/>
          <w:sz w:val="24"/>
        </w:rPr>
        <w:t>е</w:t>
      </w:r>
      <w:r w:rsidRPr="00D32ABC">
        <w:rPr>
          <w:b w:val="0"/>
          <w:sz w:val="24"/>
        </w:rPr>
        <w:t>т основным принципам ФГОС ДО:</w:t>
      </w:r>
    </w:p>
    <w:p w:rsidR="00D32ABC" w:rsidRPr="00D32ABC" w:rsidRDefault="00D32ABC" w:rsidP="00D32ABC">
      <w:pPr>
        <w:pStyle w:val="a9"/>
        <w:ind w:firstLine="851"/>
        <w:jc w:val="both"/>
        <w:rPr>
          <w:b w:val="0"/>
          <w:sz w:val="24"/>
        </w:rPr>
      </w:pPr>
      <w:r w:rsidRPr="00D32ABC">
        <w:rPr>
          <w:b w:val="0"/>
          <w:i/>
          <w:sz w:val="24"/>
        </w:rPr>
        <w:t xml:space="preserve">-принцип насыщенности </w:t>
      </w:r>
      <w:r w:rsidRPr="00D32ABC">
        <w:rPr>
          <w:b w:val="0"/>
          <w:sz w:val="24"/>
        </w:rPr>
        <w:t>(представлены материалы и оборудовани</w:t>
      </w:r>
      <w:r w:rsidR="00C26FB2">
        <w:rPr>
          <w:b w:val="0"/>
          <w:sz w:val="24"/>
        </w:rPr>
        <w:t>е</w:t>
      </w:r>
      <w:r w:rsidRPr="00D32ABC">
        <w:rPr>
          <w:b w:val="0"/>
          <w:sz w:val="24"/>
        </w:rPr>
        <w:t xml:space="preserve"> для реализации </w:t>
      </w:r>
      <w:r w:rsidR="00C26FB2">
        <w:rPr>
          <w:b w:val="0"/>
          <w:sz w:val="24"/>
        </w:rPr>
        <w:t>физкультурной</w:t>
      </w:r>
      <w:r w:rsidRPr="00D32ABC">
        <w:rPr>
          <w:b w:val="0"/>
          <w:sz w:val="24"/>
        </w:rPr>
        <w:t xml:space="preserve"> деятельности);</w:t>
      </w:r>
    </w:p>
    <w:p w:rsidR="00D32ABC" w:rsidRPr="00D32ABC" w:rsidRDefault="00D32ABC" w:rsidP="00D32ABC">
      <w:pPr>
        <w:spacing w:after="0" w:line="240" w:lineRule="auto"/>
        <w:ind w:firstLine="851"/>
        <w:jc w:val="both"/>
        <w:rPr>
          <w:rFonts w:ascii="Times New Roman" w:hAnsi="Times New Roman" w:cs="Times New Roman"/>
          <w:sz w:val="24"/>
          <w:szCs w:val="24"/>
        </w:rPr>
      </w:pPr>
      <w:r w:rsidRPr="00D32ABC">
        <w:rPr>
          <w:rFonts w:ascii="Times New Roman" w:hAnsi="Times New Roman" w:cs="Times New Roman"/>
          <w:i/>
          <w:sz w:val="24"/>
          <w:szCs w:val="24"/>
        </w:rPr>
        <w:t xml:space="preserve">-принцип трансформируемости </w:t>
      </w:r>
      <w:r w:rsidRPr="00D32ABC">
        <w:rPr>
          <w:rFonts w:ascii="Times New Roman" w:hAnsi="Times New Roman" w:cs="Times New Roman"/>
          <w:sz w:val="24"/>
          <w:szCs w:val="24"/>
        </w:rPr>
        <w:t>- решается путем внесения в РППС переносной мультимедийной установки;</w:t>
      </w:r>
    </w:p>
    <w:p w:rsidR="00D32ABC" w:rsidRPr="00D32ABC" w:rsidRDefault="00D32ABC" w:rsidP="00D32ABC">
      <w:pPr>
        <w:pStyle w:val="a9"/>
        <w:ind w:firstLine="851"/>
        <w:jc w:val="both"/>
        <w:rPr>
          <w:b w:val="0"/>
          <w:sz w:val="24"/>
        </w:rPr>
      </w:pPr>
      <w:r w:rsidRPr="00D32ABC">
        <w:rPr>
          <w:b w:val="0"/>
          <w:sz w:val="24"/>
        </w:rPr>
        <w:t>-</w:t>
      </w:r>
      <w:r w:rsidRPr="00D32ABC">
        <w:rPr>
          <w:b w:val="0"/>
          <w:i/>
          <w:sz w:val="24"/>
        </w:rPr>
        <w:t xml:space="preserve">принцип полифункциональности </w:t>
      </w:r>
      <w:r w:rsidRPr="00D32ABC">
        <w:rPr>
          <w:b w:val="0"/>
          <w:sz w:val="24"/>
        </w:rPr>
        <w:t xml:space="preserve">решается при помощи использования </w:t>
      </w:r>
      <w:r w:rsidR="00C26FB2">
        <w:rPr>
          <w:b w:val="0"/>
          <w:sz w:val="24"/>
        </w:rPr>
        <w:t>стендов и карманов</w:t>
      </w:r>
      <w:r w:rsidRPr="00D32ABC">
        <w:rPr>
          <w:b w:val="0"/>
          <w:sz w:val="24"/>
        </w:rPr>
        <w:t xml:space="preserve"> со сменными </w:t>
      </w:r>
      <w:r w:rsidR="00C26FB2">
        <w:rPr>
          <w:b w:val="0"/>
          <w:sz w:val="24"/>
        </w:rPr>
        <w:t>материалами</w:t>
      </w:r>
      <w:r w:rsidRPr="00D32ABC">
        <w:rPr>
          <w:b w:val="0"/>
          <w:sz w:val="24"/>
        </w:rPr>
        <w:t>;</w:t>
      </w:r>
    </w:p>
    <w:p w:rsidR="00D32ABC" w:rsidRPr="00D32ABC" w:rsidRDefault="00D32ABC" w:rsidP="00D32ABC">
      <w:pPr>
        <w:pStyle w:val="a9"/>
        <w:ind w:firstLine="851"/>
        <w:jc w:val="both"/>
        <w:rPr>
          <w:b w:val="0"/>
          <w:sz w:val="24"/>
        </w:rPr>
      </w:pPr>
      <w:r w:rsidRPr="00D32ABC">
        <w:rPr>
          <w:b w:val="0"/>
          <w:sz w:val="24"/>
        </w:rPr>
        <w:t>-</w:t>
      </w:r>
      <w:r w:rsidRPr="00D32ABC">
        <w:rPr>
          <w:b w:val="0"/>
          <w:i/>
          <w:sz w:val="24"/>
        </w:rPr>
        <w:t xml:space="preserve">принцип доступности </w:t>
      </w:r>
      <w:r w:rsidRPr="00D32ABC">
        <w:rPr>
          <w:b w:val="0"/>
          <w:sz w:val="24"/>
        </w:rPr>
        <w:t>- обеспечивает свободный доступ воспитанников (в том числе детей с ограниченными возможностями здоровья) к материалам, пособиям, обеспечивающим все основные виды детской активности;</w:t>
      </w:r>
    </w:p>
    <w:p w:rsidR="00D32ABC" w:rsidRPr="00D32ABC" w:rsidRDefault="00D32ABC" w:rsidP="00D32ABC">
      <w:pPr>
        <w:pStyle w:val="a9"/>
        <w:ind w:firstLine="851"/>
        <w:jc w:val="both"/>
        <w:rPr>
          <w:b w:val="0"/>
          <w:sz w:val="24"/>
        </w:rPr>
      </w:pPr>
      <w:r w:rsidRPr="00D32ABC">
        <w:rPr>
          <w:b w:val="0"/>
          <w:sz w:val="24"/>
        </w:rPr>
        <w:lastRenderedPageBreak/>
        <w:t>-</w:t>
      </w:r>
      <w:r w:rsidRPr="00D32ABC">
        <w:rPr>
          <w:b w:val="0"/>
          <w:i/>
          <w:sz w:val="24"/>
        </w:rPr>
        <w:t xml:space="preserve">безопасность среды </w:t>
      </w:r>
      <w:r w:rsidRPr="00D32ABC">
        <w:rPr>
          <w:b w:val="0"/>
          <w:sz w:val="24"/>
        </w:rPr>
        <w:t>- все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p>
    <w:p w:rsidR="00D32ABC" w:rsidRDefault="00D32ABC" w:rsidP="00D32ABC">
      <w:pPr>
        <w:pStyle w:val="a9"/>
        <w:ind w:firstLine="851"/>
        <w:jc w:val="both"/>
        <w:rPr>
          <w:b w:val="0"/>
          <w:sz w:val="24"/>
        </w:rPr>
      </w:pPr>
      <w:r w:rsidRPr="00D32ABC">
        <w:rPr>
          <w:b w:val="0"/>
          <w:i/>
          <w:sz w:val="24"/>
        </w:rPr>
        <w:t xml:space="preserve">-принцип стабильности и динамичности </w:t>
      </w:r>
      <w:r w:rsidRPr="00D32ABC">
        <w:rPr>
          <w:b w:val="0"/>
          <w:sz w:val="24"/>
        </w:rPr>
        <w:t xml:space="preserve">окружающих ребенка </w:t>
      </w:r>
      <w:r w:rsidR="00C26FB2">
        <w:rPr>
          <w:b w:val="0"/>
          <w:sz w:val="24"/>
        </w:rPr>
        <w:t>материал</w:t>
      </w:r>
      <w:r w:rsidRPr="00D32ABC">
        <w:rPr>
          <w:b w:val="0"/>
          <w:sz w:val="24"/>
        </w:rPr>
        <w:t xml:space="preserve">ов в сбалансированном сочетании традиционных (привычных) и инновационных (неординарных) элементов, что позволяет сделать образовательный процесс более интересным, формы работы с детьми более вариативными, повысить результативность </w:t>
      </w:r>
      <w:r w:rsidR="00C26FB2">
        <w:rPr>
          <w:b w:val="0"/>
          <w:sz w:val="24"/>
        </w:rPr>
        <w:t>физического развития</w:t>
      </w:r>
      <w:r w:rsidRPr="00D32ABC">
        <w:rPr>
          <w:b w:val="0"/>
          <w:sz w:val="24"/>
        </w:rPr>
        <w:t>.</w:t>
      </w:r>
    </w:p>
    <w:p w:rsidR="00F805D7" w:rsidRPr="00F51AEF" w:rsidRDefault="00C26FB2" w:rsidP="00C26FB2">
      <w:pPr>
        <w:pStyle w:val="a9"/>
        <w:ind w:firstLine="851"/>
        <w:jc w:val="both"/>
        <w:rPr>
          <w:sz w:val="24"/>
        </w:rPr>
      </w:pPr>
      <w:r>
        <w:rPr>
          <w:b w:val="0"/>
          <w:sz w:val="24"/>
        </w:rPr>
        <w:t xml:space="preserve">В каждой группе Учреждения имеется </w:t>
      </w:r>
      <w:r w:rsidR="00F805D7" w:rsidRPr="00C26FB2">
        <w:rPr>
          <w:b w:val="0"/>
          <w:sz w:val="24"/>
        </w:rPr>
        <w:t>«Спортивный центр», обеспечивающей двигательную активность и организацию здоровьесберегающ</w:t>
      </w:r>
      <w:r w:rsidR="00770BC0" w:rsidRPr="00C26FB2">
        <w:rPr>
          <w:b w:val="0"/>
          <w:sz w:val="24"/>
        </w:rPr>
        <w:t>ей</w:t>
      </w:r>
      <w:r w:rsidR="00F805D7" w:rsidRPr="00C26FB2">
        <w:rPr>
          <w:b w:val="0"/>
          <w:sz w:val="24"/>
        </w:rPr>
        <w:t xml:space="preserve"> деятельност</w:t>
      </w:r>
      <w:r w:rsidR="00770BC0" w:rsidRPr="00C26FB2">
        <w:rPr>
          <w:b w:val="0"/>
          <w:sz w:val="24"/>
        </w:rPr>
        <w:t>и</w:t>
      </w:r>
      <w:r w:rsidR="00F805D7" w:rsidRPr="00C26FB2">
        <w:rPr>
          <w:b w:val="0"/>
          <w:sz w:val="24"/>
        </w:rPr>
        <w:t xml:space="preserve"> детей.</w:t>
      </w:r>
      <w:r w:rsidR="00F805D7" w:rsidRPr="00F51AEF">
        <w:rPr>
          <w:sz w:val="24"/>
        </w:rPr>
        <w:t xml:space="preserve"> </w:t>
      </w:r>
    </w:p>
    <w:p w:rsidR="00C26FB2" w:rsidRDefault="00C26FB2" w:rsidP="00342656">
      <w:pPr>
        <w:pStyle w:val="a3"/>
        <w:spacing w:after="0" w:line="240" w:lineRule="auto"/>
        <w:ind w:left="0"/>
        <w:jc w:val="center"/>
        <w:rPr>
          <w:rFonts w:ascii="Times New Roman" w:hAnsi="Times New Roman" w:cs="Times New Roman"/>
          <w:b/>
          <w:sz w:val="24"/>
          <w:szCs w:val="24"/>
        </w:rPr>
      </w:pPr>
    </w:p>
    <w:p w:rsidR="003623D0" w:rsidRPr="002C4DEA" w:rsidRDefault="00A173F7" w:rsidP="005C66DD">
      <w:pPr>
        <w:pStyle w:val="a3"/>
        <w:spacing w:after="0" w:line="240" w:lineRule="auto"/>
        <w:ind w:left="0"/>
        <w:jc w:val="center"/>
        <w:rPr>
          <w:rFonts w:ascii="Times New Roman" w:hAnsi="Times New Roman"/>
          <w:b/>
          <w:sz w:val="24"/>
          <w:szCs w:val="28"/>
        </w:rPr>
      </w:pPr>
      <w:r>
        <w:rPr>
          <w:rFonts w:ascii="Times New Roman" w:hAnsi="Times New Roman" w:cs="Times New Roman"/>
          <w:b/>
          <w:sz w:val="24"/>
          <w:szCs w:val="24"/>
        </w:rPr>
        <w:t xml:space="preserve">3.5. </w:t>
      </w:r>
      <w:r w:rsidR="003623D0" w:rsidRPr="003623D0">
        <w:rPr>
          <w:rFonts w:ascii="Times New Roman" w:hAnsi="Times New Roman" w:cs="Times New Roman"/>
          <w:b/>
          <w:sz w:val="24"/>
          <w:szCs w:val="24"/>
        </w:rPr>
        <w:t>Учебный план</w:t>
      </w:r>
    </w:p>
    <w:tbl>
      <w:tblPr>
        <w:tblW w:w="10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3970"/>
        <w:gridCol w:w="1251"/>
        <w:gridCol w:w="1251"/>
        <w:gridCol w:w="1751"/>
        <w:gridCol w:w="1634"/>
      </w:tblGrid>
      <w:tr w:rsidR="0061100A" w:rsidRPr="003623D0" w:rsidTr="005C66DD">
        <w:tc>
          <w:tcPr>
            <w:tcW w:w="674" w:type="dxa"/>
            <w:vMerge w:val="restart"/>
            <w:vAlign w:val="center"/>
          </w:tcPr>
          <w:p w:rsidR="0061100A" w:rsidRPr="003623D0" w:rsidRDefault="0061100A" w:rsidP="003623D0">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w:t>
            </w:r>
          </w:p>
        </w:tc>
        <w:tc>
          <w:tcPr>
            <w:tcW w:w="3970" w:type="dxa"/>
            <w:vMerge w:val="restart"/>
            <w:vAlign w:val="center"/>
          </w:tcPr>
          <w:p w:rsidR="0061100A" w:rsidRPr="003623D0" w:rsidRDefault="0061100A" w:rsidP="003623D0">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Вид деятельности</w:t>
            </w:r>
          </w:p>
        </w:tc>
        <w:tc>
          <w:tcPr>
            <w:tcW w:w="5887" w:type="dxa"/>
            <w:gridSpan w:val="4"/>
            <w:vAlign w:val="center"/>
          </w:tcPr>
          <w:p w:rsidR="0061100A" w:rsidRPr="003623D0" w:rsidRDefault="0061100A" w:rsidP="00C26FB2">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 xml:space="preserve">Количество образовательных ситуаций и занятий </w:t>
            </w:r>
          </w:p>
          <w:p w:rsidR="0061100A" w:rsidRPr="003623D0" w:rsidRDefault="0061100A" w:rsidP="00C26FB2">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в неделю / учебный год</w:t>
            </w:r>
          </w:p>
        </w:tc>
      </w:tr>
      <w:tr w:rsidR="0061100A" w:rsidRPr="003623D0" w:rsidTr="005C66DD">
        <w:tc>
          <w:tcPr>
            <w:tcW w:w="674" w:type="dxa"/>
            <w:vMerge/>
            <w:vAlign w:val="center"/>
          </w:tcPr>
          <w:p w:rsidR="0061100A" w:rsidRPr="003623D0" w:rsidRDefault="0061100A" w:rsidP="003623D0">
            <w:pPr>
              <w:spacing w:after="0" w:line="240" w:lineRule="auto"/>
              <w:jc w:val="center"/>
              <w:rPr>
                <w:rFonts w:ascii="Times New Roman" w:hAnsi="Times New Roman" w:cs="Times New Roman"/>
                <w:b/>
                <w:sz w:val="20"/>
                <w:szCs w:val="20"/>
              </w:rPr>
            </w:pPr>
          </w:p>
        </w:tc>
        <w:tc>
          <w:tcPr>
            <w:tcW w:w="3970" w:type="dxa"/>
            <w:vMerge/>
            <w:vAlign w:val="center"/>
          </w:tcPr>
          <w:p w:rsidR="0061100A" w:rsidRPr="003623D0" w:rsidRDefault="0061100A" w:rsidP="003623D0">
            <w:pPr>
              <w:spacing w:after="0" w:line="240" w:lineRule="auto"/>
              <w:jc w:val="center"/>
              <w:rPr>
                <w:rFonts w:ascii="Times New Roman" w:hAnsi="Times New Roman" w:cs="Times New Roman"/>
                <w:b/>
                <w:sz w:val="20"/>
                <w:szCs w:val="20"/>
              </w:rPr>
            </w:pPr>
          </w:p>
        </w:tc>
        <w:tc>
          <w:tcPr>
            <w:tcW w:w="1251" w:type="dxa"/>
            <w:vAlign w:val="center"/>
          </w:tcPr>
          <w:p w:rsidR="0061100A" w:rsidRDefault="0061100A" w:rsidP="002C6EA7">
            <w:pPr>
              <w:spacing w:after="0" w:line="240" w:lineRule="auto"/>
              <w:ind w:left="-104" w:right="-106"/>
              <w:jc w:val="center"/>
              <w:rPr>
                <w:rFonts w:ascii="Times New Roman" w:hAnsi="Times New Roman" w:cs="Times New Roman"/>
                <w:b/>
                <w:sz w:val="20"/>
                <w:szCs w:val="20"/>
              </w:rPr>
            </w:pPr>
            <w:r w:rsidRPr="003623D0">
              <w:rPr>
                <w:rFonts w:ascii="Times New Roman" w:hAnsi="Times New Roman" w:cs="Times New Roman"/>
                <w:b/>
                <w:sz w:val="20"/>
                <w:szCs w:val="20"/>
              </w:rPr>
              <w:t>2 младшая</w:t>
            </w:r>
            <w:r>
              <w:rPr>
                <w:rFonts w:ascii="Times New Roman" w:hAnsi="Times New Roman" w:cs="Times New Roman"/>
                <w:b/>
                <w:sz w:val="20"/>
                <w:szCs w:val="20"/>
              </w:rPr>
              <w:t xml:space="preserve"> г</w:t>
            </w:r>
            <w:r w:rsidRPr="003623D0">
              <w:rPr>
                <w:rFonts w:ascii="Times New Roman" w:hAnsi="Times New Roman" w:cs="Times New Roman"/>
                <w:b/>
                <w:sz w:val="20"/>
                <w:szCs w:val="20"/>
              </w:rPr>
              <w:t>руппа</w:t>
            </w:r>
          </w:p>
          <w:p w:rsidR="0061100A" w:rsidRPr="003623D0" w:rsidRDefault="0061100A" w:rsidP="002C6EA7">
            <w:pPr>
              <w:spacing w:after="0" w:line="240" w:lineRule="auto"/>
              <w:ind w:left="-104" w:right="-106"/>
              <w:jc w:val="center"/>
              <w:rPr>
                <w:rFonts w:ascii="Times New Roman" w:hAnsi="Times New Roman" w:cs="Times New Roman"/>
                <w:b/>
                <w:sz w:val="20"/>
                <w:szCs w:val="20"/>
              </w:rPr>
            </w:pPr>
            <w:r>
              <w:rPr>
                <w:rFonts w:ascii="Times New Roman" w:hAnsi="Times New Roman" w:cs="Times New Roman"/>
                <w:b/>
                <w:sz w:val="20"/>
                <w:szCs w:val="20"/>
              </w:rPr>
              <w:t>(3-4 года)</w:t>
            </w:r>
          </w:p>
        </w:tc>
        <w:tc>
          <w:tcPr>
            <w:tcW w:w="1251" w:type="dxa"/>
            <w:vAlign w:val="center"/>
          </w:tcPr>
          <w:p w:rsidR="0061100A" w:rsidRDefault="0061100A" w:rsidP="002C6EA7">
            <w:pPr>
              <w:spacing w:after="0" w:line="240" w:lineRule="auto"/>
              <w:ind w:left="-104" w:right="-106"/>
              <w:jc w:val="center"/>
              <w:rPr>
                <w:rFonts w:ascii="Times New Roman" w:hAnsi="Times New Roman" w:cs="Times New Roman"/>
                <w:b/>
                <w:sz w:val="20"/>
                <w:szCs w:val="20"/>
              </w:rPr>
            </w:pPr>
            <w:r w:rsidRPr="003623D0">
              <w:rPr>
                <w:rFonts w:ascii="Times New Roman" w:hAnsi="Times New Roman" w:cs="Times New Roman"/>
                <w:b/>
                <w:sz w:val="20"/>
                <w:szCs w:val="20"/>
              </w:rPr>
              <w:t>Средняя</w:t>
            </w:r>
            <w:r>
              <w:rPr>
                <w:rFonts w:ascii="Times New Roman" w:hAnsi="Times New Roman" w:cs="Times New Roman"/>
                <w:b/>
                <w:sz w:val="20"/>
                <w:szCs w:val="20"/>
              </w:rPr>
              <w:t xml:space="preserve"> </w:t>
            </w:r>
            <w:r w:rsidRPr="003623D0">
              <w:rPr>
                <w:rFonts w:ascii="Times New Roman" w:hAnsi="Times New Roman" w:cs="Times New Roman"/>
                <w:b/>
                <w:sz w:val="20"/>
                <w:szCs w:val="20"/>
              </w:rPr>
              <w:t>группа</w:t>
            </w:r>
          </w:p>
          <w:p w:rsidR="0061100A" w:rsidRPr="003623D0" w:rsidRDefault="0061100A" w:rsidP="002C6EA7">
            <w:pPr>
              <w:spacing w:after="0" w:line="240" w:lineRule="auto"/>
              <w:ind w:left="-104" w:right="-106"/>
              <w:jc w:val="center"/>
              <w:rPr>
                <w:rFonts w:ascii="Times New Roman" w:hAnsi="Times New Roman" w:cs="Times New Roman"/>
                <w:b/>
                <w:sz w:val="20"/>
                <w:szCs w:val="20"/>
              </w:rPr>
            </w:pPr>
            <w:r>
              <w:rPr>
                <w:rFonts w:ascii="Times New Roman" w:hAnsi="Times New Roman" w:cs="Times New Roman"/>
                <w:b/>
                <w:sz w:val="20"/>
                <w:szCs w:val="20"/>
              </w:rPr>
              <w:t>(4-5 лет)</w:t>
            </w:r>
          </w:p>
        </w:tc>
        <w:tc>
          <w:tcPr>
            <w:tcW w:w="1751" w:type="dxa"/>
            <w:vAlign w:val="center"/>
          </w:tcPr>
          <w:p w:rsidR="0061100A" w:rsidRDefault="0061100A" w:rsidP="002C6EA7">
            <w:pPr>
              <w:spacing w:after="0" w:line="240" w:lineRule="auto"/>
              <w:ind w:left="-104" w:right="-106"/>
              <w:jc w:val="center"/>
              <w:rPr>
                <w:rFonts w:ascii="Times New Roman" w:hAnsi="Times New Roman" w:cs="Times New Roman"/>
                <w:b/>
                <w:sz w:val="20"/>
                <w:szCs w:val="20"/>
              </w:rPr>
            </w:pPr>
            <w:r w:rsidRPr="003623D0">
              <w:rPr>
                <w:rFonts w:ascii="Times New Roman" w:hAnsi="Times New Roman" w:cs="Times New Roman"/>
                <w:b/>
                <w:sz w:val="20"/>
                <w:szCs w:val="20"/>
              </w:rPr>
              <w:t>Старшая</w:t>
            </w:r>
            <w:r>
              <w:rPr>
                <w:rFonts w:ascii="Times New Roman" w:hAnsi="Times New Roman" w:cs="Times New Roman"/>
                <w:b/>
                <w:sz w:val="20"/>
                <w:szCs w:val="20"/>
              </w:rPr>
              <w:t xml:space="preserve"> </w:t>
            </w:r>
            <w:r w:rsidRPr="003623D0">
              <w:rPr>
                <w:rFonts w:ascii="Times New Roman" w:hAnsi="Times New Roman" w:cs="Times New Roman"/>
                <w:b/>
                <w:sz w:val="20"/>
                <w:szCs w:val="20"/>
              </w:rPr>
              <w:t>группа</w:t>
            </w:r>
          </w:p>
          <w:p w:rsidR="0061100A" w:rsidRPr="003623D0" w:rsidRDefault="0061100A" w:rsidP="002C6EA7">
            <w:pPr>
              <w:spacing w:after="0" w:line="240" w:lineRule="auto"/>
              <w:ind w:left="-104" w:right="-106"/>
              <w:jc w:val="center"/>
              <w:rPr>
                <w:rFonts w:ascii="Times New Roman" w:hAnsi="Times New Roman" w:cs="Times New Roman"/>
                <w:b/>
                <w:sz w:val="20"/>
                <w:szCs w:val="20"/>
              </w:rPr>
            </w:pPr>
            <w:r>
              <w:rPr>
                <w:rFonts w:ascii="Times New Roman" w:hAnsi="Times New Roman" w:cs="Times New Roman"/>
                <w:b/>
                <w:sz w:val="20"/>
                <w:szCs w:val="20"/>
              </w:rPr>
              <w:t>(5-6 лет)</w:t>
            </w:r>
          </w:p>
        </w:tc>
        <w:tc>
          <w:tcPr>
            <w:tcW w:w="1634" w:type="dxa"/>
            <w:vAlign w:val="center"/>
          </w:tcPr>
          <w:p w:rsidR="0061100A" w:rsidRDefault="0061100A" w:rsidP="002C6EA7">
            <w:pPr>
              <w:spacing w:after="0" w:line="240" w:lineRule="auto"/>
              <w:ind w:left="-104" w:right="-106"/>
              <w:jc w:val="center"/>
              <w:rPr>
                <w:rFonts w:ascii="Times New Roman" w:hAnsi="Times New Roman" w:cs="Times New Roman"/>
                <w:b/>
                <w:sz w:val="20"/>
                <w:szCs w:val="20"/>
              </w:rPr>
            </w:pPr>
            <w:r w:rsidRPr="003623D0">
              <w:rPr>
                <w:rFonts w:ascii="Times New Roman" w:hAnsi="Times New Roman" w:cs="Times New Roman"/>
                <w:b/>
                <w:sz w:val="20"/>
                <w:szCs w:val="20"/>
              </w:rPr>
              <w:t>Подготовительная</w:t>
            </w:r>
            <w:r>
              <w:rPr>
                <w:rFonts w:ascii="Times New Roman" w:hAnsi="Times New Roman" w:cs="Times New Roman"/>
                <w:b/>
                <w:sz w:val="20"/>
                <w:szCs w:val="20"/>
              </w:rPr>
              <w:t xml:space="preserve"> </w:t>
            </w:r>
            <w:r w:rsidRPr="003623D0">
              <w:rPr>
                <w:rFonts w:ascii="Times New Roman" w:hAnsi="Times New Roman" w:cs="Times New Roman"/>
                <w:b/>
                <w:sz w:val="20"/>
                <w:szCs w:val="20"/>
              </w:rPr>
              <w:t>группа</w:t>
            </w:r>
          </w:p>
          <w:p w:rsidR="0061100A" w:rsidRPr="003623D0" w:rsidRDefault="0061100A" w:rsidP="002C6EA7">
            <w:pPr>
              <w:spacing w:after="0" w:line="240" w:lineRule="auto"/>
              <w:ind w:left="-104" w:right="-106"/>
              <w:jc w:val="center"/>
              <w:rPr>
                <w:rFonts w:ascii="Times New Roman" w:hAnsi="Times New Roman" w:cs="Times New Roman"/>
                <w:b/>
                <w:sz w:val="20"/>
                <w:szCs w:val="20"/>
              </w:rPr>
            </w:pPr>
            <w:r>
              <w:rPr>
                <w:rFonts w:ascii="Times New Roman" w:hAnsi="Times New Roman" w:cs="Times New Roman"/>
                <w:b/>
                <w:sz w:val="20"/>
                <w:szCs w:val="20"/>
              </w:rPr>
              <w:t>(6-7 лет)</w:t>
            </w:r>
          </w:p>
        </w:tc>
      </w:tr>
      <w:tr w:rsidR="0061100A" w:rsidRPr="003623D0" w:rsidTr="005C66DD">
        <w:tc>
          <w:tcPr>
            <w:tcW w:w="4644" w:type="dxa"/>
            <w:gridSpan w:val="2"/>
            <w:vAlign w:val="center"/>
          </w:tcPr>
          <w:p w:rsidR="0061100A" w:rsidRPr="003623D0" w:rsidRDefault="0061100A" w:rsidP="00C26FB2">
            <w:pPr>
              <w:spacing w:after="0" w:line="240" w:lineRule="auto"/>
              <w:jc w:val="center"/>
              <w:rPr>
                <w:rFonts w:ascii="Times New Roman" w:hAnsi="Times New Roman" w:cs="Times New Roman"/>
                <w:b/>
                <w:sz w:val="20"/>
                <w:szCs w:val="20"/>
              </w:rPr>
            </w:pPr>
          </w:p>
        </w:tc>
        <w:tc>
          <w:tcPr>
            <w:tcW w:w="5887" w:type="dxa"/>
            <w:gridSpan w:val="4"/>
            <w:vAlign w:val="center"/>
          </w:tcPr>
          <w:p w:rsidR="0061100A" w:rsidRPr="003623D0" w:rsidRDefault="0061100A" w:rsidP="003623D0">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Основные виды деятельности</w:t>
            </w:r>
          </w:p>
        </w:tc>
      </w:tr>
      <w:tr w:rsidR="0061100A" w:rsidRPr="003623D0" w:rsidTr="005C66DD">
        <w:tc>
          <w:tcPr>
            <w:tcW w:w="674" w:type="dxa"/>
            <w:vAlign w:val="center"/>
          </w:tcPr>
          <w:p w:rsidR="0061100A" w:rsidRPr="003623D0" w:rsidRDefault="0061100A" w:rsidP="003623D0">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1</w:t>
            </w:r>
          </w:p>
        </w:tc>
        <w:tc>
          <w:tcPr>
            <w:tcW w:w="3970" w:type="dxa"/>
            <w:vAlign w:val="center"/>
          </w:tcPr>
          <w:p w:rsidR="0061100A" w:rsidRPr="003623D0" w:rsidRDefault="0061100A" w:rsidP="003623D0">
            <w:pPr>
              <w:spacing w:after="0" w:line="240" w:lineRule="auto"/>
              <w:rPr>
                <w:rFonts w:ascii="Times New Roman" w:hAnsi="Times New Roman" w:cs="Times New Roman"/>
                <w:b/>
                <w:sz w:val="20"/>
                <w:szCs w:val="20"/>
              </w:rPr>
            </w:pPr>
            <w:r w:rsidRPr="003623D0">
              <w:rPr>
                <w:rFonts w:ascii="Times New Roman" w:hAnsi="Times New Roman" w:cs="Times New Roman"/>
                <w:b/>
                <w:sz w:val="20"/>
                <w:szCs w:val="20"/>
              </w:rPr>
              <w:t>Двигательная деятельность</w:t>
            </w:r>
          </w:p>
        </w:tc>
        <w:tc>
          <w:tcPr>
            <w:tcW w:w="5887" w:type="dxa"/>
            <w:gridSpan w:val="4"/>
            <w:vAlign w:val="center"/>
          </w:tcPr>
          <w:p w:rsidR="0061100A" w:rsidRPr="003623D0" w:rsidRDefault="0061100A" w:rsidP="003623D0">
            <w:pPr>
              <w:spacing w:after="0" w:line="240" w:lineRule="auto"/>
              <w:rPr>
                <w:rFonts w:ascii="Times New Roman" w:hAnsi="Times New Roman" w:cs="Times New Roman"/>
                <w:b/>
                <w:sz w:val="20"/>
                <w:szCs w:val="20"/>
              </w:rPr>
            </w:pPr>
          </w:p>
        </w:tc>
      </w:tr>
      <w:tr w:rsidR="0061100A" w:rsidRPr="003623D0" w:rsidTr="005C66DD">
        <w:trPr>
          <w:trHeight w:val="56"/>
        </w:trPr>
        <w:tc>
          <w:tcPr>
            <w:tcW w:w="674" w:type="dxa"/>
            <w:vAlign w:val="center"/>
          </w:tcPr>
          <w:p w:rsidR="0061100A" w:rsidRPr="003623D0" w:rsidRDefault="0061100A"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1.1</w:t>
            </w:r>
          </w:p>
        </w:tc>
        <w:tc>
          <w:tcPr>
            <w:tcW w:w="3970" w:type="dxa"/>
            <w:vAlign w:val="center"/>
          </w:tcPr>
          <w:p w:rsidR="0061100A" w:rsidRPr="003623D0" w:rsidRDefault="0061100A" w:rsidP="0061100A">
            <w:pPr>
              <w:spacing w:after="0" w:line="240" w:lineRule="auto"/>
              <w:jc w:val="center"/>
              <w:rPr>
                <w:rFonts w:ascii="Times New Roman" w:hAnsi="Times New Roman" w:cs="Times New Roman"/>
                <w:b/>
                <w:sz w:val="20"/>
                <w:szCs w:val="20"/>
              </w:rPr>
            </w:pPr>
            <w:r w:rsidRPr="003623D0">
              <w:rPr>
                <w:rFonts w:ascii="Times New Roman" w:hAnsi="Times New Roman" w:cs="Times New Roman"/>
                <w:sz w:val="20"/>
                <w:szCs w:val="20"/>
              </w:rPr>
              <w:t>Занятие</w:t>
            </w:r>
            <w:r>
              <w:rPr>
                <w:rFonts w:ascii="Times New Roman" w:hAnsi="Times New Roman" w:cs="Times New Roman"/>
                <w:sz w:val="20"/>
                <w:szCs w:val="20"/>
              </w:rPr>
              <w:t xml:space="preserve"> </w:t>
            </w:r>
            <w:r w:rsidRPr="003623D0">
              <w:rPr>
                <w:rFonts w:ascii="Times New Roman" w:hAnsi="Times New Roman" w:cs="Times New Roman"/>
                <w:sz w:val="20"/>
                <w:szCs w:val="20"/>
              </w:rPr>
              <w:t>физической</w:t>
            </w:r>
            <w:r>
              <w:rPr>
                <w:rFonts w:ascii="Times New Roman" w:hAnsi="Times New Roman" w:cs="Times New Roman"/>
                <w:sz w:val="20"/>
                <w:szCs w:val="20"/>
              </w:rPr>
              <w:t xml:space="preserve"> </w:t>
            </w:r>
            <w:r w:rsidRPr="003623D0">
              <w:rPr>
                <w:rFonts w:ascii="Times New Roman" w:hAnsi="Times New Roman" w:cs="Times New Roman"/>
                <w:sz w:val="20"/>
                <w:szCs w:val="20"/>
              </w:rPr>
              <w:t>культурой</w:t>
            </w:r>
          </w:p>
        </w:tc>
        <w:tc>
          <w:tcPr>
            <w:tcW w:w="1251" w:type="dxa"/>
            <w:vAlign w:val="center"/>
          </w:tcPr>
          <w:p w:rsidR="0061100A" w:rsidRPr="003623D0" w:rsidRDefault="0061100A" w:rsidP="0061100A">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3 /</w:t>
            </w:r>
          </w:p>
        </w:tc>
        <w:tc>
          <w:tcPr>
            <w:tcW w:w="1251" w:type="dxa"/>
            <w:vAlign w:val="center"/>
          </w:tcPr>
          <w:p w:rsidR="0061100A" w:rsidRPr="003623D0" w:rsidRDefault="0061100A" w:rsidP="0061100A">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 xml:space="preserve">3 / </w:t>
            </w:r>
          </w:p>
        </w:tc>
        <w:tc>
          <w:tcPr>
            <w:tcW w:w="1751" w:type="dxa"/>
            <w:vAlign w:val="center"/>
          </w:tcPr>
          <w:p w:rsidR="0061100A" w:rsidRPr="003623D0" w:rsidRDefault="0061100A"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 xml:space="preserve">2 / 72 </w:t>
            </w:r>
          </w:p>
        </w:tc>
        <w:tc>
          <w:tcPr>
            <w:tcW w:w="1634" w:type="dxa"/>
            <w:vAlign w:val="center"/>
          </w:tcPr>
          <w:p w:rsidR="0061100A" w:rsidRPr="003623D0" w:rsidRDefault="0061100A"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2 / 72</w:t>
            </w:r>
          </w:p>
        </w:tc>
      </w:tr>
      <w:tr w:rsidR="0061100A" w:rsidRPr="003623D0" w:rsidTr="005C66DD">
        <w:trPr>
          <w:trHeight w:val="56"/>
        </w:trPr>
        <w:tc>
          <w:tcPr>
            <w:tcW w:w="674" w:type="dxa"/>
            <w:vAlign w:val="center"/>
          </w:tcPr>
          <w:p w:rsidR="0061100A" w:rsidRPr="003623D0" w:rsidRDefault="0061100A"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1.2</w:t>
            </w:r>
          </w:p>
        </w:tc>
        <w:tc>
          <w:tcPr>
            <w:tcW w:w="3970" w:type="dxa"/>
            <w:vAlign w:val="center"/>
          </w:tcPr>
          <w:p w:rsidR="0061100A" w:rsidRPr="003623D0" w:rsidRDefault="0061100A" w:rsidP="0061100A">
            <w:pPr>
              <w:spacing w:after="0" w:line="240" w:lineRule="auto"/>
              <w:jc w:val="center"/>
              <w:rPr>
                <w:rFonts w:ascii="Times New Roman" w:hAnsi="Times New Roman" w:cs="Times New Roman"/>
                <w:b/>
                <w:sz w:val="20"/>
                <w:szCs w:val="20"/>
              </w:rPr>
            </w:pPr>
            <w:r w:rsidRPr="003623D0">
              <w:rPr>
                <w:rFonts w:ascii="Times New Roman" w:hAnsi="Times New Roman" w:cs="Times New Roman"/>
                <w:sz w:val="20"/>
                <w:szCs w:val="20"/>
              </w:rPr>
              <w:t>Занятие</w:t>
            </w:r>
            <w:r>
              <w:rPr>
                <w:rFonts w:ascii="Times New Roman" w:hAnsi="Times New Roman" w:cs="Times New Roman"/>
                <w:sz w:val="20"/>
                <w:szCs w:val="20"/>
              </w:rPr>
              <w:t xml:space="preserve"> </w:t>
            </w:r>
            <w:r w:rsidRPr="003623D0">
              <w:rPr>
                <w:rFonts w:ascii="Times New Roman" w:hAnsi="Times New Roman" w:cs="Times New Roman"/>
                <w:sz w:val="20"/>
                <w:szCs w:val="20"/>
              </w:rPr>
              <w:t>физической</w:t>
            </w:r>
            <w:r>
              <w:rPr>
                <w:rFonts w:ascii="Times New Roman" w:hAnsi="Times New Roman" w:cs="Times New Roman"/>
                <w:sz w:val="20"/>
                <w:szCs w:val="20"/>
              </w:rPr>
              <w:t xml:space="preserve"> </w:t>
            </w:r>
            <w:r w:rsidRPr="003623D0">
              <w:rPr>
                <w:rFonts w:ascii="Times New Roman" w:hAnsi="Times New Roman" w:cs="Times New Roman"/>
                <w:sz w:val="20"/>
                <w:szCs w:val="20"/>
              </w:rPr>
              <w:t>культурой на воздухе</w:t>
            </w:r>
          </w:p>
        </w:tc>
        <w:tc>
          <w:tcPr>
            <w:tcW w:w="1251" w:type="dxa"/>
            <w:vAlign w:val="center"/>
          </w:tcPr>
          <w:p w:rsidR="0061100A" w:rsidRPr="003623D0" w:rsidRDefault="0061100A"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w:t>
            </w:r>
          </w:p>
        </w:tc>
        <w:tc>
          <w:tcPr>
            <w:tcW w:w="1251" w:type="dxa"/>
            <w:vAlign w:val="center"/>
          </w:tcPr>
          <w:p w:rsidR="0061100A" w:rsidRPr="003623D0" w:rsidRDefault="0061100A"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w:t>
            </w:r>
          </w:p>
        </w:tc>
        <w:tc>
          <w:tcPr>
            <w:tcW w:w="1751" w:type="dxa"/>
            <w:vAlign w:val="center"/>
          </w:tcPr>
          <w:p w:rsidR="0061100A" w:rsidRPr="003623D0" w:rsidRDefault="0061100A"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 / 36</w:t>
            </w:r>
          </w:p>
        </w:tc>
        <w:tc>
          <w:tcPr>
            <w:tcW w:w="1634" w:type="dxa"/>
            <w:vAlign w:val="center"/>
          </w:tcPr>
          <w:p w:rsidR="0061100A" w:rsidRPr="003623D0" w:rsidRDefault="0061100A"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 / 36</w:t>
            </w:r>
          </w:p>
        </w:tc>
      </w:tr>
      <w:tr w:rsidR="0061100A" w:rsidRPr="003623D0" w:rsidTr="005C66DD">
        <w:tc>
          <w:tcPr>
            <w:tcW w:w="4644" w:type="dxa"/>
            <w:gridSpan w:val="2"/>
            <w:vAlign w:val="center"/>
          </w:tcPr>
          <w:p w:rsidR="0061100A" w:rsidRPr="003623D0" w:rsidRDefault="0061100A" w:rsidP="0061100A">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Всего в неделю</w:t>
            </w:r>
          </w:p>
        </w:tc>
        <w:tc>
          <w:tcPr>
            <w:tcW w:w="1251" w:type="dxa"/>
            <w:vAlign w:val="center"/>
          </w:tcPr>
          <w:p w:rsidR="0061100A" w:rsidRPr="003623D0" w:rsidRDefault="0061100A" w:rsidP="0061100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3623D0">
              <w:rPr>
                <w:rFonts w:ascii="Times New Roman" w:hAnsi="Times New Roman" w:cs="Times New Roman"/>
                <w:sz w:val="20"/>
                <w:szCs w:val="20"/>
              </w:rPr>
              <w:t xml:space="preserve"> заняти</w:t>
            </w:r>
            <w:r>
              <w:rPr>
                <w:rFonts w:ascii="Times New Roman" w:hAnsi="Times New Roman" w:cs="Times New Roman"/>
                <w:sz w:val="20"/>
                <w:szCs w:val="20"/>
              </w:rPr>
              <w:t>я</w:t>
            </w:r>
          </w:p>
        </w:tc>
        <w:tc>
          <w:tcPr>
            <w:tcW w:w="1251" w:type="dxa"/>
            <w:vAlign w:val="center"/>
          </w:tcPr>
          <w:p w:rsidR="0061100A" w:rsidRDefault="0061100A" w:rsidP="0061100A">
            <w:pPr>
              <w:spacing w:after="0" w:line="240" w:lineRule="auto"/>
              <w:jc w:val="center"/>
            </w:pPr>
            <w:r w:rsidRPr="00DF5540">
              <w:rPr>
                <w:rFonts w:ascii="Times New Roman" w:hAnsi="Times New Roman" w:cs="Times New Roman"/>
                <w:sz w:val="20"/>
                <w:szCs w:val="20"/>
              </w:rPr>
              <w:t>3 занятия</w:t>
            </w:r>
          </w:p>
        </w:tc>
        <w:tc>
          <w:tcPr>
            <w:tcW w:w="1751" w:type="dxa"/>
            <w:vAlign w:val="center"/>
          </w:tcPr>
          <w:p w:rsidR="0061100A" w:rsidRDefault="0061100A" w:rsidP="0061100A">
            <w:pPr>
              <w:spacing w:after="0" w:line="240" w:lineRule="auto"/>
              <w:jc w:val="center"/>
            </w:pPr>
            <w:r w:rsidRPr="00DF5540">
              <w:rPr>
                <w:rFonts w:ascii="Times New Roman" w:hAnsi="Times New Roman" w:cs="Times New Roman"/>
                <w:sz w:val="20"/>
                <w:szCs w:val="20"/>
              </w:rPr>
              <w:t>3 занятия</w:t>
            </w:r>
          </w:p>
        </w:tc>
        <w:tc>
          <w:tcPr>
            <w:tcW w:w="1634" w:type="dxa"/>
            <w:vAlign w:val="center"/>
          </w:tcPr>
          <w:p w:rsidR="0061100A" w:rsidRDefault="0061100A" w:rsidP="0061100A">
            <w:pPr>
              <w:spacing w:after="0" w:line="240" w:lineRule="auto"/>
              <w:jc w:val="center"/>
            </w:pPr>
            <w:r w:rsidRPr="00DF5540">
              <w:rPr>
                <w:rFonts w:ascii="Times New Roman" w:hAnsi="Times New Roman" w:cs="Times New Roman"/>
                <w:sz w:val="20"/>
                <w:szCs w:val="20"/>
              </w:rPr>
              <w:t>3 занятия</w:t>
            </w:r>
          </w:p>
        </w:tc>
      </w:tr>
      <w:tr w:rsidR="0061100A" w:rsidRPr="003623D0" w:rsidTr="005C66DD">
        <w:tc>
          <w:tcPr>
            <w:tcW w:w="4644" w:type="dxa"/>
            <w:gridSpan w:val="2"/>
            <w:vAlign w:val="center"/>
          </w:tcPr>
          <w:p w:rsidR="0061100A" w:rsidRPr="003623D0" w:rsidRDefault="0061100A" w:rsidP="0061100A">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Всего в учебный год</w:t>
            </w:r>
          </w:p>
        </w:tc>
        <w:tc>
          <w:tcPr>
            <w:tcW w:w="1251" w:type="dxa"/>
            <w:vAlign w:val="center"/>
          </w:tcPr>
          <w:p w:rsidR="0061100A" w:rsidRPr="003623D0" w:rsidRDefault="0061100A" w:rsidP="0061100A">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108</w:t>
            </w:r>
            <w:r>
              <w:rPr>
                <w:rFonts w:ascii="Times New Roman" w:hAnsi="Times New Roman" w:cs="Times New Roman"/>
                <w:sz w:val="20"/>
                <w:szCs w:val="20"/>
              </w:rPr>
              <w:t xml:space="preserve"> занятий</w:t>
            </w:r>
          </w:p>
        </w:tc>
        <w:tc>
          <w:tcPr>
            <w:tcW w:w="1251" w:type="dxa"/>
            <w:vAlign w:val="center"/>
          </w:tcPr>
          <w:p w:rsidR="0061100A" w:rsidRPr="003623D0" w:rsidRDefault="0061100A" w:rsidP="0061100A">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108</w:t>
            </w:r>
            <w:r>
              <w:rPr>
                <w:rFonts w:ascii="Times New Roman" w:hAnsi="Times New Roman" w:cs="Times New Roman"/>
                <w:sz w:val="20"/>
                <w:szCs w:val="20"/>
              </w:rPr>
              <w:t xml:space="preserve"> занятий</w:t>
            </w:r>
          </w:p>
        </w:tc>
        <w:tc>
          <w:tcPr>
            <w:tcW w:w="1751" w:type="dxa"/>
            <w:vAlign w:val="center"/>
          </w:tcPr>
          <w:p w:rsidR="0061100A" w:rsidRPr="003623D0" w:rsidRDefault="0061100A" w:rsidP="0061100A">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108</w:t>
            </w:r>
            <w:r>
              <w:rPr>
                <w:rFonts w:ascii="Times New Roman" w:hAnsi="Times New Roman" w:cs="Times New Roman"/>
                <w:sz w:val="20"/>
                <w:szCs w:val="20"/>
              </w:rPr>
              <w:t xml:space="preserve"> занятий</w:t>
            </w:r>
          </w:p>
        </w:tc>
        <w:tc>
          <w:tcPr>
            <w:tcW w:w="1634" w:type="dxa"/>
            <w:vAlign w:val="center"/>
          </w:tcPr>
          <w:p w:rsidR="0061100A" w:rsidRPr="003623D0" w:rsidRDefault="0061100A" w:rsidP="0061100A">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108</w:t>
            </w:r>
            <w:r>
              <w:rPr>
                <w:rFonts w:ascii="Times New Roman" w:hAnsi="Times New Roman" w:cs="Times New Roman"/>
                <w:sz w:val="20"/>
                <w:szCs w:val="20"/>
              </w:rPr>
              <w:t xml:space="preserve"> занятий</w:t>
            </w:r>
          </w:p>
        </w:tc>
      </w:tr>
    </w:tbl>
    <w:p w:rsidR="003623D0" w:rsidRDefault="003623D0" w:rsidP="003623D0">
      <w:pPr>
        <w:spacing w:after="0" w:line="240" w:lineRule="auto"/>
        <w:jc w:val="center"/>
        <w:rPr>
          <w:rFonts w:ascii="Times New Roman" w:hAnsi="Times New Roman"/>
          <w:b/>
          <w:sz w:val="24"/>
          <w:szCs w:val="28"/>
        </w:rPr>
      </w:pPr>
    </w:p>
    <w:p w:rsidR="00FF023A" w:rsidRPr="00A60D59" w:rsidRDefault="00FF023A" w:rsidP="00FF023A">
      <w:pPr>
        <w:spacing w:after="0" w:line="240" w:lineRule="auto"/>
        <w:jc w:val="center"/>
        <w:rPr>
          <w:rFonts w:ascii="Times New Roman" w:hAnsi="Times New Roman"/>
          <w:b/>
          <w:bCs/>
          <w:sz w:val="24"/>
          <w:szCs w:val="23"/>
        </w:rPr>
      </w:pPr>
      <w:r w:rsidRPr="00A60D59">
        <w:rPr>
          <w:rFonts w:ascii="Times New Roman" w:hAnsi="Times New Roman"/>
          <w:b/>
          <w:bCs/>
          <w:sz w:val="24"/>
          <w:szCs w:val="23"/>
        </w:rPr>
        <w:t xml:space="preserve">Совместная образовательная деятельность воспитателя и детей </w:t>
      </w:r>
    </w:p>
    <w:p w:rsidR="00FF023A" w:rsidRPr="0022452F" w:rsidRDefault="00FF023A" w:rsidP="00FF023A">
      <w:pPr>
        <w:spacing w:after="0" w:line="240" w:lineRule="auto"/>
        <w:jc w:val="center"/>
        <w:rPr>
          <w:rFonts w:ascii="Times New Roman" w:hAnsi="Times New Roman"/>
          <w:b/>
          <w:bCs/>
          <w:color w:val="FF0000"/>
          <w:sz w:val="24"/>
          <w:szCs w:val="23"/>
        </w:rPr>
      </w:pPr>
      <w:r w:rsidRPr="00A60D59">
        <w:rPr>
          <w:rFonts w:ascii="Times New Roman" w:hAnsi="Times New Roman"/>
          <w:b/>
          <w:bCs/>
          <w:sz w:val="24"/>
          <w:szCs w:val="23"/>
        </w:rPr>
        <w:t>и культурных практик в режимных моментах</w:t>
      </w:r>
    </w:p>
    <w:tbl>
      <w:tblPr>
        <w:tblW w:w="10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994"/>
        <w:gridCol w:w="992"/>
        <w:gridCol w:w="992"/>
        <w:gridCol w:w="997"/>
        <w:gridCol w:w="12"/>
      </w:tblGrid>
      <w:tr w:rsidR="0061100A" w:rsidRPr="00FF023A" w:rsidTr="005C66DD">
        <w:trPr>
          <w:trHeight w:val="383"/>
        </w:trPr>
        <w:tc>
          <w:tcPr>
            <w:tcW w:w="6629" w:type="dxa"/>
            <w:vMerge w:val="restart"/>
            <w:vAlign w:val="center"/>
          </w:tcPr>
          <w:p w:rsidR="0061100A" w:rsidRPr="00FF023A" w:rsidRDefault="0061100A" w:rsidP="00293D0F">
            <w:pPr>
              <w:spacing w:after="0" w:line="240" w:lineRule="auto"/>
              <w:jc w:val="center"/>
              <w:rPr>
                <w:rFonts w:ascii="Times New Roman" w:hAnsi="Times New Roman"/>
                <w:b/>
                <w:bCs/>
                <w:sz w:val="20"/>
                <w:szCs w:val="20"/>
              </w:rPr>
            </w:pPr>
            <w:r w:rsidRPr="00FF023A">
              <w:rPr>
                <w:rFonts w:ascii="Times New Roman" w:hAnsi="Times New Roman"/>
                <w:b/>
                <w:bCs/>
                <w:sz w:val="20"/>
                <w:szCs w:val="20"/>
              </w:rPr>
              <w:t>Формы совместной образовательной</w:t>
            </w:r>
            <w:r>
              <w:rPr>
                <w:rFonts w:ascii="Times New Roman" w:hAnsi="Times New Roman"/>
                <w:b/>
                <w:bCs/>
                <w:sz w:val="20"/>
                <w:szCs w:val="20"/>
              </w:rPr>
              <w:t xml:space="preserve"> д</w:t>
            </w:r>
            <w:r w:rsidRPr="00FF023A">
              <w:rPr>
                <w:rFonts w:ascii="Times New Roman" w:hAnsi="Times New Roman"/>
                <w:b/>
                <w:bCs/>
                <w:sz w:val="20"/>
                <w:szCs w:val="20"/>
              </w:rPr>
              <w:t xml:space="preserve">еятельности воспитателя и детей и культурных практик </w:t>
            </w:r>
          </w:p>
          <w:p w:rsidR="0061100A" w:rsidRPr="00FF023A" w:rsidRDefault="0061100A" w:rsidP="00293D0F">
            <w:pPr>
              <w:spacing w:after="0" w:line="240" w:lineRule="auto"/>
              <w:jc w:val="center"/>
              <w:rPr>
                <w:rFonts w:ascii="Times New Roman" w:hAnsi="Times New Roman"/>
                <w:color w:val="000000"/>
                <w:sz w:val="20"/>
                <w:szCs w:val="20"/>
              </w:rPr>
            </w:pPr>
            <w:r w:rsidRPr="00FF023A">
              <w:rPr>
                <w:rFonts w:ascii="Times New Roman" w:hAnsi="Times New Roman"/>
                <w:b/>
                <w:bCs/>
                <w:sz w:val="20"/>
                <w:szCs w:val="20"/>
              </w:rPr>
              <w:t>в режимных моментах</w:t>
            </w:r>
          </w:p>
        </w:tc>
        <w:tc>
          <w:tcPr>
            <w:tcW w:w="3982" w:type="dxa"/>
            <w:gridSpan w:val="5"/>
          </w:tcPr>
          <w:p w:rsidR="0061100A" w:rsidRPr="00FF023A" w:rsidRDefault="0061100A" w:rsidP="00293D0F">
            <w:pPr>
              <w:autoSpaceDE w:val="0"/>
              <w:autoSpaceDN w:val="0"/>
              <w:adjustRightInd w:val="0"/>
              <w:spacing w:after="0" w:line="240" w:lineRule="auto"/>
              <w:jc w:val="center"/>
              <w:rPr>
                <w:rFonts w:ascii="Times New Roman" w:hAnsi="Times New Roman"/>
                <w:color w:val="000000"/>
                <w:sz w:val="20"/>
                <w:szCs w:val="20"/>
              </w:rPr>
            </w:pPr>
            <w:r w:rsidRPr="00FF023A">
              <w:rPr>
                <w:rFonts w:ascii="Times New Roman" w:hAnsi="Times New Roman"/>
                <w:b/>
                <w:bCs/>
                <w:color w:val="000000"/>
                <w:sz w:val="20"/>
                <w:szCs w:val="20"/>
              </w:rPr>
              <w:t>Количество форм образовательной деятельности и культурных практик в неделю</w:t>
            </w:r>
          </w:p>
        </w:tc>
      </w:tr>
      <w:tr w:rsidR="0061100A" w:rsidRPr="00FF023A" w:rsidTr="005C66DD">
        <w:trPr>
          <w:gridAfter w:val="1"/>
          <w:wAfter w:w="12" w:type="dxa"/>
          <w:trHeight w:val="245"/>
        </w:trPr>
        <w:tc>
          <w:tcPr>
            <w:tcW w:w="6629" w:type="dxa"/>
            <w:vMerge/>
          </w:tcPr>
          <w:p w:rsidR="0061100A" w:rsidRPr="00FF023A" w:rsidRDefault="0061100A" w:rsidP="00FF023A">
            <w:pPr>
              <w:autoSpaceDE w:val="0"/>
              <w:autoSpaceDN w:val="0"/>
              <w:adjustRightInd w:val="0"/>
              <w:spacing w:after="0" w:line="240" w:lineRule="auto"/>
              <w:rPr>
                <w:rFonts w:ascii="Times New Roman" w:hAnsi="Times New Roman"/>
                <w:color w:val="000000"/>
                <w:sz w:val="20"/>
                <w:szCs w:val="20"/>
              </w:rPr>
            </w:pPr>
          </w:p>
        </w:tc>
        <w:tc>
          <w:tcPr>
            <w:tcW w:w="994" w:type="dxa"/>
            <w:vAlign w:val="center"/>
          </w:tcPr>
          <w:p w:rsidR="0061100A" w:rsidRDefault="0061100A" w:rsidP="002C6EA7">
            <w:pPr>
              <w:spacing w:after="0" w:line="240" w:lineRule="auto"/>
              <w:ind w:left="-103" w:right="-107"/>
              <w:jc w:val="center"/>
              <w:rPr>
                <w:rFonts w:ascii="Times New Roman" w:hAnsi="Times New Roman" w:cs="Times New Roman"/>
                <w:b/>
                <w:sz w:val="20"/>
                <w:szCs w:val="20"/>
              </w:rPr>
            </w:pPr>
            <w:r w:rsidRPr="003623D0">
              <w:rPr>
                <w:rFonts w:ascii="Times New Roman" w:hAnsi="Times New Roman" w:cs="Times New Roman"/>
                <w:b/>
                <w:sz w:val="20"/>
                <w:szCs w:val="20"/>
              </w:rPr>
              <w:t>2 младшая</w:t>
            </w:r>
            <w:r>
              <w:rPr>
                <w:rFonts w:ascii="Times New Roman" w:hAnsi="Times New Roman" w:cs="Times New Roman"/>
                <w:b/>
                <w:sz w:val="20"/>
                <w:szCs w:val="20"/>
              </w:rPr>
              <w:t xml:space="preserve"> г</w:t>
            </w:r>
            <w:r w:rsidRPr="003623D0">
              <w:rPr>
                <w:rFonts w:ascii="Times New Roman" w:hAnsi="Times New Roman" w:cs="Times New Roman"/>
                <w:b/>
                <w:sz w:val="20"/>
                <w:szCs w:val="20"/>
              </w:rPr>
              <w:t>руппа</w:t>
            </w:r>
          </w:p>
          <w:p w:rsidR="0061100A" w:rsidRPr="003623D0" w:rsidRDefault="0061100A" w:rsidP="002C6EA7">
            <w:pPr>
              <w:spacing w:after="0" w:line="240" w:lineRule="auto"/>
              <w:ind w:left="-103" w:right="-107"/>
              <w:jc w:val="center"/>
              <w:rPr>
                <w:rFonts w:ascii="Times New Roman" w:hAnsi="Times New Roman" w:cs="Times New Roman"/>
                <w:b/>
                <w:sz w:val="20"/>
                <w:szCs w:val="20"/>
              </w:rPr>
            </w:pPr>
            <w:r>
              <w:rPr>
                <w:rFonts w:ascii="Times New Roman" w:hAnsi="Times New Roman" w:cs="Times New Roman"/>
                <w:b/>
                <w:sz w:val="20"/>
                <w:szCs w:val="20"/>
              </w:rPr>
              <w:t>(3-4 года)</w:t>
            </w:r>
          </w:p>
        </w:tc>
        <w:tc>
          <w:tcPr>
            <w:tcW w:w="992" w:type="dxa"/>
            <w:vAlign w:val="center"/>
          </w:tcPr>
          <w:p w:rsidR="0061100A" w:rsidRDefault="0061100A" w:rsidP="002C6EA7">
            <w:pPr>
              <w:spacing w:after="0" w:line="240" w:lineRule="auto"/>
              <w:ind w:left="-103" w:right="-107"/>
              <w:jc w:val="center"/>
              <w:rPr>
                <w:rFonts w:ascii="Times New Roman" w:hAnsi="Times New Roman" w:cs="Times New Roman"/>
                <w:b/>
                <w:sz w:val="20"/>
                <w:szCs w:val="20"/>
              </w:rPr>
            </w:pPr>
            <w:r w:rsidRPr="003623D0">
              <w:rPr>
                <w:rFonts w:ascii="Times New Roman" w:hAnsi="Times New Roman" w:cs="Times New Roman"/>
                <w:b/>
                <w:sz w:val="20"/>
                <w:szCs w:val="20"/>
              </w:rPr>
              <w:t>Средняя</w:t>
            </w:r>
            <w:r>
              <w:rPr>
                <w:rFonts w:ascii="Times New Roman" w:hAnsi="Times New Roman" w:cs="Times New Roman"/>
                <w:b/>
                <w:sz w:val="20"/>
                <w:szCs w:val="20"/>
              </w:rPr>
              <w:t xml:space="preserve"> </w:t>
            </w:r>
            <w:r w:rsidRPr="003623D0">
              <w:rPr>
                <w:rFonts w:ascii="Times New Roman" w:hAnsi="Times New Roman" w:cs="Times New Roman"/>
                <w:b/>
                <w:sz w:val="20"/>
                <w:szCs w:val="20"/>
              </w:rPr>
              <w:t>группа</w:t>
            </w:r>
          </w:p>
          <w:p w:rsidR="0061100A" w:rsidRPr="003623D0" w:rsidRDefault="0061100A" w:rsidP="002C6EA7">
            <w:pPr>
              <w:spacing w:after="0" w:line="240" w:lineRule="auto"/>
              <w:ind w:left="-103" w:right="-107"/>
              <w:jc w:val="center"/>
              <w:rPr>
                <w:rFonts w:ascii="Times New Roman" w:hAnsi="Times New Roman" w:cs="Times New Roman"/>
                <w:b/>
                <w:sz w:val="20"/>
                <w:szCs w:val="20"/>
              </w:rPr>
            </w:pPr>
            <w:r>
              <w:rPr>
                <w:rFonts w:ascii="Times New Roman" w:hAnsi="Times New Roman" w:cs="Times New Roman"/>
                <w:b/>
                <w:sz w:val="20"/>
                <w:szCs w:val="20"/>
              </w:rPr>
              <w:t>(4-5 лет)</w:t>
            </w:r>
          </w:p>
        </w:tc>
        <w:tc>
          <w:tcPr>
            <w:tcW w:w="992" w:type="dxa"/>
            <w:vAlign w:val="center"/>
          </w:tcPr>
          <w:p w:rsidR="0061100A" w:rsidRDefault="0061100A" w:rsidP="002C6EA7">
            <w:pPr>
              <w:spacing w:after="0" w:line="240" w:lineRule="auto"/>
              <w:ind w:left="-103" w:right="-107"/>
              <w:jc w:val="center"/>
              <w:rPr>
                <w:rFonts w:ascii="Times New Roman" w:hAnsi="Times New Roman" w:cs="Times New Roman"/>
                <w:b/>
                <w:sz w:val="20"/>
                <w:szCs w:val="20"/>
              </w:rPr>
            </w:pPr>
            <w:r w:rsidRPr="003623D0">
              <w:rPr>
                <w:rFonts w:ascii="Times New Roman" w:hAnsi="Times New Roman" w:cs="Times New Roman"/>
                <w:b/>
                <w:sz w:val="20"/>
                <w:szCs w:val="20"/>
              </w:rPr>
              <w:t>Старшая</w:t>
            </w:r>
            <w:r>
              <w:rPr>
                <w:rFonts w:ascii="Times New Roman" w:hAnsi="Times New Roman" w:cs="Times New Roman"/>
                <w:b/>
                <w:sz w:val="20"/>
                <w:szCs w:val="20"/>
              </w:rPr>
              <w:t xml:space="preserve"> </w:t>
            </w:r>
            <w:r w:rsidRPr="003623D0">
              <w:rPr>
                <w:rFonts w:ascii="Times New Roman" w:hAnsi="Times New Roman" w:cs="Times New Roman"/>
                <w:b/>
                <w:sz w:val="20"/>
                <w:szCs w:val="20"/>
              </w:rPr>
              <w:t>группа</w:t>
            </w:r>
          </w:p>
          <w:p w:rsidR="0061100A" w:rsidRPr="003623D0" w:rsidRDefault="0061100A" w:rsidP="002C6EA7">
            <w:pPr>
              <w:spacing w:after="0" w:line="240" w:lineRule="auto"/>
              <w:ind w:left="-103" w:right="-107"/>
              <w:jc w:val="center"/>
              <w:rPr>
                <w:rFonts w:ascii="Times New Roman" w:hAnsi="Times New Roman" w:cs="Times New Roman"/>
                <w:b/>
                <w:sz w:val="20"/>
                <w:szCs w:val="20"/>
              </w:rPr>
            </w:pPr>
            <w:r>
              <w:rPr>
                <w:rFonts w:ascii="Times New Roman" w:hAnsi="Times New Roman" w:cs="Times New Roman"/>
                <w:b/>
                <w:sz w:val="20"/>
                <w:szCs w:val="20"/>
              </w:rPr>
              <w:t>(5-6 лет)</w:t>
            </w:r>
          </w:p>
        </w:tc>
        <w:tc>
          <w:tcPr>
            <w:tcW w:w="997" w:type="dxa"/>
            <w:vAlign w:val="center"/>
          </w:tcPr>
          <w:p w:rsidR="0061100A" w:rsidRDefault="0061100A" w:rsidP="002C6EA7">
            <w:pPr>
              <w:spacing w:after="0" w:line="240" w:lineRule="auto"/>
              <w:ind w:left="-103" w:right="-107"/>
              <w:jc w:val="center"/>
              <w:rPr>
                <w:rFonts w:ascii="Times New Roman" w:hAnsi="Times New Roman" w:cs="Times New Roman"/>
                <w:b/>
                <w:sz w:val="20"/>
                <w:szCs w:val="20"/>
              </w:rPr>
            </w:pPr>
            <w:r w:rsidRPr="003623D0">
              <w:rPr>
                <w:rFonts w:ascii="Times New Roman" w:hAnsi="Times New Roman" w:cs="Times New Roman"/>
                <w:b/>
                <w:sz w:val="20"/>
                <w:szCs w:val="20"/>
              </w:rPr>
              <w:t>Подготовительная</w:t>
            </w:r>
            <w:r>
              <w:rPr>
                <w:rFonts w:ascii="Times New Roman" w:hAnsi="Times New Roman" w:cs="Times New Roman"/>
                <w:b/>
                <w:sz w:val="20"/>
                <w:szCs w:val="20"/>
              </w:rPr>
              <w:t xml:space="preserve"> </w:t>
            </w:r>
            <w:r w:rsidRPr="003623D0">
              <w:rPr>
                <w:rFonts w:ascii="Times New Roman" w:hAnsi="Times New Roman" w:cs="Times New Roman"/>
                <w:b/>
                <w:sz w:val="20"/>
                <w:szCs w:val="20"/>
              </w:rPr>
              <w:t>группа</w:t>
            </w:r>
          </w:p>
          <w:p w:rsidR="0061100A" w:rsidRPr="003623D0" w:rsidRDefault="0061100A" w:rsidP="002C6EA7">
            <w:pPr>
              <w:spacing w:after="0" w:line="240" w:lineRule="auto"/>
              <w:ind w:left="-103" w:right="-107"/>
              <w:jc w:val="center"/>
              <w:rPr>
                <w:rFonts w:ascii="Times New Roman" w:hAnsi="Times New Roman" w:cs="Times New Roman"/>
                <w:b/>
                <w:sz w:val="20"/>
                <w:szCs w:val="20"/>
              </w:rPr>
            </w:pPr>
            <w:r>
              <w:rPr>
                <w:rFonts w:ascii="Times New Roman" w:hAnsi="Times New Roman" w:cs="Times New Roman"/>
                <w:b/>
                <w:sz w:val="20"/>
                <w:szCs w:val="20"/>
              </w:rPr>
              <w:t>(6-7 л.)</w:t>
            </w:r>
          </w:p>
        </w:tc>
      </w:tr>
      <w:tr w:rsidR="0061100A" w:rsidRPr="00FF023A" w:rsidTr="005C66DD">
        <w:trPr>
          <w:trHeight w:val="107"/>
        </w:trPr>
        <w:tc>
          <w:tcPr>
            <w:tcW w:w="10616" w:type="dxa"/>
            <w:gridSpan w:val="6"/>
          </w:tcPr>
          <w:p w:rsidR="0061100A" w:rsidRPr="00FF023A" w:rsidRDefault="0061100A" w:rsidP="0061100A">
            <w:pPr>
              <w:autoSpaceDE w:val="0"/>
              <w:autoSpaceDN w:val="0"/>
              <w:adjustRightInd w:val="0"/>
              <w:spacing w:after="0" w:line="240" w:lineRule="auto"/>
              <w:jc w:val="center"/>
              <w:rPr>
                <w:rFonts w:ascii="Times New Roman" w:hAnsi="Times New Roman"/>
                <w:color w:val="000000"/>
                <w:sz w:val="20"/>
                <w:szCs w:val="20"/>
              </w:rPr>
            </w:pPr>
            <w:r w:rsidRPr="00FF023A">
              <w:rPr>
                <w:rFonts w:ascii="Times New Roman" w:hAnsi="Times New Roman"/>
                <w:b/>
                <w:bCs/>
                <w:iCs/>
                <w:color w:val="000000"/>
                <w:sz w:val="20"/>
                <w:szCs w:val="20"/>
              </w:rPr>
              <w:t>Игровая деятельность</w:t>
            </w:r>
            <w:r>
              <w:rPr>
                <w:rFonts w:ascii="Times New Roman" w:hAnsi="Times New Roman"/>
                <w:b/>
                <w:bCs/>
                <w:iCs/>
                <w:color w:val="000000"/>
                <w:sz w:val="20"/>
                <w:szCs w:val="20"/>
              </w:rPr>
              <w:t xml:space="preserve"> физкультурно-оздоровительной направленности</w:t>
            </w:r>
          </w:p>
        </w:tc>
      </w:tr>
      <w:tr w:rsidR="0061100A" w:rsidRPr="00FF023A" w:rsidTr="005C66DD">
        <w:trPr>
          <w:gridAfter w:val="1"/>
          <w:wAfter w:w="12" w:type="dxa"/>
          <w:trHeight w:val="109"/>
        </w:trPr>
        <w:tc>
          <w:tcPr>
            <w:tcW w:w="6629" w:type="dxa"/>
          </w:tcPr>
          <w:p w:rsidR="0061100A" w:rsidRPr="00FF023A" w:rsidRDefault="0061100A" w:rsidP="002C4DEA">
            <w:pPr>
              <w:autoSpaceDE w:val="0"/>
              <w:autoSpaceDN w:val="0"/>
              <w:adjustRightInd w:val="0"/>
              <w:spacing w:after="0" w:line="240" w:lineRule="auto"/>
              <w:jc w:val="both"/>
              <w:rPr>
                <w:rFonts w:ascii="Times New Roman" w:hAnsi="Times New Roman"/>
                <w:color w:val="000000"/>
                <w:sz w:val="20"/>
                <w:szCs w:val="20"/>
              </w:rPr>
            </w:pPr>
            <w:r w:rsidRPr="00FF023A">
              <w:rPr>
                <w:rFonts w:ascii="Times New Roman" w:hAnsi="Times New Roman"/>
                <w:color w:val="000000"/>
                <w:sz w:val="20"/>
                <w:szCs w:val="20"/>
              </w:rPr>
              <w:t xml:space="preserve">Досуг здоровья и подвижных игр </w:t>
            </w:r>
          </w:p>
        </w:tc>
        <w:tc>
          <w:tcPr>
            <w:tcW w:w="994" w:type="dxa"/>
            <w:vAlign w:val="center"/>
          </w:tcPr>
          <w:p w:rsidR="0061100A" w:rsidRPr="00FF023A" w:rsidRDefault="00363A8B" w:rsidP="002C4DEA">
            <w:pPr>
              <w:spacing w:after="0" w:line="240" w:lineRule="auto"/>
              <w:ind w:left="-110" w:right="-108"/>
              <w:jc w:val="center"/>
              <w:rPr>
                <w:sz w:val="20"/>
                <w:szCs w:val="20"/>
              </w:rPr>
            </w:pPr>
            <w:r>
              <w:rPr>
                <w:rFonts w:ascii="Times New Roman" w:hAnsi="Times New Roman"/>
                <w:color w:val="000000"/>
                <w:sz w:val="20"/>
                <w:szCs w:val="20"/>
              </w:rPr>
              <w:t>1</w:t>
            </w:r>
            <w:r w:rsidR="0061100A" w:rsidRPr="00FF023A">
              <w:rPr>
                <w:rFonts w:ascii="Times New Roman" w:hAnsi="Times New Roman"/>
                <w:color w:val="000000"/>
                <w:sz w:val="20"/>
                <w:szCs w:val="20"/>
              </w:rPr>
              <w:t xml:space="preserve"> раза в месяц</w:t>
            </w:r>
          </w:p>
        </w:tc>
        <w:tc>
          <w:tcPr>
            <w:tcW w:w="992" w:type="dxa"/>
            <w:vAlign w:val="center"/>
          </w:tcPr>
          <w:p w:rsidR="0061100A" w:rsidRPr="00FF023A" w:rsidRDefault="00363A8B" w:rsidP="002C4DEA">
            <w:pPr>
              <w:spacing w:after="0" w:line="240" w:lineRule="auto"/>
              <w:ind w:left="-110" w:right="-108"/>
              <w:jc w:val="center"/>
              <w:rPr>
                <w:sz w:val="20"/>
                <w:szCs w:val="20"/>
              </w:rPr>
            </w:pPr>
            <w:r>
              <w:rPr>
                <w:rFonts w:ascii="Times New Roman" w:hAnsi="Times New Roman"/>
                <w:color w:val="000000"/>
                <w:sz w:val="20"/>
                <w:szCs w:val="20"/>
              </w:rPr>
              <w:t>1</w:t>
            </w:r>
            <w:r w:rsidR="0061100A" w:rsidRPr="00FF023A">
              <w:rPr>
                <w:rFonts w:ascii="Times New Roman" w:hAnsi="Times New Roman"/>
                <w:color w:val="000000"/>
                <w:sz w:val="20"/>
                <w:szCs w:val="20"/>
              </w:rPr>
              <w:t xml:space="preserve"> раза в месяц</w:t>
            </w:r>
          </w:p>
        </w:tc>
        <w:tc>
          <w:tcPr>
            <w:tcW w:w="992" w:type="dxa"/>
            <w:vAlign w:val="center"/>
          </w:tcPr>
          <w:p w:rsidR="0061100A" w:rsidRPr="00FF023A" w:rsidRDefault="00363A8B" w:rsidP="002C4DEA">
            <w:pPr>
              <w:spacing w:after="0" w:line="240" w:lineRule="auto"/>
              <w:ind w:left="-110" w:right="-108"/>
              <w:jc w:val="center"/>
              <w:rPr>
                <w:sz w:val="20"/>
                <w:szCs w:val="20"/>
              </w:rPr>
            </w:pPr>
            <w:r>
              <w:rPr>
                <w:rFonts w:ascii="Times New Roman" w:hAnsi="Times New Roman"/>
                <w:color w:val="000000"/>
                <w:sz w:val="20"/>
                <w:szCs w:val="20"/>
              </w:rPr>
              <w:t>1</w:t>
            </w:r>
            <w:r w:rsidR="0061100A" w:rsidRPr="00FF023A">
              <w:rPr>
                <w:rFonts w:ascii="Times New Roman" w:hAnsi="Times New Roman"/>
                <w:color w:val="000000"/>
                <w:sz w:val="20"/>
                <w:szCs w:val="20"/>
              </w:rPr>
              <w:t xml:space="preserve"> раза в месяц</w:t>
            </w:r>
          </w:p>
        </w:tc>
        <w:tc>
          <w:tcPr>
            <w:tcW w:w="997" w:type="dxa"/>
            <w:vAlign w:val="center"/>
          </w:tcPr>
          <w:p w:rsidR="0061100A" w:rsidRPr="00FF023A" w:rsidRDefault="00363A8B" w:rsidP="002C4DEA">
            <w:pPr>
              <w:spacing w:after="0" w:line="240" w:lineRule="auto"/>
              <w:ind w:left="-110" w:right="-108"/>
              <w:jc w:val="center"/>
              <w:rPr>
                <w:sz w:val="20"/>
                <w:szCs w:val="20"/>
              </w:rPr>
            </w:pPr>
            <w:r>
              <w:rPr>
                <w:rFonts w:ascii="Times New Roman" w:hAnsi="Times New Roman"/>
                <w:color w:val="000000"/>
                <w:sz w:val="20"/>
                <w:szCs w:val="20"/>
              </w:rPr>
              <w:t>1</w:t>
            </w:r>
            <w:r w:rsidR="0061100A" w:rsidRPr="00FF023A">
              <w:rPr>
                <w:rFonts w:ascii="Times New Roman" w:hAnsi="Times New Roman"/>
                <w:color w:val="000000"/>
                <w:sz w:val="20"/>
                <w:szCs w:val="20"/>
              </w:rPr>
              <w:t xml:space="preserve"> раза в месяц</w:t>
            </w:r>
          </w:p>
        </w:tc>
      </w:tr>
      <w:tr w:rsidR="0061100A" w:rsidRPr="00FF023A" w:rsidTr="005C66DD">
        <w:trPr>
          <w:gridAfter w:val="1"/>
          <w:wAfter w:w="12" w:type="dxa"/>
          <w:trHeight w:val="109"/>
        </w:trPr>
        <w:tc>
          <w:tcPr>
            <w:tcW w:w="6629" w:type="dxa"/>
          </w:tcPr>
          <w:p w:rsidR="0061100A" w:rsidRPr="00FF023A" w:rsidRDefault="0061100A" w:rsidP="002C4DEA">
            <w:pPr>
              <w:autoSpaceDE w:val="0"/>
              <w:autoSpaceDN w:val="0"/>
              <w:adjustRightInd w:val="0"/>
              <w:spacing w:after="0" w:line="240" w:lineRule="auto"/>
              <w:jc w:val="both"/>
              <w:rPr>
                <w:rFonts w:ascii="Times New Roman" w:hAnsi="Times New Roman"/>
                <w:color w:val="000000"/>
                <w:sz w:val="20"/>
                <w:szCs w:val="20"/>
              </w:rPr>
            </w:pPr>
            <w:r w:rsidRPr="00FF023A">
              <w:rPr>
                <w:rFonts w:ascii="Times New Roman" w:hAnsi="Times New Roman"/>
                <w:color w:val="000000"/>
                <w:sz w:val="20"/>
                <w:szCs w:val="20"/>
              </w:rPr>
              <w:t xml:space="preserve">Подвижные игры </w:t>
            </w:r>
          </w:p>
        </w:tc>
        <w:tc>
          <w:tcPr>
            <w:tcW w:w="994" w:type="dxa"/>
            <w:vAlign w:val="center"/>
          </w:tcPr>
          <w:p w:rsidR="0061100A" w:rsidRPr="00FF023A" w:rsidRDefault="0061100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2" w:type="dxa"/>
            <w:vAlign w:val="center"/>
          </w:tcPr>
          <w:p w:rsidR="0061100A" w:rsidRPr="00FF023A" w:rsidRDefault="0061100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2" w:type="dxa"/>
            <w:vAlign w:val="center"/>
          </w:tcPr>
          <w:p w:rsidR="0061100A" w:rsidRPr="00FF023A" w:rsidRDefault="0061100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7" w:type="dxa"/>
            <w:vAlign w:val="center"/>
          </w:tcPr>
          <w:p w:rsidR="0061100A" w:rsidRPr="00FF023A" w:rsidRDefault="0061100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r>
      <w:tr w:rsidR="0061100A" w:rsidRPr="00FF023A" w:rsidTr="005C66DD">
        <w:trPr>
          <w:trHeight w:val="109"/>
        </w:trPr>
        <w:tc>
          <w:tcPr>
            <w:tcW w:w="6629" w:type="dxa"/>
          </w:tcPr>
          <w:p w:rsidR="0061100A" w:rsidRPr="0065045B" w:rsidRDefault="0061100A" w:rsidP="002C4DEA">
            <w:pPr>
              <w:spacing w:after="0" w:line="240" w:lineRule="auto"/>
              <w:jc w:val="center"/>
              <w:rPr>
                <w:rFonts w:ascii="Times New Roman" w:hAnsi="Times New Roman"/>
                <w:b/>
                <w:color w:val="000000"/>
                <w:sz w:val="20"/>
                <w:szCs w:val="20"/>
              </w:rPr>
            </w:pPr>
            <w:r w:rsidRPr="0065045B">
              <w:rPr>
                <w:rFonts w:ascii="Times New Roman" w:hAnsi="Times New Roman"/>
                <w:b/>
                <w:color w:val="000000"/>
                <w:sz w:val="20"/>
                <w:szCs w:val="20"/>
              </w:rPr>
              <w:t>Самостоятельная деятельность детей</w:t>
            </w:r>
          </w:p>
        </w:tc>
        <w:tc>
          <w:tcPr>
            <w:tcW w:w="3982" w:type="dxa"/>
            <w:gridSpan w:val="5"/>
          </w:tcPr>
          <w:p w:rsidR="0061100A" w:rsidRPr="0065045B" w:rsidRDefault="0061100A" w:rsidP="002C4DEA">
            <w:pPr>
              <w:spacing w:after="0" w:line="240" w:lineRule="auto"/>
              <w:jc w:val="center"/>
              <w:rPr>
                <w:rFonts w:ascii="Times New Roman" w:hAnsi="Times New Roman"/>
                <w:b/>
                <w:color w:val="000000"/>
                <w:sz w:val="20"/>
                <w:szCs w:val="20"/>
              </w:rPr>
            </w:pPr>
          </w:p>
        </w:tc>
      </w:tr>
      <w:tr w:rsidR="0061100A" w:rsidRPr="00FF023A" w:rsidTr="005C66DD">
        <w:trPr>
          <w:gridAfter w:val="1"/>
          <w:wAfter w:w="12" w:type="dxa"/>
          <w:trHeight w:val="109"/>
        </w:trPr>
        <w:tc>
          <w:tcPr>
            <w:tcW w:w="6629" w:type="dxa"/>
            <w:vAlign w:val="center"/>
          </w:tcPr>
          <w:p w:rsidR="0061100A" w:rsidRPr="0065045B" w:rsidRDefault="0061100A" w:rsidP="002C4DEA">
            <w:pPr>
              <w:pStyle w:val="TableParagraph"/>
              <w:spacing w:line="268" w:lineRule="exact"/>
              <w:ind w:left="0"/>
              <w:jc w:val="both"/>
              <w:rPr>
                <w:sz w:val="20"/>
              </w:rPr>
            </w:pPr>
            <w:r w:rsidRPr="0065045B">
              <w:rPr>
                <w:sz w:val="20"/>
              </w:rPr>
              <w:t xml:space="preserve">Самостоятельная </w:t>
            </w:r>
            <w:r>
              <w:rPr>
                <w:sz w:val="20"/>
              </w:rPr>
              <w:t xml:space="preserve">подвижная </w:t>
            </w:r>
            <w:r w:rsidRPr="0065045B">
              <w:rPr>
                <w:sz w:val="20"/>
              </w:rPr>
              <w:t>игра в группе</w:t>
            </w:r>
          </w:p>
        </w:tc>
        <w:tc>
          <w:tcPr>
            <w:tcW w:w="994" w:type="dxa"/>
            <w:vAlign w:val="center"/>
          </w:tcPr>
          <w:p w:rsidR="0061100A" w:rsidRPr="0065045B" w:rsidRDefault="0061100A" w:rsidP="002C4DEA">
            <w:pPr>
              <w:pStyle w:val="TableParagraph"/>
              <w:spacing w:line="268" w:lineRule="exact"/>
              <w:ind w:left="-88" w:right="-126"/>
              <w:jc w:val="center"/>
              <w:rPr>
                <w:sz w:val="20"/>
              </w:rPr>
            </w:pPr>
            <w:r w:rsidRPr="0065045B">
              <w:rPr>
                <w:sz w:val="20"/>
              </w:rPr>
              <w:t>ежедневно</w:t>
            </w:r>
          </w:p>
        </w:tc>
        <w:tc>
          <w:tcPr>
            <w:tcW w:w="992" w:type="dxa"/>
            <w:vAlign w:val="center"/>
          </w:tcPr>
          <w:p w:rsidR="0061100A" w:rsidRPr="0065045B" w:rsidRDefault="0061100A" w:rsidP="002C4DEA">
            <w:pPr>
              <w:pStyle w:val="TableParagraph"/>
              <w:spacing w:line="268" w:lineRule="exact"/>
              <w:ind w:left="-88" w:right="-126"/>
              <w:jc w:val="center"/>
              <w:rPr>
                <w:sz w:val="20"/>
              </w:rPr>
            </w:pPr>
            <w:r w:rsidRPr="0065045B">
              <w:rPr>
                <w:sz w:val="20"/>
              </w:rPr>
              <w:t>ежедневно</w:t>
            </w:r>
          </w:p>
        </w:tc>
        <w:tc>
          <w:tcPr>
            <w:tcW w:w="992" w:type="dxa"/>
            <w:vAlign w:val="center"/>
          </w:tcPr>
          <w:p w:rsidR="0061100A" w:rsidRPr="0065045B" w:rsidRDefault="0061100A" w:rsidP="002C4DEA">
            <w:pPr>
              <w:pStyle w:val="TableParagraph"/>
              <w:spacing w:line="268" w:lineRule="exact"/>
              <w:ind w:left="-88" w:right="-126"/>
              <w:jc w:val="center"/>
              <w:rPr>
                <w:sz w:val="20"/>
              </w:rPr>
            </w:pPr>
            <w:r w:rsidRPr="0065045B">
              <w:rPr>
                <w:sz w:val="20"/>
              </w:rPr>
              <w:t>ежедневно</w:t>
            </w:r>
          </w:p>
        </w:tc>
        <w:tc>
          <w:tcPr>
            <w:tcW w:w="997" w:type="dxa"/>
            <w:vAlign w:val="center"/>
          </w:tcPr>
          <w:p w:rsidR="0061100A" w:rsidRPr="0065045B" w:rsidRDefault="0061100A" w:rsidP="002C4DEA">
            <w:pPr>
              <w:pStyle w:val="TableParagraph"/>
              <w:spacing w:line="268" w:lineRule="exact"/>
              <w:ind w:left="-88" w:right="-126"/>
              <w:jc w:val="center"/>
              <w:rPr>
                <w:sz w:val="20"/>
              </w:rPr>
            </w:pPr>
            <w:r w:rsidRPr="0065045B">
              <w:rPr>
                <w:sz w:val="20"/>
              </w:rPr>
              <w:t>ежедневно</w:t>
            </w:r>
          </w:p>
        </w:tc>
      </w:tr>
      <w:tr w:rsidR="0061100A" w:rsidRPr="00FF023A" w:rsidTr="005C66DD">
        <w:trPr>
          <w:gridAfter w:val="1"/>
          <w:wAfter w:w="12" w:type="dxa"/>
          <w:trHeight w:val="109"/>
        </w:trPr>
        <w:tc>
          <w:tcPr>
            <w:tcW w:w="6629" w:type="dxa"/>
            <w:vAlign w:val="center"/>
          </w:tcPr>
          <w:p w:rsidR="0061100A" w:rsidRPr="0065045B" w:rsidRDefault="0061100A" w:rsidP="002C4DEA">
            <w:pPr>
              <w:pStyle w:val="TableParagraph"/>
              <w:spacing w:line="268" w:lineRule="exact"/>
              <w:ind w:left="0"/>
              <w:jc w:val="both"/>
              <w:rPr>
                <w:sz w:val="20"/>
              </w:rPr>
            </w:pPr>
            <w:r w:rsidRPr="0065045B">
              <w:rPr>
                <w:sz w:val="20"/>
              </w:rPr>
              <w:t xml:space="preserve">Самостоятельная </w:t>
            </w:r>
            <w:r>
              <w:rPr>
                <w:sz w:val="20"/>
              </w:rPr>
              <w:t xml:space="preserve">подвижная </w:t>
            </w:r>
            <w:r w:rsidRPr="0065045B">
              <w:rPr>
                <w:sz w:val="20"/>
              </w:rPr>
              <w:t>игра на участке детского сада</w:t>
            </w:r>
          </w:p>
        </w:tc>
        <w:tc>
          <w:tcPr>
            <w:tcW w:w="994" w:type="dxa"/>
            <w:vAlign w:val="center"/>
          </w:tcPr>
          <w:p w:rsidR="0061100A" w:rsidRPr="0065045B" w:rsidRDefault="0061100A" w:rsidP="002C4DEA">
            <w:pPr>
              <w:pStyle w:val="TableParagraph"/>
              <w:spacing w:line="268" w:lineRule="exact"/>
              <w:ind w:left="-88" w:right="-126"/>
              <w:jc w:val="center"/>
              <w:rPr>
                <w:sz w:val="20"/>
              </w:rPr>
            </w:pPr>
            <w:r w:rsidRPr="0065045B">
              <w:rPr>
                <w:sz w:val="20"/>
              </w:rPr>
              <w:t>ежедневно</w:t>
            </w:r>
          </w:p>
        </w:tc>
        <w:tc>
          <w:tcPr>
            <w:tcW w:w="992" w:type="dxa"/>
            <w:vAlign w:val="center"/>
          </w:tcPr>
          <w:p w:rsidR="0061100A" w:rsidRPr="0065045B" w:rsidRDefault="0061100A" w:rsidP="002C4DEA">
            <w:pPr>
              <w:pStyle w:val="TableParagraph"/>
              <w:spacing w:line="268" w:lineRule="exact"/>
              <w:ind w:left="-88" w:right="-126"/>
              <w:jc w:val="center"/>
              <w:rPr>
                <w:sz w:val="20"/>
              </w:rPr>
            </w:pPr>
            <w:r w:rsidRPr="0065045B">
              <w:rPr>
                <w:sz w:val="20"/>
              </w:rPr>
              <w:t>ежедневно</w:t>
            </w:r>
          </w:p>
        </w:tc>
        <w:tc>
          <w:tcPr>
            <w:tcW w:w="992" w:type="dxa"/>
            <w:vAlign w:val="center"/>
          </w:tcPr>
          <w:p w:rsidR="0061100A" w:rsidRPr="0065045B" w:rsidRDefault="0061100A" w:rsidP="002C4DEA">
            <w:pPr>
              <w:pStyle w:val="TableParagraph"/>
              <w:spacing w:line="268" w:lineRule="exact"/>
              <w:ind w:left="-88" w:right="-126"/>
              <w:jc w:val="center"/>
              <w:rPr>
                <w:sz w:val="20"/>
              </w:rPr>
            </w:pPr>
            <w:r w:rsidRPr="0065045B">
              <w:rPr>
                <w:sz w:val="20"/>
              </w:rPr>
              <w:t>ежедневно</w:t>
            </w:r>
          </w:p>
        </w:tc>
        <w:tc>
          <w:tcPr>
            <w:tcW w:w="997" w:type="dxa"/>
            <w:vAlign w:val="center"/>
          </w:tcPr>
          <w:p w:rsidR="0061100A" w:rsidRPr="0065045B" w:rsidRDefault="0061100A" w:rsidP="002C4DEA">
            <w:pPr>
              <w:pStyle w:val="TableParagraph"/>
              <w:spacing w:line="268" w:lineRule="exact"/>
              <w:ind w:left="-88" w:right="-126"/>
              <w:jc w:val="center"/>
              <w:rPr>
                <w:sz w:val="20"/>
              </w:rPr>
            </w:pPr>
            <w:r w:rsidRPr="0065045B">
              <w:rPr>
                <w:sz w:val="20"/>
              </w:rPr>
              <w:t>ежедневно</w:t>
            </w:r>
          </w:p>
        </w:tc>
      </w:tr>
      <w:tr w:rsidR="0061100A" w:rsidRPr="00FF023A" w:rsidTr="005C66DD">
        <w:trPr>
          <w:gridAfter w:val="1"/>
          <w:wAfter w:w="12" w:type="dxa"/>
          <w:trHeight w:val="109"/>
        </w:trPr>
        <w:tc>
          <w:tcPr>
            <w:tcW w:w="6629" w:type="dxa"/>
            <w:vAlign w:val="center"/>
          </w:tcPr>
          <w:p w:rsidR="0061100A" w:rsidRPr="0065045B" w:rsidRDefault="0061100A" w:rsidP="0061100A">
            <w:pPr>
              <w:pStyle w:val="TableParagraph"/>
              <w:ind w:left="0" w:right="190"/>
              <w:jc w:val="both"/>
              <w:rPr>
                <w:sz w:val="20"/>
              </w:rPr>
            </w:pPr>
            <w:r w:rsidRPr="0065045B">
              <w:rPr>
                <w:sz w:val="20"/>
              </w:rPr>
              <w:t>Самостоятельная деятельность</w:t>
            </w:r>
            <w:r w:rsidRPr="0065045B">
              <w:rPr>
                <w:spacing w:val="-5"/>
                <w:sz w:val="20"/>
              </w:rPr>
              <w:t xml:space="preserve"> </w:t>
            </w:r>
            <w:r w:rsidRPr="0065045B">
              <w:rPr>
                <w:sz w:val="20"/>
              </w:rPr>
              <w:t xml:space="preserve">детей в </w:t>
            </w:r>
            <w:r>
              <w:rPr>
                <w:sz w:val="20"/>
              </w:rPr>
              <w:t>«Спортивном центре»</w:t>
            </w:r>
          </w:p>
        </w:tc>
        <w:tc>
          <w:tcPr>
            <w:tcW w:w="994" w:type="dxa"/>
            <w:vAlign w:val="center"/>
          </w:tcPr>
          <w:p w:rsidR="0061100A" w:rsidRPr="0065045B" w:rsidRDefault="0061100A" w:rsidP="002C4DEA">
            <w:pPr>
              <w:pStyle w:val="TableParagraph"/>
              <w:spacing w:line="268" w:lineRule="exact"/>
              <w:ind w:left="-88" w:right="-126"/>
              <w:jc w:val="center"/>
              <w:rPr>
                <w:sz w:val="20"/>
              </w:rPr>
            </w:pPr>
            <w:r w:rsidRPr="0065045B">
              <w:rPr>
                <w:sz w:val="20"/>
              </w:rPr>
              <w:t>ежедневно</w:t>
            </w:r>
          </w:p>
        </w:tc>
        <w:tc>
          <w:tcPr>
            <w:tcW w:w="992" w:type="dxa"/>
            <w:vAlign w:val="center"/>
          </w:tcPr>
          <w:p w:rsidR="0061100A" w:rsidRPr="0065045B" w:rsidRDefault="0061100A" w:rsidP="002C4DEA">
            <w:pPr>
              <w:pStyle w:val="TableParagraph"/>
              <w:spacing w:line="268" w:lineRule="exact"/>
              <w:ind w:left="-88" w:right="-126"/>
              <w:jc w:val="center"/>
              <w:rPr>
                <w:sz w:val="20"/>
              </w:rPr>
            </w:pPr>
            <w:r w:rsidRPr="0065045B">
              <w:rPr>
                <w:sz w:val="20"/>
              </w:rPr>
              <w:t>ежедневно</w:t>
            </w:r>
          </w:p>
        </w:tc>
        <w:tc>
          <w:tcPr>
            <w:tcW w:w="992" w:type="dxa"/>
            <w:vAlign w:val="center"/>
          </w:tcPr>
          <w:p w:rsidR="0061100A" w:rsidRPr="0065045B" w:rsidRDefault="0061100A" w:rsidP="002C4DEA">
            <w:pPr>
              <w:pStyle w:val="TableParagraph"/>
              <w:spacing w:line="268" w:lineRule="exact"/>
              <w:ind w:left="-88" w:right="-126"/>
              <w:jc w:val="center"/>
              <w:rPr>
                <w:sz w:val="20"/>
              </w:rPr>
            </w:pPr>
            <w:r w:rsidRPr="0065045B">
              <w:rPr>
                <w:sz w:val="20"/>
              </w:rPr>
              <w:t>ежедневно</w:t>
            </w:r>
          </w:p>
        </w:tc>
        <w:tc>
          <w:tcPr>
            <w:tcW w:w="997" w:type="dxa"/>
            <w:vAlign w:val="center"/>
          </w:tcPr>
          <w:p w:rsidR="0061100A" w:rsidRPr="0065045B" w:rsidRDefault="0061100A" w:rsidP="002C4DEA">
            <w:pPr>
              <w:pStyle w:val="TableParagraph"/>
              <w:spacing w:line="268" w:lineRule="exact"/>
              <w:ind w:left="-88" w:right="-126"/>
              <w:jc w:val="center"/>
              <w:rPr>
                <w:sz w:val="20"/>
              </w:rPr>
            </w:pPr>
            <w:r w:rsidRPr="0065045B">
              <w:rPr>
                <w:sz w:val="20"/>
              </w:rPr>
              <w:t>ежедневно</w:t>
            </w:r>
          </w:p>
        </w:tc>
      </w:tr>
    </w:tbl>
    <w:p w:rsidR="002C6EA7" w:rsidRDefault="002C6EA7" w:rsidP="002C6EA7">
      <w:pPr>
        <w:widowControl w:val="0"/>
        <w:tabs>
          <w:tab w:val="left" w:pos="1013"/>
        </w:tabs>
        <w:autoSpaceDE w:val="0"/>
        <w:autoSpaceDN w:val="0"/>
        <w:spacing w:after="0" w:line="240" w:lineRule="auto"/>
        <w:jc w:val="center"/>
        <w:rPr>
          <w:rFonts w:ascii="Times New Roman" w:hAnsi="Times New Roman" w:cs="Times New Roman"/>
          <w:b/>
          <w:sz w:val="24"/>
          <w:szCs w:val="24"/>
        </w:rPr>
      </w:pPr>
    </w:p>
    <w:p w:rsidR="00222E48" w:rsidRDefault="00A173F7" w:rsidP="002C6EA7">
      <w:pPr>
        <w:widowControl w:val="0"/>
        <w:tabs>
          <w:tab w:val="left" w:pos="1013"/>
        </w:tabs>
        <w:autoSpaceDE w:val="0"/>
        <w:autoSpaceDN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3.6. </w:t>
      </w:r>
      <w:r w:rsidR="00222E48" w:rsidRPr="002E1671">
        <w:rPr>
          <w:rFonts w:ascii="Times New Roman" w:hAnsi="Times New Roman" w:cs="Times New Roman"/>
          <w:b/>
          <w:sz w:val="24"/>
          <w:szCs w:val="24"/>
        </w:rPr>
        <w:t>Расписание занятий инструктора по физической культуре</w:t>
      </w:r>
    </w:p>
    <w:tbl>
      <w:tblPr>
        <w:tblW w:w="10560" w:type="dxa"/>
        <w:tblCellMar>
          <w:left w:w="0" w:type="dxa"/>
          <w:right w:w="0" w:type="dxa"/>
        </w:tblCellMar>
        <w:tblLook w:val="0420" w:firstRow="1" w:lastRow="0" w:firstColumn="0" w:lastColumn="0" w:noHBand="0" w:noVBand="1"/>
      </w:tblPr>
      <w:tblGrid>
        <w:gridCol w:w="2622"/>
        <w:gridCol w:w="1984"/>
        <w:gridCol w:w="5954"/>
      </w:tblGrid>
      <w:tr w:rsidR="002E1671" w:rsidRPr="00C05D13" w:rsidTr="009F039B">
        <w:trPr>
          <w:trHeight w:val="276"/>
        </w:trPr>
        <w:tc>
          <w:tcPr>
            <w:tcW w:w="2622" w:type="dxa"/>
            <w:vMerge w:val="restart"/>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vAlign w:val="center"/>
            <w:hideMark/>
          </w:tcPr>
          <w:p w:rsidR="002E1671" w:rsidRPr="00C05D13" w:rsidRDefault="002E1671" w:rsidP="002E1671">
            <w:pPr>
              <w:spacing w:after="0" w:line="256" w:lineRule="auto"/>
              <w:jc w:val="center"/>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понедельник</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07.45 - 08.30</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Утренняя гимнастика</w:t>
            </w:r>
          </w:p>
        </w:tc>
      </w:tr>
      <w:tr w:rsidR="002E1671" w:rsidRPr="00C05D13" w:rsidTr="00C05D13">
        <w:trPr>
          <w:trHeight w:val="59"/>
        </w:trPr>
        <w:tc>
          <w:tcPr>
            <w:tcW w:w="2622" w:type="dxa"/>
            <w:vMerge/>
            <w:tcBorders>
              <w:top w:val="single" w:sz="8" w:space="0" w:color="000000"/>
              <w:left w:val="single" w:sz="8" w:space="0" w:color="000000"/>
              <w:bottom w:val="single" w:sz="8" w:space="0" w:color="000000"/>
              <w:right w:val="single" w:sz="8" w:space="0" w:color="000000"/>
            </w:tcBorders>
            <w:vAlign w:val="center"/>
            <w:hideMark/>
          </w:tcPr>
          <w:p w:rsidR="002E1671" w:rsidRPr="00C05D13" w:rsidRDefault="002E1671" w:rsidP="002E1671">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08.45 - 09.05</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Занятие средняя группа № 8</w:t>
            </w:r>
          </w:p>
        </w:tc>
      </w:tr>
      <w:tr w:rsidR="002E1671" w:rsidRPr="00C05D13" w:rsidTr="00C05D13">
        <w:trPr>
          <w:trHeight w:val="25"/>
        </w:trPr>
        <w:tc>
          <w:tcPr>
            <w:tcW w:w="2622" w:type="dxa"/>
            <w:vMerge/>
            <w:tcBorders>
              <w:top w:val="single" w:sz="8" w:space="0" w:color="000000"/>
              <w:left w:val="single" w:sz="8" w:space="0" w:color="000000"/>
              <w:bottom w:val="single" w:sz="8" w:space="0" w:color="000000"/>
              <w:right w:val="single" w:sz="8" w:space="0" w:color="000000"/>
            </w:tcBorders>
            <w:vAlign w:val="center"/>
            <w:hideMark/>
          </w:tcPr>
          <w:p w:rsidR="002E1671" w:rsidRPr="00C05D13" w:rsidRDefault="002E1671" w:rsidP="002E1671">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09.15 - 09.35</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Занятие средняя группа № 6</w:t>
            </w:r>
          </w:p>
        </w:tc>
      </w:tr>
      <w:tr w:rsidR="002E1671" w:rsidRPr="00C05D13" w:rsidTr="009F039B">
        <w:tc>
          <w:tcPr>
            <w:tcW w:w="2622" w:type="dxa"/>
            <w:vMerge/>
            <w:tcBorders>
              <w:top w:val="single" w:sz="8" w:space="0" w:color="000000"/>
              <w:left w:val="single" w:sz="8" w:space="0" w:color="000000"/>
              <w:bottom w:val="single" w:sz="8" w:space="0" w:color="000000"/>
              <w:right w:val="single" w:sz="8" w:space="0" w:color="000000"/>
            </w:tcBorders>
            <w:vAlign w:val="center"/>
            <w:hideMark/>
          </w:tcPr>
          <w:p w:rsidR="002E1671" w:rsidRPr="00C05D13" w:rsidRDefault="002E1671" w:rsidP="002E1671">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10.20 – 10.50</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Занятие подготовительная группа № 7</w:t>
            </w:r>
          </w:p>
        </w:tc>
      </w:tr>
      <w:tr w:rsidR="002E1671" w:rsidRPr="00C05D13" w:rsidTr="00C05D13">
        <w:trPr>
          <w:trHeight w:val="25"/>
        </w:trPr>
        <w:tc>
          <w:tcPr>
            <w:tcW w:w="2622" w:type="dxa"/>
            <w:vMerge w:val="restart"/>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vAlign w:val="center"/>
            <w:hideMark/>
          </w:tcPr>
          <w:p w:rsidR="002E1671" w:rsidRPr="00C05D13" w:rsidRDefault="002E1671" w:rsidP="002E1671">
            <w:pPr>
              <w:spacing w:after="0" w:line="256" w:lineRule="auto"/>
              <w:jc w:val="center"/>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вторник</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07.45 - 08.30</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Утренняя гимнастика</w:t>
            </w:r>
          </w:p>
        </w:tc>
      </w:tr>
      <w:tr w:rsidR="002E1671" w:rsidRPr="00C05D13" w:rsidTr="00C05D13">
        <w:trPr>
          <w:trHeight w:val="25"/>
        </w:trPr>
        <w:tc>
          <w:tcPr>
            <w:tcW w:w="2622" w:type="dxa"/>
            <w:vMerge/>
            <w:tcBorders>
              <w:top w:val="single" w:sz="8" w:space="0" w:color="000000"/>
              <w:left w:val="single" w:sz="8" w:space="0" w:color="000000"/>
              <w:bottom w:val="single" w:sz="8" w:space="0" w:color="000000"/>
              <w:right w:val="single" w:sz="8" w:space="0" w:color="000000"/>
            </w:tcBorders>
            <w:vAlign w:val="center"/>
            <w:hideMark/>
          </w:tcPr>
          <w:p w:rsidR="002E1671" w:rsidRPr="00C05D13" w:rsidRDefault="002E1671" w:rsidP="002E1671">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08.45 - 09.00</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Занятие младшая группа № 5</w:t>
            </w:r>
          </w:p>
        </w:tc>
      </w:tr>
      <w:tr w:rsidR="002E1671" w:rsidRPr="00C05D13" w:rsidTr="00C05D13">
        <w:trPr>
          <w:trHeight w:val="25"/>
        </w:trPr>
        <w:tc>
          <w:tcPr>
            <w:tcW w:w="2622" w:type="dxa"/>
            <w:vMerge/>
            <w:tcBorders>
              <w:top w:val="single" w:sz="8" w:space="0" w:color="000000"/>
              <w:left w:val="single" w:sz="8" w:space="0" w:color="000000"/>
              <w:bottom w:val="single" w:sz="8" w:space="0" w:color="000000"/>
              <w:right w:val="single" w:sz="8" w:space="0" w:color="000000"/>
            </w:tcBorders>
            <w:vAlign w:val="center"/>
            <w:hideMark/>
          </w:tcPr>
          <w:p w:rsidR="002E1671" w:rsidRPr="00C05D13" w:rsidRDefault="002E1671" w:rsidP="002E1671">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09.00 - 09.25</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Занятие старшая группа № 9</w:t>
            </w:r>
          </w:p>
        </w:tc>
      </w:tr>
      <w:tr w:rsidR="002E1671" w:rsidRPr="00C05D13" w:rsidTr="00C05D13">
        <w:trPr>
          <w:trHeight w:val="25"/>
        </w:trPr>
        <w:tc>
          <w:tcPr>
            <w:tcW w:w="2622" w:type="dxa"/>
            <w:vMerge/>
            <w:tcBorders>
              <w:top w:val="single" w:sz="8" w:space="0" w:color="000000"/>
              <w:left w:val="single" w:sz="8" w:space="0" w:color="000000"/>
              <w:bottom w:val="single" w:sz="8" w:space="0" w:color="000000"/>
              <w:right w:val="single" w:sz="8" w:space="0" w:color="000000"/>
            </w:tcBorders>
            <w:vAlign w:val="center"/>
            <w:hideMark/>
          </w:tcPr>
          <w:p w:rsidR="002E1671" w:rsidRPr="00C05D13" w:rsidRDefault="002E1671" w:rsidP="002E1671">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09.35 – 10.00</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Занятие старшая группа № 10</w:t>
            </w:r>
          </w:p>
        </w:tc>
      </w:tr>
      <w:tr w:rsidR="002E1671" w:rsidRPr="00C05D13" w:rsidTr="009F039B">
        <w:trPr>
          <w:trHeight w:val="281"/>
        </w:trPr>
        <w:tc>
          <w:tcPr>
            <w:tcW w:w="2622" w:type="dxa"/>
            <w:vMerge/>
            <w:tcBorders>
              <w:top w:val="single" w:sz="8" w:space="0" w:color="000000"/>
              <w:left w:val="single" w:sz="8" w:space="0" w:color="000000"/>
              <w:bottom w:val="single" w:sz="8" w:space="0" w:color="000000"/>
              <w:right w:val="single" w:sz="8" w:space="0" w:color="000000"/>
            </w:tcBorders>
            <w:vAlign w:val="center"/>
            <w:hideMark/>
          </w:tcPr>
          <w:p w:rsidR="002E1671" w:rsidRPr="00C05D13" w:rsidRDefault="002E1671" w:rsidP="002E1671">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10.20 – 10.50</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Занятие подготовительная группа № 4</w:t>
            </w:r>
          </w:p>
        </w:tc>
      </w:tr>
      <w:tr w:rsidR="002E1671" w:rsidRPr="00C05D13" w:rsidTr="00C05D13">
        <w:trPr>
          <w:trHeight w:val="25"/>
        </w:trPr>
        <w:tc>
          <w:tcPr>
            <w:tcW w:w="2622" w:type="dxa"/>
            <w:vMerge w:val="restart"/>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vAlign w:val="center"/>
            <w:hideMark/>
          </w:tcPr>
          <w:p w:rsidR="002E1671" w:rsidRPr="00C05D13" w:rsidRDefault="002E1671" w:rsidP="002E1671">
            <w:pPr>
              <w:spacing w:after="0" w:line="256" w:lineRule="auto"/>
              <w:jc w:val="center"/>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среда</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07.45 - 08.30</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Утренняя гимнастика</w:t>
            </w:r>
          </w:p>
        </w:tc>
      </w:tr>
      <w:tr w:rsidR="002E1671" w:rsidRPr="00C05D13" w:rsidTr="00C05D13">
        <w:trPr>
          <w:trHeight w:val="25"/>
        </w:trPr>
        <w:tc>
          <w:tcPr>
            <w:tcW w:w="2622" w:type="dxa"/>
            <w:vMerge/>
            <w:tcBorders>
              <w:top w:val="single" w:sz="8" w:space="0" w:color="000000"/>
              <w:left w:val="single" w:sz="8" w:space="0" w:color="000000"/>
              <w:bottom w:val="single" w:sz="8" w:space="0" w:color="000000"/>
              <w:right w:val="single" w:sz="8" w:space="0" w:color="000000"/>
            </w:tcBorders>
            <w:vAlign w:val="center"/>
            <w:hideMark/>
          </w:tcPr>
          <w:p w:rsidR="002E1671" w:rsidRPr="00C05D13" w:rsidRDefault="002E1671" w:rsidP="002E1671">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08.45 - 09.00</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Занятие младшая группа № 5</w:t>
            </w:r>
          </w:p>
        </w:tc>
      </w:tr>
      <w:tr w:rsidR="002E1671" w:rsidRPr="00C05D13" w:rsidTr="00C05D13">
        <w:trPr>
          <w:trHeight w:val="25"/>
        </w:trPr>
        <w:tc>
          <w:tcPr>
            <w:tcW w:w="2622" w:type="dxa"/>
            <w:vMerge/>
            <w:tcBorders>
              <w:top w:val="single" w:sz="8" w:space="0" w:color="000000"/>
              <w:left w:val="single" w:sz="8" w:space="0" w:color="000000"/>
              <w:bottom w:val="single" w:sz="8" w:space="0" w:color="000000"/>
              <w:right w:val="single" w:sz="8" w:space="0" w:color="000000"/>
            </w:tcBorders>
            <w:vAlign w:val="center"/>
            <w:hideMark/>
          </w:tcPr>
          <w:p w:rsidR="002E1671" w:rsidRPr="00C05D13" w:rsidRDefault="002E1671" w:rsidP="002E1671">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09.15 - 09.35</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Занятие средняя группа № 6</w:t>
            </w:r>
          </w:p>
        </w:tc>
      </w:tr>
      <w:tr w:rsidR="002E1671" w:rsidRPr="00C05D13" w:rsidTr="00C05D13">
        <w:trPr>
          <w:trHeight w:val="25"/>
        </w:trPr>
        <w:tc>
          <w:tcPr>
            <w:tcW w:w="2622" w:type="dxa"/>
            <w:vMerge/>
            <w:tcBorders>
              <w:top w:val="single" w:sz="8" w:space="0" w:color="000000"/>
              <w:left w:val="single" w:sz="8" w:space="0" w:color="000000"/>
              <w:bottom w:val="single" w:sz="8" w:space="0" w:color="000000"/>
              <w:right w:val="single" w:sz="8" w:space="0" w:color="000000"/>
            </w:tcBorders>
            <w:vAlign w:val="center"/>
            <w:hideMark/>
          </w:tcPr>
          <w:p w:rsidR="002E1671" w:rsidRPr="00C05D13" w:rsidRDefault="002E1671" w:rsidP="002E1671">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09.35 – 10.00</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Занятие старшая группа № 10</w:t>
            </w:r>
          </w:p>
        </w:tc>
      </w:tr>
      <w:tr w:rsidR="002E1671" w:rsidRPr="00C05D13" w:rsidTr="00C05D13">
        <w:trPr>
          <w:trHeight w:val="25"/>
        </w:trPr>
        <w:tc>
          <w:tcPr>
            <w:tcW w:w="2622" w:type="dxa"/>
            <w:vMerge/>
            <w:tcBorders>
              <w:top w:val="single" w:sz="8" w:space="0" w:color="000000"/>
              <w:left w:val="single" w:sz="8" w:space="0" w:color="000000"/>
              <w:bottom w:val="single" w:sz="8" w:space="0" w:color="000000"/>
              <w:right w:val="single" w:sz="8" w:space="0" w:color="000000"/>
            </w:tcBorders>
            <w:vAlign w:val="center"/>
            <w:hideMark/>
          </w:tcPr>
          <w:p w:rsidR="002E1671" w:rsidRPr="00C05D13" w:rsidRDefault="002E1671" w:rsidP="002E1671">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16.00 – 17.00</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 xml:space="preserve">Досуговая деятельность </w:t>
            </w:r>
          </w:p>
        </w:tc>
      </w:tr>
      <w:tr w:rsidR="002E1671" w:rsidRPr="00C05D13" w:rsidTr="00C05D13">
        <w:trPr>
          <w:trHeight w:val="25"/>
        </w:trPr>
        <w:tc>
          <w:tcPr>
            <w:tcW w:w="2622" w:type="dxa"/>
            <w:vMerge w:val="restart"/>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vAlign w:val="center"/>
            <w:hideMark/>
          </w:tcPr>
          <w:p w:rsidR="002E1671" w:rsidRPr="00C05D13" w:rsidRDefault="002E1671" w:rsidP="002E1671">
            <w:pPr>
              <w:spacing w:after="0" w:line="256" w:lineRule="auto"/>
              <w:jc w:val="center"/>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четверг</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07.45 - 08.30</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Утренняя гимнастика</w:t>
            </w:r>
          </w:p>
        </w:tc>
      </w:tr>
      <w:tr w:rsidR="002E1671" w:rsidRPr="00C05D13" w:rsidTr="00C05D13">
        <w:trPr>
          <w:trHeight w:val="25"/>
        </w:trPr>
        <w:tc>
          <w:tcPr>
            <w:tcW w:w="2622" w:type="dxa"/>
            <w:vMerge/>
            <w:tcBorders>
              <w:top w:val="single" w:sz="8" w:space="0" w:color="000000"/>
              <w:left w:val="single" w:sz="8" w:space="0" w:color="000000"/>
              <w:bottom w:val="single" w:sz="8" w:space="0" w:color="000000"/>
              <w:right w:val="single" w:sz="8" w:space="0" w:color="000000"/>
            </w:tcBorders>
            <w:vAlign w:val="center"/>
            <w:hideMark/>
          </w:tcPr>
          <w:p w:rsidR="002E1671" w:rsidRPr="00C05D13" w:rsidRDefault="002E1671" w:rsidP="002E1671">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08.45 - 09.05</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Занятие средняя группа № 6</w:t>
            </w:r>
          </w:p>
        </w:tc>
      </w:tr>
      <w:tr w:rsidR="002E1671" w:rsidRPr="00C05D13" w:rsidTr="00C05D13">
        <w:trPr>
          <w:trHeight w:val="25"/>
        </w:trPr>
        <w:tc>
          <w:tcPr>
            <w:tcW w:w="2622" w:type="dxa"/>
            <w:vMerge/>
            <w:tcBorders>
              <w:top w:val="single" w:sz="8" w:space="0" w:color="000000"/>
              <w:left w:val="single" w:sz="8" w:space="0" w:color="000000"/>
              <w:bottom w:val="single" w:sz="8" w:space="0" w:color="000000"/>
              <w:right w:val="single" w:sz="8" w:space="0" w:color="000000"/>
            </w:tcBorders>
            <w:vAlign w:val="center"/>
            <w:hideMark/>
          </w:tcPr>
          <w:p w:rsidR="002E1671" w:rsidRPr="00C05D13" w:rsidRDefault="002E1671" w:rsidP="002E1671">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09.15 - 09.35</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Занятие средняя группа № 8</w:t>
            </w:r>
          </w:p>
        </w:tc>
      </w:tr>
      <w:tr w:rsidR="002E1671" w:rsidRPr="00C05D13" w:rsidTr="00C05D13">
        <w:trPr>
          <w:trHeight w:val="25"/>
        </w:trPr>
        <w:tc>
          <w:tcPr>
            <w:tcW w:w="2622" w:type="dxa"/>
            <w:vMerge/>
            <w:tcBorders>
              <w:top w:val="single" w:sz="8" w:space="0" w:color="000000"/>
              <w:left w:val="single" w:sz="8" w:space="0" w:color="000000"/>
              <w:bottom w:val="single" w:sz="8" w:space="0" w:color="000000"/>
              <w:right w:val="single" w:sz="8" w:space="0" w:color="000000"/>
            </w:tcBorders>
            <w:vAlign w:val="center"/>
            <w:hideMark/>
          </w:tcPr>
          <w:p w:rsidR="002E1671" w:rsidRPr="00C05D13" w:rsidRDefault="002E1671" w:rsidP="002E1671">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09.40 – 10.05</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Занятие старшая группа № 9</w:t>
            </w:r>
          </w:p>
        </w:tc>
      </w:tr>
      <w:tr w:rsidR="002E1671" w:rsidRPr="00C05D13" w:rsidTr="009F039B">
        <w:tc>
          <w:tcPr>
            <w:tcW w:w="2622" w:type="dxa"/>
            <w:vMerge/>
            <w:tcBorders>
              <w:top w:val="single" w:sz="8" w:space="0" w:color="000000"/>
              <w:left w:val="single" w:sz="8" w:space="0" w:color="000000"/>
              <w:bottom w:val="single" w:sz="8" w:space="0" w:color="000000"/>
              <w:right w:val="single" w:sz="8" w:space="0" w:color="000000"/>
            </w:tcBorders>
            <w:vAlign w:val="center"/>
            <w:hideMark/>
          </w:tcPr>
          <w:p w:rsidR="002E1671" w:rsidRPr="00C05D13" w:rsidRDefault="002E1671" w:rsidP="002E1671">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10.20 – 10.50</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Занятие подготовительная группа № 7</w:t>
            </w:r>
          </w:p>
        </w:tc>
      </w:tr>
      <w:tr w:rsidR="002E1671" w:rsidRPr="00C05D13" w:rsidTr="00C05D13">
        <w:trPr>
          <w:trHeight w:val="25"/>
        </w:trPr>
        <w:tc>
          <w:tcPr>
            <w:tcW w:w="2622" w:type="dxa"/>
            <w:vMerge w:val="restart"/>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vAlign w:val="center"/>
            <w:hideMark/>
          </w:tcPr>
          <w:p w:rsidR="002E1671" w:rsidRPr="00C05D13" w:rsidRDefault="002E1671" w:rsidP="002E1671">
            <w:pPr>
              <w:spacing w:after="0" w:line="256" w:lineRule="auto"/>
              <w:jc w:val="center"/>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пятница</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07.45 - 08.30</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Утренняя гимнастика</w:t>
            </w:r>
          </w:p>
        </w:tc>
      </w:tr>
      <w:tr w:rsidR="002E1671" w:rsidRPr="00C05D13" w:rsidTr="00C05D13">
        <w:trPr>
          <w:trHeight w:val="25"/>
        </w:trPr>
        <w:tc>
          <w:tcPr>
            <w:tcW w:w="2622" w:type="dxa"/>
            <w:vMerge/>
            <w:tcBorders>
              <w:top w:val="single" w:sz="8" w:space="0" w:color="000000"/>
              <w:left w:val="single" w:sz="8" w:space="0" w:color="000000"/>
              <w:bottom w:val="single" w:sz="8" w:space="0" w:color="000000"/>
              <w:right w:val="single" w:sz="8" w:space="0" w:color="000000"/>
            </w:tcBorders>
            <w:vAlign w:val="center"/>
            <w:hideMark/>
          </w:tcPr>
          <w:p w:rsidR="002E1671" w:rsidRPr="00C05D13" w:rsidRDefault="002E1671" w:rsidP="002E1671">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08.45 - 09.05</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Занятие средняя группа № 8</w:t>
            </w:r>
          </w:p>
        </w:tc>
      </w:tr>
      <w:tr w:rsidR="002E1671" w:rsidRPr="00C05D13" w:rsidTr="00C05D13">
        <w:trPr>
          <w:trHeight w:val="25"/>
        </w:trPr>
        <w:tc>
          <w:tcPr>
            <w:tcW w:w="2622" w:type="dxa"/>
            <w:vMerge/>
            <w:tcBorders>
              <w:top w:val="single" w:sz="8" w:space="0" w:color="000000"/>
              <w:left w:val="single" w:sz="8" w:space="0" w:color="000000"/>
              <w:bottom w:val="single" w:sz="8" w:space="0" w:color="000000"/>
              <w:right w:val="single" w:sz="8" w:space="0" w:color="000000"/>
            </w:tcBorders>
            <w:vAlign w:val="center"/>
            <w:hideMark/>
          </w:tcPr>
          <w:p w:rsidR="002E1671" w:rsidRPr="00C05D13" w:rsidRDefault="002E1671" w:rsidP="002E1671">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09.10 - 09.25</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Занятие  младшая группа № 5</w:t>
            </w:r>
          </w:p>
        </w:tc>
      </w:tr>
      <w:tr w:rsidR="002E1671" w:rsidRPr="00C05D13" w:rsidTr="009F039B">
        <w:trPr>
          <w:trHeight w:val="275"/>
        </w:trPr>
        <w:tc>
          <w:tcPr>
            <w:tcW w:w="2622" w:type="dxa"/>
            <w:vMerge/>
            <w:tcBorders>
              <w:top w:val="single" w:sz="8" w:space="0" w:color="000000"/>
              <w:left w:val="single" w:sz="8" w:space="0" w:color="000000"/>
              <w:bottom w:val="single" w:sz="8" w:space="0" w:color="000000"/>
              <w:right w:val="single" w:sz="8" w:space="0" w:color="000000"/>
            </w:tcBorders>
            <w:vAlign w:val="center"/>
            <w:hideMark/>
          </w:tcPr>
          <w:p w:rsidR="002E1671" w:rsidRPr="00C05D13" w:rsidRDefault="002E1671" w:rsidP="002E1671">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09.40 – 10.10</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35" w:type="dxa"/>
              <w:left w:w="70" w:type="dxa"/>
              <w:bottom w:w="35" w:type="dxa"/>
              <w:right w:w="70" w:type="dxa"/>
            </w:tcMar>
            <w:hideMark/>
          </w:tcPr>
          <w:p w:rsidR="002E1671" w:rsidRPr="00C05D13" w:rsidRDefault="002E1671" w:rsidP="002E1671">
            <w:pPr>
              <w:spacing w:after="0" w:line="256" w:lineRule="auto"/>
              <w:rPr>
                <w:rFonts w:ascii="Times New Roman" w:eastAsia="Times New Roman" w:hAnsi="Times New Roman" w:cs="Times New Roman"/>
                <w:sz w:val="24"/>
                <w:szCs w:val="24"/>
                <w:lang w:eastAsia="ru-RU"/>
              </w:rPr>
            </w:pPr>
            <w:r w:rsidRPr="00C05D13">
              <w:rPr>
                <w:rFonts w:ascii="Times New Roman" w:eastAsia="Times New Roman" w:hAnsi="Times New Roman" w:cs="Times New Roman"/>
                <w:bCs/>
                <w:color w:val="000000" w:themeColor="text1"/>
                <w:kern w:val="24"/>
                <w:sz w:val="24"/>
                <w:szCs w:val="24"/>
                <w:lang w:eastAsia="ru-RU"/>
              </w:rPr>
              <w:t>Занятие подготовительная группа № 4</w:t>
            </w:r>
          </w:p>
        </w:tc>
      </w:tr>
    </w:tbl>
    <w:p w:rsidR="002E1671" w:rsidRDefault="002E1671" w:rsidP="00293D0F">
      <w:pPr>
        <w:shd w:val="clear" w:color="auto" w:fill="FFFFFF"/>
        <w:spacing w:after="0" w:line="240" w:lineRule="auto"/>
        <w:jc w:val="center"/>
        <w:rPr>
          <w:rFonts w:ascii="Times New Roman" w:hAnsi="Times New Roman" w:cs="Times New Roman"/>
          <w:b/>
          <w:bCs/>
          <w:sz w:val="24"/>
          <w:szCs w:val="24"/>
        </w:rPr>
      </w:pPr>
    </w:p>
    <w:p w:rsidR="00720CD4" w:rsidRPr="00293D0F" w:rsidRDefault="00A173F7" w:rsidP="00293D0F">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3.7. </w:t>
      </w:r>
      <w:r w:rsidR="00293D0F" w:rsidRPr="00293D0F">
        <w:rPr>
          <w:rFonts w:ascii="Times New Roman" w:hAnsi="Times New Roman" w:cs="Times New Roman"/>
          <w:b/>
          <w:bCs/>
          <w:sz w:val="24"/>
          <w:szCs w:val="24"/>
        </w:rPr>
        <w:t>Календарный учебный график</w:t>
      </w:r>
    </w:p>
    <w:tbl>
      <w:tblPr>
        <w:tblStyle w:val="TableNormal"/>
        <w:tblW w:w="103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0"/>
        <w:gridCol w:w="1207"/>
        <w:gridCol w:w="1205"/>
        <w:gridCol w:w="1205"/>
        <w:gridCol w:w="1209"/>
      </w:tblGrid>
      <w:tr w:rsidR="00720CD4" w:rsidRPr="005D03C9" w:rsidTr="005C66DD">
        <w:trPr>
          <w:trHeight w:val="461"/>
        </w:trPr>
        <w:tc>
          <w:tcPr>
            <w:tcW w:w="5560" w:type="dxa"/>
            <w:vAlign w:val="center"/>
          </w:tcPr>
          <w:p w:rsidR="00720CD4" w:rsidRPr="00A173F7" w:rsidRDefault="00720CD4" w:rsidP="005D03C9">
            <w:pPr>
              <w:pStyle w:val="TableParagraph"/>
              <w:ind w:left="33"/>
              <w:jc w:val="center"/>
              <w:rPr>
                <w:sz w:val="20"/>
                <w:szCs w:val="20"/>
                <w:lang w:val="ru-RU"/>
              </w:rPr>
            </w:pPr>
            <w:r w:rsidRPr="00A173F7">
              <w:rPr>
                <w:sz w:val="20"/>
                <w:szCs w:val="20"/>
                <w:lang w:val="ru-RU"/>
              </w:rPr>
              <w:t>Возрастные группы</w:t>
            </w:r>
          </w:p>
        </w:tc>
        <w:tc>
          <w:tcPr>
            <w:tcW w:w="1207" w:type="dxa"/>
            <w:tcBorders>
              <w:left w:val="single" w:sz="4" w:space="0" w:color="auto"/>
            </w:tcBorders>
            <w:vAlign w:val="center"/>
          </w:tcPr>
          <w:p w:rsidR="00720CD4" w:rsidRPr="005D03C9" w:rsidRDefault="00720CD4" w:rsidP="005D03C9">
            <w:pPr>
              <w:jc w:val="center"/>
              <w:rPr>
                <w:rFonts w:ascii="Times New Roman" w:hAnsi="Times New Roman" w:cs="Times New Roman"/>
                <w:sz w:val="20"/>
                <w:szCs w:val="20"/>
              </w:rPr>
            </w:pPr>
            <w:r w:rsidRPr="005D03C9">
              <w:rPr>
                <w:rFonts w:ascii="Times New Roman" w:hAnsi="Times New Roman" w:cs="Times New Roman"/>
                <w:sz w:val="20"/>
                <w:szCs w:val="20"/>
              </w:rPr>
              <w:t>2 младшая группа</w:t>
            </w:r>
          </w:p>
          <w:p w:rsidR="00720CD4" w:rsidRPr="005D03C9" w:rsidRDefault="00720CD4" w:rsidP="005D03C9">
            <w:pPr>
              <w:jc w:val="center"/>
              <w:rPr>
                <w:rFonts w:ascii="Times New Roman" w:hAnsi="Times New Roman" w:cs="Times New Roman"/>
                <w:sz w:val="20"/>
                <w:szCs w:val="20"/>
              </w:rPr>
            </w:pPr>
            <w:r w:rsidRPr="005D03C9">
              <w:rPr>
                <w:rFonts w:ascii="Times New Roman" w:hAnsi="Times New Roman" w:cs="Times New Roman"/>
                <w:sz w:val="20"/>
                <w:szCs w:val="20"/>
              </w:rPr>
              <w:t>(3-4 г)</w:t>
            </w:r>
          </w:p>
        </w:tc>
        <w:tc>
          <w:tcPr>
            <w:tcW w:w="1205" w:type="dxa"/>
            <w:vAlign w:val="center"/>
          </w:tcPr>
          <w:p w:rsidR="00720CD4" w:rsidRPr="005D03C9" w:rsidRDefault="00720CD4" w:rsidP="005D03C9">
            <w:pPr>
              <w:jc w:val="center"/>
              <w:rPr>
                <w:rFonts w:ascii="Times New Roman" w:hAnsi="Times New Roman" w:cs="Times New Roman"/>
                <w:sz w:val="20"/>
                <w:szCs w:val="20"/>
              </w:rPr>
            </w:pPr>
            <w:r w:rsidRPr="005D03C9">
              <w:rPr>
                <w:rFonts w:ascii="Times New Roman" w:hAnsi="Times New Roman" w:cs="Times New Roman"/>
                <w:sz w:val="20"/>
                <w:szCs w:val="20"/>
              </w:rPr>
              <w:t xml:space="preserve">Средняя </w:t>
            </w:r>
          </w:p>
          <w:p w:rsidR="00720CD4" w:rsidRPr="005D03C9" w:rsidRDefault="00720CD4" w:rsidP="005D03C9">
            <w:pPr>
              <w:jc w:val="center"/>
              <w:rPr>
                <w:rFonts w:ascii="Times New Roman" w:hAnsi="Times New Roman" w:cs="Times New Roman"/>
                <w:sz w:val="20"/>
                <w:szCs w:val="20"/>
              </w:rPr>
            </w:pPr>
            <w:r w:rsidRPr="005D03C9">
              <w:rPr>
                <w:rFonts w:ascii="Times New Roman" w:hAnsi="Times New Roman" w:cs="Times New Roman"/>
                <w:sz w:val="20"/>
                <w:szCs w:val="20"/>
              </w:rPr>
              <w:t>группа</w:t>
            </w:r>
          </w:p>
          <w:p w:rsidR="00720CD4" w:rsidRPr="005D03C9" w:rsidRDefault="00720CD4" w:rsidP="005D03C9">
            <w:pPr>
              <w:jc w:val="center"/>
              <w:rPr>
                <w:rFonts w:ascii="Times New Roman" w:hAnsi="Times New Roman" w:cs="Times New Roman"/>
                <w:sz w:val="20"/>
                <w:szCs w:val="20"/>
              </w:rPr>
            </w:pPr>
            <w:r w:rsidRPr="005D03C9">
              <w:rPr>
                <w:rFonts w:ascii="Times New Roman" w:hAnsi="Times New Roman" w:cs="Times New Roman"/>
                <w:sz w:val="20"/>
                <w:szCs w:val="20"/>
              </w:rPr>
              <w:t>(4-5 л)</w:t>
            </w:r>
          </w:p>
        </w:tc>
        <w:tc>
          <w:tcPr>
            <w:tcW w:w="1205" w:type="dxa"/>
            <w:vAlign w:val="center"/>
          </w:tcPr>
          <w:p w:rsidR="00720CD4" w:rsidRPr="005D03C9" w:rsidRDefault="00720CD4" w:rsidP="005D03C9">
            <w:pPr>
              <w:jc w:val="center"/>
              <w:rPr>
                <w:rFonts w:ascii="Times New Roman" w:hAnsi="Times New Roman" w:cs="Times New Roman"/>
                <w:sz w:val="20"/>
                <w:szCs w:val="20"/>
              </w:rPr>
            </w:pPr>
            <w:r w:rsidRPr="005D03C9">
              <w:rPr>
                <w:rFonts w:ascii="Times New Roman" w:hAnsi="Times New Roman" w:cs="Times New Roman"/>
                <w:sz w:val="20"/>
                <w:szCs w:val="20"/>
              </w:rPr>
              <w:t>Старшая группа</w:t>
            </w:r>
          </w:p>
          <w:p w:rsidR="00720CD4" w:rsidRPr="005D03C9" w:rsidRDefault="00720CD4" w:rsidP="005D03C9">
            <w:pPr>
              <w:jc w:val="center"/>
              <w:rPr>
                <w:rFonts w:ascii="Times New Roman" w:hAnsi="Times New Roman" w:cs="Times New Roman"/>
                <w:sz w:val="20"/>
                <w:szCs w:val="20"/>
              </w:rPr>
            </w:pPr>
            <w:r w:rsidRPr="005D03C9">
              <w:rPr>
                <w:rFonts w:ascii="Times New Roman" w:hAnsi="Times New Roman" w:cs="Times New Roman"/>
                <w:sz w:val="20"/>
                <w:szCs w:val="20"/>
              </w:rPr>
              <w:t>(5-6 л)</w:t>
            </w:r>
          </w:p>
        </w:tc>
        <w:tc>
          <w:tcPr>
            <w:tcW w:w="1207" w:type="dxa"/>
            <w:vAlign w:val="center"/>
          </w:tcPr>
          <w:p w:rsidR="00720CD4" w:rsidRPr="005D03C9" w:rsidRDefault="00720CD4" w:rsidP="005D03C9">
            <w:pPr>
              <w:jc w:val="center"/>
              <w:rPr>
                <w:rFonts w:ascii="Times New Roman" w:hAnsi="Times New Roman" w:cs="Times New Roman"/>
                <w:sz w:val="20"/>
                <w:szCs w:val="20"/>
                <w:lang w:val="ru-RU"/>
              </w:rPr>
            </w:pPr>
            <w:r w:rsidRPr="005D03C9">
              <w:rPr>
                <w:rFonts w:ascii="Times New Roman" w:hAnsi="Times New Roman" w:cs="Times New Roman"/>
                <w:sz w:val="20"/>
                <w:szCs w:val="20"/>
                <w:lang w:val="ru-RU"/>
              </w:rPr>
              <w:t>Подготовительная к школе группа</w:t>
            </w:r>
          </w:p>
          <w:p w:rsidR="00720CD4" w:rsidRPr="005D03C9" w:rsidRDefault="00720CD4" w:rsidP="005D03C9">
            <w:pPr>
              <w:jc w:val="center"/>
              <w:rPr>
                <w:rFonts w:ascii="Times New Roman" w:hAnsi="Times New Roman" w:cs="Times New Roman"/>
                <w:sz w:val="20"/>
                <w:szCs w:val="20"/>
                <w:lang w:val="ru-RU"/>
              </w:rPr>
            </w:pPr>
            <w:r w:rsidRPr="005D03C9">
              <w:rPr>
                <w:rFonts w:ascii="Times New Roman" w:hAnsi="Times New Roman" w:cs="Times New Roman"/>
                <w:sz w:val="20"/>
                <w:szCs w:val="20"/>
                <w:lang w:val="ru-RU"/>
              </w:rPr>
              <w:t>(6-7 л)</w:t>
            </w:r>
          </w:p>
        </w:tc>
      </w:tr>
      <w:tr w:rsidR="00720CD4" w:rsidRPr="005D03C9" w:rsidTr="005C66DD">
        <w:trPr>
          <w:trHeight w:val="64"/>
        </w:trPr>
        <w:tc>
          <w:tcPr>
            <w:tcW w:w="5560" w:type="dxa"/>
            <w:tcBorders>
              <w:right w:val="single" w:sz="4" w:space="0" w:color="auto"/>
            </w:tcBorders>
            <w:vAlign w:val="center"/>
          </w:tcPr>
          <w:p w:rsidR="00720CD4" w:rsidRPr="005D03C9" w:rsidRDefault="00720CD4" w:rsidP="005D03C9">
            <w:pPr>
              <w:pStyle w:val="TableParagraph"/>
              <w:ind w:left="33" w:right="130"/>
              <w:rPr>
                <w:sz w:val="20"/>
                <w:szCs w:val="20"/>
              </w:rPr>
            </w:pPr>
            <w:r w:rsidRPr="005D03C9">
              <w:rPr>
                <w:sz w:val="20"/>
                <w:szCs w:val="20"/>
              </w:rPr>
              <w:t>Количество возрастных</w:t>
            </w:r>
            <w:r>
              <w:rPr>
                <w:sz w:val="20"/>
                <w:szCs w:val="20"/>
                <w:lang w:val="ru-RU"/>
              </w:rPr>
              <w:t xml:space="preserve"> </w:t>
            </w:r>
            <w:r w:rsidRPr="005D03C9">
              <w:rPr>
                <w:sz w:val="20"/>
                <w:szCs w:val="20"/>
              </w:rPr>
              <w:t>групп</w:t>
            </w:r>
          </w:p>
        </w:tc>
        <w:tc>
          <w:tcPr>
            <w:tcW w:w="1207" w:type="dxa"/>
            <w:tcBorders>
              <w:left w:val="single" w:sz="4" w:space="0" w:color="auto"/>
            </w:tcBorders>
            <w:vAlign w:val="center"/>
          </w:tcPr>
          <w:p w:rsidR="00720CD4" w:rsidRPr="005D03C9" w:rsidRDefault="00363A8B" w:rsidP="005D03C9">
            <w:pPr>
              <w:jc w:val="center"/>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1205" w:type="dxa"/>
            <w:vAlign w:val="center"/>
          </w:tcPr>
          <w:p w:rsidR="00720CD4" w:rsidRPr="005D03C9" w:rsidRDefault="00720CD4" w:rsidP="005D03C9">
            <w:pPr>
              <w:jc w:val="center"/>
              <w:rPr>
                <w:rFonts w:ascii="Times New Roman" w:hAnsi="Times New Roman" w:cs="Times New Roman"/>
                <w:sz w:val="20"/>
                <w:szCs w:val="20"/>
                <w:lang w:val="ru-RU"/>
              </w:rPr>
            </w:pPr>
            <w:r w:rsidRPr="005D03C9">
              <w:rPr>
                <w:rFonts w:ascii="Times New Roman" w:hAnsi="Times New Roman" w:cs="Times New Roman"/>
                <w:sz w:val="20"/>
                <w:szCs w:val="20"/>
                <w:lang w:val="ru-RU"/>
              </w:rPr>
              <w:t>2</w:t>
            </w:r>
          </w:p>
        </w:tc>
        <w:tc>
          <w:tcPr>
            <w:tcW w:w="1205" w:type="dxa"/>
            <w:vAlign w:val="center"/>
          </w:tcPr>
          <w:p w:rsidR="00720CD4" w:rsidRPr="005D03C9" w:rsidRDefault="00720CD4" w:rsidP="005D03C9">
            <w:pPr>
              <w:jc w:val="center"/>
              <w:rPr>
                <w:rFonts w:ascii="Times New Roman" w:hAnsi="Times New Roman" w:cs="Times New Roman"/>
                <w:sz w:val="20"/>
                <w:szCs w:val="20"/>
                <w:lang w:val="ru-RU"/>
              </w:rPr>
            </w:pPr>
            <w:r w:rsidRPr="005D03C9">
              <w:rPr>
                <w:rFonts w:ascii="Times New Roman" w:hAnsi="Times New Roman" w:cs="Times New Roman"/>
                <w:sz w:val="20"/>
                <w:szCs w:val="20"/>
                <w:lang w:val="ru-RU"/>
              </w:rPr>
              <w:t>2</w:t>
            </w:r>
          </w:p>
        </w:tc>
        <w:tc>
          <w:tcPr>
            <w:tcW w:w="1207" w:type="dxa"/>
            <w:vAlign w:val="center"/>
          </w:tcPr>
          <w:p w:rsidR="00720CD4" w:rsidRPr="005D03C9" w:rsidRDefault="00720CD4" w:rsidP="005D03C9">
            <w:pPr>
              <w:jc w:val="center"/>
              <w:rPr>
                <w:rFonts w:ascii="Times New Roman" w:hAnsi="Times New Roman" w:cs="Times New Roman"/>
                <w:sz w:val="20"/>
                <w:szCs w:val="20"/>
                <w:lang w:val="ru-RU"/>
              </w:rPr>
            </w:pPr>
            <w:r w:rsidRPr="005D03C9">
              <w:rPr>
                <w:rFonts w:ascii="Times New Roman" w:hAnsi="Times New Roman" w:cs="Times New Roman"/>
                <w:sz w:val="20"/>
                <w:szCs w:val="20"/>
                <w:lang w:val="ru-RU"/>
              </w:rPr>
              <w:t>2</w:t>
            </w:r>
          </w:p>
        </w:tc>
      </w:tr>
      <w:tr w:rsidR="00720CD4" w:rsidRPr="005D03C9" w:rsidTr="005C66DD">
        <w:trPr>
          <w:trHeight w:val="106"/>
        </w:trPr>
        <w:tc>
          <w:tcPr>
            <w:tcW w:w="5560" w:type="dxa"/>
            <w:tcBorders>
              <w:right w:val="single" w:sz="4" w:space="0" w:color="auto"/>
            </w:tcBorders>
            <w:vAlign w:val="center"/>
          </w:tcPr>
          <w:p w:rsidR="00720CD4" w:rsidRPr="005D03C9" w:rsidRDefault="00720CD4" w:rsidP="005D03C9">
            <w:pPr>
              <w:pStyle w:val="TableParagraph"/>
              <w:ind w:left="33" w:right="130"/>
              <w:rPr>
                <w:sz w:val="20"/>
                <w:szCs w:val="20"/>
              </w:rPr>
            </w:pPr>
            <w:r w:rsidRPr="005D03C9">
              <w:rPr>
                <w:sz w:val="20"/>
                <w:szCs w:val="20"/>
              </w:rPr>
              <w:t>Время работы</w:t>
            </w:r>
            <w:r w:rsidRPr="005D03C9">
              <w:rPr>
                <w:sz w:val="20"/>
                <w:szCs w:val="20"/>
                <w:lang w:val="ru-RU"/>
              </w:rPr>
              <w:t xml:space="preserve"> </w:t>
            </w:r>
            <w:r w:rsidRPr="005D03C9">
              <w:rPr>
                <w:sz w:val="20"/>
                <w:szCs w:val="20"/>
              </w:rPr>
              <w:t>возрастных групп</w:t>
            </w:r>
          </w:p>
        </w:tc>
        <w:tc>
          <w:tcPr>
            <w:tcW w:w="1207" w:type="dxa"/>
            <w:tcBorders>
              <w:left w:val="single" w:sz="4" w:space="0" w:color="auto"/>
            </w:tcBorders>
            <w:vAlign w:val="center"/>
          </w:tcPr>
          <w:p w:rsidR="00720CD4" w:rsidRPr="00720CD4" w:rsidRDefault="00720CD4" w:rsidP="005D03C9">
            <w:pPr>
              <w:jc w:val="center"/>
              <w:rPr>
                <w:rFonts w:ascii="Times New Roman" w:hAnsi="Times New Roman" w:cs="Times New Roman"/>
                <w:sz w:val="20"/>
                <w:szCs w:val="20"/>
                <w:lang w:val="ru-RU"/>
              </w:rPr>
            </w:pPr>
            <w:r w:rsidRPr="005D03C9">
              <w:rPr>
                <w:rFonts w:ascii="Times New Roman" w:hAnsi="Times New Roman" w:cs="Times New Roman"/>
                <w:sz w:val="20"/>
                <w:szCs w:val="20"/>
                <w:lang w:val="ru-RU"/>
              </w:rPr>
              <w:t>12 часов в день</w:t>
            </w:r>
            <w:r>
              <w:rPr>
                <w:rFonts w:ascii="Times New Roman" w:hAnsi="Times New Roman" w:cs="Times New Roman"/>
                <w:sz w:val="20"/>
                <w:szCs w:val="20"/>
                <w:lang w:val="ru-RU"/>
              </w:rPr>
              <w:t xml:space="preserve"> </w:t>
            </w:r>
            <w:r w:rsidRPr="005D03C9">
              <w:rPr>
                <w:rFonts w:ascii="Times New Roman" w:hAnsi="Times New Roman" w:cs="Times New Roman"/>
                <w:sz w:val="20"/>
                <w:szCs w:val="20"/>
                <w:lang w:val="ru-RU"/>
              </w:rPr>
              <w:t>(с 6.00 до 18.00 часов)</w:t>
            </w:r>
          </w:p>
        </w:tc>
        <w:tc>
          <w:tcPr>
            <w:tcW w:w="3617" w:type="dxa"/>
            <w:gridSpan w:val="3"/>
            <w:vAlign w:val="center"/>
          </w:tcPr>
          <w:p w:rsidR="00720CD4" w:rsidRPr="005D03C9" w:rsidRDefault="00720CD4" w:rsidP="005D03C9">
            <w:pPr>
              <w:jc w:val="center"/>
              <w:rPr>
                <w:rFonts w:ascii="Times New Roman" w:hAnsi="Times New Roman" w:cs="Times New Roman"/>
                <w:sz w:val="20"/>
                <w:szCs w:val="20"/>
                <w:lang w:val="ru-RU"/>
              </w:rPr>
            </w:pPr>
            <w:r w:rsidRPr="005D03C9">
              <w:rPr>
                <w:rFonts w:ascii="Times New Roman" w:hAnsi="Times New Roman" w:cs="Times New Roman"/>
                <w:sz w:val="20"/>
                <w:szCs w:val="20"/>
                <w:lang w:val="ru-RU"/>
              </w:rPr>
              <w:t xml:space="preserve">10,5 часов в день </w:t>
            </w:r>
          </w:p>
          <w:p w:rsidR="00720CD4" w:rsidRPr="005D03C9" w:rsidRDefault="00720CD4" w:rsidP="005D03C9">
            <w:pPr>
              <w:jc w:val="center"/>
              <w:rPr>
                <w:rFonts w:ascii="Times New Roman" w:hAnsi="Times New Roman" w:cs="Times New Roman"/>
                <w:sz w:val="20"/>
                <w:szCs w:val="20"/>
                <w:lang w:val="ru-RU"/>
              </w:rPr>
            </w:pPr>
            <w:r w:rsidRPr="005D03C9">
              <w:rPr>
                <w:rFonts w:ascii="Times New Roman" w:hAnsi="Times New Roman" w:cs="Times New Roman"/>
                <w:sz w:val="20"/>
                <w:szCs w:val="20"/>
                <w:lang w:val="ru-RU"/>
              </w:rPr>
              <w:t>(с 7.00 до 17.30 часов)</w:t>
            </w:r>
          </w:p>
        </w:tc>
      </w:tr>
      <w:tr w:rsidR="00720CD4" w:rsidRPr="005D03C9" w:rsidTr="005C66DD">
        <w:trPr>
          <w:trHeight w:val="199"/>
        </w:trPr>
        <w:tc>
          <w:tcPr>
            <w:tcW w:w="5560" w:type="dxa"/>
            <w:tcBorders>
              <w:right w:val="single" w:sz="4" w:space="0" w:color="auto"/>
            </w:tcBorders>
          </w:tcPr>
          <w:p w:rsidR="00720CD4" w:rsidRPr="005D03C9" w:rsidRDefault="00720CD4" w:rsidP="00720CD4">
            <w:pPr>
              <w:pStyle w:val="TableParagraph"/>
              <w:ind w:left="33" w:right="130"/>
              <w:rPr>
                <w:sz w:val="20"/>
                <w:szCs w:val="20"/>
              </w:rPr>
            </w:pPr>
            <w:r w:rsidRPr="005D03C9">
              <w:rPr>
                <w:sz w:val="20"/>
                <w:szCs w:val="20"/>
              </w:rPr>
              <w:t>Продолжительность</w:t>
            </w:r>
          </w:p>
          <w:p w:rsidR="00720CD4" w:rsidRPr="005D03C9" w:rsidRDefault="00720CD4" w:rsidP="00720CD4">
            <w:pPr>
              <w:pStyle w:val="TableParagraph"/>
              <w:ind w:left="33" w:right="130"/>
              <w:rPr>
                <w:sz w:val="20"/>
                <w:szCs w:val="20"/>
              </w:rPr>
            </w:pPr>
            <w:r w:rsidRPr="005D03C9">
              <w:rPr>
                <w:sz w:val="20"/>
                <w:szCs w:val="20"/>
              </w:rPr>
              <w:t>учебной недели</w:t>
            </w:r>
          </w:p>
        </w:tc>
        <w:tc>
          <w:tcPr>
            <w:tcW w:w="4824" w:type="dxa"/>
            <w:gridSpan w:val="4"/>
            <w:tcBorders>
              <w:left w:val="single" w:sz="4" w:space="0" w:color="auto"/>
            </w:tcBorders>
          </w:tcPr>
          <w:p w:rsidR="00720CD4" w:rsidRPr="005D03C9" w:rsidRDefault="00720CD4" w:rsidP="00720CD4">
            <w:pPr>
              <w:pStyle w:val="TableParagraph"/>
              <w:ind w:left="0"/>
              <w:rPr>
                <w:sz w:val="20"/>
                <w:szCs w:val="20"/>
                <w:lang w:val="ru-RU"/>
              </w:rPr>
            </w:pPr>
            <w:r w:rsidRPr="005D03C9">
              <w:rPr>
                <w:sz w:val="20"/>
                <w:szCs w:val="20"/>
                <w:lang w:val="ru-RU"/>
              </w:rPr>
              <w:t>5 дней (с понедельника по пятницу)</w:t>
            </w:r>
          </w:p>
        </w:tc>
      </w:tr>
      <w:tr w:rsidR="00720CD4" w:rsidRPr="005D03C9" w:rsidTr="005C66DD">
        <w:trPr>
          <w:trHeight w:val="64"/>
        </w:trPr>
        <w:tc>
          <w:tcPr>
            <w:tcW w:w="5560" w:type="dxa"/>
            <w:tcBorders>
              <w:right w:val="single" w:sz="4" w:space="0" w:color="auto"/>
            </w:tcBorders>
          </w:tcPr>
          <w:p w:rsidR="00720CD4" w:rsidRPr="005D03C9" w:rsidRDefault="00720CD4" w:rsidP="00720CD4">
            <w:pPr>
              <w:pStyle w:val="TableParagraph"/>
              <w:ind w:left="33" w:right="130"/>
              <w:rPr>
                <w:sz w:val="20"/>
                <w:szCs w:val="20"/>
              </w:rPr>
            </w:pPr>
            <w:r w:rsidRPr="005D03C9">
              <w:rPr>
                <w:sz w:val="20"/>
                <w:szCs w:val="20"/>
              </w:rPr>
              <w:t>Нерабочие дни</w:t>
            </w:r>
          </w:p>
        </w:tc>
        <w:tc>
          <w:tcPr>
            <w:tcW w:w="4824" w:type="dxa"/>
            <w:gridSpan w:val="4"/>
            <w:tcBorders>
              <w:left w:val="single" w:sz="4" w:space="0" w:color="auto"/>
            </w:tcBorders>
          </w:tcPr>
          <w:p w:rsidR="00720CD4" w:rsidRPr="005D03C9" w:rsidRDefault="00720CD4" w:rsidP="00720CD4">
            <w:pPr>
              <w:pStyle w:val="TableParagraph"/>
              <w:ind w:left="0"/>
              <w:rPr>
                <w:sz w:val="20"/>
                <w:szCs w:val="20"/>
                <w:lang w:val="ru-RU"/>
              </w:rPr>
            </w:pPr>
            <w:r w:rsidRPr="005D03C9">
              <w:rPr>
                <w:sz w:val="20"/>
                <w:szCs w:val="20"/>
                <w:lang w:val="ru-RU"/>
              </w:rPr>
              <w:t>Суббота, воскресенье, праздничные дни в соответствии с производственным календарем</w:t>
            </w:r>
          </w:p>
        </w:tc>
      </w:tr>
      <w:tr w:rsidR="00720CD4" w:rsidRPr="005D03C9" w:rsidTr="005C66DD">
        <w:trPr>
          <w:trHeight w:val="56"/>
        </w:trPr>
        <w:tc>
          <w:tcPr>
            <w:tcW w:w="10386" w:type="dxa"/>
            <w:gridSpan w:val="5"/>
          </w:tcPr>
          <w:p w:rsidR="00720CD4" w:rsidRPr="005D03C9" w:rsidRDefault="00720CD4" w:rsidP="00720CD4">
            <w:pPr>
              <w:pStyle w:val="TableParagraph"/>
              <w:ind w:left="0"/>
              <w:jc w:val="center"/>
              <w:rPr>
                <w:b/>
                <w:sz w:val="20"/>
                <w:szCs w:val="20"/>
              </w:rPr>
            </w:pPr>
            <w:r w:rsidRPr="005D03C9">
              <w:rPr>
                <w:b/>
                <w:sz w:val="20"/>
                <w:szCs w:val="20"/>
              </w:rPr>
              <w:t>Продолжительность учебного года</w:t>
            </w:r>
          </w:p>
        </w:tc>
      </w:tr>
      <w:tr w:rsidR="00720CD4" w:rsidRPr="005D03C9" w:rsidTr="005C66DD">
        <w:trPr>
          <w:trHeight w:val="64"/>
        </w:trPr>
        <w:tc>
          <w:tcPr>
            <w:tcW w:w="5560" w:type="dxa"/>
            <w:tcBorders>
              <w:right w:val="single" w:sz="4" w:space="0" w:color="auto"/>
            </w:tcBorders>
          </w:tcPr>
          <w:p w:rsidR="00720CD4" w:rsidRPr="005D03C9" w:rsidRDefault="00720CD4" w:rsidP="00720CD4">
            <w:pPr>
              <w:pStyle w:val="TableParagraph"/>
              <w:ind w:left="33" w:right="130"/>
              <w:rPr>
                <w:sz w:val="20"/>
                <w:szCs w:val="20"/>
              </w:rPr>
            </w:pPr>
            <w:r w:rsidRPr="005D03C9">
              <w:rPr>
                <w:sz w:val="20"/>
                <w:szCs w:val="20"/>
              </w:rPr>
              <w:t>Учебный год</w:t>
            </w:r>
          </w:p>
        </w:tc>
        <w:tc>
          <w:tcPr>
            <w:tcW w:w="4824" w:type="dxa"/>
            <w:gridSpan w:val="4"/>
            <w:tcBorders>
              <w:left w:val="single" w:sz="4" w:space="0" w:color="auto"/>
            </w:tcBorders>
          </w:tcPr>
          <w:p w:rsidR="00720CD4" w:rsidRPr="005D03C9" w:rsidRDefault="00720CD4" w:rsidP="00720CD4">
            <w:pPr>
              <w:pStyle w:val="TableParagraph"/>
              <w:ind w:left="215"/>
              <w:jc w:val="center"/>
              <w:rPr>
                <w:sz w:val="20"/>
                <w:szCs w:val="20"/>
              </w:rPr>
            </w:pPr>
            <w:r w:rsidRPr="005D03C9">
              <w:rPr>
                <w:sz w:val="20"/>
                <w:szCs w:val="20"/>
              </w:rPr>
              <w:t>с 01.09. по 31.05.( 36 недель)</w:t>
            </w:r>
          </w:p>
        </w:tc>
      </w:tr>
      <w:tr w:rsidR="00720CD4" w:rsidRPr="005D03C9" w:rsidTr="005C66DD">
        <w:trPr>
          <w:trHeight w:val="64"/>
        </w:trPr>
        <w:tc>
          <w:tcPr>
            <w:tcW w:w="5560" w:type="dxa"/>
            <w:tcBorders>
              <w:right w:val="single" w:sz="4" w:space="0" w:color="auto"/>
            </w:tcBorders>
          </w:tcPr>
          <w:p w:rsidR="00720CD4" w:rsidRPr="005D03C9" w:rsidRDefault="00720CD4" w:rsidP="00720CD4">
            <w:pPr>
              <w:pStyle w:val="TableParagraph"/>
              <w:ind w:left="33" w:right="130"/>
              <w:rPr>
                <w:sz w:val="20"/>
                <w:szCs w:val="20"/>
              </w:rPr>
            </w:pPr>
            <w:r w:rsidRPr="005D03C9">
              <w:rPr>
                <w:sz w:val="20"/>
                <w:szCs w:val="20"/>
              </w:rPr>
              <w:t>I полугодие</w:t>
            </w:r>
          </w:p>
        </w:tc>
        <w:tc>
          <w:tcPr>
            <w:tcW w:w="4824" w:type="dxa"/>
            <w:gridSpan w:val="4"/>
            <w:tcBorders>
              <w:left w:val="single" w:sz="4" w:space="0" w:color="auto"/>
            </w:tcBorders>
          </w:tcPr>
          <w:p w:rsidR="00720CD4" w:rsidRPr="005D03C9" w:rsidRDefault="00720CD4" w:rsidP="00720CD4">
            <w:pPr>
              <w:pStyle w:val="TableParagraph"/>
              <w:ind w:left="215"/>
              <w:jc w:val="center"/>
              <w:rPr>
                <w:sz w:val="20"/>
                <w:szCs w:val="20"/>
              </w:rPr>
            </w:pPr>
            <w:r w:rsidRPr="005D03C9">
              <w:rPr>
                <w:sz w:val="20"/>
                <w:szCs w:val="20"/>
              </w:rPr>
              <w:t>с 01.09. по 31.12.(17 недель)</w:t>
            </w:r>
          </w:p>
        </w:tc>
      </w:tr>
      <w:tr w:rsidR="00720CD4" w:rsidRPr="005D03C9" w:rsidTr="005C66DD">
        <w:trPr>
          <w:trHeight w:val="64"/>
        </w:trPr>
        <w:tc>
          <w:tcPr>
            <w:tcW w:w="5560" w:type="dxa"/>
            <w:tcBorders>
              <w:right w:val="single" w:sz="4" w:space="0" w:color="auto"/>
            </w:tcBorders>
          </w:tcPr>
          <w:p w:rsidR="00720CD4" w:rsidRPr="005D03C9" w:rsidRDefault="00720CD4" w:rsidP="00720CD4">
            <w:pPr>
              <w:pStyle w:val="TableParagraph"/>
              <w:ind w:left="33" w:right="130"/>
              <w:rPr>
                <w:sz w:val="20"/>
                <w:szCs w:val="20"/>
              </w:rPr>
            </w:pPr>
            <w:r w:rsidRPr="005D03C9">
              <w:rPr>
                <w:sz w:val="20"/>
                <w:szCs w:val="20"/>
              </w:rPr>
              <w:t>II полугодие</w:t>
            </w:r>
          </w:p>
        </w:tc>
        <w:tc>
          <w:tcPr>
            <w:tcW w:w="4824" w:type="dxa"/>
            <w:gridSpan w:val="4"/>
            <w:tcBorders>
              <w:left w:val="single" w:sz="4" w:space="0" w:color="auto"/>
            </w:tcBorders>
          </w:tcPr>
          <w:p w:rsidR="00720CD4" w:rsidRPr="005D03C9" w:rsidRDefault="00720CD4" w:rsidP="00720CD4">
            <w:pPr>
              <w:pStyle w:val="TableParagraph"/>
              <w:ind w:left="215"/>
              <w:jc w:val="center"/>
              <w:rPr>
                <w:sz w:val="20"/>
                <w:szCs w:val="20"/>
              </w:rPr>
            </w:pPr>
            <w:r w:rsidRPr="005D03C9">
              <w:rPr>
                <w:sz w:val="20"/>
                <w:szCs w:val="20"/>
              </w:rPr>
              <w:t>с 09.01. по 31.05. г. (19 недель)</w:t>
            </w:r>
          </w:p>
        </w:tc>
      </w:tr>
      <w:tr w:rsidR="00720CD4" w:rsidRPr="005D03C9" w:rsidTr="005C66DD">
        <w:trPr>
          <w:trHeight w:val="304"/>
        </w:trPr>
        <w:tc>
          <w:tcPr>
            <w:tcW w:w="5560" w:type="dxa"/>
            <w:tcBorders>
              <w:right w:val="single" w:sz="4" w:space="0" w:color="auto"/>
            </w:tcBorders>
          </w:tcPr>
          <w:p w:rsidR="00720CD4" w:rsidRPr="005D03C9" w:rsidRDefault="00720CD4" w:rsidP="00720CD4">
            <w:pPr>
              <w:pStyle w:val="TableParagraph"/>
              <w:ind w:left="33" w:right="130"/>
              <w:jc w:val="both"/>
              <w:rPr>
                <w:sz w:val="20"/>
                <w:szCs w:val="20"/>
                <w:lang w:val="ru-RU"/>
              </w:rPr>
            </w:pPr>
            <w:r w:rsidRPr="005D03C9">
              <w:rPr>
                <w:sz w:val="20"/>
                <w:szCs w:val="20"/>
                <w:lang w:val="ru-RU"/>
              </w:rPr>
              <w:t>Сроки проведения мониторинга достижения детьми планируемых результатов освоения ООП дошкольного</w:t>
            </w:r>
            <w:r>
              <w:rPr>
                <w:sz w:val="20"/>
                <w:szCs w:val="20"/>
                <w:lang w:val="ru-RU"/>
              </w:rPr>
              <w:t xml:space="preserve"> </w:t>
            </w:r>
            <w:r w:rsidRPr="005D03C9">
              <w:rPr>
                <w:sz w:val="20"/>
                <w:szCs w:val="20"/>
                <w:lang w:val="ru-RU"/>
              </w:rPr>
              <w:t>образования</w:t>
            </w:r>
            <w:r>
              <w:rPr>
                <w:sz w:val="20"/>
                <w:szCs w:val="20"/>
                <w:lang w:val="ru-RU"/>
              </w:rPr>
              <w:t xml:space="preserve"> </w:t>
            </w:r>
          </w:p>
        </w:tc>
        <w:tc>
          <w:tcPr>
            <w:tcW w:w="4824" w:type="dxa"/>
            <w:gridSpan w:val="4"/>
            <w:tcBorders>
              <w:left w:val="single" w:sz="4" w:space="0" w:color="auto"/>
            </w:tcBorders>
            <w:vAlign w:val="center"/>
          </w:tcPr>
          <w:p w:rsidR="00720CD4" w:rsidRPr="005D03C9" w:rsidRDefault="00720CD4" w:rsidP="00720CD4">
            <w:pPr>
              <w:pStyle w:val="TableParagraph"/>
              <w:ind w:left="0"/>
              <w:jc w:val="center"/>
              <w:rPr>
                <w:sz w:val="20"/>
                <w:szCs w:val="20"/>
              </w:rPr>
            </w:pPr>
            <w:r w:rsidRPr="005D03C9">
              <w:rPr>
                <w:sz w:val="20"/>
                <w:szCs w:val="20"/>
              </w:rPr>
              <w:t>Конец года – 3-4 неделя мая</w:t>
            </w:r>
          </w:p>
        </w:tc>
      </w:tr>
      <w:tr w:rsidR="00720CD4" w:rsidRPr="005D03C9" w:rsidTr="005C66DD">
        <w:trPr>
          <w:trHeight w:val="64"/>
        </w:trPr>
        <w:tc>
          <w:tcPr>
            <w:tcW w:w="5560" w:type="dxa"/>
            <w:vMerge w:val="restart"/>
            <w:tcBorders>
              <w:right w:val="single" w:sz="4" w:space="0" w:color="auto"/>
            </w:tcBorders>
          </w:tcPr>
          <w:p w:rsidR="00720CD4" w:rsidRPr="00B06547" w:rsidRDefault="00720CD4" w:rsidP="00720CD4">
            <w:pPr>
              <w:pStyle w:val="TableParagraph"/>
              <w:ind w:left="33" w:right="130"/>
              <w:rPr>
                <w:sz w:val="20"/>
                <w:szCs w:val="20"/>
              </w:rPr>
            </w:pPr>
            <w:r w:rsidRPr="00B06547">
              <w:rPr>
                <w:sz w:val="20"/>
                <w:szCs w:val="20"/>
              </w:rPr>
              <w:t>Каникулярное время</w:t>
            </w:r>
          </w:p>
        </w:tc>
        <w:tc>
          <w:tcPr>
            <w:tcW w:w="4824" w:type="dxa"/>
            <w:gridSpan w:val="4"/>
            <w:tcBorders>
              <w:left w:val="single" w:sz="4" w:space="0" w:color="auto"/>
            </w:tcBorders>
          </w:tcPr>
          <w:p w:rsidR="00720CD4" w:rsidRPr="005D03C9" w:rsidRDefault="00720CD4" w:rsidP="00720CD4">
            <w:pPr>
              <w:pStyle w:val="TableParagraph"/>
              <w:ind w:left="0"/>
              <w:jc w:val="center"/>
              <w:rPr>
                <w:sz w:val="20"/>
                <w:szCs w:val="20"/>
              </w:rPr>
            </w:pPr>
            <w:r w:rsidRPr="005D03C9">
              <w:rPr>
                <w:sz w:val="20"/>
                <w:szCs w:val="20"/>
              </w:rPr>
              <w:t>Зимние каникулы с 28.12 по 08.01.</w:t>
            </w:r>
          </w:p>
        </w:tc>
      </w:tr>
      <w:tr w:rsidR="00720CD4" w:rsidRPr="005D03C9" w:rsidTr="005C66DD">
        <w:trPr>
          <w:trHeight w:val="64"/>
        </w:trPr>
        <w:tc>
          <w:tcPr>
            <w:tcW w:w="5560" w:type="dxa"/>
            <w:vMerge/>
            <w:tcBorders>
              <w:top w:val="nil"/>
              <w:right w:val="single" w:sz="4" w:space="0" w:color="auto"/>
            </w:tcBorders>
          </w:tcPr>
          <w:p w:rsidR="00720CD4" w:rsidRPr="005D03C9" w:rsidRDefault="00720CD4" w:rsidP="00720CD4">
            <w:pPr>
              <w:ind w:left="33" w:right="130"/>
              <w:rPr>
                <w:rFonts w:ascii="Times New Roman" w:hAnsi="Times New Roman" w:cs="Times New Roman"/>
                <w:sz w:val="20"/>
                <w:szCs w:val="20"/>
              </w:rPr>
            </w:pPr>
          </w:p>
        </w:tc>
        <w:tc>
          <w:tcPr>
            <w:tcW w:w="4824" w:type="dxa"/>
            <w:gridSpan w:val="4"/>
            <w:tcBorders>
              <w:left w:val="single" w:sz="4" w:space="0" w:color="auto"/>
            </w:tcBorders>
          </w:tcPr>
          <w:p w:rsidR="00720CD4" w:rsidRPr="005D03C9" w:rsidRDefault="00720CD4" w:rsidP="00720CD4">
            <w:pPr>
              <w:pStyle w:val="TableParagraph"/>
              <w:ind w:left="0"/>
              <w:jc w:val="center"/>
              <w:rPr>
                <w:sz w:val="20"/>
                <w:szCs w:val="20"/>
              </w:rPr>
            </w:pPr>
            <w:r w:rsidRPr="005D03C9">
              <w:rPr>
                <w:sz w:val="20"/>
                <w:szCs w:val="20"/>
              </w:rPr>
              <w:t>Летние каникулы с 01.06. по 31.08.</w:t>
            </w:r>
          </w:p>
        </w:tc>
      </w:tr>
      <w:tr w:rsidR="00720CD4" w:rsidRPr="005D03C9" w:rsidTr="005C66DD">
        <w:trPr>
          <w:trHeight w:val="64"/>
        </w:trPr>
        <w:tc>
          <w:tcPr>
            <w:tcW w:w="5560" w:type="dxa"/>
            <w:tcBorders>
              <w:right w:val="single" w:sz="4" w:space="0" w:color="auto"/>
            </w:tcBorders>
          </w:tcPr>
          <w:p w:rsidR="00720CD4" w:rsidRPr="005D03C9" w:rsidRDefault="00720CD4" w:rsidP="00720CD4">
            <w:pPr>
              <w:pStyle w:val="TableParagraph"/>
              <w:ind w:left="33" w:right="130"/>
              <w:rPr>
                <w:sz w:val="20"/>
                <w:szCs w:val="20"/>
              </w:rPr>
            </w:pPr>
            <w:r w:rsidRPr="005D03C9">
              <w:rPr>
                <w:sz w:val="20"/>
                <w:szCs w:val="20"/>
              </w:rPr>
              <w:t>Праздничные (нерабочие дни)</w:t>
            </w:r>
          </w:p>
        </w:tc>
        <w:tc>
          <w:tcPr>
            <w:tcW w:w="4824" w:type="dxa"/>
            <w:gridSpan w:val="4"/>
            <w:tcBorders>
              <w:left w:val="single" w:sz="4" w:space="0" w:color="auto"/>
            </w:tcBorders>
            <w:vAlign w:val="center"/>
          </w:tcPr>
          <w:p w:rsidR="00720CD4" w:rsidRPr="005D03C9" w:rsidRDefault="00720CD4" w:rsidP="00720CD4">
            <w:pPr>
              <w:pStyle w:val="TableParagraph"/>
              <w:ind w:left="0"/>
              <w:jc w:val="center"/>
              <w:rPr>
                <w:sz w:val="20"/>
                <w:szCs w:val="20"/>
                <w:lang w:val="ru-RU"/>
              </w:rPr>
            </w:pPr>
            <w:r w:rsidRPr="005D03C9">
              <w:rPr>
                <w:sz w:val="20"/>
                <w:szCs w:val="20"/>
                <w:lang w:val="ru-RU"/>
              </w:rPr>
              <w:t>В</w:t>
            </w:r>
            <w:r>
              <w:rPr>
                <w:sz w:val="20"/>
                <w:szCs w:val="20"/>
                <w:lang w:val="ru-RU"/>
              </w:rPr>
              <w:t xml:space="preserve"> </w:t>
            </w:r>
            <w:r w:rsidRPr="005D03C9">
              <w:rPr>
                <w:sz w:val="20"/>
                <w:szCs w:val="20"/>
                <w:lang w:val="ru-RU"/>
              </w:rPr>
              <w:t>соответствии с производственным календарем</w:t>
            </w:r>
          </w:p>
        </w:tc>
      </w:tr>
      <w:tr w:rsidR="00720CD4" w:rsidRPr="005D03C9" w:rsidTr="005C66DD">
        <w:trPr>
          <w:trHeight w:val="56"/>
        </w:trPr>
        <w:tc>
          <w:tcPr>
            <w:tcW w:w="10386" w:type="dxa"/>
            <w:gridSpan w:val="5"/>
          </w:tcPr>
          <w:p w:rsidR="00720CD4" w:rsidRPr="005D03C9" w:rsidRDefault="00720CD4" w:rsidP="00720CD4">
            <w:pPr>
              <w:pStyle w:val="TableParagraph"/>
              <w:ind w:left="0" w:right="130"/>
              <w:jc w:val="center"/>
              <w:rPr>
                <w:b/>
                <w:sz w:val="20"/>
                <w:szCs w:val="20"/>
              </w:rPr>
            </w:pPr>
            <w:r w:rsidRPr="005D03C9">
              <w:rPr>
                <w:b/>
                <w:sz w:val="20"/>
                <w:szCs w:val="20"/>
              </w:rPr>
              <w:t>Образовательная деятельность (учебная нагрузка)</w:t>
            </w:r>
          </w:p>
        </w:tc>
      </w:tr>
      <w:tr w:rsidR="00720CD4" w:rsidRPr="005D03C9" w:rsidTr="005C66DD">
        <w:trPr>
          <w:trHeight w:val="56"/>
        </w:trPr>
        <w:tc>
          <w:tcPr>
            <w:tcW w:w="5560" w:type="dxa"/>
            <w:tcBorders>
              <w:right w:val="single" w:sz="4" w:space="0" w:color="auto"/>
            </w:tcBorders>
          </w:tcPr>
          <w:p w:rsidR="00720CD4" w:rsidRPr="005D03C9" w:rsidRDefault="00720CD4" w:rsidP="00720CD4">
            <w:pPr>
              <w:pStyle w:val="TableParagraph"/>
              <w:ind w:left="33" w:right="130"/>
              <w:rPr>
                <w:sz w:val="20"/>
                <w:szCs w:val="20"/>
              </w:rPr>
            </w:pPr>
            <w:r w:rsidRPr="005D03C9">
              <w:rPr>
                <w:sz w:val="20"/>
                <w:szCs w:val="20"/>
              </w:rPr>
              <w:t>Объём недельной</w:t>
            </w:r>
            <w:r>
              <w:rPr>
                <w:sz w:val="20"/>
                <w:szCs w:val="20"/>
                <w:lang w:val="ru-RU"/>
              </w:rPr>
              <w:t xml:space="preserve"> </w:t>
            </w:r>
            <w:r w:rsidRPr="005D03C9">
              <w:rPr>
                <w:sz w:val="20"/>
                <w:szCs w:val="20"/>
              </w:rPr>
              <w:t>нагрузки</w:t>
            </w:r>
          </w:p>
        </w:tc>
        <w:tc>
          <w:tcPr>
            <w:tcW w:w="1207" w:type="dxa"/>
            <w:tcBorders>
              <w:left w:val="single" w:sz="4" w:space="0" w:color="auto"/>
            </w:tcBorders>
          </w:tcPr>
          <w:p w:rsidR="00720CD4" w:rsidRPr="00720CD4" w:rsidRDefault="00720CD4" w:rsidP="00720CD4">
            <w:pPr>
              <w:pStyle w:val="TableParagraph"/>
              <w:ind w:left="86" w:right="79"/>
              <w:jc w:val="center"/>
              <w:rPr>
                <w:sz w:val="20"/>
                <w:szCs w:val="20"/>
                <w:lang w:val="ru-RU"/>
              </w:rPr>
            </w:pPr>
            <w:r>
              <w:rPr>
                <w:sz w:val="20"/>
                <w:szCs w:val="20"/>
                <w:lang w:val="ru-RU"/>
              </w:rPr>
              <w:t>3</w:t>
            </w:r>
          </w:p>
        </w:tc>
        <w:tc>
          <w:tcPr>
            <w:tcW w:w="1205" w:type="dxa"/>
          </w:tcPr>
          <w:p w:rsidR="00720CD4" w:rsidRPr="00720CD4" w:rsidRDefault="00720CD4" w:rsidP="00720CD4">
            <w:pPr>
              <w:pStyle w:val="TableParagraph"/>
              <w:ind w:left="86" w:right="79"/>
              <w:jc w:val="center"/>
              <w:rPr>
                <w:sz w:val="20"/>
                <w:szCs w:val="20"/>
                <w:lang w:val="ru-RU"/>
              </w:rPr>
            </w:pPr>
            <w:r>
              <w:rPr>
                <w:sz w:val="20"/>
                <w:szCs w:val="20"/>
                <w:lang w:val="ru-RU"/>
              </w:rPr>
              <w:t>3</w:t>
            </w:r>
          </w:p>
        </w:tc>
        <w:tc>
          <w:tcPr>
            <w:tcW w:w="1205" w:type="dxa"/>
          </w:tcPr>
          <w:p w:rsidR="00720CD4" w:rsidRPr="00720CD4" w:rsidRDefault="00720CD4" w:rsidP="00720CD4">
            <w:pPr>
              <w:pStyle w:val="TableParagraph"/>
              <w:ind w:left="86" w:right="79"/>
              <w:jc w:val="center"/>
              <w:rPr>
                <w:sz w:val="20"/>
                <w:szCs w:val="20"/>
                <w:lang w:val="ru-RU"/>
              </w:rPr>
            </w:pPr>
            <w:r>
              <w:rPr>
                <w:sz w:val="20"/>
                <w:szCs w:val="20"/>
                <w:lang w:val="ru-RU"/>
              </w:rPr>
              <w:t>3</w:t>
            </w:r>
          </w:p>
        </w:tc>
        <w:tc>
          <w:tcPr>
            <w:tcW w:w="1207" w:type="dxa"/>
          </w:tcPr>
          <w:p w:rsidR="00720CD4" w:rsidRPr="00720CD4" w:rsidRDefault="00720CD4" w:rsidP="00720CD4">
            <w:pPr>
              <w:pStyle w:val="TableParagraph"/>
              <w:ind w:left="86" w:right="79"/>
              <w:jc w:val="center"/>
              <w:rPr>
                <w:sz w:val="20"/>
                <w:szCs w:val="20"/>
                <w:lang w:val="ru-RU"/>
              </w:rPr>
            </w:pPr>
            <w:r>
              <w:rPr>
                <w:sz w:val="20"/>
                <w:szCs w:val="20"/>
                <w:lang w:val="ru-RU"/>
              </w:rPr>
              <w:t>3</w:t>
            </w:r>
          </w:p>
        </w:tc>
      </w:tr>
      <w:tr w:rsidR="00720CD4" w:rsidRPr="005D03C9" w:rsidTr="005C66DD">
        <w:trPr>
          <w:trHeight w:val="258"/>
        </w:trPr>
        <w:tc>
          <w:tcPr>
            <w:tcW w:w="5560" w:type="dxa"/>
            <w:tcBorders>
              <w:right w:val="single" w:sz="4" w:space="0" w:color="auto"/>
            </w:tcBorders>
          </w:tcPr>
          <w:p w:rsidR="00720CD4" w:rsidRPr="005D03C9" w:rsidRDefault="00720CD4" w:rsidP="00720CD4">
            <w:pPr>
              <w:pStyle w:val="TableParagraph"/>
              <w:ind w:right="269"/>
              <w:rPr>
                <w:sz w:val="20"/>
                <w:szCs w:val="20"/>
                <w:lang w:val="ru-RU"/>
              </w:rPr>
            </w:pPr>
            <w:r w:rsidRPr="005D03C9">
              <w:rPr>
                <w:sz w:val="20"/>
                <w:szCs w:val="20"/>
                <w:lang w:val="ru-RU"/>
              </w:rPr>
              <w:t xml:space="preserve">Максимальное количество и продолжительность ОС </w:t>
            </w:r>
            <w:r>
              <w:rPr>
                <w:sz w:val="20"/>
                <w:szCs w:val="20"/>
                <w:lang w:val="ru-RU"/>
              </w:rPr>
              <w:t xml:space="preserve"> - </w:t>
            </w:r>
            <w:r w:rsidRPr="005D03C9">
              <w:rPr>
                <w:sz w:val="20"/>
                <w:szCs w:val="20"/>
                <w:lang w:val="ru-RU"/>
              </w:rPr>
              <w:t>1 половина дня</w:t>
            </w:r>
          </w:p>
        </w:tc>
        <w:tc>
          <w:tcPr>
            <w:tcW w:w="1207" w:type="dxa"/>
            <w:tcBorders>
              <w:left w:val="single" w:sz="4" w:space="0" w:color="auto"/>
            </w:tcBorders>
            <w:vAlign w:val="center"/>
          </w:tcPr>
          <w:p w:rsidR="00720CD4" w:rsidRPr="005D03C9" w:rsidRDefault="00720CD4" w:rsidP="00720CD4">
            <w:pPr>
              <w:pStyle w:val="TableParagraph"/>
              <w:ind w:left="6" w:right="70"/>
              <w:jc w:val="center"/>
              <w:rPr>
                <w:sz w:val="20"/>
                <w:szCs w:val="20"/>
              </w:rPr>
            </w:pPr>
            <w:r>
              <w:rPr>
                <w:sz w:val="20"/>
                <w:szCs w:val="20"/>
                <w:lang w:val="ru-RU"/>
              </w:rPr>
              <w:t>1</w:t>
            </w:r>
            <w:r w:rsidRPr="005D03C9">
              <w:rPr>
                <w:sz w:val="20"/>
                <w:szCs w:val="20"/>
              </w:rPr>
              <w:t>/15 мин.</w:t>
            </w:r>
          </w:p>
        </w:tc>
        <w:tc>
          <w:tcPr>
            <w:tcW w:w="1205" w:type="dxa"/>
            <w:vAlign w:val="center"/>
          </w:tcPr>
          <w:p w:rsidR="00720CD4" w:rsidRPr="005D03C9" w:rsidRDefault="00720CD4" w:rsidP="00720CD4">
            <w:pPr>
              <w:pStyle w:val="TableParagraph"/>
              <w:ind w:left="6" w:right="70"/>
              <w:jc w:val="center"/>
              <w:rPr>
                <w:sz w:val="20"/>
                <w:szCs w:val="20"/>
              </w:rPr>
            </w:pPr>
            <w:r>
              <w:rPr>
                <w:sz w:val="20"/>
                <w:szCs w:val="20"/>
                <w:lang w:val="ru-RU"/>
              </w:rPr>
              <w:t>1</w:t>
            </w:r>
            <w:r w:rsidRPr="005D03C9">
              <w:rPr>
                <w:sz w:val="20"/>
                <w:szCs w:val="20"/>
              </w:rPr>
              <w:t>/20 мин.</w:t>
            </w:r>
          </w:p>
        </w:tc>
        <w:tc>
          <w:tcPr>
            <w:tcW w:w="1205" w:type="dxa"/>
            <w:vAlign w:val="center"/>
          </w:tcPr>
          <w:p w:rsidR="00720CD4" w:rsidRPr="005D03C9" w:rsidRDefault="00720CD4" w:rsidP="00720CD4">
            <w:pPr>
              <w:pStyle w:val="TableParagraph"/>
              <w:ind w:left="6" w:right="70" w:firstLine="28"/>
              <w:jc w:val="center"/>
              <w:rPr>
                <w:sz w:val="20"/>
                <w:szCs w:val="20"/>
                <w:lang w:val="ru-RU"/>
              </w:rPr>
            </w:pPr>
            <w:r w:rsidRPr="005D03C9">
              <w:rPr>
                <w:sz w:val="20"/>
                <w:szCs w:val="20"/>
                <w:lang w:val="ru-RU"/>
              </w:rPr>
              <w:t>1/25 мин.</w:t>
            </w:r>
          </w:p>
        </w:tc>
        <w:tc>
          <w:tcPr>
            <w:tcW w:w="1207" w:type="dxa"/>
            <w:vAlign w:val="center"/>
          </w:tcPr>
          <w:p w:rsidR="00720CD4" w:rsidRPr="005D03C9" w:rsidRDefault="00720CD4" w:rsidP="00720CD4">
            <w:pPr>
              <w:pStyle w:val="TableParagraph"/>
              <w:ind w:left="6" w:right="70"/>
              <w:jc w:val="center"/>
              <w:rPr>
                <w:sz w:val="20"/>
                <w:szCs w:val="20"/>
                <w:lang w:val="ru-RU"/>
              </w:rPr>
            </w:pPr>
            <w:r>
              <w:rPr>
                <w:sz w:val="20"/>
                <w:szCs w:val="20"/>
                <w:lang w:val="ru-RU"/>
              </w:rPr>
              <w:t>1</w:t>
            </w:r>
            <w:r w:rsidRPr="005D03C9">
              <w:rPr>
                <w:sz w:val="20"/>
                <w:szCs w:val="20"/>
                <w:lang w:val="ru-RU"/>
              </w:rPr>
              <w:t>/30 мин.</w:t>
            </w:r>
          </w:p>
        </w:tc>
      </w:tr>
      <w:tr w:rsidR="00720CD4" w:rsidRPr="005D03C9" w:rsidTr="005C66DD">
        <w:trPr>
          <w:trHeight w:val="155"/>
        </w:trPr>
        <w:tc>
          <w:tcPr>
            <w:tcW w:w="5560" w:type="dxa"/>
            <w:tcBorders>
              <w:right w:val="single" w:sz="4" w:space="0" w:color="auto"/>
            </w:tcBorders>
          </w:tcPr>
          <w:p w:rsidR="00720CD4" w:rsidRPr="005D03C9" w:rsidRDefault="00720CD4" w:rsidP="00720CD4">
            <w:pPr>
              <w:pStyle w:val="TableParagraph"/>
              <w:ind w:right="117"/>
              <w:rPr>
                <w:sz w:val="20"/>
                <w:szCs w:val="20"/>
                <w:lang w:val="ru-RU"/>
              </w:rPr>
            </w:pPr>
            <w:r w:rsidRPr="005D03C9">
              <w:rPr>
                <w:sz w:val="20"/>
                <w:szCs w:val="20"/>
                <w:lang w:val="ru-RU"/>
              </w:rPr>
              <w:t>Объем еженедельной образовательной нагрузки ОД</w:t>
            </w:r>
            <w:r>
              <w:rPr>
                <w:sz w:val="20"/>
                <w:szCs w:val="20"/>
                <w:lang w:val="ru-RU"/>
              </w:rPr>
              <w:t xml:space="preserve"> - </w:t>
            </w:r>
            <w:r w:rsidRPr="005D03C9">
              <w:rPr>
                <w:sz w:val="20"/>
                <w:szCs w:val="20"/>
                <w:lang w:val="ru-RU"/>
              </w:rPr>
              <w:t>1 половина дня</w:t>
            </w:r>
            <w:r w:rsidR="005C66DD">
              <w:rPr>
                <w:sz w:val="20"/>
                <w:szCs w:val="20"/>
                <w:lang w:val="ru-RU"/>
              </w:rPr>
              <w:t xml:space="preserve"> / </w:t>
            </w:r>
            <w:r w:rsidR="005C66DD" w:rsidRPr="005C66DD">
              <w:rPr>
                <w:sz w:val="20"/>
                <w:szCs w:val="20"/>
                <w:lang w:val="ru-RU"/>
              </w:rPr>
              <w:t>Всего в неделю</w:t>
            </w:r>
          </w:p>
        </w:tc>
        <w:tc>
          <w:tcPr>
            <w:tcW w:w="1207" w:type="dxa"/>
            <w:tcBorders>
              <w:left w:val="single" w:sz="4" w:space="0" w:color="auto"/>
            </w:tcBorders>
            <w:vAlign w:val="center"/>
          </w:tcPr>
          <w:p w:rsidR="00720CD4" w:rsidRPr="005D03C9" w:rsidRDefault="00720CD4" w:rsidP="00720CD4">
            <w:pPr>
              <w:pStyle w:val="TableParagraph"/>
              <w:ind w:left="114" w:right="97"/>
              <w:jc w:val="center"/>
              <w:rPr>
                <w:sz w:val="20"/>
                <w:szCs w:val="20"/>
              </w:rPr>
            </w:pPr>
            <w:r>
              <w:rPr>
                <w:sz w:val="20"/>
                <w:szCs w:val="20"/>
                <w:lang w:val="ru-RU"/>
              </w:rPr>
              <w:t>45</w:t>
            </w:r>
            <w:r w:rsidRPr="00EB5CEA">
              <w:rPr>
                <w:sz w:val="20"/>
                <w:szCs w:val="20"/>
                <w:lang w:val="ru-RU"/>
              </w:rPr>
              <w:t xml:space="preserve"> ми</w:t>
            </w:r>
            <w:r>
              <w:rPr>
                <w:sz w:val="20"/>
                <w:szCs w:val="20"/>
              </w:rPr>
              <w:t>н.</w:t>
            </w:r>
          </w:p>
        </w:tc>
        <w:tc>
          <w:tcPr>
            <w:tcW w:w="1205" w:type="dxa"/>
            <w:vAlign w:val="center"/>
          </w:tcPr>
          <w:p w:rsidR="00720CD4" w:rsidRPr="005D03C9" w:rsidRDefault="005C66DD" w:rsidP="00720CD4">
            <w:pPr>
              <w:pStyle w:val="TableParagraph"/>
              <w:ind w:left="114" w:right="101"/>
              <w:jc w:val="center"/>
              <w:rPr>
                <w:sz w:val="20"/>
                <w:szCs w:val="20"/>
              </w:rPr>
            </w:pPr>
            <w:r>
              <w:rPr>
                <w:sz w:val="20"/>
                <w:szCs w:val="20"/>
                <w:lang w:val="ru-RU"/>
              </w:rPr>
              <w:t>60</w:t>
            </w:r>
            <w:r w:rsidR="00720CD4">
              <w:rPr>
                <w:sz w:val="20"/>
                <w:szCs w:val="20"/>
                <w:lang w:val="ru-RU"/>
              </w:rPr>
              <w:t xml:space="preserve"> </w:t>
            </w:r>
            <w:r w:rsidR="00720CD4" w:rsidRPr="005D03C9">
              <w:rPr>
                <w:sz w:val="20"/>
                <w:szCs w:val="20"/>
              </w:rPr>
              <w:t>мин.</w:t>
            </w:r>
          </w:p>
        </w:tc>
        <w:tc>
          <w:tcPr>
            <w:tcW w:w="1205" w:type="dxa"/>
            <w:vAlign w:val="center"/>
          </w:tcPr>
          <w:p w:rsidR="00720CD4" w:rsidRPr="00FF1406" w:rsidRDefault="005C66DD" w:rsidP="00720CD4">
            <w:pPr>
              <w:pStyle w:val="TableParagraph"/>
              <w:ind w:left="0"/>
              <w:jc w:val="center"/>
              <w:rPr>
                <w:sz w:val="20"/>
                <w:szCs w:val="20"/>
              </w:rPr>
            </w:pPr>
            <w:r>
              <w:rPr>
                <w:sz w:val="20"/>
                <w:szCs w:val="20"/>
                <w:lang w:val="ru-RU"/>
              </w:rPr>
              <w:t>75</w:t>
            </w:r>
            <w:r w:rsidR="00720CD4" w:rsidRPr="00FF1406">
              <w:rPr>
                <w:sz w:val="20"/>
                <w:szCs w:val="20"/>
              </w:rPr>
              <w:t xml:space="preserve"> мин.</w:t>
            </w:r>
          </w:p>
        </w:tc>
        <w:tc>
          <w:tcPr>
            <w:tcW w:w="1207" w:type="dxa"/>
            <w:vAlign w:val="center"/>
          </w:tcPr>
          <w:p w:rsidR="00720CD4" w:rsidRPr="00FF1406" w:rsidRDefault="005C66DD" w:rsidP="00720CD4">
            <w:pPr>
              <w:pStyle w:val="TableParagraph"/>
              <w:ind w:left="219" w:right="212"/>
              <w:jc w:val="center"/>
              <w:rPr>
                <w:sz w:val="20"/>
                <w:szCs w:val="20"/>
              </w:rPr>
            </w:pPr>
            <w:r>
              <w:rPr>
                <w:sz w:val="20"/>
                <w:szCs w:val="20"/>
                <w:lang w:val="ru-RU"/>
              </w:rPr>
              <w:t>90</w:t>
            </w:r>
            <w:r w:rsidR="00720CD4" w:rsidRPr="00FF1406">
              <w:rPr>
                <w:sz w:val="20"/>
                <w:szCs w:val="20"/>
              </w:rPr>
              <w:t xml:space="preserve"> мин.</w:t>
            </w:r>
          </w:p>
        </w:tc>
      </w:tr>
    </w:tbl>
    <w:p w:rsidR="00293D0F" w:rsidRPr="00E16C70" w:rsidRDefault="00293D0F" w:rsidP="00E16C70">
      <w:pPr>
        <w:shd w:val="clear" w:color="auto" w:fill="FFFFFF"/>
        <w:spacing w:after="0" w:line="240" w:lineRule="auto"/>
        <w:rPr>
          <w:rFonts w:ascii="Times New Roman" w:hAnsi="Times New Roman" w:cs="Times New Roman"/>
          <w:sz w:val="24"/>
          <w:szCs w:val="24"/>
        </w:rPr>
      </w:pPr>
    </w:p>
    <w:p w:rsidR="00673D8D" w:rsidRDefault="00673D8D" w:rsidP="00673D8D">
      <w:pPr>
        <w:spacing w:after="0" w:line="240" w:lineRule="auto"/>
        <w:ind w:firstLine="709"/>
        <w:jc w:val="right"/>
        <w:rPr>
          <w:rFonts w:ascii="Times New Roman" w:hAnsi="Times New Roman" w:cs="Times New Roman"/>
          <w:b/>
          <w:sz w:val="40"/>
        </w:rPr>
      </w:pPr>
    </w:p>
    <w:sectPr w:rsidR="00673D8D" w:rsidSect="005C66DD">
      <w:footerReference w:type="default" r:id="rId12"/>
      <w:pgSz w:w="11906" w:h="16838"/>
      <w:pgMar w:top="1134" w:right="849" w:bottom="113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3C96" w:rsidRDefault="002B3C96" w:rsidP="00ED7F04">
      <w:pPr>
        <w:spacing w:after="0" w:line="240" w:lineRule="auto"/>
      </w:pPr>
      <w:r>
        <w:separator/>
      </w:r>
    </w:p>
  </w:endnote>
  <w:endnote w:type="continuationSeparator" w:id="0">
    <w:p w:rsidR="002B3C96" w:rsidRDefault="002B3C96" w:rsidP="00ED7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font270">
    <w:charset w:val="CC"/>
    <w:family w:val="auto"/>
    <w:pitch w:val="variable"/>
  </w:font>
  <w:font w:name="NewtonCSanPin">
    <w:altName w:val="Times New Roman"/>
    <w:panose1 w:val="00000000000000000000"/>
    <w:charset w:val="CC"/>
    <w:family w:val="auto"/>
    <w:notTrueType/>
    <w:pitch w:val="variable"/>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671" w:rsidRDefault="002B3C96">
    <w:pPr>
      <w:pStyle w:val="a9"/>
      <w:spacing w:line="14" w:lineRule="auto"/>
      <w:rPr>
        <w:sz w:val="20"/>
      </w:rPr>
    </w:pPr>
    <w:r>
      <w:rPr>
        <w:sz w:val="24"/>
        <w:lang w:bidi="ru-RU"/>
      </w:rPr>
      <w:pict>
        <v:shapetype id="_x0000_t202" coordsize="21600,21600" o:spt="202" path="m,l,21600r21600,l21600,xe">
          <v:stroke joinstyle="miter"/>
          <v:path gradientshapeok="t" o:connecttype="rect"/>
        </v:shapetype>
        <v:shape id="_x0000_s2049" type="#_x0000_t202" style="position:absolute;left:0;text-align:left;margin-left:294.45pt;margin-top:789.2pt;width:20.6pt;height:14.25pt;z-index:-251658752;mso-position-horizontal-relative:page;mso-position-vertical-relative:page" filled="f" stroked="f">
          <v:textbox style="mso-next-textbox:#_x0000_s2049" inset="0,0,0,0">
            <w:txbxContent>
              <w:p w:rsidR="002E1671" w:rsidRDefault="002E1671">
                <w:pPr>
                  <w:spacing w:before="11"/>
                  <w:ind w:left="40"/>
                </w:pPr>
                <w:r>
                  <w:fldChar w:fldCharType="begin"/>
                </w:r>
                <w:r>
                  <w:instrText xml:space="preserve"> PAGE </w:instrText>
                </w:r>
                <w:r>
                  <w:fldChar w:fldCharType="separate"/>
                </w:r>
                <w:r w:rsidR="004B6D88">
                  <w:rPr>
                    <w:noProof/>
                  </w:rP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3C96" w:rsidRDefault="002B3C96" w:rsidP="00ED7F04">
      <w:pPr>
        <w:spacing w:after="0" w:line="240" w:lineRule="auto"/>
      </w:pPr>
      <w:r>
        <w:separator/>
      </w:r>
    </w:p>
  </w:footnote>
  <w:footnote w:type="continuationSeparator" w:id="0">
    <w:p w:rsidR="002B3C96" w:rsidRDefault="002B3C96" w:rsidP="00ED7F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BDACA20"/>
    <w:name w:val="WW8Num1"/>
    <w:lvl w:ilvl="0">
      <w:start w:val="1"/>
      <w:numFmt w:val="decimal"/>
      <w:lvlText w:val="%1."/>
      <w:lvlJc w:val="left"/>
      <w:pPr>
        <w:tabs>
          <w:tab w:val="num" w:pos="720"/>
        </w:tabs>
        <w:ind w:left="720" w:hanging="360"/>
      </w:pPr>
      <w:rPr>
        <w:rFonts w:ascii="Times New Roman" w:hAnsi="Times New Roman" w:cs="Times New Roman"/>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color w:val="FF000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FF000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FF000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Times New Roman"/>
        <w:caps w:val="0"/>
        <w:smallCaps w:val="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caps w:val="0"/>
        <w:smallCaps w:val="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caps w:val="0"/>
        <w:smallCaps w:val="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15:restartNumberingAfterBreak="0">
    <w:nsid w:val="00000005"/>
    <w:multiLevelType w:val="multilevel"/>
    <w:tmpl w:val="00000005"/>
    <w:name w:val="WW8Num5"/>
    <w:lvl w:ilvl="0">
      <w:start w:val="1"/>
      <w:numFmt w:val="none"/>
      <w:suff w:val="nothing"/>
      <w:lvlText w:val=""/>
      <w:lvlJc w:val="left"/>
      <w:pPr>
        <w:tabs>
          <w:tab w:val="num" w:pos="0"/>
        </w:tabs>
        <w:ind w:left="432" w:hanging="432"/>
      </w:pPr>
      <w:rPr>
        <w:rFonts w:cs="Times New Roman"/>
        <w:i/>
        <w:iC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15:restartNumberingAfterBreak="0">
    <w:nsid w:val="00000007"/>
    <w:multiLevelType w:val="multilevel"/>
    <w:tmpl w:val="00000007"/>
    <w:name w:val="WW8Num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8Num9"/>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14"/>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16"/>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name w:val="WW8Num17"/>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3"/>
    <w:multiLevelType w:val="multilevel"/>
    <w:tmpl w:val="00000013"/>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C"/>
    <w:multiLevelType w:val="multilevel"/>
    <w:tmpl w:val="F704F518"/>
    <w:name w:val="WW8Num44"/>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3A80673"/>
    <w:multiLevelType w:val="hybridMultilevel"/>
    <w:tmpl w:val="3B5C84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52B64E9"/>
    <w:multiLevelType w:val="hybridMultilevel"/>
    <w:tmpl w:val="1F3A7092"/>
    <w:lvl w:ilvl="0" w:tplc="0419000D">
      <w:start w:val="1"/>
      <w:numFmt w:val="bullet"/>
      <w:lvlText w:val=""/>
      <w:lvlJc w:val="left"/>
      <w:pPr>
        <w:ind w:left="472" w:hanging="140"/>
      </w:pPr>
      <w:rPr>
        <w:rFonts w:ascii="Wingdings" w:hAnsi="Wingdings" w:hint="default"/>
        <w:w w:val="99"/>
        <w:sz w:val="24"/>
        <w:szCs w:val="24"/>
        <w:lang w:val="ru-RU" w:eastAsia="ru-RU" w:bidi="ru-RU"/>
      </w:rPr>
    </w:lvl>
    <w:lvl w:ilvl="1" w:tplc="809C4532">
      <w:numFmt w:val="bullet"/>
      <w:lvlText w:val=""/>
      <w:lvlJc w:val="left"/>
      <w:pPr>
        <w:ind w:left="1193" w:hanging="360"/>
      </w:pPr>
      <w:rPr>
        <w:rFonts w:ascii="Symbol" w:eastAsia="Symbol" w:hAnsi="Symbol" w:cs="Symbol" w:hint="default"/>
        <w:w w:val="100"/>
        <w:sz w:val="24"/>
        <w:szCs w:val="24"/>
        <w:lang w:val="ru-RU" w:eastAsia="ru-RU" w:bidi="ru-RU"/>
      </w:rPr>
    </w:lvl>
    <w:lvl w:ilvl="2" w:tplc="0C1A8D0A">
      <w:numFmt w:val="bullet"/>
      <w:lvlText w:val="•"/>
      <w:lvlJc w:val="left"/>
      <w:pPr>
        <w:ind w:left="2316" w:hanging="360"/>
      </w:pPr>
      <w:rPr>
        <w:rFonts w:hint="default"/>
        <w:lang w:val="ru-RU" w:eastAsia="ru-RU" w:bidi="ru-RU"/>
      </w:rPr>
    </w:lvl>
    <w:lvl w:ilvl="3" w:tplc="2A8E06F6">
      <w:numFmt w:val="bullet"/>
      <w:lvlText w:val="•"/>
      <w:lvlJc w:val="left"/>
      <w:pPr>
        <w:ind w:left="3432" w:hanging="360"/>
      </w:pPr>
      <w:rPr>
        <w:rFonts w:hint="default"/>
        <w:lang w:val="ru-RU" w:eastAsia="ru-RU" w:bidi="ru-RU"/>
      </w:rPr>
    </w:lvl>
    <w:lvl w:ilvl="4" w:tplc="46547D9A">
      <w:numFmt w:val="bullet"/>
      <w:lvlText w:val="•"/>
      <w:lvlJc w:val="left"/>
      <w:pPr>
        <w:ind w:left="4548" w:hanging="360"/>
      </w:pPr>
      <w:rPr>
        <w:rFonts w:hint="default"/>
        <w:lang w:val="ru-RU" w:eastAsia="ru-RU" w:bidi="ru-RU"/>
      </w:rPr>
    </w:lvl>
    <w:lvl w:ilvl="5" w:tplc="15C48968">
      <w:numFmt w:val="bullet"/>
      <w:lvlText w:val="•"/>
      <w:lvlJc w:val="left"/>
      <w:pPr>
        <w:ind w:left="5665" w:hanging="360"/>
      </w:pPr>
      <w:rPr>
        <w:rFonts w:hint="default"/>
        <w:lang w:val="ru-RU" w:eastAsia="ru-RU" w:bidi="ru-RU"/>
      </w:rPr>
    </w:lvl>
    <w:lvl w:ilvl="6" w:tplc="BC58197A">
      <w:numFmt w:val="bullet"/>
      <w:lvlText w:val="•"/>
      <w:lvlJc w:val="left"/>
      <w:pPr>
        <w:ind w:left="6781" w:hanging="360"/>
      </w:pPr>
      <w:rPr>
        <w:rFonts w:hint="default"/>
        <w:lang w:val="ru-RU" w:eastAsia="ru-RU" w:bidi="ru-RU"/>
      </w:rPr>
    </w:lvl>
    <w:lvl w:ilvl="7" w:tplc="D2AE1CB2">
      <w:numFmt w:val="bullet"/>
      <w:lvlText w:val="•"/>
      <w:lvlJc w:val="left"/>
      <w:pPr>
        <w:ind w:left="7897" w:hanging="360"/>
      </w:pPr>
      <w:rPr>
        <w:rFonts w:hint="default"/>
        <w:lang w:val="ru-RU" w:eastAsia="ru-RU" w:bidi="ru-RU"/>
      </w:rPr>
    </w:lvl>
    <w:lvl w:ilvl="8" w:tplc="1960CA7A">
      <w:numFmt w:val="bullet"/>
      <w:lvlText w:val="•"/>
      <w:lvlJc w:val="left"/>
      <w:pPr>
        <w:ind w:left="9013" w:hanging="360"/>
      </w:pPr>
      <w:rPr>
        <w:rFonts w:hint="default"/>
        <w:lang w:val="ru-RU" w:eastAsia="ru-RU" w:bidi="ru-RU"/>
      </w:rPr>
    </w:lvl>
  </w:abstractNum>
  <w:abstractNum w:abstractNumId="21" w15:restartNumberingAfterBreak="0">
    <w:nsid w:val="06202FAB"/>
    <w:multiLevelType w:val="hybridMultilevel"/>
    <w:tmpl w:val="EAA66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6407D70"/>
    <w:multiLevelType w:val="hybridMultilevel"/>
    <w:tmpl w:val="E8EEB8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7033E23"/>
    <w:multiLevelType w:val="hybridMultilevel"/>
    <w:tmpl w:val="CC3A7C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74A5FE4"/>
    <w:multiLevelType w:val="hybridMultilevel"/>
    <w:tmpl w:val="E9F627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961039C"/>
    <w:multiLevelType w:val="hybridMultilevel"/>
    <w:tmpl w:val="63AE768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0A8A7623"/>
    <w:multiLevelType w:val="hybridMultilevel"/>
    <w:tmpl w:val="E528D1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A936895"/>
    <w:multiLevelType w:val="hybridMultilevel"/>
    <w:tmpl w:val="C3C63C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B8C1DFB"/>
    <w:multiLevelType w:val="hybridMultilevel"/>
    <w:tmpl w:val="983CCAC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0D825C50"/>
    <w:multiLevelType w:val="hybridMultilevel"/>
    <w:tmpl w:val="7FD0E5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ECA1F4D"/>
    <w:multiLevelType w:val="hybridMultilevel"/>
    <w:tmpl w:val="0F36E3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EE94415"/>
    <w:multiLevelType w:val="hybridMultilevel"/>
    <w:tmpl w:val="2BE40D66"/>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2" w15:restartNumberingAfterBreak="0">
    <w:nsid w:val="0F4049CE"/>
    <w:multiLevelType w:val="hybridMultilevel"/>
    <w:tmpl w:val="329873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FAF6AFE"/>
    <w:multiLevelType w:val="hybridMultilevel"/>
    <w:tmpl w:val="8578C58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0FE91BF4"/>
    <w:multiLevelType w:val="hybridMultilevel"/>
    <w:tmpl w:val="06880A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00A0546"/>
    <w:multiLevelType w:val="hybridMultilevel"/>
    <w:tmpl w:val="F94434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0C87347"/>
    <w:multiLevelType w:val="hybridMultilevel"/>
    <w:tmpl w:val="3B2C51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25B50B8"/>
    <w:multiLevelType w:val="hybridMultilevel"/>
    <w:tmpl w:val="BB8C73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2993371"/>
    <w:multiLevelType w:val="hybridMultilevel"/>
    <w:tmpl w:val="8BCC8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37C42A6"/>
    <w:multiLevelType w:val="hybridMultilevel"/>
    <w:tmpl w:val="435A431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4C8725D"/>
    <w:multiLevelType w:val="hybridMultilevel"/>
    <w:tmpl w:val="58B0E80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14F94E8F"/>
    <w:multiLevelType w:val="multilevel"/>
    <w:tmpl w:val="02640094"/>
    <w:lvl w:ilvl="0">
      <w:start w:val="1"/>
      <w:numFmt w:val="decimal"/>
      <w:lvlText w:val="%1"/>
      <w:lvlJc w:val="left"/>
      <w:pPr>
        <w:ind w:left="834" w:hanging="302"/>
      </w:pPr>
      <w:rPr>
        <w:rFonts w:hint="default"/>
        <w:lang w:val="ru-RU" w:eastAsia="ru-RU" w:bidi="ru-RU"/>
      </w:rPr>
    </w:lvl>
    <w:lvl w:ilvl="1">
      <w:start w:val="3"/>
      <w:numFmt w:val="decimal"/>
      <w:lvlText w:val="%1.%2"/>
      <w:lvlJc w:val="left"/>
      <w:pPr>
        <w:ind w:left="834" w:hanging="302"/>
      </w:pPr>
      <w:rPr>
        <w:rFonts w:ascii="Times New Roman" w:eastAsia="Times New Roman" w:hAnsi="Times New Roman" w:cs="Times New Roman" w:hint="default"/>
        <w:b/>
        <w:bCs/>
        <w:spacing w:val="-3"/>
        <w:w w:val="100"/>
        <w:sz w:val="22"/>
        <w:szCs w:val="22"/>
        <w:lang w:val="ru-RU" w:eastAsia="ru-RU" w:bidi="ru-RU"/>
      </w:rPr>
    </w:lvl>
    <w:lvl w:ilvl="2">
      <w:start w:val="1"/>
      <w:numFmt w:val="bullet"/>
      <w:lvlText w:val=""/>
      <w:lvlJc w:val="left"/>
      <w:pPr>
        <w:ind w:left="1241" w:hanging="142"/>
      </w:pPr>
      <w:rPr>
        <w:rFonts w:ascii="Wingdings" w:hAnsi="Wingdings" w:hint="default"/>
        <w:w w:val="100"/>
        <w:sz w:val="24"/>
        <w:szCs w:val="24"/>
        <w:lang w:val="ru-RU" w:eastAsia="ru-RU" w:bidi="ru-RU"/>
      </w:rPr>
    </w:lvl>
    <w:lvl w:ilvl="3">
      <w:numFmt w:val="bullet"/>
      <w:lvlText w:val="•"/>
      <w:lvlJc w:val="left"/>
      <w:pPr>
        <w:ind w:left="3409" w:hanging="142"/>
      </w:pPr>
      <w:rPr>
        <w:rFonts w:hint="default"/>
        <w:lang w:val="ru-RU" w:eastAsia="ru-RU" w:bidi="ru-RU"/>
      </w:rPr>
    </w:lvl>
    <w:lvl w:ilvl="4">
      <w:numFmt w:val="bullet"/>
      <w:lvlText w:val="•"/>
      <w:lvlJc w:val="left"/>
      <w:pPr>
        <w:ind w:left="4493" w:hanging="142"/>
      </w:pPr>
      <w:rPr>
        <w:rFonts w:hint="default"/>
        <w:lang w:val="ru-RU" w:eastAsia="ru-RU" w:bidi="ru-RU"/>
      </w:rPr>
    </w:lvl>
    <w:lvl w:ilvl="5">
      <w:numFmt w:val="bullet"/>
      <w:lvlText w:val="•"/>
      <w:lvlJc w:val="left"/>
      <w:pPr>
        <w:ind w:left="5578" w:hanging="142"/>
      </w:pPr>
      <w:rPr>
        <w:rFonts w:hint="default"/>
        <w:lang w:val="ru-RU" w:eastAsia="ru-RU" w:bidi="ru-RU"/>
      </w:rPr>
    </w:lvl>
    <w:lvl w:ilvl="6">
      <w:numFmt w:val="bullet"/>
      <w:lvlText w:val="•"/>
      <w:lvlJc w:val="left"/>
      <w:pPr>
        <w:ind w:left="6662" w:hanging="142"/>
      </w:pPr>
      <w:rPr>
        <w:rFonts w:hint="default"/>
        <w:lang w:val="ru-RU" w:eastAsia="ru-RU" w:bidi="ru-RU"/>
      </w:rPr>
    </w:lvl>
    <w:lvl w:ilvl="7">
      <w:numFmt w:val="bullet"/>
      <w:lvlText w:val="•"/>
      <w:lvlJc w:val="left"/>
      <w:pPr>
        <w:ind w:left="7747" w:hanging="142"/>
      </w:pPr>
      <w:rPr>
        <w:rFonts w:hint="default"/>
        <w:lang w:val="ru-RU" w:eastAsia="ru-RU" w:bidi="ru-RU"/>
      </w:rPr>
    </w:lvl>
    <w:lvl w:ilvl="8">
      <w:numFmt w:val="bullet"/>
      <w:lvlText w:val="•"/>
      <w:lvlJc w:val="left"/>
      <w:pPr>
        <w:ind w:left="8831" w:hanging="142"/>
      </w:pPr>
      <w:rPr>
        <w:rFonts w:hint="default"/>
        <w:lang w:val="ru-RU" w:eastAsia="ru-RU" w:bidi="ru-RU"/>
      </w:rPr>
    </w:lvl>
  </w:abstractNum>
  <w:abstractNum w:abstractNumId="42" w15:restartNumberingAfterBreak="0">
    <w:nsid w:val="162E0721"/>
    <w:multiLevelType w:val="hybridMultilevel"/>
    <w:tmpl w:val="73F613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8872380"/>
    <w:multiLevelType w:val="hybridMultilevel"/>
    <w:tmpl w:val="1EF6153A"/>
    <w:lvl w:ilvl="0" w:tplc="CA64F60A">
      <w:numFmt w:val="bullet"/>
      <w:lvlText w:val=""/>
      <w:lvlJc w:val="left"/>
      <w:pPr>
        <w:ind w:left="720" w:hanging="360"/>
      </w:pPr>
      <w:rPr>
        <w:rFonts w:ascii="Symbol" w:eastAsia="Symbol" w:hAnsi="Symbol" w:cs="Symbol" w:hint="default"/>
        <w:w w:val="100"/>
        <w:sz w:val="24"/>
        <w:szCs w:val="24"/>
        <w:lang w:val="ru-RU" w:eastAsia="ru-RU" w:bidi="ru-RU"/>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CB6216A"/>
    <w:multiLevelType w:val="hybridMultilevel"/>
    <w:tmpl w:val="3E4C769E"/>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CFE7D78"/>
    <w:multiLevelType w:val="hybridMultilevel"/>
    <w:tmpl w:val="7206B1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DE21306"/>
    <w:multiLevelType w:val="hybridMultilevel"/>
    <w:tmpl w:val="FB28DC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0D71125"/>
    <w:multiLevelType w:val="hybridMultilevel"/>
    <w:tmpl w:val="BA2CB3B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15:restartNumberingAfterBreak="0">
    <w:nsid w:val="22E60226"/>
    <w:multiLevelType w:val="hybridMultilevel"/>
    <w:tmpl w:val="2FF2CE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55036F7"/>
    <w:multiLevelType w:val="hybridMultilevel"/>
    <w:tmpl w:val="00BC9130"/>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0" w15:restartNumberingAfterBreak="0">
    <w:nsid w:val="266B1832"/>
    <w:multiLevelType w:val="hybridMultilevel"/>
    <w:tmpl w:val="C9EE5C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7F92AD3"/>
    <w:multiLevelType w:val="hybridMultilevel"/>
    <w:tmpl w:val="2FEE32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9FC610C"/>
    <w:multiLevelType w:val="hybridMultilevel"/>
    <w:tmpl w:val="88C801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A37432F"/>
    <w:multiLevelType w:val="hybridMultilevel"/>
    <w:tmpl w:val="58B6C9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AC20FDD"/>
    <w:multiLevelType w:val="hybridMultilevel"/>
    <w:tmpl w:val="92DA25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BAE6554"/>
    <w:multiLevelType w:val="hybridMultilevel"/>
    <w:tmpl w:val="1E02B60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2CA149B2"/>
    <w:multiLevelType w:val="hybridMultilevel"/>
    <w:tmpl w:val="E2F8F9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CE45E14"/>
    <w:multiLevelType w:val="hybridMultilevel"/>
    <w:tmpl w:val="DCA64BE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D001B3F"/>
    <w:multiLevelType w:val="hybridMultilevel"/>
    <w:tmpl w:val="E8244A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D763237"/>
    <w:multiLevelType w:val="hybridMultilevel"/>
    <w:tmpl w:val="4D426A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ED135DA"/>
    <w:multiLevelType w:val="hybridMultilevel"/>
    <w:tmpl w:val="3C2853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F6D264D"/>
    <w:multiLevelType w:val="hybridMultilevel"/>
    <w:tmpl w:val="04D4B1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FAE68C2"/>
    <w:multiLevelType w:val="hybridMultilevel"/>
    <w:tmpl w:val="37D8B3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32435D8"/>
    <w:multiLevelType w:val="hybridMultilevel"/>
    <w:tmpl w:val="776040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5BF2632"/>
    <w:multiLevelType w:val="hybridMultilevel"/>
    <w:tmpl w:val="EEB8A01E"/>
    <w:lvl w:ilvl="0" w:tplc="0419000D">
      <w:start w:val="1"/>
      <w:numFmt w:val="bullet"/>
      <w:lvlText w:val=""/>
      <w:lvlJc w:val="left"/>
      <w:pPr>
        <w:tabs>
          <w:tab w:val="num" w:pos="720"/>
        </w:tabs>
        <w:ind w:left="720" w:hanging="360"/>
      </w:pPr>
      <w:rPr>
        <w:rFonts w:ascii="Wingdings" w:hAnsi="Wingdings" w:hint="default"/>
      </w:rPr>
    </w:lvl>
    <w:lvl w:ilvl="1" w:tplc="8BA02060" w:tentative="1">
      <w:start w:val="1"/>
      <w:numFmt w:val="bullet"/>
      <w:lvlText w:val="•"/>
      <w:lvlJc w:val="left"/>
      <w:pPr>
        <w:tabs>
          <w:tab w:val="num" w:pos="1440"/>
        </w:tabs>
        <w:ind w:left="1440" w:hanging="360"/>
      </w:pPr>
      <w:rPr>
        <w:rFonts w:ascii="Arial" w:hAnsi="Arial" w:hint="default"/>
      </w:rPr>
    </w:lvl>
    <w:lvl w:ilvl="2" w:tplc="7DF47A3A" w:tentative="1">
      <w:start w:val="1"/>
      <w:numFmt w:val="bullet"/>
      <w:lvlText w:val="•"/>
      <w:lvlJc w:val="left"/>
      <w:pPr>
        <w:tabs>
          <w:tab w:val="num" w:pos="2160"/>
        </w:tabs>
        <w:ind w:left="2160" w:hanging="360"/>
      </w:pPr>
      <w:rPr>
        <w:rFonts w:ascii="Arial" w:hAnsi="Arial" w:hint="default"/>
      </w:rPr>
    </w:lvl>
    <w:lvl w:ilvl="3" w:tplc="99084FDE" w:tentative="1">
      <w:start w:val="1"/>
      <w:numFmt w:val="bullet"/>
      <w:lvlText w:val="•"/>
      <w:lvlJc w:val="left"/>
      <w:pPr>
        <w:tabs>
          <w:tab w:val="num" w:pos="2880"/>
        </w:tabs>
        <w:ind w:left="2880" w:hanging="360"/>
      </w:pPr>
      <w:rPr>
        <w:rFonts w:ascii="Arial" w:hAnsi="Arial" w:hint="default"/>
      </w:rPr>
    </w:lvl>
    <w:lvl w:ilvl="4" w:tplc="62360A88" w:tentative="1">
      <w:start w:val="1"/>
      <w:numFmt w:val="bullet"/>
      <w:lvlText w:val="•"/>
      <w:lvlJc w:val="left"/>
      <w:pPr>
        <w:tabs>
          <w:tab w:val="num" w:pos="3600"/>
        </w:tabs>
        <w:ind w:left="3600" w:hanging="360"/>
      </w:pPr>
      <w:rPr>
        <w:rFonts w:ascii="Arial" w:hAnsi="Arial" w:hint="default"/>
      </w:rPr>
    </w:lvl>
    <w:lvl w:ilvl="5" w:tplc="57E67A10" w:tentative="1">
      <w:start w:val="1"/>
      <w:numFmt w:val="bullet"/>
      <w:lvlText w:val="•"/>
      <w:lvlJc w:val="left"/>
      <w:pPr>
        <w:tabs>
          <w:tab w:val="num" w:pos="4320"/>
        </w:tabs>
        <w:ind w:left="4320" w:hanging="360"/>
      </w:pPr>
      <w:rPr>
        <w:rFonts w:ascii="Arial" w:hAnsi="Arial" w:hint="default"/>
      </w:rPr>
    </w:lvl>
    <w:lvl w:ilvl="6" w:tplc="27CE6F34" w:tentative="1">
      <w:start w:val="1"/>
      <w:numFmt w:val="bullet"/>
      <w:lvlText w:val="•"/>
      <w:lvlJc w:val="left"/>
      <w:pPr>
        <w:tabs>
          <w:tab w:val="num" w:pos="5040"/>
        </w:tabs>
        <w:ind w:left="5040" w:hanging="360"/>
      </w:pPr>
      <w:rPr>
        <w:rFonts w:ascii="Arial" w:hAnsi="Arial" w:hint="default"/>
      </w:rPr>
    </w:lvl>
    <w:lvl w:ilvl="7" w:tplc="A47C9B04" w:tentative="1">
      <w:start w:val="1"/>
      <w:numFmt w:val="bullet"/>
      <w:lvlText w:val="•"/>
      <w:lvlJc w:val="left"/>
      <w:pPr>
        <w:tabs>
          <w:tab w:val="num" w:pos="5760"/>
        </w:tabs>
        <w:ind w:left="5760" w:hanging="360"/>
      </w:pPr>
      <w:rPr>
        <w:rFonts w:ascii="Arial" w:hAnsi="Arial" w:hint="default"/>
      </w:rPr>
    </w:lvl>
    <w:lvl w:ilvl="8" w:tplc="7B7A8B0A"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35C639DE"/>
    <w:multiLevelType w:val="hybridMultilevel"/>
    <w:tmpl w:val="4D96D8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7853AB2"/>
    <w:multiLevelType w:val="hybridMultilevel"/>
    <w:tmpl w:val="108643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8357C29"/>
    <w:multiLevelType w:val="hybridMultilevel"/>
    <w:tmpl w:val="1054DFC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8" w15:restartNumberingAfterBreak="0">
    <w:nsid w:val="39D72C80"/>
    <w:multiLevelType w:val="hybridMultilevel"/>
    <w:tmpl w:val="B20E5E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A355602"/>
    <w:multiLevelType w:val="hybridMultilevel"/>
    <w:tmpl w:val="84842C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3A3F369C"/>
    <w:multiLevelType w:val="hybridMultilevel"/>
    <w:tmpl w:val="0C022C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3AEB79AB"/>
    <w:multiLevelType w:val="hybridMultilevel"/>
    <w:tmpl w:val="D6AAF5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BE62D2A"/>
    <w:multiLevelType w:val="hybridMultilevel"/>
    <w:tmpl w:val="CE10E520"/>
    <w:lvl w:ilvl="0" w:tplc="0419000F">
      <w:start w:val="1"/>
      <w:numFmt w:val="decimal"/>
      <w:lvlText w:val="%1."/>
      <w:lvlJc w:val="left"/>
      <w:pPr>
        <w:ind w:left="1211" w:hanging="360"/>
      </w:pPr>
      <w:rPr>
        <w:rFonts w:hint="default"/>
      </w:rPr>
    </w:lvl>
    <w:lvl w:ilvl="1" w:tplc="A1F605A6">
      <w:start w:val="1"/>
      <w:numFmt w:val="decimal"/>
      <w:lvlText w:val="%2."/>
      <w:lvlJc w:val="left"/>
      <w:pPr>
        <w:ind w:left="1931" w:hanging="360"/>
      </w:pPr>
      <w:rPr>
        <w:rFonts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3" w15:restartNumberingAfterBreak="0">
    <w:nsid w:val="3C152C09"/>
    <w:multiLevelType w:val="hybridMultilevel"/>
    <w:tmpl w:val="B4768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F2C3A41"/>
    <w:multiLevelType w:val="hybridMultilevel"/>
    <w:tmpl w:val="151C1C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08329B5"/>
    <w:multiLevelType w:val="hybridMultilevel"/>
    <w:tmpl w:val="8146F660"/>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6" w15:restartNumberingAfterBreak="0">
    <w:nsid w:val="40E72C9E"/>
    <w:multiLevelType w:val="hybridMultilevel"/>
    <w:tmpl w:val="C19652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1F06947"/>
    <w:multiLevelType w:val="hybridMultilevel"/>
    <w:tmpl w:val="18E8C1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35D123A"/>
    <w:multiLevelType w:val="hybridMultilevel"/>
    <w:tmpl w:val="C240C312"/>
    <w:lvl w:ilvl="0" w:tplc="0896E428">
      <w:start w:val="3"/>
      <w:numFmt w:val="decimal"/>
      <w:lvlText w:val="%1."/>
      <w:lvlJc w:val="left"/>
      <w:pPr>
        <w:ind w:left="472" w:hanging="241"/>
      </w:pPr>
      <w:rPr>
        <w:rFonts w:ascii="Times New Roman" w:eastAsia="Times New Roman" w:hAnsi="Times New Roman" w:cs="Times New Roman" w:hint="default"/>
        <w:spacing w:val="-5"/>
        <w:w w:val="100"/>
        <w:sz w:val="24"/>
        <w:szCs w:val="24"/>
        <w:lang w:val="ru-RU" w:eastAsia="ru-RU" w:bidi="ru-RU"/>
      </w:rPr>
    </w:lvl>
    <w:lvl w:ilvl="1" w:tplc="6BF40006">
      <w:numFmt w:val="bullet"/>
      <w:lvlText w:val="•"/>
      <w:lvlJc w:val="left"/>
      <w:pPr>
        <w:ind w:left="1556" w:hanging="241"/>
      </w:pPr>
      <w:rPr>
        <w:rFonts w:hint="default"/>
        <w:lang w:val="ru-RU" w:eastAsia="ru-RU" w:bidi="ru-RU"/>
      </w:rPr>
    </w:lvl>
    <w:lvl w:ilvl="2" w:tplc="561AA336">
      <w:numFmt w:val="bullet"/>
      <w:lvlText w:val="•"/>
      <w:lvlJc w:val="left"/>
      <w:pPr>
        <w:ind w:left="2633" w:hanging="241"/>
      </w:pPr>
      <w:rPr>
        <w:rFonts w:hint="default"/>
        <w:lang w:val="ru-RU" w:eastAsia="ru-RU" w:bidi="ru-RU"/>
      </w:rPr>
    </w:lvl>
    <w:lvl w:ilvl="3" w:tplc="BD70F30C">
      <w:numFmt w:val="bullet"/>
      <w:lvlText w:val="•"/>
      <w:lvlJc w:val="left"/>
      <w:pPr>
        <w:ind w:left="3709" w:hanging="241"/>
      </w:pPr>
      <w:rPr>
        <w:rFonts w:hint="default"/>
        <w:lang w:val="ru-RU" w:eastAsia="ru-RU" w:bidi="ru-RU"/>
      </w:rPr>
    </w:lvl>
    <w:lvl w:ilvl="4" w:tplc="A9DA842C">
      <w:numFmt w:val="bullet"/>
      <w:lvlText w:val="•"/>
      <w:lvlJc w:val="left"/>
      <w:pPr>
        <w:ind w:left="4786" w:hanging="241"/>
      </w:pPr>
      <w:rPr>
        <w:rFonts w:hint="default"/>
        <w:lang w:val="ru-RU" w:eastAsia="ru-RU" w:bidi="ru-RU"/>
      </w:rPr>
    </w:lvl>
    <w:lvl w:ilvl="5" w:tplc="067061E6">
      <w:numFmt w:val="bullet"/>
      <w:lvlText w:val="•"/>
      <w:lvlJc w:val="left"/>
      <w:pPr>
        <w:ind w:left="5863" w:hanging="241"/>
      </w:pPr>
      <w:rPr>
        <w:rFonts w:hint="default"/>
        <w:lang w:val="ru-RU" w:eastAsia="ru-RU" w:bidi="ru-RU"/>
      </w:rPr>
    </w:lvl>
    <w:lvl w:ilvl="6" w:tplc="28CCA856">
      <w:numFmt w:val="bullet"/>
      <w:lvlText w:val="•"/>
      <w:lvlJc w:val="left"/>
      <w:pPr>
        <w:ind w:left="6939" w:hanging="241"/>
      </w:pPr>
      <w:rPr>
        <w:rFonts w:hint="default"/>
        <w:lang w:val="ru-RU" w:eastAsia="ru-RU" w:bidi="ru-RU"/>
      </w:rPr>
    </w:lvl>
    <w:lvl w:ilvl="7" w:tplc="703E8F6C">
      <w:numFmt w:val="bullet"/>
      <w:lvlText w:val="•"/>
      <w:lvlJc w:val="left"/>
      <w:pPr>
        <w:ind w:left="8016" w:hanging="241"/>
      </w:pPr>
      <w:rPr>
        <w:rFonts w:hint="default"/>
        <w:lang w:val="ru-RU" w:eastAsia="ru-RU" w:bidi="ru-RU"/>
      </w:rPr>
    </w:lvl>
    <w:lvl w:ilvl="8" w:tplc="C4021D84">
      <w:numFmt w:val="bullet"/>
      <w:lvlText w:val="•"/>
      <w:lvlJc w:val="left"/>
      <w:pPr>
        <w:ind w:left="9093" w:hanging="241"/>
      </w:pPr>
      <w:rPr>
        <w:rFonts w:hint="default"/>
        <w:lang w:val="ru-RU" w:eastAsia="ru-RU" w:bidi="ru-RU"/>
      </w:rPr>
    </w:lvl>
  </w:abstractNum>
  <w:abstractNum w:abstractNumId="79" w15:restartNumberingAfterBreak="0">
    <w:nsid w:val="44472600"/>
    <w:multiLevelType w:val="hybridMultilevel"/>
    <w:tmpl w:val="FADC65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44A0C4B"/>
    <w:multiLevelType w:val="hybridMultilevel"/>
    <w:tmpl w:val="99AE46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488482A"/>
    <w:multiLevelType w:val="hybridMultilevel"/>
    <w:tmpl w:val="508807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5DE28DB"/>
    <w:multiLevelType w:val="hybridMultilevel"/>
    <w:tmpl w:val="D5FC9A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6044C02"/>
    <w:multiLevelType w:val="hybridMultilevel"/>
    <w:tmpl w:val="4D9819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47677CB2"/>
    <w:multiLevelType w:val="hybridMultilevel"/>
    <w:tmpl w:val="D5B0479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47E43559"/>
    <w:multiLevelType w:val="hybridMultilevel"/>
    <w:tmpl w:val="D03A018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6" w15:restartNumberingAfterBreak="0">
    <w:nsid w:val="4958081D"/>
    <w:multiLevelType w:val="hybridMultilevel"/>
    <w:tmpl w:val="F1D62B2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4AF26340"/>
    <w:multiLevelType w:val="hybridMultilevel"/>
    <w:tmpl w:val="AD04ED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BAB25A9"/>
    <w:multiLevelType w:val="hybridMultilevel"/>
    <w:tmpl w:val="DE8C25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4BE25D2E"/>
    <w:multiLevelType w:val="hybridMultilevel"/>
    <w:tmpl w:val="DB8E62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06F75B0"/>
    <w:multiLevelType w:val="hybridMultilevel"/>
    <w:tmpl w:val="66C05E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077300A"/>
    <w:multiLevelType w:val="hybridMultilevel"/>
    <w:tmpl w:val="6E3EAD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2DD3DDA"/>
    <w:multiLevelType w:val="hybridMultilevel"/>
    <w:tmpl w:val="32C870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540A4571"/>
    <w:multiLevelType w:val="hybridMultilevel"/>
    <w:tmpl w:val="249E42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15:restartNumberingAfterBreak="0">
    <w:nsid w:val="542B33E6"/>
    <w:multiLevelType w:val="hybridMultilevel"/>
    <w:tmpl w:val="7E227FF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5" w15:restartNumberingAfterBreak="0">
    <w:nsid w:val="55F02AEE"/>
    <w:multiLevelType w:val="hybridMultilevel"/>
    <w:tmpl w:val="C00414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6095C48"/>
    <w:multiLevelType w:val="hybridMultilevel"/>
    <w:tmpl w:val="1DCEC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56832BEC"/>
    <w:multiLevelType w:val="multilevel"/>
    <w:tmpl w:val="FDF06E76"/>
    <w:lvl w:ilvl="0">
      <w:start w:val="1"/>
      <w:numFmt w:val="upperRoman"/>
      <w:lvlText w:val="%1."/>
      <w:lvlJc w:val="left"/>
      <w:pPr>
        <w:ind w:left="578" w:hanging="72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862"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648" w:hanging="1080"/>
      </w:pPr>
      <w:rPr>
        <w:rFonts w:hint="default"/>
        <w:b/>
      </w:rPr>
    </w:lvl>
    <w:lvl w:ilvl="6">
      <w:start w:val="1"/>
      <w:numFmt w:val="decimal"/>
      <w:isLgl/>
      <w:lvlText w:val="%1.%2.%3.%4.%5.%6.%7."/>
      <w:lvlJc w:val="left"/>
      <w:pPr>
        <w:ind w:left="2150" w:hanging="1440"/>
      </w:pPr>
      <w:rPr>
        <w:rFonts w:hint="default"/>
        <w:b/>
      </w:rPr>
    </w:lvl>
    <w:lvl w:ilvl="7">
      <w:start w:val="1"/>
      <w:numFmt w:val="decimal"/>
      <w:isLgl/>
      <w:lvlText w:val="%1.%2.%3.%4.%5.%6.%7.%8."/>
      <w:lvlJc w:val="left"/>
      <w:pPr>
        <w:ind w:left="2292" w:hanging="1440"/>
      </w:pPr>
      <w:rPr>
        <w:rFonts w:hint="default"/>
        <w:b/>
      </w:rPr>
    </w:lvl>
    <w:lvl w:ilvl="8">
      <w:start w:val="1"/>
      <w:numFmt w:val="decimal"/>
      <w:isLgl/>
      <w:lvlText w:val="%1.%2.%3.%4.%5.%6.%7.%8.%9."/>
      <w:lvlJc w:val="left"/>
      <w:pPr>
        <w:ind w:left="2794" w:hanging="1800"/>
      </w:pPr>
      <w:rPr>
        <w:rFonts w:hint="default"/>
        <w:b/>
      </w:rPr>
    </w:lvl>
  </w:abstractNum>
  <w:abstractNum w:abstractNumId="98" w15:restartNumberingAfterBreak="0">
    <w:nsid w:val="579E1DC9"/>
    <w:multiLevelType w:val="hybridMultilevel"/>
    <w:tmpl w:val="C9C64344"/>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9" w15:restartNumberingAfterBreak="0">
    <w:nsid w:val="595D046F"/>
    <w:multiLevelType w:val="multilevel"/>
    <w:tmpl w:val="05944998"/>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 w15:restartNumberingAfterBreak="0">
    <w:nsid w:val="5B435A64"/>
    <w:multiLevelType w:val="hybridMultilevel"/>
    <w:tmpl w:val="0ECCEE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5F2E3E21"/>
    <w:multiLevelType w:val="hybridMultilevel"/>
    <w:tmpl w:val="441A1A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0C83144"/>
    <w:multiLevelType w:val="hybridMultilevel"/>
    <w:tmpl w:val="6FB4BC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62884DA1"/>
    <w:multiLevelType w:val="hybridMultilevel"/>
    <w:tmpl w:val="A16C399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4" w15:restartNumberingAfterBreak="0">
    <w:nsid w:val="62E36449"/>
    <w:multiLevelType w:val="hybridMultilevel"/>
    <w:tmpl w:val="032CF1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62FE0482"/>
    <w:multiLevelType w:val="hybridMultilevel"/>
    <w:tmpl w:val="568217F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6" w15:restartNumberingAfterBreak="0">
    <w:nsid w:val="63CA0006"/>
    <w:multiLevelType w:val="hybridMultilevel"/>
    <w:tmpl w:val="29006254"/>
    <w:lvl w:ilvl="0" w:tplc="CA64F60A">
      <w:numFmt w:val="bullet"/>
      <w:lvlText w:val=""/>
      <w:lvlJc w:val="left"/>
      <w:pPr>
        <w:ind w:left="1253" w:hanging="360"/>
      </w:pPr>
      <w:rPr>
        <w:rFonts w:ascii="Symbol" w:eastAsia="Symbol" w:hAnsi="Symbol" w:cs="Symbol" w:hint="default"/>
        <w:w w:val="100"/>
        <w:sz w:val="24"/>
        <w:szCs w:val="24"/>
        <w:lang w:val="ru-RU" w:eastAsia="ru-RU" w:bidi="ru-RU"/>
      </w:rPr>
    </w:lvl>
    <w:lvl w:ilvl="1" w:tplc="662ADFC0">
      <w:numFmt w:val="bullet"/>
      <w:lvlText w:val=""/>
      <w:lvlJc w:val="left"/>
      <w:pPr>
        <w:ind w:left="532" w:hanging="142"/>
      </w:pPr>
      <w:rPr>
        <w:rFonts w:ascii="Symbol" w:eastAsia="Symbol" w:hAnsi="Symbol" w:cs="Symbol" w:hint="default"/>
        <w:w w:val="100"/>
        <w:sz w:val="24"/>
        <w:szCs w:val="24"/>
        <w:lang w:val="ru-RU" w:eastAsia="ru-RU" w:bidi="ru-RU"/>
      </w:rPr>
    </w:lvl>
    <w:lvl w:ilvl="2" w:tplc="8B167196">
      <w:numFmt w:val="bullet"/>
      <w:lvlText w:val="•"/>
      <w:lvlJc w:val="left"/>
      <w:pPr>
        <w:ind w:left="2342" w:hanging="142"/>
      </w:pPr>
      <w:rPr>
        <w:rFonts w:hint="default"/>
        <w:lang w:val="ru-RU" w:eastAsia="ru-RU" w:bidi="ru-RU"/>
      </w:rPr>
    </w:lvl>
    <w:lvl w:ilvl="3" w:tplc="EB00E0A6">
      <w:numFmt w:val="bullet"/>
      <w:lvlText w:val="•"/>
      <w:lvlJc w:val="left"/>
      <w:pPr>
        <w:ind w:left="3424" w:hanging="142"/>
      </w:pPr>
      <w:rPr>
        <w:rFonts w:hint="default"/>
        <w:lang w:val="ru-RU" w:eastAsia="ru-RU" w:bidi="ru-RU"/>
      </w:rPr>
    </w:lvl>
    <w:lvl w:ilvl="4" w:tplc="C73A8BF2">
      <w:numFmt w:val="bullet"/>
      <w:lvlText w:val="•"/>
      <w:lvlJc w:val="left"/>
      <w:pPr>
        <w:ind w:left="4506" w:hanging="142"/>
      </w:pPr>
      <w:rPr>
        <w:rFonts w:hint="default"/>
        <w:lang w:val="ru-RU" w:eastAsia="ru-RU" w:bidi="ru-RU"/>
      </w:rPr>
    </w:lvl>
    <w:lvl w:ilvl="5" w:tplc="661C9C5C">
      <w:numFmt w:val="bullet"/>
      <w:lvlText w:val="•"/>
      <w:lvlJc w:val="left"/>
      <w:pPr>
        <w:ind w:left="5589" w:hanging="142"/>
      </w:pPr>
      <w:rPr>
        <w:rFonts w:hint="default"/>
        <w:lang w:val="ru-RU" w:eastAsia="ru-RU" w:bidi="ru-RU"/>
      </w:rPr>
    </w:lvl>
    <w:lvl w:ilvl="6" w:tplc="11BE0918">
      <w:numFmt w:val="bullet"/>
      <w:lvlText w:val="•"/>
      <w:lvlJc w:val="left"/>
      <w:pPr>
        <w:ind w:left="6671" w:hanging="142"/>
      </w:pPr>
      <w:rPr>
        <w:rFonts w:hint="default"/>
        <w:lang w:val="ru-RU" w:eastAsia="ru-RU" w:bidi="ru-RU"/>
      </w:rPr>
    </w:lvl>
    <w:lvl w:ilvl="7" w:tplc="5176839C">
      <w:numFmt w:val="bullet"/>
      <w:lvlText w:val="•"/>
      <w:lvlJc w:val="left"/>
      <w:pPr>
        <w:ind w:left="7753" w:hanging="142"/>
      </w:pPr>
      <w:rPr>
        <w:rFonts w:hint="default"/>
        <w:lang w:val="ru-RU" w:eastAsia="ru-RU" w:bidi="ru-RU"/>
      </w:rPr>
    </w:lvl>
    <w:lvl w:ilvl="8" w:tplc="8F0C64B8">
      <w:numFmt w:val="bullet"/>
      <w:lvlText w:val="•"/>
      <w:lvlJc w:val="left"/>
      <w:pPr>
        <w:ind w:left="8836" w:hanging="142"/>
      </w:pPr>
      <w:rPr>
        <w:rFonts w:hint="default"/>
        <w:lang w:val="ru-RU" w:eastAsia="ru-RU" w:bidi="ru-RU"/>
      </w:rPr>
    </w:lvl>
  </w:abstractNum>
  <w:abstractNum w:abstractNumId="107" w15:restartNumberingAfterBreak="0">
    <w:nsid w:val="64A56CA2"/>
    <w:multiLevelType w:val="hybridMultilevel"/>
    <w:tmpl w:val="895E43BC"/>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8" w15:restartNumberingAfterBreak="0">
    <w:nsid w:val="652C0A2F"/>
    <w:multiLevelType w:val="hybridMultilevel"/>
    <w:tmpl w:val="A1E2FC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6CE4A90"/>
    <w:multiLevelType w:val="hybridMultilevel"/>
    <w:tmpl w:val="5BDC71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6FC281F"/>
    <w:multiLevelType w:val="hybridMultilevel"/>
    <w:tmpl w:val="CF7689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986025B"/>
    <w:multiLevelType w:val="hybridMultilevel"/>
    <w:tmpl w:val="CC36DA4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6A8E1B20"/>
    <w:multiLevelType w:val="hybridMultilevel"/>
    <w:tmpl w:val="848C8F64"/>
    <w:lvl w:ilvl="0" w:tplc="1236FAA4">
      <w:start w:val="1"/>
      <w:numFmt w:val="decimal"/>
      <w:lvlText w:val="%1."/>
      <w:lvlJc w:val="left"/>
      <w:pPr>
        <w:ind w:left="472" w:hanging="260"/>
      </w:pPr>
      <w:rPr>
        <w:rFonts w:hint="default"/>
        <w:w w:val="100"/>
        <w:lang w:val="ru-RU" w:eastAsia="ru-RU" w:bidi="ru-RU"/>
      </w:rPr>
    </w:lvl>
    <w:lvl w:ilvl="1" w:tplc="0419000D">
      <w:start w:val="1"/>
      <w:numFmt w:val="bullet"/>
      <w:lvlText w:val=""/>
      <w:lvlJc w:val="left"/>
      <w:pPr>
        <w:ind w:left="1255" w:hanging="360"/>
      </w:pPr>
      <w:rPr>
        <w:rFonts w:ascii="Wingdings" w:hAnsi="Wingdings" w:hint="default"/>
        <w:w w:val="100"/>
        <w:sz w:val="24"/>
        <w:szCs w:val="24"/>
        <w:lang w:val="ru-RU" w:eastAsia="ru-RU" w:bidi="ru-RU"/>
      </w:rPr>
    </w:lvl>
    <w:lvl w:ilvl="2" w:tplc="C5BEC4E0">
      <w:numFmt w:val="bullet"/>
      <w:lvlText w:val="•"/>
      <w:lvlJc w:val="left"/>
      <w:pPr>
        <w:ind w:left="2369" w:hanging="360"/>
      </w:pPr>
      <w:rPr>
        <w:rFonts w:hint="default"/>
        <w:lang w:val="ru-RU" w:eastAsia="ru-RU" w:bidi="ru-RU"/>
      </w:rPr>
    </w:lvl>
    <w:lvl w:ilvl="3" w:tplc="7674DE7E">
      <w:numFmt w:val="bullet"/>
      <w:lvlText w:val="•"/>
      <w:lvlJc w:val="left"/>
      <w:pPr>
        <w:ind w:left="3479" w:hanging="360"/>
      </w:pPr>
      <w:rPr>
        <w:rFonts w:hint="default"/>
        <w:lang w:val="ru-RU" w:eastAsia="ru-RU" w:bidi="ru-RU"/>
      </w:rPr>
    </w:lvl>
    <w:lvl w:ilvl="4" w:tplc="1436ADA6">
      <w:numFmt w:val="bullet"/>
      <w:lvlText w:val="•"/>
      <w:lvlJc w:val="left"/>
      <w:pPr>
        <w:ind w:left="4588" w:hanging="360"/>
      </w:pPr>
      <w:rPr>
        <w:rFonts w:hint="default"/>
        <w:lang w:val="ru-RU" w:eastAsia="ru-RU" w:bidi="ru-RU"/>
      </w:rPr>
    </w:lvl>
    <w:lvl w:ilvl="5" w:tplc="634A6FEC">
      <w:numFmt w:val="bullet"/>
      <w:lvlText w:val="•"/>
      <w:lvlJc w:val="left"/>
      <w:pPr>
        <w:ind w:left="5698" w:hanging="360"/>
      </w:pPr>
      <w:rPr>
        <w:rFonts w:hint="default"/>
        <w:lang w:val="ru-RU" w:eastAsia="ru-RU" w:bidi="ru-RU"/>
      </w:rPr>
    </w:lvl>
    <w:lvl w:ilvl="6" w:tplc="11DEC636">
      <w:numFmt w:val="bullet"/>
      <w:lvlText w:val="•"/>
      <w:lvlJc w:val="left"/>
      <w:pPr>
        <w:ind w:left="6808" w:hanging="360"/>
      </w:pPr>
      <w:rPr>
        <w:rFonts w:hint="default"/>
        <w:lang w:val="ru-RU" w:eastAsia="ru-RU" w:bidi="ru-RU"/>
      </w:rPr>
    </w:lvl>
    <w:lvl w:ilvl="7" w:tplc="B05AE2BA">
      <w:numFmt w:val="bullet"/>
      <w:lvlText w:val="•"/>
      <w:lvlJc w:val="left"/>
      <w:pPr>
        <w:ind w:left="7917" w:hanging="360"/>
      </w:pPr>
      <w:rPr>
        <w:rFonts w:hint="default"/>
        <w:lang w:val="ru-RU" w:eastAsia="ru-RU" w:bidi="ru-RU"/>
      </w:rPr>
    </w:lvl>
    <w:lvl w:ilvl="8" w:tplc="75EAEBA0">
      <w:numFmt w:val="bullet"/>
      <w:lvlText w:val="•"/>
      <w:lvlJc w:val="left"/>
      <w:pPr>
        <w:ind w:left="9027" w:hanging="360"/>
      </w:pPr>
      <w:rPr>
        <w:rFonts w:hint="default"/>
        <w:lang w:val="ru-RU" w:eastAsia="ru-RU" w:bidi="ru-RU"/>
      </w:rPr>
    </w:lvl>
  </w:abstractNum>
  <w:abstractNum w:abstractNumId="113" w15:restartNumberingAfterBreak="0">
    <w:nsid w:val="6AC4329F"/>
    <w:multiLevelType w:val="multilevel"/>
    <w:tmpl w:val="9C501D54"/>
    <w:lvl w:ilvl="0">
      <w:start w:val="1"/>
      <w:numFmt w:val="bullet"/>
      <w:lvlText w:val=""/>
      <w:lvlJc w:val="left"/>
      <w:pPr>
        <w:ind w:left="1211" w:hanging="360"/>
      </w:pPr>
      <w:rPr>
        <w:rFonts w:ascii="Wingdings" w:hAnsi="Wingdings" w:hint="default"/>
      </w:rPr>
    </w:lvl>
    <w:lvl w:ilvl="1">
      <w:start w:val="1"/>
      <w:numFmt w:val="decimal"/>
      <w:lvlText w:val="%2."/>
      <w:lvlJc w:val="left"/>
      <w:pPr>
        <w:ind w:left="1931" w:hanging="360"/>
      </w:pPr>
      <w:rPr>
        <w:rFonts w:hint="default"/>
      </w:r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114" w15:restartNumberingAfterBreak="0">
    <w:nsid w:val="6BEF0BBA"/>
    <w:multiLevelType w:val="hybridMultilevel"/>
    <w:tmpl w:val="10E0BBB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6C1F3BA1"/>
    <w:multiLevelType w:val="hybridMultilevel"/>
    <w:tmpl w:val="EC24AED8"/>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6" w15:restartNumberingAfterBreak="0">
    <w:nsid w:val="6C315CFF"/>
    <w:multiLevelType w:val="hybridMultilevel"/>
    <w:tmpl w:val="B9BE62EA"/>
    <w:lvl w:ilvl="0" w:tplc="1236FAA4">
      <w:start w:val="1"/>
      <w:numFmt w:val="decimal"/>
      <w:lvlText w:val="%1."/>
      <w:lvlJc w:val="left"/>
      <w:pPr>
        <w:ind w:left="472" w:hanging="260"/>
      </w:pPr>
      <w:rPr>
        <w:rFonts w:hint="default"/>
        <w:w w:val="100"/>
        <w:lang w:val="ru-RU" w:eastAsia="ru-RU" w:bidi="ru-RU"/>
      </w:rPr>
    </w:lvl>
    <w:lvl w:ilvl="1" w:tplc="F77A974C">
      <w:numFmt w:val="bullet"/>
      <w:lvlText w:val=""/>
      <w:lvlJc w:val="left"/>
      <w:pPr>
        <w:ind w:left="1255" w:hanging="360"/>
      </w:pPr>
      <w:rPr>
        <w:rFonts w:ascii="Symbol" w:eastAsia="Symbol" w:hAnsi="Symbol" w:cs="Symbol" w:hint="default"/>
        <w:w w:val="100"/>
        <w:sz w:val="24"/>
        <w:szCs w:val="24"/>
        <w:lang w:val="ru-RU" w:eastAsia="ru-RU" w:bidi="ru-RU"/>
      </w:rPr>
    </w:lvl>
    <w:lvl w:ilvl="2" w:tplc="C5BEC4E0">
      <w:numFmt w:val="bullet"/>
      <w:lvlText w:val="•"/>
      <w:lvlJc w:val="left"/>
      <w:pPr>
        <w:ind w:left="2369" w:hanging="360"/>
      </w:pPr>
      <w:rPr>
        <w:rFonts w:hint="default"/>
        <w:lang w:val="ru-RU" w:eastAsia="ru-RU" w:bidi="ru-RU"/>
      </w:rPr>
    </w:lvl>
    <w:lvl w:ilvl="3" w:tplc="7674DE7E">
      <w:numFmt w:val="bullet"/>
      <w:lvlText w:val="•"/>
      <w:lvlJc w:val="left"/>
      <w:pPr>
        <w:ind w:left="3479" w:hanging="360"/>
      </w:pPr>
      <w:rPr>
        <w:rFonts w:hint="default"/>
        <w:lang w:val="ru-RU" w:eastAsia="ru-RU" w:bidi="ru-RU"/>
      </w:rPr>
    </w:lvl>
    <w:lvl w:ilvl="4" w:tplc="1436ADA6">
      <w:numFmt w:val="bullet"/>
      <w:lvlText w:val="•"/>
      <w:lvlJc w:val="left"/>
      <w:pPr>
        <w:ind w:left="4588" w:hanging="360"/>
      </w:pPr>
      <w:rPr>
        <w:rFonts w:hint="default"/>
        <w:lang w:val="ru-RU" w:eastAsia="ru-RU" w:bidi="ru-RU"/>
      </w:rPr>
    </w:lvl>
    <w:lvl w:ilvl="5" w:tplc="634A6FEC">
      <w:numFmt w:val="bullet"/>
      <w:lvlText w:val="•"/>
      <w:lvlJc w:val="left"/>
      <w:pPr>
        <w:ind w:left="5698" w:hanging="360"/>
      </w:pPr>
      <w:rPr>
        <w:rFonts w:hint="default"/>
        <w:lang w:val="ru-RU" w:eastAsia="ru-RU" w:bidi="ru-RU"/>
      </w:rPr>
    </w:lvl>
    <w:lvl w:ilvl="6" w:tplc="11DEC636">
      <w:numFmt w:val="bullet"/>
      <w:lvlText w:val="•"/>
      <w:lvlJc w:val="left"/>
      <w:pPr>
        <w:ind w:left="6808" w:hanging="360"/>
      </w:pPr>
      <w:rPr>
        <w:rFonts w:hint="default"/>
        <w:lang w:val="ru-RU" w:eastAsia="ru-RU" w:bidi="ru-RU"/>
      </w:rPr>
    </w:lvl>
    <w:lvl w:ilvl="7" w:tplc="B05AE2BA">
      <w:numFmt w:val="bullet"/>
      <w:lvlText w:val="•"/>
      <w:lvlJc w:val="left"/>
      <w:pPr>
        <w:ind w:left="7917" w:hanging="360"/>
      </w:pPr>
      <w:rPr>
        <w:rFonts w:hint="default"/>
        <w:lang w:val="ru-RU" w:eastAsia="ru-RU" w:bidi="ru-RU"/>
      </w:rPr>
    </w:lvl>
    <w:lvl w:ilvl="8" w:tplc="75EAEBA0">
      <w:numFmt w:val="bullet"/>
      <w:lvlText w:val="•"/>
      <w:lvlJc w:val="left"/>
      <w:pPr>
        <w:ind w:left="9027" w:hanging="360"/>
      </w:pPr>
      <w:rPr>
        <w:rFonts w:hint="default"/>
        <w:lang w:val="ru-RU" w:eastAsia="ru-RU" w:bidi="ru-RU"/>
      </w:rPr>
    </w:lvl>
  </w:abstractNum>
  <w:abstractNum w:abstractNumId="117" w15:restartNumberingAfterBreak="0">
    <w:nsid w:val="707C0DE8"/>
    <w:multiLevelType w:val="hybridMultilevel"/>
    <w:tmpl w:val="A2D42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73304BD3"/>
    <w:multiLevelType w:val="hybridMultilevel"/>
    <w:tmpl w:val="585AF6F4"/>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9" w15:restartNumberingAfterBreak="0">
    <w:nsid w:val="73B4218E"/>
    <w:multiLevelType w:val="hybridMultilevel"/>
    <w:tmpl w:val="D49E6D3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0" w15:restartNumberingAfterBreak="0">
    <w:nsid w:val="74F36CD0"/>
    <w:multiLevelType w:val="hybridMultilevel"/>
    <w:tmpl w:val="03C4C334"/>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7657302B"/>
    <w:multiLevelType w:val="hybridMultilevel"/>
    <w:tmpl w:val="4AF881E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76FD2CC9"/>
    <w:multiLevelType w:val="hybridMultilevel"/>
    <w:tmpl w:val="AE545B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773A3619"/>
    <w:multiLevelType w:val="hybridMultilevel"/>
    <w:tmpl w:val="133405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781A489B"/>
    <w:multiLevelType w:val="hybridMultilevel"/>
    <w:tmpl w:val="428C6F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782273DF"/>
    <w:multiLevelType w:val="hybridMultilevel"/>
    <w:tmpl w:val="92044ACE"/>
    <w:lvl w:ilvl="0" w:tplc="7C24F0B4">
      <w:start w:val="1"/>
      <w:numFmt w:val="decimal"/>
      <w:lvlText w:val="%1."/>
      <w:lvlJc w:val="left"/>
      <w:pPr>
        <w:ind w:left="472" w:hanging="241"/>
      </w:pPr>
      <w:rPr>
        <w:rFonts w:ascii="Times New Roman" w:eastAsia="Times New Roman" w:hAnsi="Times New Roman" w:cs="Times New Roman" w:hint="default"/>
        <w:spacing w:val="-5"/>
        <w:w w:val="100"/>
        <w:sz w:val="24"/>
        <w:szCs w:val="24"/>
        <w:lang w:val="ru-RU" w:eastAsia="ru-RU" w:bidi="ru-RU"/>
      </w:rPr>
    </w:lvl>
    <w:lvl w:ilvl="1" w:tplc="CDC45E1A">
      <w:numFmt w:val="bullet"/>
      <w:lvlText w:val="•"/>
      <w:lvlJc w:val="left"/>
      <w:pPr>
        <w:ind w:left="1556" w:hanging="241"/>
      </w:pPr>
      <w:rPr>
        <w:rFonts w:hint="default"/>
        <w:lang w:val="ru-RU" w:eastAsia="ru-RU" w:bidi="ru-RU"/>
      </w:rPr>
    </w:lvl>
    <w:lvl w:ilvl="2" w:tplc="A2E24320">
      <w:numFmt w:val="bullet"/>
      <w:lvlText w:val="•"/>
      <w:lvlJc w:val="left"/>
      <w:pPr>
        <w:ind w:left="2633" w:hanging="241"/>
      </w:pPr>
      <w:rPr>
        <w:rFonts w:hint="default"/>
        <w:lang w:val="ru-RU" w:eastAsia="ru-RU" w:bidi="ru-RU"/>
      </w:rPr>
    </w:lvl>
    <w:lvl w:ilvl="3" w:tplc="B1160CEE">
      <w:numFmt w:val="bullet"/>
      <w:lvlText w:val="•"/>
      <w:lvlJc w:val="left"/>
      <w:pPr>
        <w:ind w:left="3709" w:hanging="241"/>
      </w:pPr>
      <w:rPr>
        <w:rFonts w:hint="default"/>
        <w:lang w:val="ru-RU" w:eastAsia="ru-RU" w:bidi="ru-RU"/>
      </w:rPr>
    </w:lvl>
    <w:lvl w:ilvl="4" w:tplc="69CE7A8A">
      <w:numFmt w:val="bullet"/>
      <w:lvlText w:val="•"/>
      <w:lvlJc w:val="left"/>
      <w:pPr>
        <w:ind w:left="4786" w:hanging="241"/>
      </w:pPr>
      <w:rPr>
        <w:rFonts w:hint="default"/>
        <w:lang w:val="ru-RU" w:eastAsia="ru-RU" w:bidi="ru-RU"/>
      </w:rPr>
    </w:lvl>
    <w:lvl w:ilvl="5" w:tplc="867483D8">
      <w:numFmt w:val="bullet"/>
      <w:lvlText w:val="•"/>
      <w:lvlJc w:val="left"/>
      <w:pPr>
        <w:ind w:left="5863" w:hanging="241"/>
      </w:pPr>
      <w:rPr>
        <w:rFonts w:hint="default"/>
        <w:lang w:val="ru-RU" w:eastAsia="ru-RU" w:bidi="ru-RU"/>
      </w:rPr>
    </w:lvl>
    <w:lvl w:ilvl="6" w:tplc="583A3642">
      <w:numFmt w:val="bullet"/>
      <w:lvlText w:val="•"/>
      <w:lvlJc w:val="left"/>
      <w:pPr>
        <w:ind w:left="6939" w:hanging="241"/>
      </w:pPr>
      <w:rPr>
        <w:rFonts w:hint="default"/>
        <w:lang w:val="ru-RU" w:eastAsia="ru-RU" w:bidi="ru-RU"/>
      </w:rPr>
    </w:lvl>
    <w:lvl w:ilvl="7" w:tplc="DDA00706">
      <w:numFmt w:val="bullet"/>
      <w:lvlText w:val="•"/>
      <w:lvlJc w:val="left"/>
      <w:pPr>
        <w:ind w:left="8016" w:hanging="241"/>
      </w:pPr>
      <w:rPr>
        <w:rFonts w:hint="default"/>
        <w:lang w:val="ru-RU" w:eastAsia="ru-RU" w:bidi="ru-RU"/>
      </w:rPr>
    </w:lvl>
    <w:lvl w:ilvl="8" w:tplc="DA42A466">
      <w:numFmt w:val="bullet"/>
      <w:lvlText w:val="•"/>
      <w:lvlJc w:val="left"/>
      <w:pPr>
        <w:ind w:left="9093" w:hanging="241"/>
      </w:pPr>
      <w:rPr>
        <w:rFonts w:hint="default"/>
        <w:lang w:val="ru-RU" w:eastAsia="ru-RU" w:bidi="ru-RU"/>
      </w:rPr>
    </w:lvl>
  </w:abstractNum>
  <w:abstractNum w:abstractNumId="126" w15:restartNumberingAfterBreak="0">
    <w:nsid w:val="78E96078"/>
    <w:multiLevelType w:val="hybridMultilevel"/>
    <w:tmpl w:val="443865B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7" w15:restartNumberingAfterBreak="0">
    <w:nsid w:val="79F02E6B"/>
    <w:multiLevelType w:val="hybridMultilevel"/>
    <w:tmpl w:val="1424F9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7C313CFB"/>
    <w:multiLevelType w:val="hybridMultilevel"/>
    <w:tmpl w:val="D876C85A"/>
    <w:lvl w:ilvl="0" w:tplc="0419000D">
      <w:start w:val="1"/>
      <w:numFmt w:val="bullet"/>
      <w:lvlText w:val=""/>
      <w:lvlJc w:val="left"/>
      <w:pPr>
        <w:ind w:left="734" w:hanging="360"/>
      </w:pPr>
      <w:rPr>
        <w:rFonts w:ascii="Wingdings" w:hAnsi="Wingdings"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129" w15:restartNumberingAfterBreak="0">
    <w:nsid w:val="7DAE6014"/>
    <w:multiLevelType w:val="hybridMultilevel"/>
    <w:tmpl w:val="373432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7DE8100E"/>
    <w:multiLevelType w:val="hybridMultilevel"/>
    <w:tmpl w:val="2876C4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DF02D67"/>
    <w:multiLevelType w:val="hybridMultilevel"/>
    <w:tmpl w:val="FB2426C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2" w15:restartNumberingAfterBreak="0">
    <w:nsid w:val="7E600FFB"/>
    <w:multiLevelType w:val="hybridMultilevel"/>
    <w:tmpl w:val="5D64344C"/>
    <w:lvl w:ilvl="0" w:tplc="6498ACEA">
      <w:start w:val="1"/>
      <w:numFmt w:val="decimal"/>
      <w:lvlText w:val="%1)"/>
      <w:lvlJc w:val="left"/>
      <w:pPr>
        <w:ind w:left="1211" w:hanging="360"/>
      </w:pPr>
      <w:rPr>
        <w:rFonts w:hint="default"/>
      </w:rPr>
    </w:lvl>
    <w:lvl w:ilvl="1" w:tplc="A1F605A6">
      <w:start w:val="1"/>
      <w:numFmt w:val="decimal"/>
      <w:lvlText w:val="%2."/>
      <w:lvlJc w:val="left"/>
      <w:pPr>
        <w:ind w:left="1931" w:hanging="360"/>
      </w:pPr>
      <w:rPr>
        <w:rFonts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34"/>
  </w:num>
  <w:num w:numId="2">
    <w:abstractNumId w:val="79"/>
  </w:num>
  <w:num w:numId="3">
    <w:abstractNumId w:val="126"/>
  </w:num>
  <w:num w:numId="4">
    <w:abstractNumId w:val="108"/>
  </w:num>
  <w:num w:numId="5">
    <w:abstractNumId w:val="69"/>
  </w:num>
  <w:num w:numId="6">
    <w:abstractNumId w:val="28"/>
  </w:num>
  <w:num w:numId="7">
    <w:abstractNumId w:val="91"/>
  </w:num>
  <w:num w:numId="8">
    <w:abstractNumId w:val="25"/>
  </w:num>
  <w:num w:numId="9">
    <w:abstractNumId w:val="63"/>
  </w:num>
  <w:num w:numId="10">
    <w:abstractNumId w:val="84"/>
  </w:num>
  <w:num w:numId="11">
    <w:abstractNumId w:val="119"/>
  </w:num>
  <w:num w:numId="12">
    <w:abstractNumId w:val="47"/>
  </w:num>
  <w:num w:numId="13">
    <w:abstractNumId w:val="105"/>
  </w:num>
  <w:num w:numId="14">
    <w:abstractNumId w:val="103"/>
  </w:num>
  <w:num w:numId="15">
    <w:abstractNumId w:val="94"/>
  </w:num>
  <w:num w:numId="16">
    <w:abstractNumId w:val="99"/>
  </w:num>
  <w:num w:numId="17">
    <w:abstractNumId w:val="97"/>
  </w:num>
  <w:num w:numId="18">
    <w:abstractNumId w:val="82"/>
  </w:num>
  <w:num w:numId="19">
    <w:abstractNumId w:val="44"/>
  </w:num>
  <w:num w:numId="20">
    <w:abstractNumId w:val="64"/>
  </w:num>
  <w:num w:numId="21">
    <w:abstractNumId w:val="121"/>
  </w:num>
  <w:num w:numId="22">
    <w:abstractNumId w:val="101"/>
  </w:num>
  <w:num w:numId="23">
    <w:abstractNumId w:val="68"/>
  </w:num>
  <w:num w:numId="24">
    <w:abstractNumId w:val="76"/>
  </w:num>
  <w:num w:numId="25">
    <w:abstractNumId w:val="53"/>
  </w:num>
  <w:num w:numId="26">
    <w:abstractNumId w:val="80"/>
  </w:num>
  <w:num w:numId="27">
    <w:abstractNumId w:val="37"/>
  </w:num>
  <w:num w:numId="28">
    <w:abstractNumId w:val="61"/>
  </w:num>
  <w:num w:numId="29">
    <w:abstractNumId w:val="77"/>
  </w:num>
  <w:num w:numId="30">
    <w:abstractNumId w:val="54"/>
  </w:num>
  <w:num w:numId="31">
    <w:abstractNumId w:val="71"/>
  </w:num>
  <w:num w:numId="32">
    <w:abstractNumId w:val="73"/>
  </w:num>
  <w:num w:numId="33">
    <w:abstractNumId w:val="58"/>
  </w:num>
  <w:num w:numId="34">
    <w:abstractNumId w:val="38"/>
  </w:num>
  <w:num w:numId="35">
    <w:abstractNumId w:val="110"/>
  </w:num>
  <w:num w:numId="36">
    <w:abstractNumId w:val="42"/>
  </w:num>
  <w:num w:numId="37">
    <w:abstractNumId w:val="60"/>
  </w:num>
  <w:num w:numId="38">
    <w:abstractNumId w:val="32"/>
  </w:num>
  <w:num w:numId="39">
    <w:abstractNumId w:val="127"/>
  </w:num>
  <w:num w:numId="40">
    <w:abstractNumId w:val="56"/>
  </w:num>
  <w:num w:numId="41">
    <w:abstractNumId w:val="122"/>
  </w:num>
  <w:num w:numId="42">
    <w:abstractNumId w:val="24"/>
  </w:num>
  <w:num w:numId="43">
    <w:abstractNumId w:val="23"/>
  </w:num>
  <w:num w:numId="44">
    <w:abstractNumId w:val="81"/>
  </w:num>
  <w:num w:numId="45">
    <w:abstractNumId w:val="39"/>
  </w:num>
  <w:num w:numId="46">
    <w:abstractNumId w:val="22"/>
  </w:num>
  <w:num w:numId="47">
    <w:abstractNumId w:val="83"/>
  </w:num>
  <w:num w:numId="48">
    <w:abstractNumId w:val="36"/>
  </w:num>
  <w:num w:numId="49">
    <w:abstractNumId w:val="87"/>
  </w:num>
  <w:num w:numId="50">
    <w:abstractNumId w:val="100"/>
  </w:num>
  <w:num w:numId="51">
    <w:abstractNumId w:val="62"/>
  </w:num>
  <w:num w:numId="52">
    <w:abstractNumId w:val="130"/>
  </w:num>
  <w:num w:numId="53">
    <w:abstractNumId w:val="89"/>
  </w:num>
  <w:num w:numId="54">
    <w:abstractNumId w:val="50"/>
  </w:num>
  <w:num w:numId="55">
    <w:abstractNumId w:val="109"/>
  </w:num>
  <w:num w:numId="56">
    <w:abstractNumId w:val="114"/>
  </w:num>
  <w:num w:numId="57">
    <w:abstractNumId w:val="35"/>
  </w:num>
  <w:num w:numId="58">
    <w:abstractNumId w:val="96"/>
  </w:num>
  <w:num w:numId="59">
    <w:abstractNumId w:val="51"/>
  </w:num>
  <w:num w:numId="60">
    <w:abstractNumId w:val="88"/>
  </w:num>
  <w:num w:numId="61">
    <w:abstractNumId w:val="90"/>
  </w:num>
  <w:num w:numId="62">
    <w:abstractNumId w:val="124"/>
  </w:num>
  <w:num w:numId="63">
    <w:abstractNumId w:val="92"/>
  </w:num>
  <w:num w:numId="64">
    <w:abstractNumId w:val="48"/>
  </w:num>
  <w:num w:numId="65">
    <w:abstractNumId w:val="45"/>
  </w:num>
  <w:num w:numId="66">
    <w:abstractNumId w:val="27"/>
  </w:num>
  <w:num w:numId="67">
    <w:abstractNumId w:val="131"/>
  </w:num>
  <w:num w:numId="68">
    <w:abstractNumId w:val="66"/>
  </w:num>
  <w:num w:numId="69">
    <w:abstractNumId w:val="33"/>
  </w:num>
  <w:num w:numId="70">
    <w:abstractNumId w:val="26"/>
  </w:num>
  <w:num w:numId="71">
    <w:abstractNumId w:val="46"/>
  </w:num>
  <w:num w:numId="72">
    <w:abstractNumId w:val="41"/>
  </w:num>
  <w:num w:numId="73">
    <w:abstractNumId w:val="132"/>
  </w:num>
  <w:num w:numId="74">
    <w:abstractNumId w:val="95"/>
  </w:num>
  <w:num w:numId="75">
    <w:abstractNumId w:val="65"/>
  </w:num>
  <w:num w:numId="76">
    <w:abstractNumId w:val="30"/>
  </w:num>
  <w:num w:numId="77">
    <w:abstractNumId w:val="123"/>
  </w:num>
  <w:num w:numId="78">
    <w:abstractNumId w:val="102"/>
  </w:num>
  <w:num w:numId="79">
    <w:abstractNumId w:val="93"/>
  </w:num>
  <w:num w:numId="80">
    <w:abstractNumId w:val="29"/>
  </w:num>
  <w:num w:numId="81">
    <w:abstractNumId w:val="106"/>
  </w:num>
  <w:num w:numId="82">
    <w:abstractNumId w:val="116"/>
  </w:num>
  <w:num w:numId="83">
    <w:abstractNumId w:val="125"/>
  </w:num>
  <w:num w:numId="84">
    <w:abstractNumId w:val="78"/>
  </w:num>
  <w:num w:numId="85">
    <w:abstractNumId w:val="20"/>
  </w:num>
  <w:num w:numId="86">
    <w:abstractNumId w:val="129"/>
  </w:num>
  <w:num w:numId="87">
    <w:abstractNumId w:val="111"/>
  </w:num>
  <w:num w:numId="88">
    <w:abstractNumId w:val="75"/>
  </w:num>
  <w:num w:numId="89">
    <w:abstractNumId w:val="52"/>
  </w:num>
  <w:num w:numId="90">
    <w:abstractNumId w:val="19"/>
  </w:num>
  <w:num w:numId="91">
    <w:abstractNumId w:val="59"/>
  </w:num>
  <w:num w:numId="92">
    <w:abstractNumId w:val="57"/>
  </w:num>
  <w:num w:numId="93">
    <w:abstractNumId w:val="104"/>
  </w:num>
  <w:num w:numId="94">
    <w:abstractNumId w:val="120"/>
  </w:num>
  <w:num w:numId="95">
    <w:abstractNumId w:val="40"/>
  </w:num>
  <w:num w:numId="96">
    <w:abstractNumId w:val="112"/>
  </w:num>
  <w:num w:numId="97">
    <w:abstractNumId w:val="113"/>
  </w:num>
  <w:num w:numId="98">
    <w:abstractNumId w:val="70"/>
  </w:num>
  <w:num w:numId="99">
    <w:abstractNumId w:val="72"/>
  </w:num>
  <w:num w:numId="100">
    <w:abstractNumId w:val="55"/>
  </w:num>
  <w:num w:numId="101">
    <w:abstractNumId w:val="86"/>
  </w:num>
  <w:num w:numId="102">
    <w:abstractNumId w:val="107"/>
  </w:num>
  <w:num w:numId="103">
    <w:abstractNumId w:val="67"/>
  </w:num>
  <w:num w:numId="104">
    <w:abstractNumId w:val="118"/>
  </w:num>
  <w:num w:numId="105">
    <w:abstractNumId w:val="115"/>
  </w:num>
  <w:num w:numId="106">
    <w:abstractNumId w:val="98"/>
  </w:num>
  <w:num w:numId="107">
    <w:abstractNumId w:val="85"/>
  </w:num>
  <w:num w:numId="108">
    <w:abstractNumId w:val="49"/>
  </w:num>
  <w:num w:numId="109">
    <w:abstractNumId w:val="31"/>
  </w:num>
  <w:num w:numId="110">
    <w:abstractNumId w:val="117"/>
  </w:num>
  <w:num w:numId="111">
    <w:abstractNumId w:val="128"/>
  </w:num>
  <w:num w:numId="112">
    <w:abstractNumId w:val="21"/>
  </w:num>
  <w:num w:numId="113">
    <w:abstractNumId w:val="43"/>
  </w:num>
  <w:num w:numId="114">
    <w:abstractNumId w:val="74"/>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efaultTabStop w:val="708"/>
  <w:autoHyphenation/>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F5E08"/>
    <w:rsid w:val="00000ACC"/>
    <w:rsid w:val="00003070"/>
    <w:rsid w:val="00003B99"/>
    <w:rsid w:val="00003D7C"/>
    <w:rsid w:val="00003F93"/>
    <w:rsid w:val="0000431E"/>
    <w:rsid w:val="000049F8"/>
    <w:rsid w:val="00004B16"/>
    <w:rsid w:val="00007F5A"/>
    <w:rsid w:val="000107DE"/>
    <w:rsid w:val="00011046"/>
    <w:rsid w:val="0001177D"/>
    <w:rsid w:val="00014493"/>
    <w:rsid w:val="00014DB1"/>
    <w:rsid w:val="00015915"/>
    <w:rsid w:val="00016D7C"/>
    <w:rsid w:val="00016E02"/>
    <w:rsid w:val="00016EE4"/>
    <w:rsid w:val="00017765"/>
    <w:rsid w:val="0001798E"/>
    <w:rsid w:val="00017BB3"/>
    <w:rsid w:val="000206A8"/>
    <w:rsid w:val="00021B64"/>
    <w:rsid w:val="00022177"/>
    <w:rsid w:val="0002230C"/>
    <w:rsid w:val="00027A1E"/>
    <w:rsid w:val="00031318"/>
    <w:rsid w:val="000336BF"/>
    <w:rsid w:val="0003438A"/>
    <w:rsid w:val="00037483"/>
    <w:rsid w:val="000377C1"/>
    <w:rsid w:val="00037DDB"/>
    <w:rsid w:val="00043331"/>
    <w:rsid w:val="00046494"/>
    <w:rsid w:val="00046A18"/>
    <w:rsid w:val="00050417"/>
    <w:rsid w:val="000511C2"/>
    <w:rsid w:val="000512C7"/>
    <w:rsid w:val="00052189"/>
    <w:rsid w:val="000523CD"/>
    <w:rsid w:val="0005462D"/>
    <w:rsid w:val="00055A36"/>
    <w:rsid w:val="00055FC3"/>
    <w:rsid w:val="00057FBA"/>
    <w:rsid w:val="000610E8"/>
    <w:rsid w:val="00062117"/>
    <w:rsid w:val="000649E8"/>
    <w:rsid w:val="00066461"/>
    <w:rsid w:val="00071F3D"/>
    <w:rsid w:val="000758EE"/>
    <w:rsid w:val="00092123"/>
    <w:rsid w:val="0009246F"/>
    <w:rsid w:val="00092745"/>
    <w:rsid w:val="00093F17"/>
    <w:rsid w:val="000A0236"/>
    <w:rsid w:val="000A17A1"/>
    <w:rsid w:val="000A42C1"/>
    <w:rsid w:val="000B042A"/>
    <w:rsid w:val="000B3F5E"/>
    <w:rsid w:val="000B45FE"/>
    <w:rsid w:val="000B4648"/>
    <w:rsid w:val="000B74AB"/>
    <w:rsid w:val="000B7E10"/>
    <w:rsid w:val="000C05CB"/>
    <w:rsid w:val="000C0872"/>
    <w:rsid w:val="000C3BAC"/>
    <w:rsid w:val="000C4C88"/>
    <w:rsid w:val="000C59A0"/>
    <w:rsid w:val="000C5E9C"/>
    <w:rsid w:val="000C66CD"/>
    <w:rsid w:val="000C6B2A"/>
    <w:rsid w:val="000D0223"/>
    <w:rsid w:val="000D0951"/>
    <w:rsid w:val="000D0C79"/>
    <w:rsid w:val="000D5EBF"/>
    <w:rsid w:val="000D66F9"/>
    <w:rsid w:val="000D6FDD"/>
    <w:rsid w:val="000E1741"/>
    <w:rsid w:val="000E3595"/>
    <w:rsid w:val="000E4AFD"/>
    <w:rsid w:val="000E4B92"/>
    <w:rsid w:val="000E72FF"/>
    <w:rsid w:val="000F1079"/>
    <w:rsid w:val="000F331A"/>
    <w:rsid w:val="000F34FC"/>
    <w:rsid w:val="000F58EF"/>
    <w:rsid w:val="000F7FD4"/>
    <w:rsid w:val="00101AEE"/>
    <w:rsid w:val="00102DD5"/>
    <w:rsid w:val="00103D50"/>
    <w:rsid w:val="00107F00"/>
    <w:rsid w:val="001100DF"/>
    <w:rsid w:val="00110142"/>
    <w:rsid w:val="00113359"/>
    <w:rsid w:val="00114A8F"/>
    <w:rsid w:val="001152E2"/>
    <w:rsid w:val="0012087C"/>
    <w:rsid w:val="001221BE"/>
    <w:rsid w:val="001237A3"/>
    <w:rsid w:val="00125E42"/>
    <w:rsid w:val="001264F5"/>
    <w:rsid w:val="00126C2F"/>
    <w:rsid w:val="00133758"/>
    <w:rsid w:val="00133A6D"/>
    <w:rsid w:val="001342B3"/>
    <w:rsid w:val="001342BD"/>
    <w:rsid w:val="00134B98"/>
    <w:rsid w:val="00140D48"/>
    <w:rsid w:val="0014252E"/>
    <w:rsid w:val="00142927"/>
    <w:rsid w:val="00144D8A"/>
    <w:rsid w:val="00146CFB"/>
    <w:rsid w:val="00150D50"/>
    <w:rsid w:val="001520E4"/>
    <w:rsid w:val="00153A43"/>
    <w:rsid w:val="00153A5B"/>
    <w:rsid w:val="00153C6C"/>
    <w:rsid w:val="00154392"/>
    <w:rsid w:val="00155541"/>
    <w:rsid w:val="00155EEA"/>
    <w:rsid w:val="00156046"/>
    <w:rsid w:val="001602BD"/>
    <w:rsid w:val="00161583"/>
    <w:rsid w:val="00167759"/>
    <w:rsid w:val="00175669"/>
    <w:rsid w:val="001761FA"/>
    <w:rsid w:val="00176976"/>
    <w:rsid w:val="00176FF1"/>
    <w:rsid w:val="00180D50"/>
    <w:rsid w:val="00181A56"/>
    <w:rsid w:val="00181A61"/>
    <w:rsid w:val="001823CB"/>
    <w:rsid w:val="00194368"/>
    <w:rsid w:val="00194656"/>
    <w:rsid w:val="001958DD"/>
    <w:rsid w:val="00195E70"/>
    <w:rsid w:val="001966D1"/>
    <w:rsid w:val="001976B1"/>
    <w:rsid w:val="001A05EF"/>
    <w:rsid w:val="001A07DE"/>
    <w:rsid w:val="001A4FE9"/>
    <w:rsid w:val="001A52FB"/>
    <w:rsid w:val="001B01D1"/>
    <w:rsid w:val="001B1DFC"/>
    <w:rsid w:val="001B2496"/>
    <w:rsid w:val="001B2AA3"/>
    <w:rsid w:val="001C072F"/>
    <w:rsid w:val="001C2914"/>
    <w:rsid w:val="001C3382"/>
    <w:rsid w:val="001C3E3B"/>
    <w:rsid w:val="001C49E5"/>
    <w:rsid w:val="001D2871"/>
    <w:rsid w:val="001D30FE"/>
    <w:rsid w:val="001D6942"/>
    <w:rsid w:val="001E3478"/>
    <w:rsid w:val="001F103A"/>
    <w:rsid w:val="001F3B7B"/>
    <w:rsid w:val="001F4437"/>
    <w:rsid w:val="001F6816"/>
    <w:rsid w:val="001F700B"/>
    <w:rsid w:val="00200555"/>
    <w:rsid w:val="00203ACD"/>
    <w:rsid w:val="00204832"/>
    <w:rsid w:val="002055DB"/>
    <w:rsid w:val="002069C8"/>
    <w:rsid w:val="00210493"/>
    <w:rsid w:val="0021077A"/>
    <w:rsid w:val="00210EEA"/>
    <w:rsid w:val="002115DB"/>
    <w:rsid w:val="002125AD"/>
    <w:rsid w:val="00213104"/>
    <w:rsid w:val="002170AE"/>
    <w:rsid w:val="00217735"/>
    <w:rsid w:val="00222741"/>
    <w:rsid w:val="002228F5"/>
    <w:rsid w:val="00222B08"/>
    <w:rsid w:val="00222E48"/>
    <w:rsid w:val="00223C06"/>
    <w:rsid w:val="00226187"/>
    <w:rsid w:val="00230100"/>
    <w:rsid w:val="00230256"/>
    <w:rsid w:val="0023106A"/>
    <w:rsid w:val="0023177C"/>
    <w:rsid w:val="00231B95"/>
    <w:rsid w:val="00232983"/>
    <w:rsid w:val="002372DC"/>
    <w:rsid w:val="00237E7F"/>
    <w:rsid w:val="00240E77"/>
    <w:rsid w:val="0024376B"/>
    <w:rsid w:val="0024490A"/>
    <w:rsid w:val="00246A45"/>
    <w:rsid w:val="002473C3"/>
    <w:rsid w:val="00250649"/>
    <w:rsid w:val="002516DD"/>
    <w:rsid w:val="00253664"/>
    <w:rsid w:val="0025588B"/>
    <w:rsid w:val="00262DC9"/>
    <w:rsid w:val="00263A08"/>
    <w:rsid w:val="0026407D"/>
    <w:rsid w:val="00264BA1"/>
    <w:rsid w:val="00265B8E"/>
    <w:rsid w:val="00266539"/>
    <w:rsid w:val="00266C34"/>
    <w:rsid w:val="0026717D"/>
    <w:rsid w:val="002703B6"/>
    <w:rsid w:val="0027113E"/>
    <w:rsid w:val="00271251"/>
    <w:rsid w:val="0027159C"/>
    <w:rsid w:val="002749B6"/>
    <w:rsid w:val="002754F7"/>
    <w:rsid w:val="00275D59"/>
    <w:rsid w:val="00276132"/>
    <w:rsid w:val="00276B9B"/>
    <w:rsid w:val="00283970"/>
    <w:rsid w:val="00283E0E"/>
    <w:rsid w:val="00284558"/>
    <w:rsid w:val="00285152"/>
    <w:rsid w:val="00285840"/>
    <w:rsid w:val="00287232"/>
    <w:rsid w:val="002872C3"/>
    <w:rsid w:val="002901B0"/>
    <w:rsid w:val="00290474"/>
    <w:rsid w:val="00290503"/>
    <w:rsid w:val="00290A5F"/>
    <w:rsid w:val="0029148B"/>
    <w:rsid w:val="0029179C"/>
    <w:rsid w:val="00293D0F"/>
    <w:rsid w:val="0029640F"/>
    <w:rsid w:val="002966CA"/>
    <w:rsid w:val="002A18CE"/>
    <w:rsid w:val="002A31C6"/>
    <w:rsid w:val="002A3A18"/>
    <w:rsid w:val="002A3B42"/>
    <w:rsid w:val="002A4DE1"/>
    <w:rsid w:val="002A5D4E"/>
    <w:rsid w:val="002A6BDF"/>
    <w:rsid w:val="002B39E8"/>
    <w:rsid w:val="002B3C96"/>
    <w:rsid w:val="002B4575"/>
    <w:rsid w:val="002B56AA"/>
    <w:rsid w:val="002C1D41"/>
    <w:rsid w:val="002C24C9"/>
    <w:rsid w:val="002C4DEA"/>
    <w:rsid w:val="002C549F"/>
    <w:rsid w:val="002C6EA7"/>
    <w:rsid w:val="002C7E67"/>
    <w:rsid w:val="002D159B"/>
    <w:rsid w:val="002D1BE3"/>
    <w:rsid w:val="002D2BC2"/>
    <w:rsid w:val="002D3129"/>
    <w:rsid w:val="002D3C5C"/>
    <w:rsid w:val="002D5E84"/>
    <w:rsid w:val="002E09C5"/>
    <w:rsid w:val="002E1671"/>
    <w:rsid w:val="002E3ADD"/>
    <w:rsid w:val="002E6AB7"/>
    <w:rsid w:val="002F3697"/>
    <w:rsid w:val="002F7813"/>
    <w:rsid w:val="00300337"/>
    <w:rsid w:val="00301CDC"/>
    <w:rsid w:val="00302B55"/>
    <w:rsid w:val="00302CF2"/>
    <w:rsid w:val="0030541F"/>
    <w:rsid w:val="00305DEC"/>
    <w:rsid w:val="00305E02"/>
    <w:rsid w:val="00305FB2"/>
    <w:rsid w:val="00307509"/>
    <w:rsid w:val="00307C36"/>
    <w:rsid w:val="00311A24"/>
    <w:rsid w:val="00313930"/>
    <w:rsid w:val="0031451A"/>
    <w:rsid w:val="003151CE"/>
    <w:rsid w:val="00316470"/>
    <w:rsid w:val="00321F41"/>
    <w:rsid w:val="00323550"/>
    <w:rsid w:val="00323EF9"/>
    <w:rsid w:val="0032509B"/>
    <w:rsid w:val="003265BD"/>
    <w:rsid w:val="00327B5C"/>
    <w:rsid w:val="00332D51"/>
    <w:rsid w:val="00332FA7"/>
    <w:rsid w:val="003347FF"/>
    <w:rsid w:val="00335E87"/>
    <w:rsid w:val="00337EED"/>
    <w:rsid w:val="00341756"/>
    <w:rsid w:val="00341D70"/>
    <w:rsid w:val="00342656"/>
    <w:rsid w:val="003444C7"/>
    <w:rsid w:val="00350FA1"/>
    <w:rsid w:val="0035363A"/>
    <w:rsid w:val="003561E5"/>
    <w:rsid w:val="00357A93"/>
    <w:rsid w:val="0036057C"/>
    <w:rsid w:val="003623D0"/>
    <w:rsid w:val="0036265A"/>
    <w:rsid w:val="00363A8B"/>
    <w:rsid w:val="003652C1"/>
    <w:rsid w:val="00366231"/>
    <w:rsid w:val="00367A79"/>
    <w:rsid w:val="003707D3"/>
    <w:rsid w:val="00370897"/>
    <w:rsid w:val="003714F8"/>
    <w:rsid w:val="00375DF6"/>
    <w:rsid w:val="00377D11"/>
    <w:rsid w:val="0038000F"/>
    <w:rsid w:val="003816BD"/>
    <w:rsid w:val="00381F76"/>
    <w:rsid w:val="00383842"/>
    <w:rsid w:val="00387A6F"/>
    <w:rsid w:val="00387E66"/>
    <w:rsid w:val="00391E57"/>
    <w:rsid w:val="003920EB"/>
    <w:rsid w:val="003921A3"/>
    <w:rsid w:val="00396E72"/>
    <w:rsid w:val="003A2295"/>
    <w:rsid w:val="003A3F9A"/>
    <w:rsid w:val="003A4A6E"/>
    <w:rsid w:val="003A5F05"/>
    <w:rsid w:val="003A649E"/>
    <w:rsid w:val="003A72AF"/>
    <w:rsid w:val="003B41F8"/>
    <w:rsid w:val="003B559D"/>
    <w:rsid w:val="003B6857"/>
    <w:rsid w:val="003C042A"/>
    <w:rsid w:val="003C4988"/>
    <w:rsid w:val="003C50B7"/>
    <w:rsid w:val="003C5C39"/>
    <w:rsid w:val="003C7B6C"/>
    <w:rsid w:val="003D03C8"/>
    <w:rsid w:val="003D4ACD"/>
    <w:rsid w:val="003E01D1"/>
    <w:rsid w:val="003E25C1"/>
    <w:rsid w:val="003E4B8F"/>
    <w:rsid w:val="003E5136"/>
    <w:rsid w:val="003E7676"/>
    <w:rsid w:val="003E7E43"/>
    <w:rsid w:val="003F016D"/>
    <w:rsid w:val="003F5518"/>
    <w:rsid w:val="003F606F"/>
    <w:rsid w:val="003F6441"/>
    <w:rsid w:val="003F723A"/>
    <w:rsid w:val="003F7D85"/>
    <w:rsid w:val="004015B3"/>
    <w:rsid w:val="00403255"/>
    <w:rsid w:val="004037AE"/>
    <w:rsid w:val="0040416D"/>
    <w:rsid w:val="00407A44"/>
    <w:rsid w:val="0041085E"/>
    <w:rsid w:val="00411E68"/>
    <w:rsid w:val="00414CF2"/>
    <w:rsid w:val="00415A2E"/>
    <w:rsid w:val="0041750C"/>
    <w:rsid w:val="00420678"/>
    <w:rsid w:val="00423232"/>
    <w:rsid w:val="00423A54"/>
    <w:rsid w:val="00424DD0"/>
    <w:rsid w:val="004274BF"/>
    <w:rsid w:val="0042791A"/>
    <w:rsid w:val="00427CBD"/>
    <w:rsid w:val="00430346"/>
    <w:rsid w:val="00432D01"/>
    <w:rsid w:val="0043407A"/>
    <w:rsid w:val="0043516D"/>
    <w:rsid w:val="00435321"/>
    <w:rsid w:val="00437351"/>
    <w:rsid w:val="004377FB"/>
    <w:rsid w:val="0044126D"/>
    <w:rsid w:val="004425CE"/>
    <w:rsid w:val="00443723"/>
    <w:rsid w:val="00444437"/>
    <w:rsid w:val="004444B7"/>
    <w:rsid w:val="00444772"/>
    <w:rsid w:val="0044506D"/>
    <w:rsid w:val="004458B7"/>
    <w:rsid w:val="00446513"/>
    <w:rsid w:val="0044651C"/>
    <w:rsid w:val="00450B47"/>
    <w:rsid w:val="00451D43"/>
    <w:rsid w:val="00452CD4"/>
    <w:rsid w:val="00452F37"/>
    <w:rsid w:val="00454F8A"/>
    <w:rsid w:val="00461068"/>
    <w:rsid w:val="00461659"/>
    <w:rsid w:val="00461FA5"/>
    <w:rsid w:val="0046229A"/>
    <w:rsid w:val="0046317E"/>
    <w:rsid w:val="00465474"/>
    <w:rsid w:val="004654A2"/>
    <w:rsid w:val="00466F54"/>
    <w:rsid w:val="00467208"/>
    <w:rsid w:val="0047167E"/>
    <w:rsid w:val="00471F83"/>
    <w:rsid w:val="00472F61"/>
    <w:rsid w:val="0047434E"/>
    <w:rsid w:val="00480913"/>
    <w:rsid w:val="004812E0"/>
    <w:rsid w:val="0048161B"/>
    <w:rsid w:val="00486657"/>
    <w:rsid w:val="00490085"/>
    <w:rsid w:val="004901B7"/>
    <w:rsid w:val="004920C3"/>
    <w:rsid w:val="004959C9"/>
    <w:rsid w:val="004A1BA8"/>
    <w:rsid w:val="004A28A4"/>
    <w:rsid w:val="004A3426"/>
    <w:rsid w:val="004A41BB"/>
    <w:rsid w:val="004A42A9"/>
    <w:rsid w:val="004A6936"/>
    <w:rsid w:val="004A7E71"/>
    <w:rsid w:val="004B1F76"/>
    <w:rsid w:val="004B26C6"/>
    <w:rsid w:val="004B4616"/>
    <w:rsid w:val="004B6D88"/>
    <w:rsid w:val="004B6ED4"/>
    <w:rsid w:val="004B794B"/>
    <w:rsid w:val="004C046D"/>
    <w:rsid w:val="004C33F6"/>
    <w:rsid w:val="004C3FD3"/>
    <w:rsid w:val="004C4531"/>
    <w:rsid w:val="004C5879"/>
    <w:rsid w:val="004C6CE2"/>
    <w:rsid w:val="004C7110"/>
    <w:rsid w:val="004D2D13"/>
    <w:rsid w:val="004D6E22"/>
    <w:rsid w:val="004E09A1"/>
    <w:rsid w:val="004E5A89"/>
    <w:rsid w:val="004E65D4"/>
    <w:rsid w:val="004E66A5"/>
    <w:rsid w:val="004F0319"/>
    <w:rsid w:val="004F0578"/>
    <w:rsid w:val="004F3A39"/>
    <w:rsid w:val="004F44D3"/>
    <w:rsid w:val="004F5BE0"/>
    <w:rsid w:val="004F63FE"/>
    <w:rsid w:val="004F6503"/>
    <w:rsid w:val="004F7BCC"/>
    <w:rsid w:val="00500D62"/>
    <w:rsid w:val="00501023"/>
    <w:rsid w:val="005044DC"/>
    <w:rsid w:val="00512440"/>
    <w:rsid w:val="005138C6"/>
    <w:rsid w:val="00523896"/>
    <w:rsid w:val="00524E92"/>
    <w:rsid w:val="00525D33"/>
    <w:rsid w:val="005266B5"/>
    <w:rsid w:val="00527D21"/>
    <w:rsid w:val="00527D80"/>
    <w:rsid w:val="00530F25"/>
    <w:rsid w:val="00531443"/>
    <w:rsid w:val="005323EA"/>
    <w:rsid w:val="00533686"/>
    <w:rsid w:val="00537ADC"/>
    <w:rsid w:val="00540E05"/>
    <w:rsid w:val="00541EB7"/>
    <w:rsid w:val="00541FE0"/>
    <w:rsid w:val="00543784"/>
    <w:rsid w:val="00545909"/>
    <w:rsid w:val="00546E71"/>
    <w:rsid w:val="00551471"/>
    <w:rsid w:val="00557A1A"/>
    <w:rsid w:val="00557C20"/>
    <w:rsid w:val="00565D60"/>
    <w:rsid w:val="0056674D"/>
    <w:rsid w:val="00572FF6"/>
    <w:rsid w:val="00574795"/>
    <w:rsid w:val="00574CE3"/>
    <w:rsid w:val="0058178C"/>
    <w:rsid w:val="0058499B"/>
    <w:rsid w:val="0058552A"/>
    <w:rsid w:val="00585AFC"/>
    <w:rsid w:val="00586AAF"/>
    <w:rsid w:val="00586B07"/>
    <w:rsid w:val="00587054"/>
    <w:rsid w:val="00587A94"/>
    <w:rsid w:val="005910D9"/>
    <w:rsid w:val="00591E9E"/>
    <w:rsid w:val="00591F6C"/>
    <w:rsid w:val="00592061"/>
    <w:rsid w:val="00592332"/>
    <w:rsid w:val="00592DEF"/>
    <w:rsid w:val="00594898"/>
    <w:rsid w:val="0059642E"/>
    <w:rsid w:val="00596686"/>
    <w:rsid w:val="005A1229"/>
    <w:rsid w:val="005A2C40"/>
    <w:rsid w:val="005A4519"/>
    <w:rsid w:val="005A49B3"/>
    <w:rsid w:val="005A588B"/>
    <w:rsid w:val="005A6CDA"/>
    <w:rsid w:val="005A7393"/>
    <w:rsid w:val="005A7770"/>
    <w:rsid w:val="005B0820"/>
    <w:rsid w:val="005B48D1"/>
    <w:rsid w:val="005B55F2"/>
    <w:rsid w:val="005C3F5F"/>
    <w:rsid w:val="005C4BE3"/>
    <w:rsid w:val="005C4D05"/>
    <w:rsid w:val="005C5E70"/>
    <w:rsid w:val="005C66DD"/>
    <w:rsid w:val="005D03C9"/>
    <w:rsid w:val="005D096F"/>
    <w:rsid w:val="005D0D23"/>
    <w:rsid w:val="005D23FC"/>
    <w:rsid w:val="005D272B"/>
    <w:rsid w:val="005D656D"/>
    <w:rsid w:val="005D65B4"/>
    <w:rsid w:val="005D69FF"/>
    <w:rsid w:val="005D756E"/>
    <w:rsid w:val="005E0D27"/>
    <w:rsid w:val="005E1D2F"/>
    <w:rsid w:val="005E2C10"/>
    <w:rsid w:val="005E5DF6"/>
    <w:rsid w:val="005E5F32"/>
    <w:rsid w:val="005E76F5"/>
    <w:rsid w:val="005F1532"/>
    <w:rsid w:val="005F23CC"/>
    <w:rsid w:val="005F24A4"/>
    <w:rsid w:val="005F26A7"/>
    <w:rsid w:val="005F413B"/>
    <w:rsid w:val="005F68D9"/>
    <w:rsid w:val="00603156"/>
    <w:rsid w:val="00604F6D"/>
    <w:rsid w:val="0060681A"/>
    <w:rsid w:val="0061100A"/>
    <w:rsid w:val="006110E0"/>
    <w:rsid w:val="0061110F"/>
    <w:rsid w:val="0061162F"/>
    <w:rsid w:val="00612889"/>
    <w:rsid w:val="00612F38"/>
    <w:rsid w:val="00615044"/>
    <w:rsid w:val="00615ADF"/>
    <w:rsid w:val="00615E70"/>
    <w:rsid w:val="00617F3E"/>
    <w:rsid w:val="006219E5"/>
    <w:rsid w:val="006231F3"/>
    <w:rsid w:val="00623B4C"/>
    <w:rsid w:val="00623D9D"/>
    <w:rsid w:val="00624EA8"/>
    <w:rsid w:val="00626390"/>
    <w:rsid w:val="00630A4A"/>
    <w:rsid w:val="00630AF2"/>
    <w:rsid w:val="00631751"/>
    <w:rsid w:val="00631A03"/>
    <w:rsid w:val="00633152"/>
    <w:rsid w:val="00633658"/>
    <w:rsid w:val="00633BD2"/>
    <w:rsid w:val="00633FCC"/>
    <w:rsid w:val="006351B7"/>
    <w:rsid w:val="006404D2"/>
    <w:rsid w:val="00642597"/>
    <w:rsid w:val="00642AE9"/>
    <w:rsid w:val="00642D40"/>
    <w:rsid w:val="0064360A"/>
    <w:rsid w:val="00644A46"/>
    <w:rsid w:val="00644A4C"/>
    <w:rsid w:val="00645E63"/>
    <w:rsid w:val="0065045B"/>
    <w:rsid w:val="006518EF"/>
    <w:rsid w:val="00653CD6"/>
    <w:rsid w:val="00657601"/>
    <w:rsid w:val="006578D9"/>
    <w:rsid w:val="00657A43"/>
    <w:rsid w:val="00660681"/>
    <w:rsid w:val="00661685"/>
    <w:rsid w:val="006632F8"/>
    <w:rsid w:val="006635DA"/>
    <w:rsid w:val="00664091"/>
    <w:rsid w:val="00664C6A"/>
    <w:rsid w:val="00665703"/>
    <w:rsid w:val="00671162"/>
    <w:rsid w:val="00673D8D"/>
    <w:rsid w:val="00674CD4"/>
    <w:rsid w:val="00675443"/>
    <w:rsid w:val="006760F6"/>
    <w:rsid w:val="00677B32"/>
    <w:rsid w:val="00677EB2"/>
    <w:rsid w:val="0068177D"/>
    <w:rsid w:val="006833E0"/>
    <w:rsid w:val="00683DDE"/>
    <w:rsid w:val="0068566D"/>
    <w:rsid w:val="00685FB2"/>
    <w:rsid w:val="006863BB"/>
    <w:rsid w:val="006908E0"/>
    <w:rsid w:val="00690DA2"/>
    <w:rsid w:val="00693203"/>
    <w:rsid w:val="0069332A"/>
    <w:rsid w:val="006A045F"/>
    <w:rsid w:val="006A16BF"/>
    <w:rsid w:val="006A7C05"/>
    <w:rsid w:val="006B1D4A"/>
    <w:rsid w:val="006B3E08"/>
    <w:rsid w:val="006B579A"/>
    <w:rsid w:val="006C04FF"/>
    <w:rsid w:val="006C234D"/>
    <w:rsid w:val="006C28F8"/>
    <w:rsid w:val="006C3BFA"/>
    <w:rsid w:val="006D2BAA"/>
    <w:rsid w:val="006D62DC"/>
    <w:rsid w:val="006D66A5"/>
    <w:rsid w:val="006D697D"/>
    <w:rsid w:val="006D7A62"/>
    <w:rsid w:val="006E518E"/>
    <w:rsid w:val="006F0268"/>
    <w:rsid w:val="006F5455"/>
    <w:rsid w:val="00700952"/>
    <w:rsid w:val="007025FC"/>
    <w:rsid w:val="00702939"/>
    <w:rsid w:val="00702F24"/>
    <w:rsid w:val="00703B82"/>
    <w:rsid w:val="00703CFC"/>
    <w:rsid w:val="00706884"/>
    <w:rsid w:val="00706CCF"/>
    <w:rsid w:val="007122B0"/>
    <w:rsid w:val="0071409F"/>
    <w:rsid w:val="0071518D"/>
    <w:rsid w:val="00716C0D"/>
    <w:rsid w:val="0071708B"/>
    <w:rsid w:val="00717E46"/>
    <w:rsid w:val="00720721"/>
    <w:rsid w:val="00720CD4"/>
    <w:rsid w:val="00722685"/>
    <w:rsid w:val="007258FF"/>
    <w:rsid w:val="00731814"/>
    <w:rsid w:val="007318CB"/>
    <w:rsid w:val="00731CF9"/>
    <w:rsid w:val="007321CC"/>
    <w:rsid w:val="00737CA1"/>
    <w:rsid w:val="0074071C"/>
    <w:rsid w:val="00740A9D"/>
    <w:rsid w:val="007427F2"/>
    <w:rsid w:val="00745DF4"/>
    <w:rsid w:val="007511AD"/>
    <w:rsid w:val="007531D4"/>
    <w:rsid w:val="00753C61"/>
    <w:rsid w:val="00757CD3"/>
    <w:rsid w:val="00761538"/>
    <w:rsid w:val="00761A0D"/>
    <w:rsid w:val="00763A05"/>
    <w:rsid w:val="00764132"/>
    <w:rsid w:val="007660C3"/>
    <w:rsid w:val="0076792E"/>
    <w:rsid w:val="00770BC0"/>
    <w:rsid w:val="00774EF1"/>
    <w:rsid w:val="00775220"/>
    <w:rsid w:val="00775E4B"/>
    <w:rsid w:val="007767B4"/>
    <w:rsid w:val="007768B9"/>
    <w:rsid w:val="00776BF8"/>
    <w:rsid w:val="00777026"/>
    <w:rsid w:val="007809FF"/>
    <w:rsid w:val="00781A35"/>
    <w:rsid w:val="00782D17"/>
    <w:rsid w:val="00783590"/>
    <w:rsid w:val="00783623"/>
    <w:rsid w:val="00786415"/>
    <w:rsid w:val="0078763E"/>
    <w:rsid w:val="00787A2E"/>
    <w:rsid w:val="00787DB7"/>
    <w:rsid w:val="007911EE"/>
    <w:rsid w:val="0079265F"/>
    <w:rsid w:val="00792E03"/>
    <w:rsid w:val="00793477"/>
    <w:rsid w:val="00793EDD"/>
    <w:rsid w:val="0079437D"/>
    <w:rsid w:val="007957F9"/>
    <w:rsid w:val="00795F6F"/>
    <w:rsid w:val="00797C1D"/>
    <w:rsid w:val="00797DBA"/>
    <w:rsid w:val="00797F87"/>
    <w:rsid w:val="007A048B"/>
    <w:rsid w:val="007A1A27"/>
    <w:rsid w:val="007A6FD4"/>
    <w:rsid w:val="007B2EC7"/>
    <w:rsid w:val="007B4BD3"/>
    <w:rsid w:val="007B7124"/>
    <w:rsid w:val="007B73C4"/>
    <w:rsid w:val="007C2530"/>
    <w:rsid w:val="007C37C1"/>
    <w:rsid w:val="007C3A97"/>
    <w:rsid w:val="007C3FFF"/>
    <w:rsid w:val="007C4296"/>
    <w:rsid w:val="007D336C"/>
    <w:rsid w:val="007D5EAE"/>
    <w:rsid w:val="007D6BB9"/>
    <w:rsid w:val="007D73F4"/>
    <w:rsid w:val="007E073B"/>
    <w:rsid w:val="007E0D00"/>
    <w:rsid w:val="007E0DFF"/>
    <w:rsid w:val="007E1909"/>
    <w:rsid w:val="007E2FE1"/>
    <w:rsid w:val="007E5BD2"/>
    <w:rsid w:val="007E7216"/>
    <w:rsid w:val="007E721B"/>
    <w:rsid w:val="007E7919"/>
    <w:rsid w:val="007E7EF6"/>
    <w:rsid w:val="007F0A73"/>
    <w:rsid w:val="007F1293"/>
    <w:rsid w:val="007F207A"/>
    <w:rsid w:val="007F2AC4"/>
    <w:rsid w:val="007F6649"/>
    <w:rsid w:val="007F66BA"/>
    <w:rsid w:val="007F76AB"/>
    <w:rsid w:val="00800EBA"/>
    <w:rsid w:val="00802B40"/>
    <w:rsid w:val="008214E2"/>
    <w:rsid w:val="008215E4"/>
    <w:rsid w:val="00822503"/>
    <w:rsid w:val="0082347C"/>
    <w:rsid w:val="00823B1A"/>
    <w:rsid w:val="008252D8"/>
    <w:rsid w:val="00826027"/>
    <w:rsid w:val="00826776"/>
    <w:rsid w:val="00827B92"/>
    <w:rsid w:val="00827E6C"/>
    <w:rsid w:val="008305CD"/>
    <w:rsid w:val="008316E9"/>
    <w:rsid w:val="00831912"/>
    <w:rsid w:val="00832678"/>
    <w:rsid w:val="008343EC"/>
    <w:rsid w:val="0083462A"/>
    <w:rsid w:val="008357BF"/>
    <w:rsid w:val="00836A38"/>
    <w:rsid w:val="00837229"/>
    <w:rsid w:val="00841ECB"/>
    <w:rsid w:val="00842418"/>
    <w:rsid w:val="00845712"/>
    <w:rsid w:val="00846C76"/>
    <w:rsid w:val="00847034"/>
    <w:rsid w:val="00847619"/>
    <w:rsid w:val="008526D2"/>
    <w:rsid w:val="00852EB8"/>
    <w:rsid w:val="008537E1"/>
    <w:rsid w:val="00853CEF"/>
    <w:rsid w:val="00855D02"/>
    <w:rsid w:val="00856704"/>
    <w:rsid w:val="00861793"/>
    <w:rsid w:val="0086238E"/>
    <w:rsid w:val="00862A15"/>
    <w:rsid w:val="00862BA5"/>
    <w:rsid w:val="008649BE"/>
    <w:rsid w:val="008660C8"/>
    <w:rsid w:val="0086624B"/>
    <w:rsid w:val="0086680A"/>
    <w:rsid w:val="0087240A"/>
    <w:rsid w:val="00872FE5"/>
    <w:rsid w:val="00874106"/>
    <w:rsid w:val="008770F6"/>
    <w:rsid w:val="008822EA"/>
    <w:rsid w:val="0089300A"/>
    <w:rsid w:val="008A1BA4"/>
    <w:rsid w:val="008A1CDB"/>
    <w:rsid w:val="008A1CF4"/>
    <w:rsid w:val="008A3E3B"/>
    <w:rsid w:val="008A6024"/>
    <w:rsid w:val="008B132A"/>
    <w:rsid w:val="008B15DF"/>
    <w:rsid w:val="008B3BB7"/>
    <w:rsid w:val="008B3D17"/>
    <w:rsid w:val="008B523B"/>
    <w:rsid w:val="008B535A"/>
    <w:rsid w:val="008B54A1"/>
    <w:rsid w:val="008B5CEB"/>
    <w:rsid w:val="008B667A"/>
    <w:rsid w:val="008B7141"/>
    <w:rsid w:val="008C0758"/>
    <w:rsid w:val="008C156B"/>
    <w:rsid w:val="008C25C7"/>
    <w:rsid w:val="008C35C2"/>
    <w:rsid w:val="008C59AE"/>
    <w:rsid w:val="008C5AD1"/>
    <w:rsid w:val="008C68F6"/>
    <w:rsid w:val="008C73A5"/>
    <w:rsid w:val="008C7DE8"/>
    <w:rsid w:val="008D0245"/>
    <w:rsid w:val="008D161E"/>
    <w:rsid w:val="008D2BA6"/>
    <w:rsid w:val="008D4D39"/>
    <w:rsid w:val="008D6786"/>
    <w:rsid w:val="008E171F"/>
    <w:rsid w:val="008E3646"/>
    <w:rsid w:val="008E54D5"/>
    <w:rsid w:val="008E5607"/>
    <w:rsid w:val="008E6301"/>
    <w:rsid w:val="008E68E0"/>
    <w:rsid w:val="008E6B3D"/>
    <w:rsid w:val="008E795A"/>
    <w:rsid w:val="008F06A4"/>
    <w:rsid w:val="008F0DE9"/>
    <w:rsid w:val="008F2D89"/>
    <w:rsid w:val="008F347A"/>
    <w:rsid w:val="008F3F62"/>
    <w:rsid w:val="008F4372"/>
    <w:rsid w:val="00906EBC"/>
    <w:rsid w:val="00907BA5"/>
    <w:rsid w:val="0091024E"/>
    <w:rsid w:val="009129A4"/>
    <w:rsid w:val="00912C34"/>
    <w:rsid w:val="0091436F"/>
    <w:rsid w:val="00916259"/>
    <w:rsid w:val="009179CF"/>
    <w:rsid w:val="009215AF"/>
    <w:rsid w:val="00925092"/>
    <w:rsid w:val="00926F60"/>
    <w:rsid w:val="009276C4"/>
    <w:rsid w:val="00932383"/>
    <w:rsid w:val="00932820"/>
    <w:rsid w:val="00932AFA"/>
    <w:rsid w:val="00937FE7"/>
    <w:rsid w:val="009412DF"/>
    <w:rsid w:val="00942490"/>
    <w:rsid w:val="0094364D"/>
    <w:rsid w:val="00943927"/>
    <w:rsid w:val="00944CAE"/>
    <w:rsid w:val="00945644"/>
    <w:rsid w:val="00946372"/>
    <w:rsid w:val="00947CDE"/>
    <w:rsid w:val="00947E9E"/>
    <w:rsid w:val="009501B8"/>
    <w:rsid w:val="00950453"/>
    <w:rsid w:val="009511F5"/>
    <w:rsid w:val="0095189C"/>
    <w:rsid w:val="009518E9"/>
    <w:rsid w:val="00953F06"/>
    <w:rsid w:val="00955982"/>
    <w:rsid w:val="00957542"/>
    <w:rsid w:val="00961C1D"/>
    <w:rsid w:val="00966565"/>
    <w:rsid w:val="00966B38"/>
    <w:rsid w:val="0097048A"/>
    <w:rsid w:val="00971439"/>
    <w:rsid w:val="00971F88"/>
    <w:rsid w:val="00972F0D"/>
    <w:rsid w:val="00975E99"/>
    <w:rsid w:val="0097626E"/>
    <w:rsid w:val="0098228A"/>
    <w:rsid w:val="00983817"/>
    <w:rsid w:val="00986D2E"/>
    <w:rsid w:val="00990B61"/>
    <w:rsid w:val="009932BE"/>
    <w:rsid w:val="009942E9"/>
    <w:rsid w:val="00994369"/>
    <w:rsid w:val="009945A5"/>
    <w:rsid w:val="009952A1"/>
    <w:rsid w:val="009A2654"/>
    <w:rsid w:val="009A3526"/>
    <w:rsid w:val="009A51FC"/>
    <w:rsid w:val="009A6944"/>
    <w:rsid w:val="009A6AEE"/>
    <w:rsid w:val="009A7947"/>
    <w:rsid w:val="009B16FE"/>
    <w:rsid w:val="009B43B6"/>
    <w:rsid w:val="009B4518"/>
    <w:rsid w:val="009B585A"/>
    <w:rsid w:val="009B6401"/>
    <w:rsid w:val="009B652E"/>
    <w:rsid w:val="009C197B"/>
    <w:rsid w:val="009C506B"/>
    <w:rsid w:val="009C50DD"/>
    <w:rsid w:val="009C5365"/>
    <w:rsid w:val="009C5F59"/>
    <w:rsid w:val="009C7DC4"/>
    <w:rsid w:val="009D03B4"/>
    <w:rsid w:val="009D1B9F"/>
    <w:rsid w:val="009D4915"/>
    <w:rsid w:val="009D59CB"/>
    <w:rsid w:val="009D6891"/>
    <w:rsid w:val="009D6964"/>
    <w:rsid w:val="009E1719"/>
    <w:rsid w:val="009E2ED1"/>
    <w:rsid w:val="009E498D"/>
    <w:rsid w:val="009F039B"/>
    <w:rsid w:val="009F30D6"/>
    <w:rsid w:val="009F5162"/>
    <w:rsid w:val="009F53E8"/>
    <w:rsid w:val="009F5B74"/>
    <w:rsid w:val="009F7937"/>
    <w:rsid w:val="009F798A"/>
    <w:rsid w:val="00A0049D"/>
    <w:rsid w:val="00A0091F"/>
    <w:rsid w:val="00A026AA"/>
    <w:rsid w:val="00A03F18"/>
    <w:rsid w:val="00A0730A"/>
    <w:rsid w:val="00A12082"/>
    <w:rsid w:val="00A13973"/>
    <w:rsid w:val="00A13C86"/>
    <w:rsid w:val="00A14118"/>
    <w:rsid w:val="00A173F7"/>
    <w:rsid w:val="00A17469"/>
    <w:rsid w:val="00A204E0"/>
    <w:rsid w:val="00A21618"/>
    <w:rsid w:val="00A228E1"/>
    <w:rsid w:val="00A23F21"/>
    <w:rsid w:val="00A31B05"/>
    <w:rsid w:val="00A35434"/>
    <w:rsid w:val="00A37A88"/>
    <w:rsid w:val="00A42798"/>
    <w:rsid w:val="00A4365F"/>
    <w:rsid w:val="00A45C2D"/>
    <w:rsid w:val="00A45E49"/>
    <w:rsid w:val="00A538A6"/>
    <w:rsid w:val="00A562CA"/>
    <w:rsid w:val="00A564A3"/>
    <w:rsid w:val="00A5721C"/>
    <w:rsid w:val="00A604B2"/>
    <w:rsid w:val="00A61B5D"/>
    <w:rsid w:val="00A666AA"/>
    <w:rsid w:val="00A66A6C"/>
    <w:rsid w:val="00A676CC"/>
    <w:rsid w:val="00A7154C"/>
    <w:rsid w:val="00A72A88"/>
    <w:rsid w:val="00A772E4"/>
    <w:rsid w:val="00A8085E"/>
    <w:rsid w:val="00A80E4E"/>
    <w:rsid w:val="00A8413F"/>
    <w:rsid w:val="00A84629"/>
    <w:rsid w:val="00A87DB2"/>
    <w:rsid w:val="00A91004"/>
    <w:rsid w:val="00A915A6"/>
    <w:rsid w:val="00A92817"/>
    <w:rsid w:val="00A9348B"/>
    <w:rsid w:val="00A94935"/>
    <w:rsid w:val="00A96DA3"/>
    <w:rsid w:val="00A97688"/>
    <w:rsid w:val="00A976AE"/>
    <w:rsid w:val="00AA092F"/>
    <w:rsid w:val="00AA1AA9"/>
    <w:rsid w:val="00AA1BE1"/>
    <w:rsid w:val="00AA1EED"/>
    <w:rsid w:val="00AA2A74"/>
    <w:rsid w:val="00AB2ABA"/>
    <w:rsid w:val="00AB3E68"/>
    <w:rsid w:val="00AB46AE"/>
    <w:rsid w:val="00AB5941"/>
    <w:rsid w:val="00AB5BA2"/>
    <w:rsid w:val="00AB69D1"/>
    <w:rsid w:val="00AB6D00"/>
    <w:rsid w:val="00AB70C0"/>
    <w:rsid w:val="00AB78DA"/>
    <w:rsid w:val="00AC2F3F"/>
    <w:rsid w:val="00AC4D5D"/>
    <w:rsid w:val="00AC570E"/>
    <w:rsid w:val="00AC702C"/>
    <w:rsid w:val="00AD1D5D"/>
    <w:rsid w:val="00AD2090"/>
    <w:rsid w:val="00AD524F"/>
    <w:rsid w:val="00AD61D7"/>
    <w:rsid w:val="00AE0115"/>
    <w:rsid w:val="00AE0203"/>
    <w:rsid w:val="00AE1392"/>
    <w:rsid w:val="00AE23A2"/>
    <w:rsid w:val="00AE363E"/>
    <w:rsid w:val="00AE3C84"/>
    <w:rsid w:val="00AE5EC0"/>
    <w:rsid w:val="00AF061C"/>
    <w:rsid w:val="00AF07DE"/>
    <w:rsid w:val="00AF0E5D"/>
    <w:rsid w:val="00AF14E1"/>
    <w:rsid w:val="00AF195B"/>
    <w:rsid w:val="00AF3358"/>
    <w:rsid w:val="00AF38F9"/>
    <w:rsid w:val="00AF61BC"/>
    <w:rsid w:val="00AF761F"/>
    <w:rsid w:val="00AF78EA"/>
    <w:rsid w:val="00B0136A"/>
    <w:rsid w:val="00B01665"/>
    <w:rsid w:val="00B02D4E"/>
    <w:rsid w:val="00B03947"/>
    <w:rsid w:val="00B06547"/>
    <w:rsid w:val="00B10FA6"/>
    <w:rsid w:val="00B11BA2"/>
    <w:rsid w:val="00B12983"/>
    <w:rsid w:val="00B1451C"/>
    <w:rsid w:val="00B15150"/>
    <w:rsid w:val="00B15268"/>
    <w:rsid w:val="00B15791"/>
    <w:rsid w:val="00B16A42"/>
    <w:rsid w:val="00B20024"/>
    <w:rsid w:val="00B20ACD"/>
    <w:rsid w:val="00B20B33"/>
    <w:rsid w:val="00B2150A"/>
    <w:rsid w:val="00B22876"/>
    <w:rsid w:val="00B23B8D"/>
    <w:rsid w:val="00B24315"/>
    <w:rsid w:val="00B2788A"/>
    <w:rsid w:val="00B30073"/>
    <w:rsid w:val="00B31369"/>
    <w:rsid w:val="00B34C69"/>
    <w:rsid w:val="00B35200"/>
    <w:rsid w:val="00B35B13"/>
    <w:rsid w:val="00B3601C"/>
    <w:rsid w:val="00B363D3"/>
    <w:rsid w:val="00B4018D"/>
    <w:rsid w:val="00B40755"/>
    <w:rsid w:val="00B4324B"/>
    <w:rsid w:val="00B47453"/>
    <w:rsid w:val="00B478A9"/>
    <w:rsid w:val="00B47C7A"/>
    <w:rsid w:val="00B50F3D"/>
    <w:rsid w:val="00B52259"/>
    <w:rsid w:val="00B52287"/>
    <w:rsid w:val="00B55653"/>
    <w:rsid w:val="00B60255"/>
    <w:rsid w:val="00B610F8"/>
    <w:rsid w:val="00B61441"/>
    <w:rsid w:val="00B63398"/>
    <w:rsid w:val="00B6503C"/>
    <w:rsid w:val="00B65220"/>
    <w:rsid w:val="00B65759"/>
    <w:rsid w:val="00B679D9"/>
    <w:rsid w:val="00B7036C"/>
    <w:rsid w:val="00B716BF"/>
    <w:rsid w:val="00B75B9D"/>
    <w:rsid w:val="00B76D0B"/>
    <w:rsid w:val="00B80008"/>
    <w:rsid w:val="00B83B8D"/>
    <w:rsid w:val="00B84E4B"/>
    <w:rsid w:val="00B87A5B"/>
    <w:rsid w:val="00B9559D"/>
    <w:rsid w:val="00B9616F"/>
    <w:rsid w:val="00B97716"/>
    <w:rsid w:val="00B97BF5"/>
    <w:rsid w:val="00BA4142"/>
    <w:rsid w:val="00BA5B15"/>
    <w:rsid w:val="00BB0412"/>
    <w:rsid w:val="00BB0FAB"/>
    <w:rsid w:val="00BB109D"/>
    <w:rsid w:val="00BB3B20"/>
    <w:rsid w:val="00BB6797"/>
    <w:rsid w:val="00BB681E"/>
    <w:rsid w:val="00BB7198"/>
    <w:rsid w:val="00BB7E1D"/>
    <w:rsid w:val="00BC014C"/>
    <w:rsid w:val="00BC1432"/>
    <w:rsid w:val="00BC48AB"/>
    <w:rsid w:val="00BC50B7"/>
    <w:rsid w:val="00BC5DF1"/>
    <w:rsid w:val="00BD1576"/>
    <w:rsid w:val="00BD2032"/>
    <w:rsid w:val="00BD421A"/>
    <w:rsid w:val="00BD458E"/>
    <w:rsid w:val="00BD46BF"/>
    <w:rsid w:val="00BD5393"/>
    <w:rsid w:val="00BD6297"/>
    <w:rsid w:val="00BD6BD3"/>
    <w:rsid w:val="00BE13A9"/>
    <w:rsid w:val="00BE2752"/>
    <w:rsid w:val="00BE3D22"/>
    <w:rsid w:val="00BE4654"/>
    <w:rsid w:val="00BE7EF4"/>
    <w:rsid w:val="00BF0E26"/>
    <w:rsid w:val="00BF18F1"/>
    <w:rsid w:val="00BF267C"/>
    <w:rsid w:val="00BF3875"/>
    <w:rsid w:val="00BF39BE"/>
    <w:rsid w:val="00BF3E80"/>
    <w:rsid w:val="00BF54DE"/>
    <w:rsid w:val="00C000ED"/>
    <w:rsid w:val="00C007F7"/>
    <w:rsid w:val="00C05D13"/>
    <w:rsid w:val="00C067C0"/>
    <w:rsid w:val="00C073CA"/>
    <w:rsid w:val="00C14186"/>
    <w:rsid w:val="00C147AD"/>
    <w:rsid w:val="00C15990"/>
    <w:rsid w:val="00C164F0"/>
    <w:rsid w:val="00C17659"/>
    <w:rsid w:val="00C21A00"/>
    <w:rsid w:val="00C237A1"/>
    <w:rsid w:val="00C24960"/>
    <w:rsid w:val="00C24FC4"/>
    <w:rsid w:val="00C261A8"/>
    <w:rsid w:val="00C26FB2"/>
    <w:rsid w:val="00C30284"/>
    <w:rsid w:val="00C30683"/>
    <w:rsid w:val="00C31751"/>
    <w:rsid w:val="00C326BD"/>
    <w:rsid w:val="00C341D0"/>
    <w:rsid w:val="00C342F0"/>
    <w:rsid w:val="00C3463E"/>
    <w:rsid w:val="00C34D63"/>
    <w:rsid w:val="00C36473"/>
    <w:rsid w:val="00C37148"/>
    <w:rsid w:val="00C403A5"/>
    <w:rsid w:val="00C43220"/>
    <w:rsid w:val="00C4413E"/>
    <w:rsid w:val="00C4446C"/>
    <w:rsid w:val="00C44E6D"/>
    <w:rsid w:val="00C50817"/>
    <w:rsid w:val="00C51A68"/>
    <w:rsid w:val="00C522FD"/>
    <w:rsid w:val="00C53205"/>
    <w:rsid w:val="00C54266"/>
    <w:rsid w:val="00C54FC4"/>
    <w:rsid w:val="00C56A7B"/>
    <w:rsid w:val="00C56F88"/>
    <w:rsid w:val="00C57CFD"/>
    <w:rsid w:val="00C621A1"/>
    <w:rsid w:val="00C67E97"/>
    <w:rsid w:val="00C70106"/>
    <w:rsid w:val="00C7427D"/>
    <w:rsid w:val="00C74518"/>
    <w:rsid w:val="00C76267"/>
    <w:rsid w:val="00C76283"/>
    <w:rsid w:val="00C77E1E"/>
    <w:rsid w:val="00C80BDC"/>
    <w:rsid w:val="00C816FD"/>
    <w:rsid w:val="00C81930"/>
    <w:rsid w:val="00C8235F"/>
    <w:rsid w:val="00C83C95"/>
    <w:rsid w:val="00C849C7"/>
    <w:rsid w:val="00C879EA"/>
    <w:rsid w:val="00C87DF6"/>
    <w:rsid w:val="00C901FF"/>
    <w:rsid w:val="00C9101C"/>
    <w:rsid w:val="00C936CC"/>
    <w:rsid w:val="00C9778A"/>
    <w:rsid w:val="00C977A0"/>
    <w:rsid w:val="00CA033F"/>
    <w:rsid w:val="00CA218F"/>
    <w:rsid w:val="00CA223D"/>
    <w:rsid w:val="00CA280D"/>
    <w:rsid w:val="00CA293E"/>
    <w:rsid w:val="00CA5BBA"/>
    <w:rsid w:val="00CB00F1"/>
    <w:rsid w:val="00CB1915"/>
    <w:rsid w:val="00CB1FD1"/>
    <w:rsid w:val="00CB65FF"/>
    <w:rsid w:val="00CB7C6D"/>
    <w:rsid w:val="00CC0079"/>
    <w:rsid w:val="00CC0617"/>
    <w:rsid w:val="00CC0DD9"/>
    <w:rsid w:val="00CC166F"/>
    <w:rsid w:val="00CC313B"/>
    <w:rsid w:val="00CC37B9"/>
    <w:rsid w:val="00CC4082"/>
    <w:rsid w:val="00CC4440"/>
    <w:rsid w:val="00CC4E2C"/>
    <w:rsid w:val="00CC4EF9"/>
    <w:rsid w:val="00CC76C1"/>
    <w:rsid w:val="00CC7CFB"/>
    <w:rsid w:val="00CD00BD"/>
    <w:rsid w:val="00CD10BC"/>
    <w:rsid w:val="00CD21D1"/>
    <w:rsid w:val="00CD23AA"/>
    <w:rsid w:val="00CD240B"/>
    <w:rsid w:val="00CD26DA"/>
    <w:rsid w:val="00CD2D77"/>
    <w:rsid w:val="00CD3D61"/>
    <w:rsid w:val="00CD4E4B"/>
    <w:rsid w:val="00CD7665"/>
    <w:rsid w:val="00CD7B6F"/>
    <w:rsid w:val="00CE002F"/>
    <w:rsid w:val="00CE0AD4"/>
    <w:rsid w:val="00CE3D71"/>
    <w:rsid w:val="00CE47C7"/>
    <w:rsid w:val="00CE70F0"/>
    <w:rsid w:val="00CF052E"/>
    <w:rsid w:val="00CF1F31"/>
    <w:rsid w:val="00CF3F41"/>
    <w:rsid w:val="00CF5EE7"/>
    <w:rsid w:val="00CF67A1"/>
    <w:rsid w:val="00CF7635"/>
    <w:rsid w:val="00D00232"/>
    <w:rsid w:val="00D01DF1"/>
    <w:rsid w:val="00D02A49"/>
    <w:rsid w:val="00D04632"/>
    <w:rsid w:val="00D06D54"/>
    <w:rsid w:val="00D10E23"/>
    <w:rsid w:val="00D11CD4"/>
    <w:rsid w:val="00D121EE"/>
    <w:rsid w:val="00D140B7"/>
    <w:rsid w:val="00D15E91"/>
    <w:rsid w:val="00D17C5A"/>
    <w:rsid w:val="00D21850"/>
    <w:rsid w:val="00D2394F"/>
    <w:rsid w:val="00D259B4"/>
    <w:rsid w:val="00D2719D"/>
    <w:rsid w:val="00D306F7"/>
    <w:rsid w:val="00D32ABC"/>
    <w:rsid w:val="00D341F6"/>
    <w:rsid w:val="00D34B70"/>
    <w:rsid w:val="00D35BA1"/>
    <w:rsid w:val="00D360A4"/>
    <w:rsid w:val="00D37CA0"/>
    <w:rsid w:val="00D37CBA"/>
    <w:rsid w:val="00D40966"/>
    <w:rsid w:val="00D432E0"/>
    <w:rsid w:val="00D43C04"/>
    <w:rsid w:val="00D444A6"/>
    <w:rsid w:val="00D46D95"/>
    <w:rsid w:val="00D50D68"/>
    <w:rsid w:val="00D53019"/>
    <w:rsid w:val="00D62802"/>
    <w:rsid w:val="00D643B0"/>
    <w:rsid w:val="00D67A81"/>
    <w:rsid w:val="00D71622"/>
    <w:rsid w:val="00D72373"/>
    <w:rsid w:val="00D7292C"/>
    <w:rsid w:val="00D74495"/>
    <w:rsid w:val="00D7541D"/>
    <w:rsid w:val="00D75C36"/>
    <w:rsid w:val="00D7611A"/>
    <w:rsid w:val="00D769C2"/>
    <w:rsid w:val="00D77E62"/>
    <w:rsid w:val="00D81CD3"/>
    <w:rsid w:val="00D8290B"/>
    <w:rsid w:val="00D83A92"/>
    <w:rsid w:val="00D84753"/>
    <w:rsid w:val="00D8555F"/>
    <w:rsid w:val="00D862C0"/>
    <w:rsid w:val="00D8777E"/>
    <w:rsid w:val="00D90098"/>
    <w:rsid w:val="00D90A8A"/>
    <w:rsid w:val="00D9164A"/>
    <w:rsid w:val="00D92A7A"/>
    <w:rsid w:val="00D937E5"/>
    <w:rsid w:val="00D93E3E"/>
    <w:rsid w:val="00D94152"/>
    <w:rsid w:val="00D97644"/>
    <w:rsid w:val="00DA004E"/>
    <w:rsid w:val="00DA04BB"/>
    <w:rsid w:val="00DA345D"/>
    <w:rsid w:val="00DA3AB0"/>
    <w:rsid w:val="00DA774E"/>
    <w:rsid w:val="00DB09D9"/>
    <w:rsid w:val="00DB1C59"/>
    <w:rsid w:val="00DB1EF4"/>
    <w:rsid w:val="00DB4D7E"/>
    <w:rsid w:val="00DB5373"/>
    <w:rsid w:val="00DB63F4"/>
    <w:rsid w:val="00DB769F"/>
    <w:rsid w:val="00DC0768"/>
    <w:rsid w:val="00DC09EC"/>
    <w:rsid w:val="00DC18C5"/>
    <w:rsid w:val="00DC3326"/>
    <w:rsid w:val="00DC3996"/>
    <w:rsid w:val="00DC5CF6"/>
    <w:rsid w:val="00DC60DF"/>
    <w:rsid w:val="00DC663D"/>
    <w:rsid w:val="00DC73E2"/>
    <w:rsid w:val="00DD01FF"/>
    <w:rsid w:val="00DD0EBC"/>
    <w:rsid w:val="00DD2611"/>
    <w:rsid w:val="00DD3F9C"/>
    <w:rsid w:val="00DE0029"/>
    <w:rsid w:val="00DE3AC2"/>
    <w:rsid w:val="00DE53E7"/>
    <w:rsid w:val="00DE6E36"/>
    <w:rsid w:val="00DF2154"/>
    <w:rsid w:val="00DF2650"/>
    <w:rsid w:val="00DF2AE4"/>
    <w:rsid w:val="00DF3876"/>
    <w:rsid w:val="00DF4C02"/>
    <w:rsid w:val="00DF727E"/>
    <w:rsid w:val="00DF75C8"/>
    <w:rsid w:val="00E00482"/>
    <w:rsid w:val="00E0126E"/>
    <w:rsid w:val="00E01842"/>
    <w:rsid w:val="00E01D79"/>
    <w:rsid w:val="00E06229"/>
    <w:rsid w:val="00E1476B"/>
    <w:rsid w:val="00E16674"/>
    <w:rsid w:val="00E16C70"/>
    <w:rsid w:val="00E22785"/>
    <w:rsid w:val="00E24D7E"/>
    <w:rsid w:val="00E2630F"/>
    <w:rsid w:val="00E26E8E"/>
    <w:rsid w:val="00E304BB"/>
    <w:rsid w:val="00E34383"/>
    <w:rsid w:val="00E3467E"/>
    <w:rsid w:val="00E34A4F"/>
    <w:rsid w:val="00E40194"/>
    <w:rsid w:val="00E40569"/>
    <w:rsid w:val="00E440CD"/>
    <w:rsid w:val="00E4644E"/>
    <w:rsid w:val="00E502EE"/>
    <w:rsid w:val="00E5193E"/>
    <w:rsid w:val="00E53CE2"/>
    <w:rsid w:val="00E55C26"/>
    <w:rsid w:val="00E55CC8"/>
    <w:rsid w:val="00E56D90"/>
    <w:rsid w:val="00E57140"/>
    <w:rsid w:val="00E60499"/>
    <w:rsid w:val="00E604C7"/>
    <w:rsid w:val="00E62151"/>
    <w:rsid w:val="00E63E63"/>
    <w:rsid w:val="00E75835"/>
    <w:rsid w:val="00E762CC"/>
    <w:rsid w:val="00E77D89"/>
    <w:rsid w:val="00E83773"/>
    <w:rsid w:val="00E85FB4"/>
    <w:rsid w:val="00E87A65"/>
    <w:rsid w:val="00E9049D"/>
    <w:rsid w:val="00E94412"/>
    <w:rsid w:val="00E97D78"/>
    <w:rsid w:val="00EA1D96"/>
    <w:rsid w:val="00EA4ED3"/>
    <w:rsid w:val="00EA5851"/>
    <w:rsid w:val="00EA5AAE"/>
    <w:rsid w:val="00EA67DE"/>
    <w:rsid w:val="00EA680D"/>
    <w:rsid w:val="00EA79C6"/>
    <w:rsid w:val="00EB14AD"/>
    <w:rsid w:val="00EB1C44"/>
    <w:rsid w:val="00EB4C59"/>
    <w:rsid w:val="00EB5CEA"/>
    <w:rsid w:val="00EB6726"/>
    <w:rsid w:val="00EC03EE"/>
    <w:rsid w:val="00EC0DEB"/>
    <w:rsid w:val="00EC1FB9"/>
    <w:rsid w:val="00EC298E"/>
    <w:rsid w:val="00EC3B31"/>
    <w:rsid w:val="00ED185B"/>
    <w:rsid w:val="00ED2365"/>
    <w:rsid w:val="00ED7BD4"/>
    <w:rsid w:val="00ED7F04"/>
    <w:rsid w:val="00EE1FDE"/>
    <w:rsid w:val="00EE2490"/>
    <w:rsid w:val="00EE271A"/>
    <w:rsid w:val="00EE417E"/>
    <w:rsid w:val="00EE58FC"/>
    <w:rsid w:val="00EE5F07"/>
    <w:rsid w:val="00EE6B94"/>
    <w:rsid w:val="00EE6FA8"/>
    <w:rsid w:val="00EE7237"/>
    <w:rsid w:val="00EE7A01"/>
    <w:rsid w:val="00EE7F7B"/>
    <w:rsid w:val="00EF03D3"/>
    <w:rsid w:val="00EF335E"/>
    <w:rsid w:val="00EF3BFE"/>
    <w:rsid w:val="00EF42C7"/>
    <w:rsid w:val="00EF56B3"/>
    <w:rsid w:val="00EF6BFB"/>
    <w:rsid w:val="00EF6FA5"/>
    <w:rsid w:val="00F02F1D"/>
    <w:rsid w:val="00F031F3"/>
    <w:rsid w:val="00F03CE5"/>
    <w:rsid w:val="00F0417D"/>
    <w:rsid w:val="00F05700"/>
    <w:rsid w:val="00F1211E"/>
    <w:rsid w:val="00F131D7"/>
    <w:rsid w:val="00F134AC"/>
    <w:rsid w:val="00F16615"/>
    <w:rsid w:val="00F206D3"/>
    <w:rsid w:val="00F23183"/>
    <w:rsid w:val="00F26544"/>
    <w:rsid w:val="00F3120E"/>
    <w:rsid w:val="00F33489"/>
    <w:rsid w:val="00F34246"/>
    <w:rsid w:val="00F35775"/>
    <w:rsid w:val="00F359E5"/>
    <w:rsid w:val="00F37346"/>
    <w:rsid w:val="00F405A5"/>
    <w:rsid w:val="00F406F8"/>
    <w:rsid w:val="00F42859"/>
    <w:rsid w:val="00F4321B"/>
    <w:rsid w:val="00F43463"/>
    <w:rsid w:val="00F4541A"/>
    <w:rsid w:val="00F4556F"/>
    <w:rsid w:val="00F50596"/>
    <w:rsid w:val="00F50E63"/>
    <w:rsid w:val="00F51AEF"/>
    <w:rsid w:val="00F5532A"/>
    <w:rsid w:val="00F568AF"/>
    <w:rsid w:val="00F569DF"/>
    <w:rsid w:val="00F60209"/>
    <w:rsid w:val="00F60D4A"/>
    <w:rsid w:val="00F61B76"/>
    <w:rsid w:val="00F62DDB"/>
    <w:rsid w:val="00F6778F"/>
    <w:rsid w:val="00F70573"/>
    <w:rsid w:val="00F72FBE"/>
    <w:rsid w:val="00F75642"/>
    <w:rsid w:val="00F76A19"/>
    <w:rsid w:val="00F77E2A"/>
    <w:rsid w:val="00F805D7"/>
    <w:rsid w:val="00F8115D"/>
    <w:rsid w:val="00F817FD"/>
    <w:rsid w:val="00F8180F"/>
    <w:rsid w:val="00F85BB4"/>
    <w:rsid w:val="00F8702E"/>
    <w:rsid w:val="00F873A0"/>
    <w:rsid w:val="00F8773F"/>
    <w:rsid w:val="00F90236"/>
    <w:rsid w:val="00F90EF0"/>
    <w:rsid w:val="00F9208E"/>
    <w:rsid w:val="00F9658C"/>
    <w:rsid w:val="00F96B12"/>
    <w:rsid w:val="00FA1152"/>
    <w:rsid w:val="00FA499D"/>
    <w:rsid w:val="00FA6FAD"/>
    <w:rsid w:val="00FA7EBB"/>
    <w:rsid w:val="00FB06A5"/>
    <w:rsid w:val="00FB1709"/>
    <w:rsid w:val="00FB4134"/>
    <w:rsid w:val="00FC0FD4"/>
    <w:rsid w:val="00FC3EC5"/>
    <w:rsid w:val="00FC7C48"/>
    <w:rsid w:val="00FD0803"/>
    <w:rsid w:val="00FD12E2"/>
    <w:rsid w:val="00FD13C0"/>
    <w:rsid w:val="00FD27BD"/>
    <w:rsid w:val="00FD3D5B"/>
    <w:rsid w:val="00FD5E80"/>
    <w:rsid w:val="00FD60B5"/>
    <w:rsid w:val="00FD7037"/>
    <w:rsid w:val="00FD7148"/>
    <w:rsid w:val="00FE0DB4"/>
    <w:rsid w:val="00FE33B0"/>
    <w:rsid w:val="00FE5113"/>
    <w:rsid w:val="00FE556E"/>
    <w:rsid w:val="00FE78F4"/>
    <w:rsid w:val="00FF023A"/>
    <w:rsid w:val="00FF02DB"/>
    <w:rsid w:val="00FF0E51"/>
    <w:rsid w:val="00FF1406"/>
    <w:rsid w:val="00FF46B6"/>
    <w:rsid w:val="00FF5E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D6B5763B-51FB-4405-847C-0844A87B2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228A"/>
  </w:style>
  <w:style w:type="paragraph" w:styleId="1">
    <w:name w:val="heading 1"/>
    <w:basedOn w:val="a"/>
    <w:next w:val="a"/>
    <w:link w:val="10"/>
    <w:qFormat/>
    <w:rsid w:val="005E2C10"/>
    <w:pPr>
      <w:keepNext/>
      <w:spacing w:after="0" w:line="240" w:lineRule="auto"/>
      <w:jc w:val="right"/>
      <w:outlineLvl w:val="0"/>
    </w:pPr>
    <w:rPr>
      <w:rFonts w:ascii="Times New Roman" w:eastAsia="Times New Roman" w:hAnsi="Times New Roman" w:cs="Times New Roman"/>
      <w:i/>
      <w:iCs/>
      <w:color w:val="000080"/>
      <w:sz w:val="24"/>
      <w:szCs w:val="24"/>
      <w:lang w:eastAsia="ru-RU"/>
    </w:rPr>
  </w:style>
  <w:style w:type="paragraph" w:styleId="2">
    <w:name w:val="heading 2"/>
    <w:basedOn w:val="a"/>
    <w:next w:val="a"/>
    <w:link w:val="20"/>
    <w:uiPriority w:val="9"/>
    <w:unhideWhenUsed/>
    <w:qFormat/>
    <w:rsid w:val="007025FC"/>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6578D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2C10"/>
    <w:rPr>
      <w:rFonts w:ascii="Times New Roman" w:eastAsia="Times New Roman" w:hAnsi="Times New Roman" w:cs="Times New Roman"/>
      <w:i/>
      <w:iCs/>
      <w:color w:val="000080"/>
      <w:sz w:val="24"/>
      <w:szCs w:val="24"/>
      <w:lang w:eastAsia="ru-RU"/>
    </w:rPr>
  </w:style>
  <w:style w:type="character" w:customStyle="1" w:styleId="20">
    <w:name w:val="Заголовок 2 Знак"/>
    <w:basedOn w:val="a0"/>
    <w:link w:val="2"/>
    <w:uiPriority w:val="9"/>
    <w:rsid w:val="007025FC"/>
    <w:rPr>
      <w:rFonts w:asciiTheme="majorHAnsi" w:eastAsiaTheme="majorEastAsia" w:hAnsiTheme="majorHAnsi" w:cstheme="majorBidi"/>
      <w:b/>
      <w:bCs/>
      <w:color w:val="5B9BD5" w:themeColor="accent1"/>
      <w:sz w:val="26"/>
      <w:szCs w:val="26"/>
    </w:rPr>
  </w:style>
  <w:style w:type="character" w:customStyle="1" w:styleId="FontStyle31">
    <w:name w:val="Font Style31"/>
    <w:uiPriority w:val="99"/>
    <w:rsid w:val="00FF5E08"/>
    <w:rPr>
      <w:rFonts w:ascii="Times New Roman" w:hAnsi="Times New Roman" w:cs="Times New Roman" w:hint="default"/>
      <w:sz w:val="20"/>
      <w:szCs w:val="20"/>
    </w:rPr>
  </w:style>
  <w:style w:type="paragraph" w:customStyle="1" w:styleId="Style13">
    <w:name w:val="Style13"/>
    <w:basedOn w:val="a"/>
    <w:uiPriority w:val="99"/>
    <w:rsid w:val="00FF5E08"/>
    <w:pPr>
      <w:widowControl w:val="0"/>
      <w:autoSpaceDE w:val="0"/>
      <w:autoSpaceDN w:val="0"/>
      <w:adjustRightInd w:val="0"/>
      <w:spacing w:after="0" w:line="230" w:lineRule="exact"/>
      <w:ind w:hanging="278"/>
      <w:jc w:val="both"/>
    </w:pPr>
    <w:rPr>
      <w:rFonts w:ascii="Century Gothic" w:eastAsia="Times New Roman" w:hAnsi="Century Gothic" w:cs="Times New Roman"/>
      <w:sz w:val="24"/>
      <w:szCs w:val="24"/>
      <w:lang w:eastAsia="ru-RU"/>
    </w:rPr>
  </w:style>
  <w:style w:type="paragraph" w:styleId="a3">
    <w:name w:val="List Paragraph"/>
    <w:basedOn w:val="a"/>
    <w:uiPriority w:val="34"/>
    <w:qFormat/>
    <w:rsid w:val="00FF5E08"/>
    <w:pPr>
      <w:spacing w:after="200" w:line="276" w:lineRule="auto"/>
      <w:ind w:left="720"/>
      <w:contextualSpacing/>
    </w:pPr>
  </w:style>
  <w:style w:type="paragraph" w:customStyle="1" w:styleId="11">
    <w:name w:val="Без интервала1"/>
    <w:rsid w:val="00017765"/>
    <w:pPr>
      <w:suppressAutoHyphens/>
      <w:spacing w:after="0" w:line="240" w:lineRule="auto"/>
    </w:pPr>
    <w:rPr>
      <w:rFonts w:ascii="Calibri" w:eastAsia="Calibri" w:hAnsi="Calibri" w:cs="Times New Roman"/>
      <w:kern w:val="1"/>
      <w:lang w:eastAsia="ar-SA"/>
    </w:rPr>
  </w:style>
  <w:style w:type="table" w:styleId="a4">
    <w:name w:val="Table Grid"/>
    <w:basedOn w:val="a1"/>
    <w:uiPriority w:val="59"/>
    <w:rsid w:val="00114A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header"/>
    <w:basedOn w:val="a"/>
    <w:link w:val="a6"/>
    <w:unhideWhenUsed/>
    <w:rsid w:val="00ED7F04"/>
    <w:pPr>
      <w:tabs>
        <w:tab w:val="center" w:pos="4677"/>
        <w:tab w:val="right" w:pos="9355"/>
      </w:tabs>
      <w:spacing w:after="0" w:line="240" w:lineRule="auto"/>
    </w:pPr>
  </w:style>
  <w:style w:type="character" w:customStyle="1" w:styleId="a6">
    <w:name w:val="Верхний колонтитул Знак"/>
    <w:basedOn w:val="a0"/>
    <w:link w:val="a5"/>
    <w:rsid w:val="00ED7F04"/>
  </w:style>
  <w:style w:type="paragraph" w:styleId="a7">
    <w:name w:val="footer"/>
    <w:basedOn w:val="a"/>
    <w:link w:val="a8"/>
    <w:unhideWhenUsed/>
    <w:rsid w:val="00ED7F04"/>
    <w:pPr>
      <w:tabs>
        <w:tab w:val="center" w:pos="4677"/>
        <w:tab w:val="right" w:pos="9355"/>
      </w:tabs>
      <w:spacing w:after="0" w:line="240" w:lineRule="auto"/>
    </w:pPr>
  </w:style>
  <w:style w:type="character" w:customStyle="1" w:styleId="a8">
    <w:name w:val="Нижний колонтитул Знак"/>
    <w:basedOn w:val="a0"/>
    <w:link w:val="a7"/>
    <w:rsid w:val="00ED7F04"/>
  </w:style>
  <w:style w:type="paragraph" w:styleId="a9">
    <w:name w:val="Body Text"/>
    <w:basedOn w:val="a"/>
    <w:link w:val="aa"/>
    <w:rsid w:val="005E2C10"/>
    <w:pPr>
      <w:spacing w:after="0" w:line="240" w:lineRule="auto"/>
      <w:jc w:val="center"/>
    </w:pPr>
    <w:rPr>
      <w:rFonts w:ascii="Times New Roman" w:eastAsia="Times New Roman" w:hAnsi="Times New Roman" w:cs="Times New Roman"/>
      <w:b/>
      <w:bCs/>
      <w:sz w:val="46"/>
      <w:szCs w:val="24"/>
      <w:lang w:eastAsia="ru-RU"/>
    </w:rPr>
  </w:style>
  <w:style w:type="character" w:customStyle="1" w:styleId="aa">
    <w:name w:val="Основной текст Знак"/>
    <w:basedOn w:val="a0"/>
    <w:link w:val="a9"/>
    <w:rsid w:val="005E2C10"/>
    <w:rPr>
      <w:rFonts w:ascii="Times New Roman" w:eastAsia="Times New Roman" w:hAnsi="Times New Roman" w:cs="Times New Roman"/>
      <w:b/>
      <w:bCs/>
      <w:sz w:val="46"/>
      <w:szCs w:val="24"/>
      <w:lang w:eastAsia="ru-RU"/>
    </w:rPr>
  </w:style>
  <w:style w:type="paragraph" w:customStyle="1" w:styleId="Default">
    <w:name w:val="Default"/>
    <w:rsid w:val="00B80008"/>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alloon Text"/>
    <w:basedOn w:val="a"/>
    <w:link w:val="ac"/>
    <w:uiPriority w:val="99"/>
    <w:semiHidden/>
    <w:unhideWhenUsed/>
    <w:rsid w:val="00E77D89"/>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E77D89"/>
    <w:rPr>
      <w:rFonts w:ascii="Segoe UI" w:hAnsi="Segoe UI" w:cs="Segoe UI"/>
      <w:sz w:val="18"/>
      <w:szCs w:val="18"/>
    </w:rPr>
  </w:style>
  <w:style w:type="character" w:styleId="ad">
    <w:name w:val="page number"/>
    <w:basedOn w:val="a0"/>
    <w:rsid w:val="001221BE"/>
  </w:style>
  <w:style w:type="character" w:styleId="ae">
    <w:name w:val="Strong"/>
    <w:basedOn w:val="a0"/>
    <w:qFormat/>
    <w:rsid w:val="005E5DF6"/>
    <w:rPr>
      <w:b/>
      <w:bCs/>
    </w:rPr>
  </w:style>
  <w:style w:type="character" w:styleId="af">
    <w:name w:val="Hyperlink"/>
    <w:basedOn w:val="a0"/>
    <w:uiPriority w:val="99"/>
    <w:unhideWhenUsed/>
    <w:rsid w:val="00DC09EC"/>
    <w:rPr>
      <w:color w:val="0000FF"/>
      <w:u w:val="single"/>
    </w:rPr>
  </w:style>
  <w:style w:type="character" w:customStyle="1" w:styleId="apple-converted-space">
    <w:name w:val="apple-converted-space"/>
    <w:basedOn w:val="a0"/>
    <w:rsid w:val="00DC09EC"/>
  </w:style>
  <w:style w:type="character" w:customStyle="1" w:styleId="nowrap">
    <w:name w:val="nowrap"/>
    <w:basedOn w:val="a0"/>
    <w:rsid w:val="00DC09EC"/>
  </w:style>
  <w:style w:type="paragraph" w:styleId="af0">
    <w:name w:val="footnote text"/>
    <w:basedOn w:val="a"/>
    <w:link w:val="af1"/>
    <w:rsid w:val="00275D59"/>
    <w:rPr>
      <w:rFonts w:ascii="Calibri" w:eastAsia="Times New Roman" w:hAnsi="Calibri" w:cs="Times New Roman"/>
      <w:sz w:val="20"/>
      <w:szCs w:val="20"/>
    </w:rPr>
  </w:style>
  <w:style w:type="character" w:customStyle="1" w:styleId="af1">
    <w:name w:val="Текст сноски Знак"/>
    <w:basedOn w:val="a0"/>
    <w:link w:val="af0"/>
    <w:rsid w:val="00275D59"/>
    <w:rPr>
      <w:rFonts w:ascii="Calibri" w:eastAsia="Times New Roman" w:hAnsi="Calibri" w:cs="Times New Roman"/>
      <w:sz w:val="20"/>
      <w:szCs w:val="20"/>
    </w:rPr>
  </w:style>
  <w:style w:type="character" w:styleId="af2">
    <w:name w:val="footnote reference"/>
    <w:rsid w:val="00275D59"/>
    <w:rPr>
      <w:vertAlign w:val="superscript"/>
    </w:rPr>
  </w:style>
  <w:style w:type="paragraph" w:customStyle="1" w:styleId="Standard">
    <w:name w:val="Standard"/>
    <w:rsid w:val="004F44D3"/>
    <w:pPr>
      <w:suppressAutoHyphens/>
      <w:autoSpaceDN w:val="0"/>
      <w:textAlignment w:val="baseline"/>
    </w:pPr>
    <w:rPr>
      <w:rFonts w:ascii="Calibri" w:eastAsia="SimSun" w:hAnsi="Calibri" w:cs="Calibri"/>
      <w:kern w:val="3"/>
    </w:rPr>
  </w:style>
  <w:style w:type="paragraph" w:styleId="af3">
    <w:name w:val="Normal (Web)"/>
    <w:basedOn w:val="a"/>
    <w:uiPriority w:val="99"/>
    <w:unhideWhenUsed/>
    <w:rsid w:val="00CD7B6F"/>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f4">
    <w:name w:val="Emphasis"/>
    <w:uiPriority w:val="20"/>
    <w:qFormat/>
    <w:rsid w:val="006A16BF"/>
    <w:rPr>
      <w:i/>
      <w:iCs/>
    </w:rPr>
  </w:style>
  <w:style w:type="character" w:customStyle="1" w:styleId="af5">
    <w:name w:val="Без интервала Знак"/>
    <w:link w:val="af6"/>
    <w:uiPriority w:val="1"/>
    <w:locked/>
    <w:rsid w:val="006A16BF"/>
    <w:rPr>
      <w:lang w:val="en-US" w:bidi="en-US"/>
    </w:rPr>
  </w:style>
  <w:style w:type="paragraph" w:styleId="af6">
    <w:name w:val="No Spacing"/>
    <w:link w:val="af5"/>
    <w:uiPriority w:val="1"/>
    <w:qFormat/>
    <w:rsid w:val="006A16BF"/>
    <w:pPr>
      <w:spacing w:after="0" w:line="240" w:lineRule="auto"/>
    </w:pPr>
    <w:rPr>
      <w:lang w:val="en-US" w:bidi="en-US"/>
    </w:rPr>
  </w:style>
  <w:style w:type="table" w:customStyle="1" w:styleId="TableNormal">
    <w:name w:val="Table Normal"/>
    <w:uiPriority w:val="2"/>
    <w:semiHidden/>
    <w:unhideWhenUsed/>
    <w:qFormat/>
    <w:rsid w:val="002872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872C3"/>
    <w:pPr>
      <w:widowControl w:val="0"/>
      <w:autoSpaceDE w:val="0"/>
      <w:autoSpaceDN w:val="0"/>
      <w:spacing w:after="0" w:line="240" w:lineRule="auto"/>
      <w:ind w:left="107"/>
    </w:pPr>
    <w:rPr>
      <w:rFonts w:ascii="Times New Roman" w:eastAsia="Times New Roman" w:hAnsi="Times New Roman" w:cs="Times New Roman"/>
      <w:lang w:eastAsia="ru-RU" w:bidi="ru-RU"/>
    </w:rPr>
  </w:style>
  <w:style w:type="character" w:customStyle="1" w:styleId="WW8Num1z0">
    <w:name w:val="WW8Num1z0"/>
    <w:rsid w:val="00101AEE"/>
    <w:rPr>
      <w:rFonts w:ascii="Times New Roman" w:hAnsi="Times New Roman" w:cs="Times New Roman"/>
      <w:sz w:val="24"/>
    </w:rPr>
  </w:style>
  <w:style w:type="character" w:customStyle="1" w:styleId="WW8Num1z1">
    <w:name w:val="WW8Num1z1"/>
    <w:rsid w:val="00101AEE"/>
  </w:style>
  <w:style w:type="character" w:customStyle="1" w:styleId="WW8Num1z2">
    <w:name w:val="WW8Num1z2"/>
    <w:rsid w:val="00101AEE"/>
  </w:style>
  <w:style w:type="character" w:customStyle="1" w:styleId="WW8Num1z3">
    <w:name w:val="WW8Num1z3"/>
    <w:rsid w:val="00101AEE"/>
  </w:style>
  <w:style w:type="character" w:customStyle="1" w:styleId="WW8Num1z4">
    <w:name w:val="WW8Num1z4"/>
    <w:rsid w:val="00101AEE"/>
  </w:style>
  <w:style w:type="character" w:customStyle="1" w:styleId="WW8Num1z5">
    <w:name w:val="WW8Num1z5"/>
    <w:rsid w:val="00101AEE"/>
  </w:style>
  <w:style w:type="character" w:customStyle="1" w:styleId="WW8Num1z6">
    <w:name w:val="WW8Num1z6"/>
    <w:rsid w:val="00101AEE"/>
  </w:style>
  <w:style w:type="character" w:customStyle="1" w:styleId="WW8Num1z7">
    <w:name w:val="WW8Num1z7"/>
    <w:rsid w:val="00101AEE"/>
  </w:style>
  <w:style w:type="character" w:customStyle="1" w:styleId="WW8Num1z8">
    <w:name w:val="WW8Num1z8"/>
    <w:rsid w:val="00101AEE"/>
  </w:style>
  <w:style w:type="character" w:customStyle="1" w:styleId="WW8Num2z0">
    <w:name w:val="WW8Num2z0"/>
    <w:rsid w:val="00101AEE"/>
  </w:style>
  <w:style w:type="character" w:customStyle="1" w:styleId="WW8Num2z1">
    <w:name w:val="WW8Num2z1"/>
    <w:rsid w:val="00101AEE"/>
  </w:style>
  <w:style w:type="character" w:customStyle="1" w:styleId="WW8Num3z0">
    <w:name w:val="WW8Num3z0"/>
    <w:rsid w:val="00101AEE"/>
    <w:rPr>
      <w:rFonts w:ascii="Symbol" w:hAnsi="Symbol" w:cs="OpenSymbol"/>
      <w:color w:val="FF0000"/>
    </w:rPr>
  </w:style>
  <w:style w:type="character" w:customStyle="1" w:styleId="WW8Num3z1">
    <w:name w:val="WW8Num3z1"/>
    <w:rsid w:val="00101AEE"/>
    <w:rPr>
      <w:rFonts w:ascii="OpenSymbol" w:hAnsi="OpenSymbol" w:cs="OpenSymbol"/>
    </w:rPr>
  </w:style>
  <w:style w:type="character" w:customStyle="1" w:styleId="WW8Num4z0">
    <w:name w:val="WW8Num4z0"/>
    <w:rsid w:val="00101AEE"/>
    <w:rPr>
      <w:rFonts w:cs="Times New Roman"/>
      <w:caps w:val="0"/>
      <w:smallCaps w:val="0"/>
    </w:rPr>
  </w:style>
  <w:style w:type="character" w:customStyle="1" w:styleId="WW8Num4z1">
    <w:name w:val="WW8Num4z1"/>
    <w:rsid w:val="00101AEE"/>
  </w:style>
  <w:style w:type="character" w:customStyle="1" w:styleId="WW8Num5z0">
    <w:name w:val="WW8Num5z0"/>
    <w:rsid w:val="00101AEE"/>
    <w:rPr>
      <w:rFonts w:cs="Times New Roman"/>
      <w:i/>
      <w:iCs/>
    </w:rPr>
  </w:style>
  <w:style w:type="character" w:customStyle="1" w:styleId="WW8Num5z1">
    <w:name w:val="WW8Num5z1"/>
    <w:rsid w:val="00101AEE"/>
  </w:style>
  <w:style w:type="character" w:customStyle="1" w:styleId="WW8Num5z2">
    <w:name w:val="WW8Num5z2"/>
    <w:rsid w:val="00101AEE"/>
  </w:style>
  <w:style w:type="character" w:customStyle="1" w:styleId="WW8Num5z3">
    <w:name w:val="WW8Num5z3"/>
    <w:rsid w:val="00101AEE"/>
  </w:style>
  <w:style w:type="character" w:customStyle="1" w:styleId="WW8Num5z4">
    <w:name w:val="WW8Num5z4"/>
    <w:rsid w:val="00101AEE"/>
  </w:style>
  <w:style w:type="character" w:customStyle="1" w:styleId="WW8Num5z5">
    <w:name w:val="WW8Num5z5"/>
    <w:rsid w:val="00101AEE"/>
  </w:style>
  <w:style w:type="character" w:customStyle="1" w:styleId="WW8Num5z6">
    <w:name w:val="WW8Num5z6"/>
    <w:rsid w:val="00101AEE"/>
  </w:style>
  <w:style w:type="character" w:customStyle="1" w:styleId="WW8Num5z7">
    <w:name w:val="WW8Num5z7"/>
    <w:rsid w:val="00101AEE"/>
  </w:style>
  <w:style w:type="character" w:customStyle="1" w:styleId="WW8Num5z8">
    <w:name w:val="WW8Num5z8"/>
    <w:rsid w:val="00101AEE"/>
  </w:style>
  <w:style w:type="character" w:customStyle="1" w:styleId="WW8Num6z0">
    <w:name w:val="WW8Num6z0"/>
    <w:rsid w:val="00101AEE"/>
    <w:rPr>
      <w:rFonts w:cs="Times New Roman"/>
    </w:rPr>
  </w:style>
  <w:style w:type="character" w:customStyle="1" w:styleId="WW8Num6z1">
    <w:name w:val="WW8Num6z1"/>
    <w:rsid w:val="00101AEE"/>
  </w:style>
  <w:style w:type="character" w:customStyle="1" w:styleId="WW8Num7z0">
    <w:name w:val="WW8Num7z0"/>
    <w:rsid w:val="00101AEE"/>
    <w:rPr>
      <w:rFonts w:cs="Times New Roman"/>
    </w:rPr>
  </w:style>
  <w:style w:type="character" w:customStyle="1" w:styleId="WW8Num7z1">
    <w:name w:val="WW8Num7z1"/>
    <w:rsid w:val="00101AEE"/>
  </w:style>
  <w:style w:type="character" w:customStyle="1" w:styleId="WW8Num7z2">
    <w:name w:val="WW8Num7z2"/>
    <w:rsid w:val="00101AEE"/>
  </w:style>
  <w:style w:type="character" w:customStyle="1" w:styleId="WW8Num7z3">
    <w:name w:val="WW8Num7z3"/>
    <w:rsid w:val="00101AEE"/>
  </w:style>
  <w:style w:type="character" w:customStyle="1" w:styleId="WW8Num7z4">
    <w:name w:val="WW8Num7z4"/>
    <w:rsid w:val="00101AEE"/>
  </w:style>
  <w:style w:type="character" w:customStyle="1" w:styleId="WW8Num7z5">
    <w:name w:val="WW8Num7z5"/>
    <w:rsid w:val="00101AEE"/>
  </w:style>
  <w:style w:type="character" w:customStyle="1" w:styleId="WW8Num7z6">
    <w:name w:val="WW8Num7z6"/>
    <w:rsid w:val="00101AEE"/>
  </w:style>
  <w:style w:type="character" w:customStyle="1" w:styleId="WW8Num7z7">
    <w:name w:val="WW8Num7z7"/>
    <w:rsid w:val="00101AEE"/>
  </w:style>
  <w:style w:type="character" w:customStyle="1" w:styleId="WW8Num7z8">
    <w:name w:val="WW8Num7z8"/>
    <w:rsid w:val="00101AEE"/>
  </w:style>
  <w:style w:type="character" w:customStyle="1" w:styleId="WW8Num8z0">
    <w:name w:val="WW8Num8z0"/>
    <w:rsid w:val="00101AEE"/>
    <w:rPr>
      <w:rFonts w:cs="Times New Roman"/>
    </w:rPr>
  </w:style>
  <w:style w:type="character" w:customStyle="1" w:styleId="WW8Num8z1">
    <w:name w:val="WW8Num8z1"/>
    <w:rsid w:val="00101AEE"/>
  </w:style>
  <w:style w:type="character" w:customStyle="1" w:styleId="WW8Num8z2">
    <w:name w:val="WW8Num8z2"/>
    <w:rsid w:val="00101AEE"/>
  </w:style>
  <w:style w:type="character" w:customStyle="1" w:styleId="WW8Num8z3">
    <w:name w:val="WW8Num8z3"/>
    <w:rsid w:val="00101AEE"/>
  </w:style>
  <w:style w:type="character" w:customStyle="1" w:styleId="WW8Num8z4">
    <w:name w:val="WW8Num8z4"/>
    <w:rsid w:val="00101AEE"/>
  </w:style>
  <w:style w:type="character" w:customStyle="1" w:styleId="WW8Num8z5">
    <w:name w:val="WW8Num8z5"/>
    <w:rsid w:val="00101AEE"/>
  </w:style>
  <w:style w:type="character" w:customStyle="1" w:styleId="WW8Num8z6">
    <w:name w:val="WW8Num8z6"/>
    <w:rsid w:val="00101AEE"/>
  </w:style>
  <w:style w:type="character" w:customStyle="1" w:styleId="WW8Num8z7">
    <w:name w:val="WW8Num8z7"/>
    <w:rsid w:val="00101AEE"/>
  </w:style>
  <w:style w:type="character" w:customStyle="1" w:styleId="WW8Num8z8">
    <w:name w:val="WW8Num8z8"/>
    <w:rsid w:val="00101AEE"/>
  </w:style>
  <w:style w:type="character" w:customStyle="1" w:styleId="WW8Num9z0">
    <w:name w:val="WW8Num9z0"/>
    <w:rsid w:val="00101AEE"/>
    <w:rPr>
      <w:rFonts w:cs="Times New Roman"/>
      <w:i/>
      <w:iCs/>
    </w:rPr>
  </w:style>
  <w:style w:type="character" w:customStyle="1" w:styleId="WW8Num9z1">
    <w:name w:val="WW8Num9z1"/>
    <w:rsid w:val="00101AEE"/>
  </w:style>
  <w:style w:type="character" w:customStyle="1" w:styleId="WW8Num9z2">
    <w:name w:val="WW8Num9z2"/>
    <w:rsid w:val="00101AEE"/>
  </w:style>
  <w:style w:type="character" w:customStyle="1" w:styleId="WW8Num9z3">
    <w:name w:val="WW8Num9z3"/>
    <w:rsid w:val="00101AEE"/>
  </w:style>
  <w:style w:type="character" w:customStyle="1" w:styleId="WW8Num9z4">
    <w:name w:val="WW8Num9z4"/>
    <w:rsid w:val="00101AEE"/>
  </w:style>
  <w:style w:type="character" w:customStyle="1" w:styleId="WW8Num9z5">
    <w:name w:val="WW8Num9z5"/>
    <w:rsid w:val="00101AEE"/>
  </w:style>
  <w:style w:type="character" w:customStyle="1" w:styleId="WW8Num9z6">
    <w:name w:val="WW8Num9z6"/>
    <w:rsid w:val="00101AEE"/>
  </w:style>
  <w:style w:type="character" w:customStyle="1" w:styleId="WW8Num9z7">
    <w:name w:val="WW8Num9z7"/>
    <w:rsid w:val="00101AEE"/>
  </w:style>
  <w:style w:type="character" w:customStyle="1" w:styleId="WW8Num9z8">
    <w:name w:val="WW8Num9z8"/>
    <w:rsid w:val="00101AEE"/>
  </w:style>
  <w:style w:type="character" w:customStyle="1" w:styleId="WW8Num10z0">
    <w:name w:val="WW8Num10z0"/>
    <w:rsid w:val="00101AEE"/>
    <w:rPr>
      <w:rFonts w:cs="Times New Roman"/>
      <w:i/>
      <w:iCs/>
    </w:rPr>
  </w:style>
  <w:style w:type="character" w:customStyle="1" w:styleId="WW8Num10z1">
    <w:name w:val="WW8Num10z1"/>
    <w:rsid w:val="00101AEE"/>
  </w:style>
  <w:style w:type="character" w:customStyle="1" w:styleId="WW8Num10z2">
    <w:name w:val="WW8Num10z2"/>
    <w:rsid w:val="00101AEE"/>
  </w:style>
  <w:style w:type="character" w:customStyle="1" w:styleId="WW8Num10z3">
    <w:name w:val="WW8Num10z3"/>
    <w:rsid w:val="00101AEE"/>
  </w:style>
  <w:style w:type="character" w:customStyle="1" w:styleId="WW8Num10z4">
    <w:name w:val="WW8Num10z4"/>
    <w:rsid w:val="00101AEE"/>
  </w:style>
  <w:style w:type="character" w:customStyle="1" w:styleId="WW8Num10z5">
    <w:name w:val="WW8Num10z5"/>
    <w:rsid w:val="00101AEE"/>
  </w:style>
  <w:style w:type="character" w:customStyle="1" w:styleId="WW8Num10z6">
    <w:name w:val="WW8Num10z6"/>
    <w:rsid w:val="00101AEE"/>
  </w:style>
  <w:style w:type="character" w:customStyle="1" w:styleId="WW8Num10z7">
    <w:name w:val="WW8Num10z7"/>
    <w:rsid w:val="00101AEE"/>
  </w:style>
  <w:style w:type="character" w:customStyle="1" w:styleId="WW8Num10z8">
    <w:name w:val="WW8Num10z8"/>
    <w:rsid w:val="00101AEE"/>
  </w:style>
  <w:style w:type="character" w:customStyle="1" w:styleId="WW8Num11z0">
    <w:name w:val="WW8Num11z0"/>
    <w:rsid w:val="00101AEE"/>
    <w:rPr>
      <w:rFonts w:cs="Times New Roman"/>
    </w:rPr>
  </w:style>
  <w:style w:type="character" w:customStyle="1" w:styleId="WW8Num11z1">
    <w:name w:val="WW8Num11z1"/>
    <w:rsid w:val="00101AEE"/>
  </w:style>
  <w:style w:type="character" w:customStyle="1" w:styleId="WW8Num11z2">
    <w:name w:val="WW8Num11z2"/>
    <w:rsid w:val="00101AEE"/>
  </w:style>
  <w:style w:type="character" w:customStyle="1" w:styleId="WW8Num11z3">
    <w:name w:val="WW8Num11z3"/>
    <w:rsid w:val="00101AEE"/>
  </w:style>
  <w:style w:type="character" w:customStyle="1" w:styleId="WW8Num11z4">
    <w:name w:val="WW8Num11z4"/>
    <w:rsid w:val="00101AEE"/>
  </w:style>
  <w:style w:type="character" w:customStyle="1" w:styleId="WW8Num11z5">
    <w:name w:val="WW8Num11z5"/>
    <w:rsid w:val="00101AEE"/>
  </w:style>
  <w:style w:type="character" w:customStyle="1" w:styleId="WW8Num11z6">
    <w:name w:val="WW8Num11z6"/>
    <w:rsid w:val="00101AEE"/>
  </w:style>
  <w:style w:type="character" w:customStyle="1" w:styleId="WW8Num11z7">
    <w:name w:val="WW8Num11z7"/>
    <w:rsid w:val="00101AEE"/>
  </w:style>
  <w:style w:type="character" w:customStyle="1" w:styleId="WW8Num11z8">
    <w:name w:val="WW8Num11z8"/>
    <w:rsid w:val="00101AEE"/>
  </w:style>
  <w:style w:type="character" w:customStyle="1" w:styleId="WW8Num12z0">
    <w:name w:val="WW8Num12z0"/>
    <w:rsid w:val="00101AEE"/>
    <w:rPr>
      <w:rFonts w:cs="Times New Roman"/>
    </w:rPr>
  </w:style>
  <w:style w:type="character" w:customStyle="1" w:styleId="WW8Num12z1">
    <w:name w:val="WW8Num12z1"/>
    <w:rsid w:val="00101AEE"/>
  </w:style>
  <w:style w:type="character" w:customStyle="1" w:styleId="WW8Num12z2">
    <w:name w:val="WW8Num12z2"/>
    <w:rsid w:val="00101AEE"/>
  </w:style>
  <w:style w:type="character" w:customStyle="1" w:styleId="WW8Num12z3">
    <w:name w:val="WW8Num12z3"/>
    <w:rsid w:val="00101AEE"/>
  </w:style>
  <w:style w:type="character" w:customStyle="1" w:styleId="WW8Num12z4">
    <w:name w:val="WW8Num12z4"/>
    <w:rsid w:val="00101AEE"/>
  </w:style>
  <w:style w:type="character" w:customStyle="1" w:styleId="WW8Num12z5">
    <w:name w:val="WW8Num12z5"/>
    <w:rsid w:val="00101AEE"/>
  </w:style>
  <w:style w:type="character" w:customStyle="1" w:styleId="WW8Num12z6">
    <w:name w:val="WW8Num12z6"/>
    <w:rsid w:val="00101AEE"/>
  </w:style>
  <w:style w:type="character" w:customStyle="1" w:styleId="WW8Num12z7">
    <w:name w:val="WW8Num12z7"/>
    <w:rsid w:val="00101AEE"/>
  </w:style>
  <w:style w:type="character" w:customStyle="1" w:styleId="WW8Num12z8">
    <w:name w:val="WW8Num12z8"/>
    <w:rsid w:val="00101AEE"/>
  </w:style>
  <w:style w:type="character" w:customStyle="1" w:styleId="WW8Num13z0">
    <w:name w:val="WW8Num13z0"/>
    <w:rsid w:val="00101AEE"/>
    <w:rPr>
      <w:rFonts w:cs="Times New Roman"/>
      <w:i/>
      <w:iCs/>
    </w:rPr>
  </w:style>
  <w:style w:type="character" w:customStyle="1" w:styleId="WW8Num13z1">
    <w:name w:val="WW8Num13z1"/>
    <w:rsid w:val="00101AEE"/>
  </w:style>
  <w:style w:type="character" w:customStyle="1" w:styleId="WW8Num13z2">
    <w:name w:val="WW8Num13z2"/>
    <w:rsid w:val="00101AEE"/>
  </w:style>
  <w:style w:type="character" w:customStyle="1" w:styleId="WW8Num13z3">
    <w:name w:val="WW8Num13z3"/>
    <w:rsid w:val="00101AEE"/>
  </w:style>
  <w:style w:type="character" w:customStyle="1" w:styleId="WW8Num13z4">
    <w:name w:val="WW8Num13z4"/>
    <w:rsid w:val="00101AEE"/>
  </w:style>
  <w:style w:type="character" w:customStyle="1" w:styleId="WW8Num13z5">
    <w:name w:val="WW8Num13z5"/>
    <w:rsid w:val="00101AEE"/>
  </w:style>
  <w:style w:type="character" w:customStyle="1" w:styleId="WW8Num13z6">
    <w:name w:val="WW8Num13z6"/>
    <w:rsid w:val="00101AEE"/>
  </w:style>
  <w:style w:type="character" w:customStyle="1" w:styleId="WW8Num13z7">
    <w:name w:val="WW8Num13z7"/>
    <w:rsid w:val="00101AEE"/>
  </w:style>
  <w:style w:type="character" w:customStyle="1" w:styleId="WW8Num13z8">
    <w:name w:val="WW8Num13z8"/>
    <w:rsid w:val="00101AEE"/>
  </w:style>
  <w:style w:type="character" w:customStyle="1" w:styleId="WW8Num14z0">
    <w:name w:val="WW8Num14z0"/>
    <w:rsid w:val="00101AEE"/>
    <w:rPr>
      <w:rFonts w:cs="Times New Roman"/>
      <w:i/>
      <w:iCs/>
    </w:rPr>
  </w:style>
  <w:style w:type="character" w:customStyle="1" w:styleId="WW8Num14z1">
    <w:name w:val="WW8Num14z1"/>
    <w:rsid w:val="00101AEE"/>
  </w:style>
  <w:style w:type="character" w:customStyle="1" w:styleId="WW8Num14z2">
    <w:name w:val="WW8Num14z2"/>
    <w:rsid w:val="00101AEE"/>
  </w:style>
  <w:style w:type="character" w:customStyle="1" w:styleId="WW8Num14z3">
    <w:name w:val="WW8Num14z3"/>
    <w:rsid w:val="00101AEE"/>
  </w:style>
  <w:style w:type="character" w:customStyle="1" w:styleId="WW8Num14z4">
    <w:name w:val="WW8Num14z4"/>
    <w:rsid w:val="00101AEE"/>
  </w:style>
  <w:style w:type="character" w:customStyle="1" w:styleId="WW8Num14z5">
    <w:name w:val="WW8Num14z5"/>
    <w:rsid w:val="00101AEE"/>
  </w:style>
  <w:style w:type="character" w:customStyle="1" w:styleId="WW8Num14z6">
    <w:name w:val="WW8Num14z6"/>
    <w:rsid w:val="00101AEE"/>
  </w:style>
  <w:style w:type="character" w:customStyle="1" w:styleId="WW8Num14z7">
    <w:name w:val="WW8Num14z7"/>
    <w:rsid w:val="00101AEE"/>
  </w:style>
  <w:style w:type="character" w:customStyle="1" w:styleId="WW8Num14z8">
    <w:name w:val="WW8Num14z8"/>
    <w:rsid w:val="00101AEE"/>
  </w:style>
  <w:style w:type="character" w:customStyle="1" w:styleId="WW8Num15z0">
    <w:name w:val="WW8Num15z0"/>
    <w:rsid w:val="00101AEE"/>
    <w:rPr>
      <w:rFonts w:cs="Times New Roman"/>
    </w:rPr>
  </w:style>
  <w:style w:type="character" w:customStyle="1" w:styleId="WW8Num15z1">
    <w:name w:val="WW8Num15z1"/>
    <w:rsid w:val="00101AEE"/>
  </w:style>
  <w:style w:type="character" w:customStyle="1" w:styleId="WW8Num15z2">
    <w:name w:val="WW8Num15z2"/>
    <w:rsid w:val="00101AEE"/>
  </w:style>
  <w:style w:type="character" w:customStyle="1" w:styleId="WW8Num15z3">
    <w:name w:val="WW8Num15z3"/>
    <w:rsid w:val="00101AEE"/>
  </w:style>
  <w:style w:type="character" w:customStyle="1" w:styleId="WW8Num15z4">
    <w:name w:val="WW8Num15z4"/>
    <w:rsid w:val="00101AEE"/>
  </w:style>
  <w:style w:type="character" w:customStyle="1" w:styleId="WW8Num15z5">
    <w:name w:val="WW8Num15z5"/>
    <w:rsid w:val="00101AEE"/>
  </w:style>
  <w:style w:type="character" w:customStyle="1" w:styleId="WW8Num15z6">
    <w:name w:val="WW8Num15z6"/>
    <w:rsid w:val="00101AEE"/>
  </w:style>
  <w:style w:type="character" w:customStyle="1" w:styleId="WW8Num15z7">
    <w:name w:val="WW8Num15z7"/>
    <w:rsid w:val="00101AEE"/>
  </w:style>
  <w:style w:type="character" w:customStyle="1" w:styleId="WW8Num15z8">
    <w:name w:val="WW8Num15z8"/>
    <w:rsid w:val="00101AEE"/>
  </w:style>
  <w:style w:type="character" w:customStyle="1" w:styleId="WW8Num16z0">
    <w:name w:val="WW8Num16z0"/>
    <w:rsid w:val="00101AEE"/>
    <w:rPr>
      <w:rFonts w:cs="Times New Roman"/>
      <w:i/>
      <w:iCs/>
    </w:rPr>
  </w:style>
  <w:style w:type="character" w:customStyle="1" w:styleId="WW8Num16z1">
    <w:name w:val="WW8Num16z1"/>
    <w:rsid w:val="00101AEE"/>
  </w:style>
  <w:style w:type="character" w:customStyle="1" w:styleId="WW8Num16z2">
    <w:name w:val="WW8Num16z2"/>
    <w:rsid w:val="00101AEE"/>
  </w:style>
  <w:style w:type="character" w:customStyle="1" w:styleId="WW8Num16z3">
    <w:name w:val="WW8Num16z3"/>
    <w:rsid w:val="00101AEE"/>
  </w:style>
  <w:style w:type="character" w:customStyle="1" w:styleId="WW8Num16z4">
    <w:name w:val="WW8Num16z4"/>
    <w:rsid w:val="00101AEE"/>
  </w:style>
  <w:style w:type="character" w:customStyle="1" w:styleId="WW8Num16z5">
    <w:name w:val="WW8Num16z5"/>
    <w:rsid w:val="00101AEE"/>
  </w:style>
  <w:style w:type="character" w:customStyle="1" w:styleId="WW8Num16z6">
    <w:name w:val="WW8Num16z6"/>
    <w:rsid w:val="00101AEE"/>
  </w:style>
  <w:style w:type="character" w:customStyle="1" w:styleId="WW8Num16z7">
    <w:name w:val="WW8Num16z7"/>
    <w:rsid w:val="00101AEE"/>
  </w:style>
  <w:style w:type="character" w:customStyle="1" w:styleId="WW8Num16z8">
    <w:name w:val="WW8Num16z8"/>
    <w:rsid w:val="00101AEE"/>
  </w:style>
  <w:style w:type="character" w:customStyle="1" w:styleId="WW8Num17z0">
    <w:name w:val="WW8Num17z0"/>
    <w:rsid w:val="00101AEE"/>
    <w:rPr>
      <w:rFonts w:cs="Times New Roman"/>
      <w:i/>
      <w:iCs/>
    </w:rPr>
  </w:style>
  <w:style w:type="character" w:customStyle="1" w:styleId="WW8Num17z1">
    <w:name w:val="WW8Num17z1"/>
    <w:rsid w:val="00101AEE"/>
  </w:style>
  <w:style w:type="character" w:customStyle="1" w:styleId="WW8Num17z2">
    <w:name w:val="WW8Num17z2"/>
    <w:rsid w:val="00101AEE"/>
  </w:style>
  <w:style w:type="character" w:customStyle="1" w:styleId="WW8Num17z3">
    <w:name w:val="WW8Num17z3"/>
    <w:rsid w:val="00101AEE"/>
  </w:style>
  <w:style w:type="character" w:customStyle="1" w:styleId="WW8Num17z4">
    <w:name w:val="WW8Num17z4"/>
    <w:rsid w:val="00101AEE"/>
  </w:style>
  <w:style w:type="character" w:customStyle="1" w:styleId="WW8Num17z5">
    <w:name w:val="WW8Num17z5"/>
    <w:rsid w:val="00101AEE"/>
  </w:style>
  <w:style w:type="character" w:customStyle="1" w:styleId="WW8Num17z6">
    <w:name w:val="WW8Num17z6"/>
    <w:rsid w:val="00101AEE"/>
  </w:style>
  <w:style w:type="character" w:customStyle="1" w:styleId="WW8Num17z7">
    <w:name w:val="WW8Num17z7"/>
    <w:rsid w:val="00101AEE"/>
  </w:style>
  <w:style w:type="character" w:customStyle="1" w:styleId="WW8Num17z8">
    <w:name w:val="WW8Num17z8"/>
    <w:rsid w:val="00101AEE"/>
  </w:style>
  <w:style w:type="character" w:customStyle="1" w:styleId="WW8Num18z0">
    <w:name w:val="WW8Num18z0"/>
    <w:rsid w:val="00101AEE"/>
    <w:rPr>
      <w:rFonts w:cs="Times New Roman"/>
    </w:rPr>
  </w:style>
  <w:style w:type="character" w:customStyle="1" w:styleId="WW8Num18z1">
    <w:name w:val="WW8Num18z1"/>
    <w:rsid w:val="00101AEE"/>
  </w:style>
  <w:style w:type="character" w:customStyle="1" w:styleId="WW8Num18z2">
    <w:name w:val="WW8Num18z2"/>
    <w:rsid w:val="00101AEE"/>
  </w:style>
  <w:style w:type="character" w:customStyle="1" w:styleId="WW8Num18z3">
    <w:name w:val="WW8Num18z3"/>
    <w:rsid w:val="00101AEE"/>
  </w:style>
  <w:style w:type="character" w:customStyle="1" w:styleId="WW8Num18z4">
    <w:name w:val="WW8Num18z4"/>
    <w:rsid w:val="00101AEE"/>
  </w:style>
  <w:style w:type="character" w:customStyle="1" w:styleId="WW8Num18z5">
    <w:name w:val="WW8Num18z5"/>
    <w:rsid w:val="00101AEE"/>
  </w:style>
  <w:style w:type="character" w:customStyle="1" w:styleId="WW8Num18z6">
    <w:name w:val="WW8Num18z6"/>
    <w:rsid w:val="00101AEE"/>
  </w:style>
  <w:style w:type="character" w:customStyle="1" w:styleId="WW8Num18z7">
    <w:name w:val="WW8Num18z7"/>
    <w:rsid w:val="00101AEE"/>
  </w:style>
  <w:style w:type="character" w:customStyle="1" w:styleId="WW8Num18z8">
    <w:name w:val="WW8Num18z8"/>
    <w:rsid w:val="00101AEE"/>
  </w:style>
  <w:style w:type="character" w:customStyle="1" w:styleId="WW8Num2z2">
    <w:name w:val="WW8Num2z2"/>
    <w:rsid w:val="00101AEE"/>
  </w:style>
  <w:style w:type="character" w:customStyle="1" w:styleId="WW8Num2z3">
    <w:name w:val="WW8Num2z3"/>
    <w:rsid w:val="00101AEE"/>
  </w:style>
  <w:style w:type="character" w:customStyle="1" w:styleId="WW8Num2z4">
    <w:name w:val="WW8Num2z4"/>
    <w:rsid w:val="00101AEE"/>
  </w:style>
  <w:style w:type="character" w:customStyle="1" w:styleId="WW8Num2z5">
    <w:name w:val="WW8Num2z5"/>
    <w:rsid w:val="00101AEE"/>
  </w:style>
  <w:style w:type="character" w:customStyle="1" w:styleId="WW8Num2z6">
    <w:name w:val="WW8Num2z6"/>
    <w:rsid w:val="00101AEE"/>
  </w:style>
  <w:style w:type="character" w:customStyle="1" w:styleId="WW8Num2z7">
    <w:name w:val="WW8Num2z7"/>
    <w:rsid w:val="00101AEE"/>
  </w:style>
  <w:style w:type="character" w:customStyle="1" w:styleId="WW8Num2z8">
    <w:name w:val="WW8Num2z8"/>
    <w:rsid w:val="00101AEE"/>
  </w:style>
  <w:style w:type="character" w:customStyle="1" w:styleId="WW8Num6z2">
    <w:name w:val="WW8Num6z2"/>
    <w:rsid w:val="00101AEE"/>
  </w:style>
  <w:style w:type="character" w:customStyle="1" w:styleId="WW8Num6z3">
    <w:name w:val="WW8Num6z3"/>
    <w:rsid w:val="00101AEE"/>
  </w:style>
  <w:style w:type="character" w:customStyle="1" w:styleId="WW8Num6z4">
    <w:name w:val="WW8Num6z4"/>
    <w:rsid w:val="00101AEE"/>
  </w:style>
  <w:style w:type="character" w:customStyle="1" w:styleId="WW8Num6z5">
    <w:name w:val="WW8Num6z5"/>
    <w:rsid w:val="00101AEE"/>
  </w:style>
  <w:style w:type="character" w:customStyle="1" w:styleId="WW8Num6z6">
    <w:name w:val="WW8Num6z6"/>
    <w:rsid w:val="00101AEE"/>
  </w:style>
  <w:style w:type="character" w:customStyle="1" w:styleId="WW8Num6z7">
    <w:name w:val="WW8Num6z7"/>
    <w:rsid w:val="00101AEE"/>
  </w:style>
  <w:style w:type="character" w:customStyle="1" w:styleId="WW8Num6z8">
    <w:name w:val="WW8Num6z8"/>
    <w:rsid w:val="00101AEE"/>
  </w:style>
  <w:style w:type="character" w:customStyle="1" w:styleId="WW8Num4z2">
    <w:name w:val="WW8Num4z2"/>
    <w:rsid w:val="00101AEE"/>
  </w:style>
  <w:style w:type="character" w:customStyle="1" w:styleId="WW8Num4z3">
    <w:name w:val="WW8Num4z3"/>
    <w:rsid w:val="00101AEE"/>
  </w:style>
  <w:style w:type="character" w:customStyle="1" w:styleId="WW8Num4z4">
    <w:name w:val="WW8Num4z4"/>
    <w:rsid w:val="00101AEE"/>
  </w:style>
  <w:style w:type="character" w:customStyle="1" w:styleId="WW8Num4z5">
    <w:name w:val="WW8Num4z5"/>
    <w:rsid w:val="00101AEE"/>
  </w:style>
  <w:style w:type="character" w:customStyle="1" w:styleId="WW8Num4z6">
    <w:name w:val="WW8Num4z6"/>
    <w:rsid w:val="00101AEE"/>
  </w:style>
  <w:style w:type="character" w:customStyle="1" w:styleId="WW8Num4z7">
    <w:name w:val="WW8Num4z7"/>
    <w:rsid w:val="00101AEE"/>
  </w:style>
  <w:style w:type="character" w:customStyle="1" w:styleId="WW8Num4z8">
    <w:name w:val="WW8Num4z8"/>
    <w:rsid w:val="00101AEE"/>
  </w:style>
  <w:style w:type="character" w:customStyle="1" w:styleId="21">
    <w:name w:val="Основной шрифт абзаца2"/>
    <w:rsid w:val="00101AEE"/>
  </w:style>
  <w:style w:type="character" w:customStyle="1" w:styleId="12">
    <w:name w:val="Основной шрифт абзаца1"/>
    <w:rsid w:val="00101AEE"/>
  </w:style>
  <w:style w:type="character" w:customStyle="1" w:styleId="WW8Num19z0">
    <w:name w:val="WW8Num19z0"/>
    <w:rsid w:val="00101AEE"/>
    <w:rPr>
      <w:rFonts w:cs="Times New Roman"/>
    </w:rPr>
  </w:style>
  <w:style w:type="character" w:customStyle="1" w:styleId="WW8Num19z1">
    <w:name w:val="WW8Num19z1"/>
    <w:rsid w:val="00101AEE"/>
  </w:style>
  <w:style w:type="character" w:customStyle="1" w:styleId="WW8Num19z2">
    <w:name w:val="WW8Num19z2"/>
    <w:rsid w:val="00101AEE"/>
  </w:style>
  <w:style w:type="character" w:customStyle="1" w:styleId="WW8Num19z3">
    <w:name w:val="WW8Num19z3"/>
    <w:rsid w:val="00101AEE"/>
  </w:style>
  <w:style w:type="character" w:customStyle="1" w:styleId="WW8Num19z4">
    <w:name w:val="WW8Num19z4"/>
    <w:rsid w:val="00101AEE"/>
  </w:style>
  <w:style w:type="character" w:customStyle="1" w:styleId="WW8Num19z5">
    <w:name w:val="WW8Num19z5"/>
    <w:rsid w:val="00101AEE"/>
  </w:style>
  <w:style w:type="character" w:customStyle="1" w:styleId="WW8Num19z6">
    <w:name w:val="WW8Num19z6"/>
    <w:rsid w:val="00101AEE"/>
  </w:style>
  <w:style w:type="character" w:customStyle="1" w:styleId="WW8Num19z7">
    <w:name w:val="WW8Num19z7"/>
    <w:rsid w:val="00101AEE"/>
  </w:style>
  <w:style w:type="character" w:customStyle="1" w:styleId="WW8Num19z8">
    <w:name w:val="WW8Num19z8"/>
    <w:rsid w:val="00101AEE"/>
  </w:style>
  <w:style w:type="character" w:customStyle="1" w:styleId="WW8Num20z0">
    <w:name w:val="WW8Num20z0"/>
    <w:rsid w:val="00101AEE"/>
    <w:rPr>
      <w:rFonts w:cs="Times New Roman"/>
    </w:rPr>
  </w:style>
  <w:style w:type="character" w:customStyle="1" w:styleId="WW8Num20z1">
    <w:name w:val="WW8Num20z1"/>
    <w:rsid w:val="00101AEE"/>
  </w:style>
  <w:style w:type="character" w:customStyle="1" w:styleId="WW8Num20z2">
    <w:name w:val="WW8Num20z2"/>
    <w:rsid w:val="00101AEE"/>
  </w:style>
  <w:style w:type="character" w:customStyle="1" w:styleId="WW8Num20z3">
    <w:name w:val="WW8Num20z3"/>
    <w:rsid w:val="00101AEE"/>
  </w:style>
  <w:style w:type="character" w:customStyle="1" w:styleId="WW8Num20z4">
    <w:name w:val="WW8Num20z4"/>
    <w:rsid w:val="00101AEE"/>
  </w:style>
  <w:style w:type="character" w:customStyle="1" w:styleId="WW8Num20z5">
    <w:name w:val="WW8Num20z5"/>
    <w:rsid w:val="00101AEE"/>
  </w:style>
  <w:style w:type="character" w:customStyle="1" w:styleId="WW8Num20z6">
    <w:name w:val="WW8Num20z6"/>
    <w:rsid w:val="00101AEE"/>
  </w:style>
  <w:style w:type="character" w:customStyle="1" w:styleId="WW8Num20z7">
    <w:name w:val="WW8Num20z7"/>
    <w:rsid w:val="00101AEE"/>
  </w:style>
  <w:style w:type="character" w:customStyle="1" w:styleId="WW8Num20z8">
    <w:name w:val="WW8Num20z8"/>
    <w:rsid w:val="00101AEE"/>
  </w:style>
  <w:style w:type="character" w:customStyle="1" w:styleId="WW8Num21z0">
    <w:name w:val="WW8Num21z0"/>
    <w:rsid w:val="00101AEE"/>
    <w:rPr>
      <w:rFonts w:cs="Times New Roman"/>
    </w:rPr>
  </w:style>
  <w:style w:type="character" w:customStyle="1" w:styleId="WW8Num21z1">
    <w:name w:val="WW8Num21z1"/>
    <w:rsid w:val="00101AEE"/>
  </w:style>
  <w:style w:type="character" w:customStyle="1" w:styleId="WW8Num21z2">
    <w:name w:val="WW8Num21z2"/>
    <w:rsid w:val="00101AEE"/>
  </w:style>
  <w:style w:type="character" w:customStyle="1" w:styleId="WW8Num21z3">
    <w:name w:val="WW8Num21z3"/>
    <w:rsid w:val="00101AEE"/>
  </w:style>
  <w:style w:type="character" w:customStyle="1" w:styleId="WW8Num21z4">
    <w:name w:val="WW8Num21z4"/>
    <w:rsid w:val="00101AEE"/>
  </w:style>
  <w:style w:type="character" w:customStyle="1" w:styleId="WW8Num21z5">
    <w:name w:val="WW8Num21z5"/>
    <w:rsid w:val="00101AEE"/>
  </w:style>
  <w:style w:type="character" w:customStyle="1" w:styleId="WW8Num21z6">
    <w:name w:val="WW8Num21z6"/>
    <w:rsid w:val="00101AEE"/>
  </w:style>
  <w:style w:type="character" w:customStyle="1" w:styleId="WW8Num21z7">
    <w:name w:val="WW8Num21z7"/>
    <w:rsid w:val="00101AEE"/>
  </w:style>
  <w:style w:type="character" w:customStyle="1" w:styleId="WW8Num21z8">
    <w:name w:val="WW8Num21z8"/>
    <w:rsid w:val="00101AEE"/>
  </w:style>
  <w:style w:type="character" w:customStyle="1" w:styleId="WW8Num22z0">
    <w:name w:val="WW8Num22z0"/>
    <w:rsid w:val="00101AEE"/>
    <w:rPr>
      <w:rFonts w:cs="Times New Roman"/>
    </w:rPr>
  </w:style>
  <w:style w:type="character" w:customStyle="1" w:styleId="WW8Num22z1">
    <w:name w:val="WW8Num22z1"/>
    <w:rsid w:val="00101AEE"/>
  </w:style>
  <w:style w:type="character" w:customStyle="1" w:styleId="WW8Num22z2">
    <w:name w:val="WW8Num22z2"/>
    <w:rsid w:val="00101AEE"/>
  </w:style>
  <w:style w:type="character" w:customStyle="1" w:styleId="WW8Num22z3">
    <w:name w:val="WW8Num22z3"/>
    <w:rsid w:val="00101AEE"/>
  </w:style>
  <w:style w:type="character" w:customStyle="1" w:styleId="WW8Num22z4">
    <w:name w:val="WW8Num22z4"/>
    <w:rsid w:val="00101AEE"/>
  </w:style>
  <w:style w:type="character" w:customStyle="1" w:styleId="WW8Num22z5">
    <w:name w:val="WW8Num22z5"/>
    <w:rsid w:val="00101AEE"/>
  </w:style>
  <w:style w:type="character" w:customStyle="1" w:styleId="WW8Num22z6">
    <w:name w:val="WW8Num22z6"/>
    <w:rsid w:val="00101AEE"/>
  </w:style>
  <w:style w:type="character" w:customStyle="1" w:styleId="WW8Num22z7">
    <w:name w:val="WW8Num22z7"/>
    <w:rsid w:val="00101AEE"/>
  </w:style>
  <w:style w:type="character" w:customStyle="1" w:styleId="WW8Num22z8">
    <w:name w:val="WW8Num22z8"/>
    <w:rsid w:val="00101AEE"/>
  </w:style>
  <w:style w:type="character" w:customStyle="1" w:styleId="WW8Num23z0">
    <w:name w:val="WW8Num23z0"/>
    <w:rsid w:val="00101AEE"/>
    <w:rPr>
      <w:rFonts w:cs="Times New Roman"/>
    </w:rPr>
  </w:style>
  <w:style w:type="character" w:customStyle="1" w:styleId="WW8Num23z1">
    <w:name w:val="WW8Num23z1"/>
    <w:rsid w:val="00101AEE"/>
  </w:style>
  <w:style w:type="character" w:customStyle="1" w:styleId="WW8Num23z2">
    <w:name w:val="WW8Num23z2"/>
    <w:rsid w:val="00101AEE"/>
  </w:style>
  <w:style w:type="character" w:customStyle="1" w:styleId="WW8Num23z3">
    <w:name w:val="WW8Num23z3"/>
    <w:rsid w:val="00101AEE"/>
  </w:style>
  <w:style w:type="character" w:customStyle="1" w:styleId="WW8Num23z4">
    <w:name w:val="WW8Num23z4"/>
    <w:rsid w:val="00101AEE"/>
  </w:style>
  <w:style w:type="character" w:customStyle="1" w:styleId="WW8Num23z5">
    <w:name w:val="WW8Num23z5"/>
    <w:rsid w:val="00101AEE"/>
  </w:style>
  <w:style w:type="character" w:customStyle="1" w:styleId="WW8Num23z6">
    <w:name w:val="WW8Num23z6"/>
    <w:rsid w:val="00101AEE"/>
  </w:style>
  <w:style w:type="character" w:customStyle="1" w:styleId="WW8Num23z7">
    <w:name w:val="WW8Num23z7"/>
    <w:rsid w:val="00101AEE"/>
  </w:style>
  <w:style w:type="character" w:customStyle="1" w:styleId="WW8Num23z8">
    <w:name w:val="WW8Num23z8"/>
    <w:rsid w:val="00101AEE"/>
  </w:style>
  <w:style w:type="character" w:customStyle="1" w:styleId="WW8Num24z0">
    <w:name w:val="WW8Num24z0"/>
    <w:rsid w:val="00101AEE"/>
    <w:rPr>
      <w:rFonts w:cs="Times New Roman"/>
    </w:rPr>
  </w:style>
  <w:style w:type="character" w:customStyle="1" w:styleId="WW8Num24z1">
    <w:name w:val="WW8Num24z1"/>
    <w:rsid w:val="00101AEE"/>
  </w:style>
  <w:style w:type="character" w:customStyle="1" w:styleId="WW8Num24z2">
    <w:name w:val="WW8Num24z2"/>
    <w:rsid w:val="00101AEE"/>
  </w:style>
  <w:style w:type="character" w:customStyle="1" w:styleId="WW8Num24z3">
    <w:name w:val="WW8Num24z3"/>
    <w:rsid w:val="00101AEE"/>
  </w:style>
  <w:style w:type="character" w:customStyle="1" w:styleId="WW8Num24z4">
    <w:name w:val="WW8Num24z4"/>
    <w:rsid w:val="00101AEE"/>
  </w:style>
  <w:style w:type="character" w:customStyle="1" w:styleId="WW8Num24z5">
    <w:name w:val="WW8Num24z5"/>
    <w:rsid w:val="00101AEE"/>
  </w:style>
  <w:style w:type="character" w:customStyle="1" w:styleId="WW8Num24z6">
    <w:name w:val="WW8Num24z6"/>
    <w:rsid w:val="00101AEE"/>
  </w:style>
  <w:style w:type="character" w:customStyle="1" w:styleId="WW8Num24z7">
    <w:name w:val="WW8Num24z7"/>
    <w:rsid w:val="00101AEE"/>
  </w:style>
  <w:style w:type="character" w:customStyle="1" w:styleId="WW8Num24z8">
    <w:name w:val="WW8Num24z8"/>
    <w:rsid w:val="00101AEE"/>
  </w:style>
  <w:style w:type="character" w:customStyle="1" w:styleId="WW8Num25z0">
    <w:name w:val="WW8Num25z0"/>
    <w:rsid w:val="00101AEE"/>
    <w:rPr>
      <w:rFonts w:cs="Times New Roman"/>
    </w:rPr>
  </w:style>
  <w:style w:type="character" w:customStyle="1" w:styleId="WW8Num25z1">
    <w:name w:val="WW8Num25z1"/>
    <w:rsid w:val="00101AEE"/>
  </w:style>
  <w:style w:type="character" w:customStyle="1" w:styleId="WW8Num25z2">
    <w:name w:val="WW8Num25z2"/>
    <w:rsid w:val="00101AEE"/>
  </w:style>
  <w:style w:type="character" w:customStyle="1" w:styleId="WW8Num25z3">
    <w:name w:val="WW8Num25z3"/>
    <w:rsid w:val="00101AEE"/>
  </w:style>
  <w:style w:type="character" w:customStyle="1" w:styleId="WW8Num25z4">
    <w:name w:val="WW8Num25z4"/>
    <w:rsid w:val="00101AEE"/>
  </w:style>
  <w:style w:type="character" w:customStyle="1" w:styleId="WW8Num25z5">
    <w:name w:val="WW8Num25z5"/>
    <w:rsid w:val="00101AEE"/>
  </w:style>
  <w:style w:type="character" w:customStyle="1" w:styleId="WW8Num25z6">
    <w:name w:val="WW8Num25z6"/>
    <w:rsid w:val="00101AEE"/>
  </w:style>
  <w:style w:type="character" w:customStyle="1" w:styleId="WW8Num25z7">
    <w:name w:val="WW8Num25z7"/>
    <w:rsid w:val="00101AEE"/>
  </w:style>
  <w:style w:type="character" w:customStyle="1" w:styleId="WW8Num25z8">
    <w:name w:val="WW8Num25z8"/>
    <w:rsid w:val="00101AEE"/>
  </w:style>
  <w:style w:type="character" w:customStyle="1" w:styleId="WW8Num26z0">
    <w:name w:val="WW8Num26z0"/>
    <w:rsid w:val="00101AEE"/>
    <w:rPr>
      <w:rFonts w:cs="Times New Roman"/>
    </w:rPr>
  </w:style>
  <w:style w:type="character" w:customStyle="1" w:styleId="WW8Num26z1">
    <w:name w:val="WW8Num26z1"/>
    <w:rsid w:val="00101AEE"/>
  </w:style>
  <w:style w:type="character" w:customStyle="1" w:styleId="WW8Num26z2">
    <w:name w:val="WW8Num26z2"/>
    <w:rsid w:val="00101AEE"/>
  </w:style>
  <w:style w:type="character" w:customStyle="1" w:styleId="WW8Num26z3">
    <w:name w:val="WW8Num26z3"/>
    <w:rsid w:val="00101AEE"/>
  </w:style>
  <w:style w:type="character" w:customStyle="1" w:styleId="WW8Num26z4">
    <w:name w:val="WW8Num26z4"/>
    <w:rsid w:val="00101AEE"/>
  </w:style>
  <w:style w:type="character" w:customStyle="1" w:styleId="WW8Num26z5">
    <w:name w:val="WW8Num26z5"/>
    <w:rsid w:val="00101AEE"/>
  </w:style>
  <w:style w:type="character" w:customStyle="1" w:styleId="WW8Num26z6">
    <w:name w:val="WW8Num26z6"/>
    <w:rsid w:val="00101AEE"/>
  </w:style>
  <w:style w:type="character" w:customStyle="1" w:styleId="WW8Num26z7">
    <w:name w:val="WW8Num26z7"/>
    <w:rsid w:val="00101AEE"/>
  </w:style>
  <w:style w:type="character" w:customStyle="1" w:styleId="WW8Num26z8">
    <w:name w:val="WW8Num26z8"/>
    <w:rsid w:val="00101AEE"/>
  </w:style>
  <w:style w:type="character" w:customStyle="1" w:styleId="WW8Num27z0">
    <w:name w:val="WW8Num27z0"/>
    <w:rsid w:val="00101AEE"/>
    <w:rPr>
      <w:rFonts w:cs="Times New Roman"/>
    </w:rPr>
  </w:style>
  <w:style w:type="character" w:customStyle="1" w:styleId="WW8Num27z1">
    <w:name w:val="WW8Num27z1"/>
    <w:rsid w:val="00101AEE"/>
  </w:style>
  <w:style w:type="character" w:customStyle="1" w:styleId="WW8Num27z2">
    <w:name w:val="WW8Num27z2"/>
    <w:rsid w:val="00101AEE"/>
  </w:style>
  <w:style w:type="character" w:customStyle="1" w:styleId="WW8Num27z3">
    <w:name w:val="WW8Num27z3"/>
    <w:rsid w:val="00101AEE"/>
  </w:style>
  <w:style w:type="character" w:customStyle="1" w:styleId="WW8Num27z4">
    <w:name w:val="WW8Num27z4"/>
    <w:rsid w:val="00101AEE"/>
  </w:style>
  <w:style w:type="character" w:customStyle="1" w:styleId="WW8Num27z5">
    <w:name w:val="WW8Num27z5"/>
    <w:rsid w:val="00101AEE"/>
  </w:style>
  <w:style w:type="character" w:customStyle="1" w:styleId="WW8Num27z6">
    <w:name w:val="WW8Num27z6"/>
    <w:rsid w:val="00101AEE"/>
  </w:style>
  <w:style w:type="character" w:customStyle="1" w:styleId="WW8Num27z7">
    <w:name w:val="WW8Num27z7"/>
    <w:rsid w:val="00101AEE"/>
  </w:style>
  <w:style w:type="character" w:customStyle="1" w:styleId="WW8Num27z8">
    <w:name w:val="WW8Num27z8"/>
    <w:rsid w:val="00101AEE"/>
  </w:style>
  <w:style w:type="character" w:customStyle="1" w:styleId="WW8Num28z0">
    <w:name w:val="WW8Num28z0"/>
    <w:rsid w:val="00101AEE"/>
    <w:rPr>
      <w:rFonts w:cs="Times New Roman"/>
    </w:rPr>
  </w:style>
  <w:style w:type="character" w:customStyle="1" w:styleId="WW8Num28z1">
    <w:name w:val="WW8Num28z1"/>
    <w:rsid w:val="00101AEE"/>
  </w:style>
  <w:style w:type="character" w:customStyle="1" w:styleId="WW8Num28z2">
    <w:name w:val="WW8Num28z2"/>
    <w:rsid w:val="00101AEE"/>
  </w:style>
  <w:style w:type="character" w:customStyle="1" w:styleId="WW8Num28z3">
    <w:name w:val="WW8Num28z3"/>
    <w:rsid w:val="00101AEE"/>
  </w:style>
  <w:style w:type="character" w:customStyle="1" w:styleId="WW8Num28z4">
    <w:name w:val="WW8Num28z4"/>
    <w:rsid w:val="00101AEE"/>
  </w:style>
  <w:style w:type="character" w:customStyle="1" w:styleId="WW8Num28z5">
    <w:name w:val="WW8Num28z5"/>
    <w:rsid w:val="00101AEE"/>
  </w:style>
  <w:style w:type="character" w:customStyle="1" w:styleId="WW8Num28z6">
    <w:name w:val="WW8Num28z6"/>
    <w:rsid w:val="00101AEE"/>
  </w:style>
  <w:style w:type="character" w:customStyle="1" w:styleId="WW8Num28z7">
    <w:name w:val="WW8Num28z7"/>
    <w:rsid w:val="00101AEE"/>
  </w:style>
  <w:style w:type="character" w:customStyle="1" w:styleId="WW8Num28z8">
    <w:name w:val="WW8Num28z8"/>
    <w:rsid w:val="00101AEE"/>
  </w:style>
  <w:style w:type="character" w:customStyle="1" w:styleId="af7">
    <w:name w:val="Символ нумерации"/>
    <w:rsid w:val="00101AEE"/>
  </w:style>
  <w:style w:type="character" w:customStyle="1" w:styleId="af8">
    <w:name w:val="Маркеры списка"/>
    <w:rsid w:val="00101AEE"/>
    <w:rPr>
      <w:rFonts w:ascii="OpenSymbol" w:eastAsia="OpenSymbol" w:hAnsi="OpenSymbol" w:cs="OpenSymbol"/>
    </w:rPr>
  </w:style>
  <w:style w:type="character" w:customStyle="1" w:styleId="WW8Num29z0">
    <w:name w:val="WW8Num29z0"/>
    <w:rsid w:val="00101AEE"/>
    <w:rPr>
      <w:rFonts w:cs="Times New Roman"/>
    </w:rPr>
  </w:style>
  <w:style w:type="character" w:customStyle="1" w:styleId="WW8Num29z1">
    <w:name w:val="WW8Num29z1"/>
    <w:rsid w:val="00101AEE"/>
  </w:style>
  <w:style w:type="character" w:customStyle="1" w:styleId="WW8Num29z2">
    <w:name w:val="WW8Num29z2"/>
    <w:rsid w:val="00101AEE"/>
  </w:style>
  <w:style w:type="character" w:customStyle="1" w:styleId="WW8Num29z3">
    <w:name w:val="WW8Num29z3"/>
    <w:rsid w:val="00101AEE"/>
  </w:style>
  <w:style w:type="character" w:customStyle="1" w:styleId="WW8Num29z4">
    <w:name w:val="WW8Num29z4"/>
    <w:rsid w:val="00101AEE"/>
  </w:style>
  <w:style w:type="character" w:customStyle="1" w:styleId="WW8Num29z5">
    <w:name w:val="WW8Num29z5"/>
    <w:rsid w:val="00101AEE"/>
  </w:style>
  <w:style w:type="character" w:customStyle="1" w:styleId="WW8Num29z6">
    <w:name w:val="WW8Num29z6"/>
    <w:rsid w:val="00101AEE"/>
  </w:style>
  <w:style w:type="character" w:customStyle="1" w:styleId="WW8Num29z7">
    <w:name w:val="WW8Num29z7"/>
    <w:rsid w:val="00101AEE"/>
  </w:style>
  <w:style w:type="character" w:customStyle="1" w:styleId="WW8Num29z8">
    <w:name w:val="WW8Num29z8"/>
    <w:rsid w:val="00101AEE"/>
  </w:style>
  <w:style w:type="character" w:customStyle="1" w:styleId="WW8Num30z0">
    <w:name w:val="WW8Num30z0"/>
    <w:rsid w:val="00101AEE"/>
    <w:rPr>
      <w:rFonts w:cs="Times New Roman"/>
    </w:rPr>
  </w:style>
  <w:style w:type="character" w:customStyle="1" w:styleId="WW8Num30z1">
    <w:name w:val="WW8Num30z1"/>
    <w:rsid w:val="00101AEE"/>
  </w:style>
  <w:style w:type="character" w:customStyle="1" w:styleId="WW8Num30z2">
    <w:name w:val="WW8Num30z2"/>
    <w:rsid w:val="00101AEE"/>
  </w:style>
  <w:style w:type="character" w:customStyle="1" w:styleId="WW8Num30z3">
    <w:name w:val="WW8Num30z3"/>
    <w:rsid w:val="00101AEE"/>
  </w:style>
  <w:style w:type="character" w:customStyle="1" w:styleId="WW8Num30z4">
    <w:name w:val="WW8Num30z4"/>
    <w:rsid w:val="00101AEE"/>
  </w:style>
  <w:style w:type="character" w:customStyle="1" w:styleId="WW8Num30z5">
    <w:name w:val="WW8Num30z5"/>
    <w:rsid w:val="00101AEE"/>
  </w:style>
  <w:style w:type="character" w:customStyle="1" w:styleId="WW8Num30z6">
    <w:name w:val="WW8Num30z6"/>
    <w:rsid w:val="00101AEE"/>
  </w:style>
  <w:style w:type="character" w:customStyle="1" w:styleId="WW8Num30z7">
    <w:name w:val="WW8Num30z7"/>
    <w:rsid w:val="00101AEE"/>
  </w:style>
  <w:style w:type="character" w:customStyle="1" w:styleId="WW8Num30z8">
    <w:name w:val="WW8Num30z8"/>
    <w:rsid w:val="00101AEE"/>
  </w:style>
  <w:style w:type="character" w:customStyle="1" w:styleId="WW8Num31z0">
    <w:name w:val="WW8Num31z0"/>
    <w:rsid w:val="00101AEE"/>
    <w:rPr>
      <w:rFonts w:cs="Times New Roman"/>
    </w:rPr>
  </w:style>
  <w:style w:type="character" w:customStyle="1" w:styleId="WW8Num31z1">
    <w:name w:val="WW8Num31z1"/>
    <w:rsid w:val="00101AEE"/>
  </w:style>
  <w:style w:type="character" w:customStyle="1" w:styleId="WW8Num31z2">
    <w:name w:val="WW8Num31z2"/>
    <w:rsid w:val="00101AEE"/>
  </w:style>
  <w:style w:type="character" w:customStyle="1" w:styleId="WW8Num31z3">
    <w:name w:val="WW8Num31z3"/>
    <w:rsid w:val="00101AEE"/>
  </w:style>
  <w:style w:type="character" w:customStyle="1" w:styleId="WW8Num31z4">
    <w:name w:val="WW8Num31z4"/>
    <w:rsid w:val="00101AEE"/>
  </w:style>
  <w:style w:type="character" w:customStyle="1" w:styleId="WW8Num31z5">
    <w:name w:val="WW8Num31z5"/>
    <w:rsid w:val="00101AEE"/>
  </w:style>
  <w:style w:type="character" w:customStyle="1" w:styleId="WW8Num31z6">
    <w:name w:val="WW8Num31z6"/>
    <w:rsid w:val="00101AEE"/>
  </w:style>
  <w:style w:type="character" w:customStyle="1" w:styleId="WW8Num31z7">
    <w:name w:val="WW8Num31z7"/>
    <w:rsid w:val="00101AEE"/>
  </w:style>
  <w:style w:type="character" w:customStyle="1" w:styleId="WW8Num31z8">
    <w:name w:val="WW8Num31z8"/>
    <w:rsid w:val="00101AEE"/>
  </w:style>
  <w:style w:type="character" w:customStyle="1" w:styleId="WW8Num32z0">
    <w:name w:val="WW8Num32z0"/>
    <w:rsid w:val="00101AEE"/>
    <w:rPr>
      <w:rFonts w:cs="Times New Roman"/>
    </w:rPr>
  </w:style>
  <w:style w:type="character" w:customStyle="1" w:styleId="WW8Num32z1">
    <w:name w:val="WW8Num32z1"/>
    <w:rsid w:val="00101AEE"/>
  </w:style>
  <w:style w:type="character" w:customStyle="1" w:styleId="WW8Num32z2">
    <w:name w:val="WW8Num32z2"/>
    <w:rsid w:val="00101AEE"/>
  </w:style>
  <w:style w:type="character" w:customStyle="1" w:styleId="WW8Num32z3">
    <w:name w:val="WW8Num32z3"/>
    <w:rsid w:val="00101AEE"/>
  </w:style>
  <w:style w:type="character" w:customStyle="1" w:styleId="WW8Num32z4">
    <w:name w:val="WW8Num32z4"/>
    <w:rsid w:val="00101AEE"/>
  </w:style>
  <w:style w:type="character" w:customStyle="1" w:styleId="WW8Num32z5">
    <w:name w:val="WW8Num32z5"/>
    <w:rsid w:val="00101AEE"/>
  </w:style>
  <w:style w:type="character" w:customStyle="1" w:styleId="WW8Num32z6">
    <w:name w:val="WW8Num32z6"/>
    <w:rsid w:val="00101AEE"/>
  </w:style>
  <w:style w:type="character" w:customStyle="1" w:styleId="WW8Num32z7">
    <w:name w:val="WW8Num32z7"/>
    <w:rsid w:val="00101AEE"/>
  </w:style>
  <w:style w:type="character" w:customStyle="1" w:styleId="WW8Num32z8">
    <w:name w:val="WW8Num32z8"/>
    <w:rsid w:val="00101AEE"/>
  </w:style>
  <w:style w:type="character" w:customStyle="1" w:styleId="WW8Num33z0">
    <w:name w:val="WW8Num33z0"/>
    <w:rsid w:val="00101AEE"/>
    <w:rPr>
      <w:rFonts w:cs="Times New Roman"/>
    </w:rPr>
  </w:style>
  <w:style w:type="character" w:customStyle="1" w:styleId="WW8Num33z1">
    <w:name w:val="WW8Num33z1"/>
    <w:rsid w:val="00101AEE"/>
  </w:style>
  <w:style w:type="character" w:customStyle="1" w:styleId="WW8Num33z2">
    <w:name w:val="WW8Num33z2"/>
    <w:rsid w:val="00101AEE"/>
  </w:style>
  <w:style w:type="character" w:customStyle="1" w:styleId="WW8Num33z3">
    <w:name w:val="WW8Num33z3"/>
    <w:rsid w:val="00101AEE"/>
  </w:style>
  <w:style w:type="character" w:customStyle="1" w:styleId="WW8Num33z4">
    <w:name w:val="WW8Num33z4"/>
    <w:rsid w:val="00101AEE"/>
  </w:style>
  <w:style w:type="character" w:customStyle="1" w:styleId="WW8Num33z5">
    <w:name w:val="WW8Num33z5"/>
    <w:rsid w:val="00101AEE"/>
  </w:style>
  <w:style w:type="character" w:customStyle="1" w:styleId="WW8Num33z6">
    <w:name w:val="WW8Num33z6"/>
    <w:rsid w:val="00101AEE"/>
  </w:style>
  <w:style w:type="character" w:customStyle="1" w:styleId="WW8Num33z7">
    <w:name w:val="WW8Num33z7"/>
    <w:rsid w:val="00101AEE"/>
  </w:style>
  <w:style w:type="character" w:customStyle="1" w:styleId="WW8Num33z8">
    <w:name w:val="WW8Num33z8"/>
    <w:rsid w:val="00101AEE"/>
  </w:style>
  <w:style w:type="paragraph" w:styleId="af9">
    <w:name w:val="Title"/>
    <w:basedOn w:val="a"/>
    <w:next w:val="a9"/>
    <w:link w:val="afa"/>
    <w:rsid w:val="00101AEE"/>
    <w:pPr>
      <w:keepNext/>
      <w:widowControl w:val="0"/>
      <w:suppressAutoHyphens/>
      <w:spacing w:before="240" w:after="120" w:line="240" w:lineRule="auto"/>
    </w:pPr>
    <w:rPr>
      <w:rFonts w:ascii="Arial" w:eastAsia="Microsoft YaHei" w:hAnsi="Arial" w:cs="Arial"/>
      <w:kern w:val="1"/>
      <w:sz w:val="28"/>
      <w:szCs w:val="28"/>
      <w:lang w:eastAsia="hi-IN" w:bidi="hi-IN"/>
    </w:rPr>
  </w:style>
  <w:style w:type="character" w:customStyle="1" w:styleId="afa">
    <w:name w:val="Заголовок Знак"/>
    <w:basedOn w:val="a0"/>
    <w:link w:val="af9"/>
    <w:rsid w:val="00101AEE"/>
    <w:rPr>
      <w:rFonts w:ascii="Arial" w:eastAsia="Microsoft YaHei" w:hAnsi="Arial" w:cs="Arial"/>
      <w:kern w:val="1"/>
      <w:sz w:val="28"/>
      <w:szCs w:val="28"/>
      <w:lang w:eastAsia="hi-IN" w:bidi="hi-IN"/>
    </w:rPr>
  </w:style>
  <w:style w:type="paragraph" w:styleId="afb">
    <w:name w:val="List"/>
    <w:basedOn w:val="a9"/>
    <w:rsid w:val="00101AEE"/>
    <w:pPr>
      <w:widowControl w:val="0"/>
      <w:suppressAutoHyphens/>
      <w:spacing w:after="120"/>
      <w:jc w:val="left"/>
    </w:pPr>
    <w:rPr>
      <w:rFonts w:eastAsia="SimSun" w:cs="Arial"/>
      <w:b w:val="0"/>
      <w:bCs w:val="0"/>
      <w:kern w:val="1"/>
      <w:sz w:val="24"/>
      <w:lang w:eastAsia="hi-IN" w:bidi="hi-IN"/>
    </w:rPr>
  </w:style>
  <w:style w:type="paragraph" w:customStyle="1" w:styleId="31">
    <w:name w:val="Название3"/>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32">
    <w:name w:val="Указатель3"/>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22">
    <w:name w:val="Название2"/>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23">
    <w:name w:val="Указатель2"/>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13">
    <w:name w:val="Название1"/>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14">
    <w:name w:val="Указатель1"/>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afc">
    <w:name w:val="Содержимое таблицы"/>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afd">
    <w:name w:val="Заголовок таблицы"/>
    <w:basedOn w:val="afc"/>
    <w:rsid w:val="00101AEE"/>
    <w:pPr>
      <w:jc w:val="center"/>
    </w:pPr>
    <w:rPr>
      <w:b/>
      <w:bCs/>
    </w:rPr>
  </w:style>
  <w:style w:type="paragraph" w:customStyle="1" w:styleId="24">
    <w:name w:val="Без интервала2"/>
    <w:rsid w:val="00101AEE"/>
    <w:pPr>
      <w:suppressAutoHyphens/>
      <w:spacing w:after="0" w:line="100" w:lineRule="atLeast"/>
    </w:pPr>
    <w:rPr>
      <w:rFonts w:ascii="Calibri" w:eastAsia="Calibri" w:hAnsi="Calibri" w:cs="font270"/>
      <w:color w:val="00000A"/>
      <w:lang w:eastAsia="ar-SA"/>
    </w:rPr>
  </w:style>
  <w:style w:type="character" w:customStyle="1" w:styleId="c3">
    <w:name w:val="c3"/>
    <w:basedOn w:val="a0"/>
    <w:rsid w:val="00101AEE"/>
  </w:style>
  <w:style w:type="character" w:customStyle="1" w:styleId="c7">
    <w:name w:val="c7"/>
    <w:basedOn w:val="a0"/>
    <w:rsid w:val="00101AEE"/>
  </w:style>
  <w:style w:type="paragraph" w:customStyle="1" w:styleId="ParagraphStyle">
    <w:name w:val="Paragraph Style"/>
    <w:rsid w:val="00CC313B"/>
    <w:pPr>
      <w:autoSpaceDE w:val="0"/>
      <w:autoSpaceDN w:val="0"/>
      <w:adjustRightInd w:val="0"/>
      <w:spacing w:after="0" w:line="240" w:lineRule="auto"/>
    </w:pPr>
    <w:rPr>
      <w:rFonts w:ascii="Arial" w:hAnsi="Arial" w:cs="Arial"/>
      <w:sz w:val="24"/>
      <w:szCs w:val="24"/>
    </w:rPr>
  </w:style>
  <w:style w:type="table" w:customStyle="1" w:styleId="15">
    <w:name w:val="Сетка таблицы1"/>
    <w:basedOn w:val="a1"/>
    <w:next w:val="a4"/>
    <w:uiPriority w:val="39"/>
    <w:rsid w:val="005D7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4"/>
    <w:uiPriority w:val="39"/>
    <w:rsid w:val="008E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4"/>
    <w:uiPriority w:val="39"/>
    <w:rsid w:val="008E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Текст примечания Знак"/>
    <w:basedOn w:val="a0"/>
    <w:link w:val="aff"/>
    <w:uiPriority w:val="99"/>
    <w:semiHidden/>
    <w:rsid w:val="008E5607"/>
    <w:rPr>
      <w:sz w:val="20"/>
      <w:szCs w:val="20"/>
    </w:rPr>
  </w:style>
  <w:style w:type="paragraph" w:styleId="aff">
    <w:name w:val="annotation text"/>
    <w:basedOn w:val="a"/>
    <w:link w:val="afe"/>
    <w:uiPriority w:val="99"/>
    <w:semiHidden/>
    <w:unhideWhenUsed/>
    <w:rsid w:val="008E5607"/>
    <w:pPr>
      <w:spacing w:line="240" w:lineRule="auto"/>
    </w:pPr>
    <w:rPr>
      <w:sz w:val="20"/>
      <w:szCs w:val="20"/>
    </w:rPr>
  </w:style>
  <w:style w:type="character" w:customStyle="1" w:styleId="aff0">
    <w:name w:val="Тема примечания Знак"/>
    <w:basedOn w:val="afe"/>
    <w:link w:val="aff1"/>
    <w:uiPriority w:val="99"/>
    <w:semiHidden/>
    <w:rsid w:val="008E5607"/>
    <w:rPr>
      <w:b/>
      <w:bCs/>
      <w:sz w:val="20"/>
      <w:szCs w:val="20"/>
    </w:rPr>
  </w:style>
  <w:style w:type="paragraph" w:styleId="aff1">
    <w:name w:val="annotation subject"/>
    <w:basedOn w:val="aff"/>
    <w:next w:val="aff"/>
    <w:link w:val="aff0"/>
    <w:uiPriority w:val="99"/>
    <w:semiHidden/>
    <w:unhideWhenUsed/>
    <w:rsid w:val="008E5607"/>
    <w:rPr>
      <w:b/>
      <w:bCs/>
    </w:rPr>
  </w:style>
  <w:style w:type="table" w:customStyle="1" w:styleId="4">
    <w:name w:val="Сетка таблицы4"/>
    <w:basedOn w:val="a1"/>
    <w:next w:val="a4"/>
    <w:uiPriority w:val="39"/>
    <w:rsid w:val="00787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6578D9"/>
    <w:rPr>
      <w:rFonts w:ascii="Times New Roman" w:eastAsia="Times New Roman" w:hAnsi="Times New Roman" w:cs="Times New Roman"/>
      <w:b/>
      <w:bCs/>
      <w:sz w:val="27"/>
      <w:szCs w:val="27"/>
      <w:lang w:eastAsia="ru-RU"/>
    </w:rPr>
  </w:style>
  <w:style w:type="character" w:customStyle="1" w:styleId="c4">
    <w:name w:val="c4"/>
    <w:basedOn w:val="a0"/>
    <w:rsid w:val="006578D9"/>
  </w:style>
  <w:style w:type="character" w:customStyle="1" w:styleId="c16">
    <w:name w:val="c16"/>
    <w:basedOn w:val="a0"/>
    <w:rsid w:val="006578D9"/>
  </w:style>
  <w:style w:type="paragraph" w:customStyle="1" w:styleId="c24">
    <w:name w:val="c24"/>
    <w:basedOn w:val="a"/>
    <w:rsid w:val="006578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6578D9"/>
  </w:style>
  <w:style w:type="character" w:customStyle="1" w:styleId="c5">
    <w:name w:val="c5"/>
    <w:basedOn w:val="a0"/>
    <w:rsid w:val="006578D9"/>
  </w:style>
  <w:style w:type="character" w:customStyle="1" w:styleId="16">
    <w:name w:val="Текст примечания Знак1"/>
    <w:basedOn w:val="a0"/>
    <w:uiPriority w:val="99"/>
    <w:semiHidden/>
    <w:rsid w:val="009B652E"/>
    <w:rPr>
      <w:sz w:val="20"/>
      <w:szCs w:val="20"/>
    </w:rPr>
  </w:style>
  <w:style w:type="character" w:customStyle="1" w:styleId="17">
    <w:name w:val="Тема примечания Знак1"/>
    <w:basedOn w:val="16"/>
    <w:uiPriority w:val="99"/>
    <w:semiHidden/>
    <w:rsid w:val="009B652E"/>
    <w:rPr>
      <w:b/>
      <w:bCs/>
      <w:sz w:val="20"/>
      <w:szCs w:val="20"/>
    </w:rPr>
  </w:style>
  <w:style w:type="paragraph" w:customStyle="1" w:styleId="aff2">
    <w:name w:val="Основной"/>
    <w:basedOn w:val="a"/>
    <w:rsid w:val="003151C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2686">
      <w:bodyDiv w:val="1"/>
      <w:marLeft w:val="0"/>
      <w:marRight w:val="0"/>
      <w:marTop w:val="0"/>
      <w:marBottom w:val="0"/>
      <w:divBdr>
        <w:top w:val="none" w:sz="0" w:space="0" w:color="auto"/>
        <w:left w:val="none" w:sz="0" w:space="0" w:color="auto"/>
        <w:bottom w:val="none" w:sz="0" w:space="0" w:color="auto"/>
        <w:right w:val="none" w:sz="0" w:space="0" w:color="auto"/>
      </w:divBdr>
    </w:div>
    <w:div w:id="42367389">
      <w:bodyDiv w:val="1"/>
      <w:marLeft w:val="0"/>
      <w:marRight w:val="0"/>
      <w:marTop w:val="0"/>
      <w:marBottom w:val="0"/>
      <w:divBdr>
        <w:top w:val="none" w:sz="0" w:space="0" w:color="auto"/>
        <w:left w:val="none" w:sz="0" w:space="0" w:color="auto"/>
        <w:bottom w:val="none" w:sz="0" w:space="0" w:color="auto"/>
        <w:right w:val="none" w:sz="0" w:space="0" w:color="auto"/>
      </w:divBdr>
    </w:div>
    <w:div w:id="55596014">
      <w:bodyDiv w:val="1"/>
      <w:marLeft w:val="0"/>
      <w:marRight w:val="0"/>
      <w:marTop w:val="0"/>
      <w:marBottom w:val="0"/>
      <w:divBdr>
        <w:top w:val="none" w:sz="0" w:space="0" w:color="auto"/>
        <w:left w:val="none" w:sz="0" w:space="0" w:color="auto"/>
        <w:bottom w:val="none" w:sz="0" w:space="0" w:color="auto"/>
        <w:right w:val="none" w:sz="0" w:space="0" w:color="auto"/>
      </w:divBdr>
    </w:div>
    <w:div w:id="82188917">
      <w:bodyDiv w:val="1"/>
      <w:marLeft w:val="0"/>
      <w:marRight w:val="0"/>
      <w:marTop w:val="0"/>
      <w:marBottom w:val="0"/>
      <w:divBdr>
        <w:top w:val="none" w:sz="0" w:space="0" w:color="auto"/>
        <w:left w:val="none" w:sz="0" w:space="0" w:color="auto"/>
        <w:bottom w:val="none" w:sz="0" w:space="0" w:color="auto"/>
        <w:right w:val="none" w:sz="0" w:space="0" w:color="auto"/>
      </w:divBdr>
    </w:div>
    <w:div w:id="191308626">
      <w:bodyDiv w:val="1"/>
      <w:marLeft w:val="0"/>
      <w:marRight w:val="0"/>
      <w:marTop w:val="0"/>
      <w:marBottom w:val="0"/>
      <w:divBdr>
        <w:top w:val="none" w:sz="0" w:space="0" w:color="auto"/>
        <w:left w:val="none" w:sz="0" w:space="0" w:color="auto"/>
        <w:bottom w:val="none" w:sz="0" w:space="0" w:color="auto"/>
        <w:right w:val="none" w:sz="0" w:space="0" w:color="auto"/>
      </w:divBdr>
    </w:div>
    <w:div w:id="216362857">
      <w:bodyDiv w:val="1"/>
      <w:marLeft w:val="0"/>
      <w:marRight w:val="0"/>
      <w:marTop w:val="0"/>
      <w:marBottom w:val="0"/>
      <w:divBdr>
        <w:top w:val="none" w:sz="0" w:space="0" w:color="auto"/>
        <w:left w:val="none" w:sz="0" w:space="0" w:color="auto"/>
        <w:bottom w:val="none" w:sz="0" w:space="0" w:color="auto"/>
        <w:right w:val="none" w:sz="0" w:space="0" w:color="auto"/>
      </w:divBdr>
    </w:div>
    <w:div w:id="259411877">
      <w:bodyDiv w:val="1"/>
      <w:marLeft w:val="0"/>
      <w:marRight w:val="0"/>
      <w:marTop w:val="0"/>
      <w:marBottom w:val="0"/>
      <w:divBdr>
        <w:top w:val="none" w:sz="0" w:space="0" w:color="auto"/>
        <w:left w:val="none" w:sz="0" w:space="0" w:color="auto"/>
        <w:bottom w:val="none" w:sz="0" w:space="0" w:color="auto"/>
        <w:right w:val="none" w:sz="0" w:space="0" w:color="auto"/>
      </w:divBdr>
    </w:div>
    <w:div w:id="301738604">
      <w:bodyDiv w:val="1"/>
      <w:marLeft w:val="0"/>
      <w:marRight w:val="0"/>
      <w:marTop w:val="0"/>
      <w:marBottom w:val="0"/>
      <w:divBdr>
        <w:top w:val="none" w:sz="0" w:space="0" w:color="auto"/>
        <w:left w:val="none" w:sz="0" w:space="0" w:color="auto"/>
        <w:bottom w:val="none" w:sz="0" w:space="0" w:color="auto"/>
        <w:right w:val="none" w:sz="0" w:space="0" w:color="auto"/>
      </w:divBdr>
    </w:div>
    <w:div w:id="354237648">
      <w:bodyDiv w:val="1"/>
      <w:marLeft w:val="0"/>
      <w:marRight w:val="0"/>
      <w:marTop w:val="0"/>
      <w:marBottom w:val="0"/>
      <w:divBdr>
        <w:top w:val="none" w:sz="0" w:space="0" w:color="auto"/>
        <w:left w:val="none" w:sz="0" w:space="0" w:color="auto"/>
        <w:bottom w:val="none" w:sz="0" w:space="0" w:color="auto"/>
        <w:right w:val="none" w:sz="0" w:space="0" w:color="auto"/>
      </w:divBdr>
    </w:div>
    <w:div w:id="444421561">
      <w:bodyDiv w:val="1"/>
      <w:marLeft w:val="0"/>
      <w:marRight w:val="0"/>
      <w:marTop w:val="0"/>
      <w:marBottom w:val="0"/>
      <w:divBdr>
        <w:top w:val="none" w:sz="0" w:space="0" w:color="auto"/>
        <w:left w:val="none" w:sz="0" w:space="0" w:color="auto"/>
        <w:bottom w:val="none" w:sz="0" w:space="0" w:color="auto"/>
        <w:right w:val="none" w:sz="0" w:space="0" w:color="auto"/>
      </w:divBdr>
    </w:div>
    <w:div w:id="474761742">
      <w:bodyDiv w:val="1"/>
      <w:marLeft w:val="0"/>
      <w:marRight w:val="0"/>
      <w:marTop w:val="0"/>
      <w:marBottom w:val="0"/>
      <w:divBdr>
        <w:top w:val="none" w:sz="0" w:space="0" w:color="auto"/>
        <w:left w:val="none" w:sz="0" w:space="0" w:color="auto"/>
        <w:bottom w:val="none" w:sz="0" w:space="0" w:color="auto"/>
        <w:right w:val="none" w:sz="0" w:space="0" w:color="auto"/>
      </w:divBdr>
    </w:div>
    <w:div w:id="619188993">
      <w:bodyDiv w:val="1"/>
      <w:marLeft w:val="0"/>
      <w:marRight w:val="0"/>
      <w:marTop w:val="0"/>
      <w:marBottom w:val="0"/>
      <w:divBdr>
        <w:top w:val="none" w:sz="0" w:space="0" w:color="auto"/>
        <w:left w:val="none" w:sz="0" w:space="0" w:color="auto"/>
        <w:bottom w:val="none" w:sz="0" w:space="0" w:color="auto"/>
        <w:right w:val="none" w:sz="0" w:space="0" w:color="auto"/>
      </w:divBdr>
    </w:div>
    <w:div w:id="641469767">
      <w:bodyDiv w:val="1"/>
      <w:marLeft w:val="0"/>
      <w:marRight w:val="0"/>
      <w:marTop w:val="0"/>
      <w:marBottom w:val="0"/>
      <w:divBdr>
        <w:top w:val="none" w:sz="0" w:space="0" w:color="auto"/>
        <w:left w:val="none" w:sz="0" w:space="0" w:color="auto"/>
        <w:bottom w:val="none" w:sz="0" w:space="0" w:color="auto"/>
        <w:right w:val="none" w:sz="0" w:space="0" w:color="auto"/>
      </w:divBdr>
      <w:divsChild>
        <w:div w:id="258872341">
          <w:marLeft w:val="547"/>
          <w:marRight w:val="0"/>
          <w:marTop w:val="0"/>
          <w:marBottom w:val="0"/>
          <w:divBdr>
            <w:top w:val="none" w:sz="0" w:space="0" w:color="auto"/>
            <w:left w:val="none" w:sz="0" w:space="0" w:color="auto"/>
            <w:bottom w:val="none" w:sz="0" w:space="0" w:color="auto"/>
            <w:right w:val="none" w:sz="0" w:space="0" w:color="auto"/>
          </w:divBdr>
        </w:div>
        <w:div w:id="860053039">
          <w:marLeft w:val="547"/>
          <w:marRight w:val="0"/>
          <w:marTop w:val="0"/>
          <w:marBottom w:val="0"/>
          <w:divBdr>
            <w:top w:val="none" w:sz="0" w:space="0" w:color="auto"/>
            <w:left w:val="none" w:sz="0" w:space="0" w:color="auto"/>
            <w:bottom w:val="none" w:sz="0" w:space="0" w:color="auto"/>
            <w:right w:val="none" w:sz="0" w:space="0" w:color="auto"/>
          </w:divBdr>
        </w:div>
        <w:div w:id="1156914769">
          <w:marLeft w:val="547"/>
          <w:marRight w:val="0"/>
          <w:marTop w:val="0"/>
          <w:marBottom w:val="0"/>
          <w:divBdr>
            <w:top w:val="none" w:sz="0" w:space="0" w:color="auto"/>
            <w:left w:val="none" w:sz="0" w:space="0" w:color="auto"/>
            <w:bottom w:val="none" w:sz="0" w:space="0" w:color="auto"/>
            <w:right w:val="none" w:sz="0" w:space="0" w:color="auto"/>
          </w:divBdr>
        </w:div>
      </w:divsChild>
    </w:div>
    <w:div w:id="687878824">
      <w:bodyDiv w:val="1"/>
      <w:marLeft w:val="0"/>
      <w:marRight w:val="0"/>
      <w:marTop w:val="0"/>
      <w:marBottom w:val="0"/>
      <w:divBdr>
        <w:top w:val="none" w:sz="0" w:space="0" w:color="auto"/>
        <w:left w:val="none" w:sz="0" w:space="0" w:color="auto"/>
        <w:bottom w:val="none" w:sz="0" w:space="0" w:color="auto"/>
        <w:right w:val="none" w:sz="0" w:space="0" w:color="auto"/>
      </w:divBdr>
    </w:div>
    <w:div w:id="688871308">
      <w:bodyDiv w:val="1"/>
      <w:marLeft w:val="0"/>
      <w:marRight w:val="0"/>
      <w:marTop w:val="0"/>
      <w:marBottom w:val="0"/>
      <w:divBdr>
        <w:top w:val="none" w:sz="0" w:space="0" w:color="auto"/>
        <w:left w:val="none" w:sz="0" w:space="0" w:color="auto"/>
        <w:bottom w:val="none" w:sz="0" w:space="0" w:color="auto"/>
        <w:right w:val="none" w:sz="0" w:space="0" w:color="auto"/>
      </w:divBdr>
    </w:div>
    <w:div w:id="756099655">
      <w:bodyDiv w:val="1"/>
      <w:marLeft w:val="0"/>
      <w:marRight w:val="0"/>
      <w:marTop w:val="0"/>
      <w:marBottom w:val="0"/>
      <w:divBdr>
        <w:top w:val="none" w:sz="0" w:space="0" w:color="auto"/>
        <w:left w:val="none" w:sz="0" w:space="0" w:color="auto"/>
        <w:bottom w:val="none" w:sz="0" w:space="0" w:color="auto"/>
        <w:right w:val="none" w:sz="0" w:space="0" w:color="auto"/>
      </w:divBdr>
    </w:div>
    <w:div w:id="760218969">
      <w:bodyDiv w:val="1"/>
      <w:marLeft w:val="0"/>
      <w:marRight w:val="0"/>
      <w:marTop w:val="0"/>
      <w:marBottom w:val="0"/>
      <w:divBdr>
        <w:top w:val="none" w:sz="0" w:space="0" w:color="auto"/>
        <w:left w:val="none" w:sz="0" w:space="0" w:color="auto"/>
        <w:bottom w:val="none" w:sz="0" w:space="0" w:color="auto"/>
        <w:right w:val="none" w:sz="0" w:space="0" w:color="auto"/>
      </w:divBdr>
    </w:div>
    <w:div w:id="799883987">
      <w:bodyDiv w:val="1"/>
      <w:marLeft w:val="0"/>
      <w:marRight w:val="0"/>
      <w:marTop w:val="0"/>
      <w:marBottom w:val="0"/>
      <w:divBdr>
        <w:top w:val="none" w:sz="0" w:space="0" w:color="auto"/>
        <w:left w:val="none" w:sz="0" w:space="0" w:color="auto"/>
        <w:bottom w:val="none" w:sz="0" w:space="0" w:color="auto"/>
        <w:right w:val="none" w:sz="0" w:space="0" w:color="auto"/>
      </w:divBdr>
      <w:divsChild>
        <w:div w:id="134686620">
          <w:marLeft w:val="547"/>
          <w:marRight w:val="0"/>
          <w:marTop w:val="106"/>
          <w:marBottom w:val="0"/>
          <w:divBdr>
            <w:top w:val="none" w:sz="0" w:space="0" w:color="auto"/>
            <w:left w:val="none" w:sz="0" w:space="0" w:color="auto"/>
            <w:bottom w:val="none" w:sz="0" w:space="0" w:color="auto"/>
            <w:right w:val="none" w:sz="0" w:space="0" w:color="auto"/>
          </w:divBdr>
        </w:div>
        <w:div w:id="906498978">
          <w:marLeft w:val="547"/>
          <w:marRight w:val="0"/>
          <w:marTop w:val="106"/>
          <w:marBottom w:val="0"/>
          <w:divBdr>
            <w:top w:val="none" w:sz="0" w:space="0" w:color="auto"/>
            <w:left w:val="none" w:sz="0" w:space="0" w:color="auto"/>
            <w:bottom w:val="none" w:sz="0" w:space="0" w:color="auto"/>
            <w:right w:val="none" w:sz="0" w:space="0" w:color="auto"/>
          </w:divBdr>
        </w:div>
        <w:div w:id="1227494840">
          <w:marLeft w:val="547"/>
          <w:marRight w:val="0"/>
          <w:marTop w:val="106"/>
          <w:marBottom w:val="0"/>
          <w:divBdr>
            <w:top w:val="none" w:sz="0" w:space="0" w:color="auto"/>
            <w:left w:val="none" w:sz="0" w:space="0" w:color="auto"/>
            <w:bottom w:val="none" w:sz="0" w:space="0" w:color="auto"/>
            <w:right w:val="none" w:sz="0" w:space="0" w:color="auto"/>
          </w:divBdr>
        </w:div>
        <w:div w:id="1270969908">
          <w:marLeft w:val="547"/>
          <w:marRight w:val="0"/>
          <w:marTop w:val="106"/>
          <w:marBottom w:val="0"/>
          <w:divBdr>
            <w:top w:val="none" w:sz="0" w:space="0" w:color="auto"/>
            <w:left w:val="none" w:sz="0" w:space="0" w:color="auto"/>
            <w:bottom w:val="none" w:sz="0" w:space="0" w:color="auto"/>
            <w:right w:val="none" w:sz="0" w:space="0" w:color="auto"/>
          </w:divBdr>
        </w:div>
        <w:div w:id="1939218640">
          <w:marLeft w:val="547"/>
          <w:marRight w:val="0"/>
          <w:marTop w:val="106"/>
          <w:marBottom w:val="0"/>
          <w:divBdr>
            <w:top w:val="none" w:sz="0" w:space="0" w:color="auto"/>
            <w:left w:val="none" w:sz="0" w:space="0" w:color="auto"/>
            <w:bottom w:val="none" w:sz="0" w:space="0" w:color="auto"/>
            <w:right w:val="none" w:sz="0" w:space="0" w:color="auto"/>
          </w:divBdr>
        </w:div>
        <w:div w:id="2107538231">
          <w:marLeft w:val="547"/>
          <w:marRight w:val="0"/>
          <w:marTop w:val="106"/>
          <w:marBottom w:val="0"/>
          <w:divBdr>
            <w:top w:val="none" w:sz="0" w:space="0" w:color="auto"/>
            <w:left w:val="none" w:sz="0" w:space="0" w:color="auto"/>
            <w:bottom w:val="none" w:sz="0" w:space="0" w:color="auto"/>
            <w:right w:val="none" w:sz="0" w:space="0" w:color="auto"/>
          </w:divBdr>
        </w:div>
      </w:divsChild>
    </w:div>
    <w:div w:id="848518949">
      <w:bodyDiv w:val="1"/>
      <w:marLeft w:val="0"/>
      <w:marRight w:val="0"/>
      <w:marTop w:val="0"/>
      <w:marBottom w:val="0"/>
      <w:divBdr>
        <w:top w:val="none" w:sz="0" w:space="0" w:color="auto"/>
        <w:left w:val="none" w:sz="0" w:space="0" w:color="auto"/>
        <w:bottom w:val="none" w:sz="0" w:space="0" w:color="auto"/>
        <w:right w:val="none" w:sz="0" w:space="0" w:color="auto"/>
      </w:divBdr>
    </w:div>
    <w:div w:id="850068272">
      <w:bodyDiv w:val="1"/>
      <w:marLeft w:val="0"/>
      <w:marRight w:val="0"/>
      <w:marTop w:val="0"/>
      <w:marBottom w:val="0"/>
      <w:divBdr>
        <w:top w:val="none" w:sz="0" w:space="0" w:color="auto"/>
        <w:left w:val="none" w:sz="0" w:space="0" w:color="auto"/>
        <w:bottom w:val="none" w:sz="0" w:space="0" w:color="auto"/>
        <w:right w:val="none" w:sz="0" w:space="0" w:color="auto"/>
      </w:divBdr>
    </w:div>
    <w:div w:id="995962502">
      <w:bodyDiv w:val="1"/>
      <w:marLeft w:val="0"/>
      <w:marRight w:val="0"/>
      <w:marTop w:val="0"/>
      <w:marBottom w:val="0"/>
      <w:divBdr>
        <w:top w:val="none" w:sz="0" w:space="0" w:color="auto"/>
        <w:left w:val="none" w:sz="0" w:space="0" w:color="auto"/>
        <w:bottom w:val="none" w:sz="0" w:space="0" w:color="auto"/>
        <w:right w:val="none" w:sz="0" w:space="0" w:color="auto"/>
      </w:divBdr>
    </w:div>
    <w:div w:id="1052391763">
      <w:bodyDiv w:val="1"/>
      <w:marLeft w:val="0"/>
      <w:marRight w:val="0"/>
      <w:marTop w:val="0"/>
      <w:marBottom w:val="0"/>
      <w:divBdr>
        <w:top w:val="none" w:sz="0" w:space="0" w:color="auto"/>
        <w:left w:val="none" w:sz="0" w:space="0" w:color="auto"/>
        <w:bottom w:val="none" w:sz="0" w:space="0" w:color="auto"/>
        <w:right w:val="none" w:sz="0" w:space="0" w:color="auto"/>
      </w:divBdr>
    </w:div>
    <w:div w:id="1071807027">
      <w:bodyDiv w:val="1"/>
      <w:marLeft w:val="0"/>
      <w:marRight w:val="0"/>
      <w:marTop w:val="0"/>
      <w:marBottom w:val="0"/>
      <w:divBdr>
        <w:top w:val="none" w:sz="0" w:space="0" w:color="auto"/>
        <w:left w:val="none" w:sz="0" w:space="0" w:color="auto"/>
        <w:bottom w:val="none" w:sz="0" w:space="0" w:color="auto"/>
        <w:right w:val="none" w:sz="0" w:space="0" w:color="auto"/>
      </w:divBdr>
    </w:div>
    <w:div w:id="1143547686">
      <w:bodyDiv w:val="1"/>
      <w:marLeft w:val="0"/>
      <w:marRight w:val="0"/>
      <w:marTop w:val="0"/>
      <w:marBottom w:val="0"/>
      <w:divBdr>
        <w:top w:val="none" w:sz="0" w:space="0" w:color="auto"/>
        <w:left w:val="none" w:sz="0" w:space="0" w:color="auto"/>
        <w:bottom w:val="none" w:sz="0" w:space="0" w:color="auto"/>
        <w:right w:val="none" w:sz="0" w:space="0" w:color="auto"/>
      </w:divBdr>
    </w:div>
    <w:div w:id="1224027324">
      <w:bodyDiv w:val="1"/>
      <w:marLeft w:val="0"/>
      <w:marRight w:val="0"/>
      <w:marTop w:val="0"/>
      <w:marBottom w:val="0"/>
      <w:divBdr>
        <w:top w:val="none" w:sz="0" w:space="0" w:color="auto"/>
        <w:left w:val="none" w:sz="0" w:space="0" w:color="auto"/>
        <w:bottom w:val="none" w:sz="0" w:space="0" w:color="auto"/>
        <w:right w:val="none" w:sz="0" w:space="0" w:color="auto"/>
      </w:divBdr>
    </w:div>
    <w:div w:id="1253317146">
      <w:bodyDiv w:val="1"/>
      <w:marLeft w:val="0"/>
      <w:marRight w:val="0"/>
      <w:marTop w:val="0"/>
      <w:marBottom w:val="0"/>
      <w:divBdr>
        <w:top w:val="none" w:sz="0" w:space="0" w:color="auto"/>
        <w:left w:val="none" w:sz="0" w:space="0" w:color="auto"/>
        <w:bottom w:val="none" w:sz="0" w:space="0" w:color="auto"/>
        <w:right w:val="none" w:sz="0" w:space="0" w:color="auto"/>
      </w:divBdr>
    </w:div>
    <w:div w:id="1365248577">
      <w:bodyDiv w:val="1"/>
      <w:marLeft w:val="0"/>
      <w:marRight w:val="0"/>
      <w:marTop w:val="0"/>
      <w:marBottom w:val="0"/>
      <w:divBdr>
        <w:top w:val="none" w:sz="0" w:space="0" w:color="auto"/>
        <w:left w:val="none" w:sz="0" w:space="0" w:color="auto"/>
        <w:bottom w:val="none" w:sz="0" w:space="0" w:color="auto"/>
        <w:right w:val="none" w:sz="0" w:space="0" w:color="auto"/>
      </w:divBdr>
    </w:div>
    <w:div w:id="1369453427">
      <w:bodyDiv w:val="1"/>
      <w:marLeft w:val="0"/>
      <w:marRight w:val="0"/>
      <w:marTop w:val="0"/>
      <w:marBottom w:val="0"/>
      <w:divBdr>
        <w:top w:val="none" w:sz="0" w:space="0" w:color="auto"/>
        <w:left w:val="none" w:sz="0" w:space="0" w:color="auto"/>
        <w:bottom w:val="none" w:sz="0" w:space="0" w:color="auto"/>
        <w:right w:val="none" w:sz="0" w:space="0" w:color="auto"/>
      </w:divBdr>
      <w:divsChild>
        <w:div w:id="763846128">
          <w:marLeft w:val="547"/>
          <w:marRight w:val="0"/>
          <w:marTop w:val="96"/>
          <w:marBottom w:val="0"/>
          <w:divBdr>
            <w:top w:val="none" w:sz="0" w:space="0" w:color="auto"/>
            <w:left w:val="none" w:sz="0" w:space="0" w:color="auto"/>
            <w:bottom w:val="none" w:sz="0" w:space="0" w:color="auto"/>
            <w:right w:val="none" w:sz="0" w:space="0" w:color="auto"/>
          </w:divBdr>
        </w:div>
        <w:div w:id="943149246">
          <w:marLeft w:val="547"/>
          <w:marRight w:val="0"/>
          <w:marTop w:val="96"/>
          <w:marBottom w:val="0"/>
          <w:divBdr>
            <w:top w:val="none" w:sz="0" w:space="0" w:color="auto"/>
            <w:left w:val="none" w:sz="0" w:space="0" w:color="auto"/>
            <w:bottom w:val="none" w:sz="0" w:space="0" w:color="auto"/>
            <w:right w:val="none" w:sz="0" w:space="0" w:color="auto"/>
          </w:divBdr>
        </w:div>
        <w:div w:id="1288467445">
          <w:marLeft w:val="547"/>
          <w:marRight w:val="0"/>
          <w:marTop w:val="96"/>
          <w:marBottom w:val="0"/>
          <w:divBdr>
            <w:top w:val="none" w:sz="0" w:space="0" w:color="auto"/>
            <w:left w:val="none" w:sz="0" w:space="0" w:color="auto"/>
            <w:bottom w:val="none" w:sz="0" w:space="0" w:color="auto"/>
            <w:right w:val="none" w:sz="0" w:space="0" w:color="auto"/>
          </w:divBdr>
        </w:div>
        <w:div w:id="1576428100">
          <w:marLeft w:val="547"/>
          <w:marRight w:val="0"/>
          <w:marTop w:val="96"/>
          <w:marBottom w:val="0"/>
          <w:divBdr>
            <w:top w:val="none" w:sz="0" w:space="0" w:color="auto"/>
            <w:left w:val="none" w:sz="0" w:space="0" w:color="auto"/>
            <w:bottom w:val="none" w:sz="0" w:space="0" w:color="auto"/>
            <w:right w:val="none" w:sz="0" w:space="0" w:color="auto"/>
          </w:divBdr>
        </w:div>
        <w:div w:id="1638997646">
          <w:marLeft w:val="547"/>
          <w:marRight w:val="0"/>
          <w:marTop w:val="96"/>
          <w:marBottom w:val="0"/>
          <w:divBdr>
            <w:top w:val="none" w:sz="0" w:space="0" w:color="auto"/>
            <w:left w:val="none" w:sz="0" w:space="0" w:color="auto"/>
            <w:bottom w:val="none" w:sz="0" w:space="0" w:color="auto"/>
            <w:right w:val="none" w:sz="0" w:space="0" w:color="auto"/>
          </w:divBdr>
        </w:div>
        <w:div w:id="2133356135">
          <w:marLeft w:val="547"/>
          <w:marRight w:val="0"/>
          <w:marTop w:val="96"/>
          <w:marBottom w:val="0"/>
          <w:divBdr>
            <w:top w:val="none" w:sz="0" w:space="0" w:color="auto"/>
            <w:left w:val="none" w:sz="0" w:space="0" w:color="auto"/>
            <w:bottom w:val="none" w:sz="0" w:space="0" w:color="auto"/>
            <w:right w:val="none" w:sz="0" w:space="0" w:color="auto"/>
          </w:divBdr>
        </w:div>
      </w:divsChild>
    </w:div>
    <w:div w:id="1372651955">
      <w:bodyDiv w:val="1"/>
      <w:marLeft w:val="0"/>
      <w:marRight w:val="0"/>
      <w:marTop w:val="0"/>
      <w:marBottom w:val="0"/>
      <w:divBdr>
        <w:top w:val="none" w:sz="0" w:space="0" w:color="auto"/>
        <w:left w:val="none" w:sz="0" w:space="0" w:color="auto"/>
        <w:bottom w:val="none" w:sz="0" w:space="0" w:color="auto"/>
        <w:right w:val="none" w:sz="0" w:space="0" w:color="auto"/>
      </w:divBdr>
    </w:div>
    <w:div w:id="1378435257">
      <w:bodyDiv w:val="1"/>
      <w:marLeft w:val="0"/>
      <w:marRight w:val="0"/>
      <w:marTop w:val="0"/>
      <w:marBottom w:val="0"/>
      <w:divBdr>
        <w:top w:val="none" w:sz="0" w:space="0" w:color="auto"/>
        <w:left w:val="none" w:sz="0" w:space="0" w:color="auto"/>
        <w:bottom w:val="none" w:sz="0" w:space="0" w:color="auto"/>
        <w:right w:val="none" w:sz="0" w:space="0" w:color="auto"/>
      </w:divBdr>
    </w:div>
    <w:div w:id="1404720694">
      <w:bodyDiv w:val="1"/>
      <w:marLeft w:val="0"/>
      <w:marRight w:val="0"/>
      <w:marTop w:val="0"/>
      <w:marBottom w:val="0"/>
      <w:divBdr>
        <w:top w:val="none" w:sz="0" w:space="0" w:color="auto"/>
        <w:left w:val="none" w:sz="0" w:space="0" w:color="auto"/>
        <w:bottom w:val="none" w:sz="0" w:space="0" w:color="auto"/>
        <w:right w:val="none" w:sz="0" w:space="0" w:color="auto"/>
      </w:divBdr>
    </w:div>
    <w:div w:id="1498231499">
      <w:bodyDiv w:val="1"/>
      <w:marLeft w:val="0"/>
      <w:marRight w:val="0"/>
      <w:marTop w:val="0"/>
      <w:marBottom w:val="0"/>
      <w:divBdr>
        <w:top w:val="none" w:sz="0" w:space="0" w:color="auto"/>
        <w:left w:val="none" w:sz="0" w:space="0" w:color="auto"/>
        <w:bottom w:val="none" w:sz="0" w:space="0" w:color="auto"/>
        <w:right w:val="none" w:sz="0" w:space="0" w:color="auto"/>
      </w:divBdr>
    </w:div>
    <w:div w:id="1547138395">
      <w:bodyDiv w:val="1"/>
      <w:marLeft w:val="0"/>
      <w:marRight w:val="0"/>
      <w:marTop w:val="0"/>
      <w:marBottom w:val="0"/>
      <w:divBdr>
        <w:top w:val="none" w:sz="0" w:space="0" w:color="auto"/>
        <w:left w:val="none" w:sz="0" w:space="0" w:color="auto"/>
        <w:bottom w:val="none" w:sz="0" w:space="0" w:color="auto"/>
        <w:right w:val="none" w:sz="0" w:space="0" w:color="auto"/>
      </w:divBdr>
    </w:div>
    <w:div w:id="1633053854">
      <w:bodyDiv w:val="1"/>
      <w:marLeft w:val="0"/>
      <w:marRight w:val="0"/>
      <w:marTop w:val="0"/>
      <w:marBottom w:val="0"/>
      <w:divBdr>
        <w:top w:val="none" w:sz="0" w:space="0" w:color="auto"/>
        <w:left w:val="none" w:sz="0" w:space="0" w:color="auto"/>
        <w:bottom w:val="none" w:sz="0" w:space="0" w:color="auto"/>
        <w:right w:val="none" w:sz="0" w:space="0" w:color="auto"/>
      </w:divBdr>
    </w:div>
    <w:div w:id="1745761676">
      <w:bodyDiv w:val="1"/>
      <w:marLeft w:val="0"/>
      <w:marRight w:val="0"/>
      <w:marTop w:val="0"/>
      <w:marBottom w:val="0"/>
      <w:divBdr>
        <w:top w:val="none" w:sz="0" w:space="0" w:color="auto"/>
        <w:left w:val="none" w:sz="0" w:space="0" w:color="auto"/>
        <w:bottom w:val="none" w:sz="0" w:space="0" w:color="auto"/>
        <w:right w:val="none" w:sz="0" w:space="0" w:color="auto"/>
      </w:divBdr>
    </w:div>
    <w:div w:id="1795172871">
      <w:bodyDiv w:val="1"/>
      <w:marLeft w:val="0"/>
      <w:marRight w:val="0"/>
      <w:marTop w:val="0"/>
      <w:marBottom w:val="0"/>
      <w:divBdr>
        <w:top w:val="none" w:sz="0" w:space="0" w:color="auto"/>
        <w:left w:val="none" w:sz="0" w:space="0" w:color="auto"/>
        <w:bottom w:val="none" w:sz="0" w:space="0" w:color="auto"/>
        <w:right w:val="none" w:sz="0" w:space="0" w:color="auto"/>
      </w:divBdr>
      <w:divsChild>
        <w:div w:id="199167327">
          <w:marLeft w:val="547"/>
          <w:marRight w:val="0"/>
          <w:marTop w:val="115"/>
          <w:marBottom w:val="0"/>
          <w:divBdr>
            <w:top w:val="none" w:sz="0" w:space="0" w:color="auto"/>
            <w:left w:val="none" w:sz="0" w:space="0" w:color="auto"/>
            <w:bottom w:val="none" w:sz="0" w:space="0" w:color="auto"/>
            <w:right w:val="none" w:sz="0" w:space="0" w:color="auto"/>
          </w:divBdr>
        </w:div>
        <w:div w:id="614751404">
          <w:marLeft w:val="547"/>
          <w:marRight w:val="0"/>
          <w:marTop w:val="115"/>
          <w:marBottom w:val="0"/>
          <w:divBdr>
            <w:top w:val="none" w:sz="0" w:space="0" w:color="auto"/>
            <w:left w:val="none" w:sz="0" w:space="0" w:color="auto"/>
            <w:bottom w:val="none" w:sz="0" w:space="0" w:color="auto"/>
            <w:right w:val="none" w:sz="0" w:space="0" w:color="auto"/>
          </w:divBdr>
        </w:div>
        <w:div w:id="943151643">
          <w:marLeft w:val="547"/>
          <w:marRight w:val="0"/>
          <w:marTop w:val="115"/>
          <w:marBottom w:val="0"/>
          <w:divBdr>
            <w:top w:val="none" w:sz="0" w:space="0" w:color="auto"/>
            <w:left w:val="none" w:sz="0" w:space="0" w:color="auto"/>
            <w:bottom w:val="none" w:sz="0" w:space="0" w:color="auto"/>
            <w:right w:val="none" w:sz="0" w:space="0" w:color="auto"/>
          </w:divBdr>
        </w:div>
        <w:div w:id="1799487665">
          <w:marLeft w:val="547"/>
          <w:marRight w:val="0"/>
          <w:marTop w:val="115"/>
          <w:marBottom w:val="0"/>
          <w:divBdr>
            <w:top w:val="none" w:sz="0" w:space="0" w:color="auto"/>
            <w:left w:val="none" w:sz="0" w:space="0" w:color="auto"/>
            <w:bottom w:val="none" w:sz="0" w:space="0" w:color="auto"/>
            <w:right w:val="none" w:sz="0" w:space="0" w:color="auto"/>
          </w:divBdr>
        </w:div>
      </w:divsChild>
    </w:div>
    <w:div w:id="1800762071">
      <w:bodyDiv w:val="1"/>
      <w:marLeft w:val="0"/>
      <w:marRight w:val="0"/>
      <w:marTop w:val="0"/>
      <w:marBottom w:val="0"/>
      <w:divBdr>
        <w:top w:val="none" w:sz="0" w:space="0" w:color="auto"/>
        <w:left w:val="none" w:sz="0" w:space="0" w:color="auto"/>
        <w:bottom w:val="none" w:sz="0" w:space="0" w:color="auto"/>
        <w:right w:val="none" w:sz="0" w:space="0" w:color="auto"/>
      </w:divBdr>
    </w:div>
    <w:div w:id="1824466675">
      <w:bodyDiv w:val="1"/>
      <w:marLeft w:val="0"/>
      <w:marRight w:val="0"/>
      <w:marTop w:val="0"/>
      <w:marBottom w:val="0"/>
      <w:divBdr>
        <w:top w:val="none" w:sz="0" w:space="0" w:color="auto"/>
        <w:left w:val="none" w:sz="0" w:space="0" w:color="auto"/>
        <w:bottom w:val="none" w:sz="0" w:space="0" w:color="auto"/>
        <w:right w:val="none" w:sz="0" w:space="0" w:color="auto"/>
      </w:divBdr>
    </w:div>
    <w:div w:id="1846554493">
      <w:bodyDiv w:val="1"/>
      <w:marLeft w:val="0"/>
      <w:marRight w:val="0"/>
      <w:marTop w:val="0"/>
      <w:marBottom w:val="0"/>
      <w:divBdr>
        <w:top w:val="none" w:sz="0" w:space="0" w:color="auto"/>
        <w:left w:val="none" w:sz="0" w:space="0" w:color="auto"/>
        <w:bottom w:val="none" w:sz="0" w:space="0" w:color="auto"/>
        <w:right w:val="none" w:sz="0" w:space="0" w:color="auto"/>
      </w:divBdr>
    </w:div>
    <w:div w:id="1933776193">
      <w:bodyDiv w:val="1"/>
      <w:marLeft w:val="0"/>
      <w:marRight w:val="0"/>
      <w:marTop w:val="0"/>
      <w:marBottom w:val="0"/>
      <w:divBdr>
        <w:top w:val="none" w:sz="0" w:space="0" w:color="auto"/>
        <w:left w:val="none" w:sz="0" w:space="0" w:color="auto"/>
        <w:bottom w:val="none" w:sz="0" w:space="0" w:color="auto"/>
        <w:right w:val="none" w:sz="0" w:space="0" w:color="auto"/>
      </w:divBdr>
    </w:div>
    <w:div w:id="1947153482">
      <w:bodyDiv w:val="1"/>
      <w:marLeft w:val="0"/>
      <w:marRight w:val="0"/>
      <w:marTop w:val="0"/>
      <w:marBottom w:val="0"/>
      <w:divBdr>
        <w:top w:val="none" w:sz="0" w:space="0" w:color="auto"/>
        <w:left w:val="none" w:sz="0" w:space="0" w:color="auto"/>
        <w:bottom w:val="none" w:sz="0" w:space="0" w:color="auto"/>
        <w:right w:val="none" w:sz="0" w:space="0" w:color="auto"/>
      </w:divBdr>
    </w:div>
    <w:div w:id="1992246372">
      <w:bodyDiv w:val="1"/>
      <w:marLeft w:val="0"/>
      <w:marRight w:val="0"/>
      <w:marTop w:val="0"/>
      <w:marBottom w:val="0"/>
      <w:divBdr>
        <w:top w:val="none" w:sz="0" w:space="0" w:color="auto"/>
        <w:left w:val="none" w:sz="0" w:space="0" w:color="auto"/>
        <w:bottom w:val="none" w:sz="0" w:space="0" w:color="auto"/>
        <w:right w:val="none" w:sz="0" w:space="0" w:color="auto"/>
      </w:divBdr>
    </w:div>
    <w:div w:id="2072730620">
      <w:bodyDiv w:val="1"/>
      <w:marLeft w:val="0"/>
      <w:marRight w:val="0"/>
      <w:marTop w:val="0"/>
      <w:marBottom w:val="0"/>
      <w:divBdr>
        <w:top w:val="none" w:sz="0" w:space="0" w:color="auto"/>
        <w:left w:val="none" w:sz="0" w:space="0" w:color="auto"/>
        <w:bottom w:val="none" w:sz="0" w:space="0" w:color="auto"/>
        <w:right w:val="none" w:sz="0" w:space="0" w:color="auto"/>
      </w:divBdr>
    </w:div>
    <w:div w:id="2076587437">
      <w:bodyDiv w:val="1"/>
      <w:marLeft w:val="0"/>
      <w:marRight w:val="0"/>
      <w:marTop w:val="0"/>
      <w:marBottom w:val="0"/>
      <w:divBdr>
        <w:top w:val="none" w:sz="0" w:space="0" w:color="auto"/>
        <w:left w:val="none" w:sz="0" w:space="0" w:color="auto"/>
        <w:bottom w:val="none" w:sz="0" w:space="0" w:color="auto"/>
        <w:right w:val="none" w:sz="0" w:space="0" w:color="auto"/>
      </w:divBdr>
    </w:div>
    <w:div w:id="209100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s140@uddudzr.ru" TargetMode="External"/><Relationship Id="rId5" Type="http://schemas.openxmlformats.org/officeDocument/2006/relationships/webSettings" Target="webSettings.xml"/><Relationship Id="rId10" Type="http://schemas.openxmlformats.org/officeDocument/2006/relationships/hyperlink" Target="http://137dzn.dounn.ru/"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31460-C8DB-4F1B-AE8D-CA021D5AA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11963</TotalTime>
  <Pages>1</Pages>
  <Words>17024</Words>
  <Characters>97042</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c:creator>
  <cp:keywords/>
  <dc:description/>
  <cp:lastModifiedBy>Пользователь Windows</cp:lastModifiedBy>
  <cp:revision>173</cp:revision>
  <cp:lastPrinted>2020-03-26T07:15:00Z</cp:lastPrinted>
  <dcterms:created xsi:type="dcterms:W3CDTF">2014-09-30T10:14:00Z</dcterms:created>
  <dcterms:modified xsi:type="dcterms:W3CDTF">2020-09-11T07:17:00Z</dcterms:modified>
</cp:coreProperties>
</file>