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E08" w:rsidRPr="00F51AEF" w:rsidRDefault="00F328AB" w:rsidP="0035012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8240" behindDoc="1" locked="0" layoutInCell="1" allowOverlap="1" wp14:anchorId="585AC1C0" wp14:editId="2CC7BEB0">
                <wp:simplePos x="0" y="0"/>
                <wp:positionH relativeFrom="margin">
                  <wp:posOffset>-98425</wp:posOffset>
                </wp:positionH>
                <wp:positionV relativeFrom="paragraph">
                  <wp:posOffset>114935</wp:posOffset>
                </wp:positionV>
                <wp:extent cx="2512695" cy="646430"/>
                <wp:effectExtent l="0" t="0" r="1905" b="127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64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D50" w:rsidRPr="00C57CFD" w:rsidRDefault="00375D50"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ПРИНЯТО:</w:t>
                            </w:r>
                          </w:p>
                          <w:p w:rsidR="00375D50" w:rsidRPr="00591E9E" w:rsidRDefault="00375D50"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Педагогическим советом № </w:t>
                            </w:r>
                            <w:r>
                              <w:rPr>
                                <w:rFonts w:ascii="Times New Roman" w:hAnsi="Times New Roman" w:cs="Times New Roman"/>
                                <w:sz w:val="24"/>
                              </w:rPr>
                              <w:t>5</w:t>
                            </w:r>
                          </w:p>
                          <w:p w:rsidR="00375D50" w:rsidRPr="00591E9E" w:rsidRDefault="00375D50" w:rsidP="00FF5E08">
                            <w:pPr>
                              <w:spacing w:after="0" w:line="240" w:lineRule="auto"/>
                              <w:jc w:val="center"/>
                              <w:rPr>
                                <w:rFonts w:ascii="Times New Roman" w:hAnsi="Times New Roman" w:cs="Times New Roman"/>
                                <w:sz w:val="24"/>
                                <w:szCs w:val="24"/>
                              </w:rPr>
                            </w:pPr>
                            <w:r w:rsidRPr="00591E9E">
                              <w:rPr>
                                <w:rFonts w:ascii="Times New Roman" w:hAnsi="Times New Roman" w:cs="Times New Roman"/>
                                <w:sz w:val="24"/>
                                <w:szCs w:val="24"/>
                              </w:rPr>
                              <w:t xml:space="preserve">от </w:t>
                            </w:r>
                            <w:r>
                              <w:rPr>
                                <w:rFonts w:ascii="Times New Roman" w:hAnsi="Times New Roman" w:cs="Times New Roman"/>
                                <w:sz w:val="24"/>
                                <w:szCs w:val="24"/>
                              </w:rPr>
                              <w:t>27.08.2020</w:t>
                            </w:r>
                            <w:r w:rsidRPr="00591E9E">
                              <w:rPr>
                                <w:rFonts w:ascii="Times New Roman" w:hAnsi="Times New Roman" w:cs="Times New Roman"/>
                                <w:sz w:val="24"/>
                                <w:szCs w:val="24"/>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AC1C0" id="_x0000_t202" coordsize="21600,21600" o:spt="202" path="m,l,21600r21600,l21600,xe">
                <v:stroke joinstyle="miter"/>
                <v:path gradientshapeok="t" o:connecttype="rect"/>
              </v:shapetype>
              <v:shape id="Надпись 7" o:spid="_x0000_s1026" type="#_x0000_t202" style="position:absolute;left:0;text-align:left;margin-left:-7.75pt;margin-top:9.05pt;width:197.85pt;height:50.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" stroked="f">
                <v:textbox>
                  <w:txbxContent>
                    <w:p w:rsidR="00375D50" w:rsidRPr="00C57CFD" w:rsidRDefault="00375D50"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ПРИНЯТО:</w:t>
                      </w:r>
                    </w:p>
                    <w:p w:rsidR="00375D50" w:rsidRPr="00591E9E" w:rsidRDefault="00375D50"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Педагогическим советом № </w:t>
                      </w:r>
                      <w:r>
                        <w:rPr>
                          <w:rFonts w:ascii="Times New Roman" w:hAnsi="Times New Roman" w:cs="Times New Roman"/>
                          <w:sz w:val="24"/>
                        </w:rPr>
                        <w:t>5</w:t>
                      </w:r>
                    </w:p>
                    <w:p w:rsidR="00375D50" w:rsidRPr="00591E9E" w:rsidRDefault="00375D50" w:rsidP="00FF5E08">
                      <w:pPr>
                        <w:spacing w:after="0" w:line="240" w:lineRule="auto"/>
                        <w:jc w:val="center"/>
                        <w:rPr>
                          <w:rFonts w:ascii="Times New Roman" w:hAnsi="Times New Roman" w:cs="Times New Roman"/>
                          <w:sz w:val="24"/>
                          <w:szCs w:val="24"/>
                        </w:rPr>
                      </w:pPr>
                      <w:r w:rsidRPr="00591E9E">
                        <w:rPr>
                          <w:rFonts w:ascii="Times New Roman" w:hAnsi="Times New Roman" w:cs="Times New Roman"/>
                          <w:sz w:val="24"/>
                          <w:szCs w:val="24"/>
                        </w:rPr>
                        <w:t xml:space="preserve">от </w:t>
                      </w:r>
                      <w:r>
                        <w:rPr>
                          <w:rFonts w:ascii="Times New Roman" w:hAnsi="Times New Roman" w:cs="Times New Roman"/>
                          <w:sz w:val="24"/>
                          <w:szCs w:val="24"/>
                        </w:rPr>
                        <w:t>27.08.2020</w:t>
                      </w:r>
                      <w:r w:rsidRPr="00591E9E">
                        <w:rPr>
                          <w:rFonts w:ascii="Times New Roman" w:hAnsi="Times New Roman" w:cs="Times New Roman"/>
                          <w:sz w:val="24"/>
                          <w:szCs w:val="24"/>
                        </w:rPr>
                        <w:t xml:space="preserve"> г.</w:t>
                      </w:r>
                    </w:p>
                  </w:txbxContent>
                </v:textbox>
                <w10:wrap anchorx="margin"/>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1" locked="0" layoutInCell="1" allowOverlap="1" wp14:anchorId="05EB3AE9" wp14:editId="2C3FAF5F">
                <wp:simplePos x="0" y="0"/>
                <wp:positionH relativeFrom="margin">
                  <wp:posOffset>3874135</wp:posOffset>
                </wp:positionH>
                <wp:positionV relativeFrom="paragraph">
                  <wp:posOffset>5080</wp:posOffset>
                </wp:positionV>
                <wp:extent cx="2063115" cy="1393190"/>
                <wp:effectExtent l="0" t="0" r="0" b="0"/>
                <wp:wrapNone/>
                <wp:docPr id="2"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139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D50" w:rsidRPr="00C57CFD" w:rsidRDefault="00375D50"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УТВЕРЖДЕНО:</w:t>
                            </w:r>
                          </w:p>
                          <w:p w:rsidR="00375D50" w:rsidRPr="00591E9E" w:rsidRDefault="00375D50" w:rsidP="00FF5E08">
                            <w:pPr>
                              <w:spacing w:after="0" w:line="240" w:lineRule="auto"/>
                              <w:jc w:val="center"/>
                              <w:rPr>
                                <w:sz w:val="28"/>
                              </w:rPr>
                            </w:pPr>
                            <w:r w:rsidRPr="00591E9E">
                              <w:rPr>
                                <w:rFonts w:ascii="Times New Roman" w:hAnsi="Times New Roman" w:cs="Times New Roman"/>
                                <w:sz w:val="24"/>
                              </w:rPr>
                              <w:t xml:space="preserve">Приказом от </w:t>
                            </w:r>
                            <w:r>
                              <w:rPr>
                                <w:rFonts w:ascii="Times New Roman" w:hAnsi="Times New Roman" w:cs="Times New Roman"/>
                                <w:sz w:val="24"/>
                              </w:rPr>
                              <w:t>28.08.2020</w:t>
                            </w:r>
                            <w:r w:rsidRPr="00591E9E">
                              <w:rPr>
                                <w:sz w:val="28"/>
                              </w:rPr>
                              <w:t xml:space="preserve"> </w:t>
                            </w:r>
                          </w:p>
                          <w:p w:rsidR="00375D50" w:rsidRPr="00591E9E" w:rsidRDefault="00375D50"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 </w:t>
                            </w:r>
                            <w:r>
                              <w:rPr>
                                <w:rFonts w:ascii="Times New Roman" w:hAnsi="Times New Roman" w:cs="Times New Roman"/>
                                <w:sz w:val="24"/>
                              </w:rPr>
                              <w:t>160</w:t>
                            </w:r>
                            <w:r w:rsidRPr="00591E9E">
                              <w:rPr>
                                <w:rFonts w:ascii="Times New Roman" w:hAnsi="Times New Roman" w:cs="Times New Roman"/>
                                <w:sz w:val="24"/>
                              </w:rPr>
                              <w:t xml:space="preserve"> </w:t>
                            </w:r>
                          </w:p>
                          <w:p w:rsidR="00375D50" w:rsidRPr="00FF5E08" w:rsidRDefault="00375D50"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 xml:space="preserve">Заведующий МБДОУ </w:t>
                            </w:r>
                          </w:p>
                          <w:p w:rsidR="00375D50" w:rsidRPr="00FF5E08" w:rsidRDefault="00375D50"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«Детский сад № 137»</w:t>
                            </w:r>
                          </w:p>
                          <w:p w:rsidR="00375D50" w:rsidRPr="00FF5E08" w:rsidRDefault="00375D50"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Е.Н. Конторщикова</w:t>
                            </w:r>
                          </w:p>
                          <w:p w:rsidR="00375D50" w:rsidRPr="00FF5E08" w:rsidRDefault="00375D50"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_______________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B3AE9" id="Надпись 13" o:spid="_x0000_s1027" type="#_x0000_t202" style="position:absolute;left:0;text-align:left;margin-left:305.05pt;margin-top:.4pt;width:162.45pt;height:109.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" stroked="f">
                <v:textbox>
                  <w:txbxContent>
                    <w:p w:rsidR="00375D50" w:rsidRPr="00C57CFD" w:rsidRDefault="00375D50"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УТВЕРЖДЕНО:</w:t>
                      </w:r>
                    </w:p>
                    <w:p w:rsidR="00375D50" w:rsidRPr="00591E9E" w:rsidRDefault="00375D50" w:rsidP="00FF5E08">
                      <w:pPr>
                        <w:spacing w:after="0" w:line="240" w:lineRule="auto"/>
                        <w:jc w:val="center"/>
                        <w:rPr>
                          <w:sz w:val="28"/>
                        </w:rPr>
                      </w:pPr>
                      <w:r w:rsidRPr="00591E9E">
                        <w:rPr>
                          <w:rFonts w:ascii="Times New Roman" w:hAnsi="Times New Roman" w:cs="Times New Roman"/>
                          <w:sz w:val="24"/>
                        </w:rPr>
                        <w:t xml:space="preserve">Приказом от </w:t>
                      </w:r>
                      <w:r>
                        <w:rPr>
                          <w:rFonts w:ascii="Times New Roman" w:hAnsi="Times New Roman" w:cs="Times New Roman"/>
                          <w:sz w:val="24"/>
                        </w:rPr>
                        <w:t>28.08.2020</w:t>
                      </w:r>
                      <w:r w:rsidRPr="00591E9E">
                        <w:rPr>
                          <w:sz w:val="28"/>
                        </w:rPr>
                        <w:t xml:space="preserve"> </w:t>
                      </w:r>
                    </w:p>
                    <w:p w:rsidR="00375D50" w:rsidRPr="00591E9E" w:rsidRDefault="00375D50"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 </w:t>
                      </w:r>
                      <w:r>
                        <w:rPr>
                          <w:rFonts w:ascii="Times New Roman" w:hAnsi="Times New Roman" w:cs="Times New Roman"/>
                          <w:sz w:val="24"/>
                        </w:rPr>
                        <w:t>160</w:t>
                      </w:r>
                      <w:r w:rsidRPr="00591E9E">
                        <w:rPr>
                          <w:rFonts w:ascii="Times New Roman" w:hAnsi="Times New Roman" w:cs="Times New Roman"/>
                          <w:sz w:val="24"/>
                        </w:rPr>
                        <w:t xml:space="preserve"> </w:t>
                      </w:r>
                    </w:p>
                    <w:p w:rsidR="00375D50" w:rsidRPr="00FF5E08" w:rsidRDefault="00375D50"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 xml:space="preserve">Заведующий МБДОУ </w:t>
                      </w:r>
                    </w:p>
                    <w:p w:rsidR="00375D50" w:rsidRPr="00FF5E08" w:rsidRDefault="00375D50"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«Детский сад № 137»</w:t>
                      </w:r>
                    </w:p>
                    <w:p w:rsidR="00375D50" w:rsidRPr="00FF5E08" w:rsidRDefault="00375D50"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Е.Н. Конторщикова</w:t>
                      </w:r>
                    </w:p>
                    <w:p w:rsidR="00375D50" w:rsidRPr="00FF5E08" w:rsidRDefault="00375D50"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_______________ М.П.</w:t>
                      </w:r>
                    </w:p>
                  </w:txbxContent>
                </v:textbox>
                <w10:wrap anchorx="margin"/>
              </v:shape>
            </w:pict>
          </mc:Fallback>
        </mc:AlternateContent>
      </w:r>
    </w:p>
    <w:p w:rsidR="00FF5E08" w:rsidRPr="00F51AEF" w:rsidRDefault="00FF5E08" w:rsidP="0035012A">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5012A">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5012A">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7210B2" w:rsidP="0035012A">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bookmarkStart w:id="0" w:name="_GoBack"/>
      <w:r w:rsidRPr="007210B2">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14:anchorId="693EF9F2" wp14:editId="3007B6B8">
            <wp:simplePos x="0" y="0"/>
            <wp:positionH relativeFrom="column">
              <wp:posOffset>-1489741</wp:posOffset>
            </wp:positionH>
            <wp:positionV relativeFrom="paragraph">
              <wp:posOffset>237928</wp:posOffset>
            </wp:positionV>
            <wp:extent cx="9566326" cy="6867705"/>
            <wp:effectExtent l="0" t="3175" r="0" b="0"/>
            <wp:wrapNone/>
            <wp:docPr id="3" name="Рисунок 3" descr="C:\Users\User\Desktop\На сайт\IMG_20200911_09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095057.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4484"/>
                    <a:stretch/>
                  </pic:blipFill>
                  <pic:spPr bwMode="auto">
                    <a:xfrm rot="5400000">
                      <a:off x="0" y="0"/>
                      <a:ext cx="9566326" cy="6867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FF5E08" w:rsidRPr="00F51AEF" w:rsidRDefault="00F328AB" w:rsidP="0035012A">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7282815</wp:posOffset>
                </wp:positionH>
                <wp:positionV relativeFrom="paragraph">
                  <wp:posOffset>360680</wp:posOffset>
                </wp:positionV>
                <wp:extent cx="3086100" cy="1012825"/>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D50" w:rsidRPr="00D909E6" w:rsidRDefault="00375D50" w:rsidP="00FF5E08">
                            <w:pPr>
                              <w:jc w:val="center"/>
                            </w:pPr>
                            <w:r w:rsidRPr="00D909E6">
                              <w:t>УТВЕРЖД</w:t>
                            </w:r>
                            <w:r>
                              <w:t>ЕНО</w:t>
                            </w:r>
                            <w:r w:rsidRPr="00D909E6">
                              <w:t>:</w:t>
                            </w:r>
                          </w:p>
                          <w:p w:rsidR="00375D50" w:rsidRDefault="00375D50" w:rsidP="00FF5E08">
                            <w:pPr>
                              <w:jc w:val="center"/>
                            </w:pPr>
                            <w:r>
                              <w:t>Приказ № 105 от 27.08.2014</w:t>
                            </w:r>
                          </w:p>
                          <w:p w:rsidR="00375D50" w:rsidRPr="00D909E6" w:rsidRDefault="00375D50" w:rsidP="00FF5E08">
                            <w:pPr>
                              <w:jc w:val="center"/>
                            </w:pPr>
                            <w:r w:rsidRPr="00D909E6">
                              <w:t>Заведующий МБДОУ «Детский сад № 137»</w:t>
                            </w:r>
                          </w:p>
                          <w:p w:rsidR="00375D50" w:rsidRPr="00D909E6" w:rsidRDefault="00375D50" w:rsidP="00FF5E08">
                            <w:pPr>
                              <w:jc w:val="center"/>
                            </w:pPr>
                            <w:r>
                              <w:t>Е.Н. Конторщикова</w:t>
                            </w:r>
                          </w:p>
                          <w:p w:rsidR="00375D50" w:rsidRDefault="00375D50" w:rsidP="00FF5E08">
                            <w:pPr>
                              <w:jc w:val="center"/>
                            </w:pPr>
                            <w:r w:rsidRPr="00D909E6">
                              <w:t>___________________________</w:t>
                            </w:r>
                            <w:r>
                              <w:t xml:space="preserve">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 o:spid="_x0000_s1028" type="#_x0000_t202" style="position:absolute;left:0;text-align:left;margin-left:573.45pt;margin-top:28.4pt;width:243pt;height:7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HWlhBOeAgAAHwUAAA4AAAAAAAAAAAAAAAAALgIAAGRy&#10;cy9lMm9Eb2MueG1sUEsBAi0AFAAGAAgAAAAhAHW4mpnfAAAADAEAAA8AAAAAAAAAAAAAAAAA+AQA&#10;AGRycy9kb3ducmV2LnhtbFBLBQYAAAAABAAEAPMAAAAEBgAAAAA=&#10;" stroked="f">
                <v:textbox>
                  <w:txbxContent>
                    <w:p w:rsidR="00375D50" w:rsidRPr="00D909E6" w:rsidRDefault="00375D50" w:rsidP="00FF5E08">
                      <w:pPr>
                        <w:jc w:val="center"/>
                      </w:pPr>
                      <w:r w:rsidRPr="00D909E6">
                        <w:t>УТВЕРЖД</w:t>
                      </w:r>
                      <w:r>
                        <w:t>ЕНО</w:t>
                      </w:r>
                      <w:r w:rsidRPr="00D909E6">
                        <w:t>:</w:t>
                      </w:r>
                    </w:p>
                    <w:p w:rsidR="00375D50" w:rsidRDefault="00375D50" w:rsidP="00FF5E08">
                      <w:pPr>
                        <w:jc w:val="center"/>
                      </w:pPr>
                      <w:r>
                        <w:t>Приказ № 105 от 27.08.2014</w:t>
                      </w:r>
                    </w:p>
                    <w:p w:rsidR="00375D50" w:rsidRPr="00D909E6" w:rsidRDefault="00375D50" w:rsidP="00FF5E08">
                      <w:pPr>
                        <w:jc w:val="center"/>
                      </w:pPr>
                      <w:r w:rsidRPr="00D909E6">
                        <w:t>Заведующий МБДОУ «Детский сад № 137»</w:t>
                      </w:r>
                    </w:p>
                    <w:p w:rsidR="00375D50" w:rsidRPr="00D909E6" w:rsidRDefault="00375D50" w:rsidP="00FF5E08">
                      <w:pPr>
                        <w:jc w:val="center"/>
                      </w:pPr>
                      <w:r>
                        <w:t>Е.Н. Конторщикова</w:t>
                      </w:r>
                    </w:p>
                    <w:p w:rsidR="00375D50" w:rsidRDefault="00375D50" w:rsidP="00FF5E08">
                      <w:pPr>
                        <w:jc w:val="center"/>
                      </w:pPr>
                      <w:r w:rsidRPr="00D909E6">
                        <w:t>___________________________</w:t>
                      </w:r>
                      <w:r>
                        <w:t xml:space="preserve">         М.П.</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7282815</wp:posOffset>
                </wp:positionH>
                <wp:positionV relativeFrom="paragraph">
                  <wp:posOffset>360680</wp:posOffset>
                </wp:positionV>
                <wp:extent cx="3086100" cy="1012825"/>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D50" w:rsidRPr="00D909E6" w:rsidRDefault="00375D50" w:rsidP="00FF5E08">
                            <w:pPr>
                              <w:jc w:val="center"/>
                            </w:pPr>
                            <w:r w:rsidRPr="00D909E6">
                              <w:t>УТВЕРЖД</w:t>
                            </w:r>
                            <w:r>
                              <w:t>ЕНО</w:t>
                            </w:r>
                            <w:r w:rsidRPr="00D909E6">
                              <w:t>:</w:t>
                            </w:r>
                          </w:p>
                          <w:p w:rsidR="00375D50" w:rsidRDefault="00375D50" w:rsidP="00FF5E08">
                            <w:pPr>
                              <w:jc w:val="center"/>
                            </w:pPr>
                            <w:r>
                              <w:t>Приказ № 105 от 27.08.2014</w:t>
                            </w:r>
                          </w:p>
                          <w:p w:rsidR="00375D50" w:rsidRPr="00D909E6" w:rsidRDefault="00375D50" w:rsidP="00FF5E08">
                            <w:pPr>
                              <w:jc w:val="center"/>
                            </w:pPr>
                            <w:r w:rsidRPr="00D909E6">
                              <w:t>Заведующий МБДОУ «Детский сад № 137»</w:t>
                            </w:r>
                          </w:p>
                          <w:p w:rsidR="00375D50" w:rsidRPr="00D909E6" w:rsidRDefault="00375D50" w:rsidP="00FF5E08">
                            <w:pPr>
                              <w:jc w:val="center"/>
                            </w:pPr>
                            <w:r>
                              <w:t>Е.Н. Конторщикова</w:t>
                            </w:r>
                          </w:p>
                          <w:p w:rsidR="00375D50" w:rsidRDefault="00375D50" w:rsidP="00FF5E08">
                            <w:pPr>
                              <w:jc w:val="center"/>
                            </w:pPr>
                            <w:r w:rsidRPr="00D909E6">
                              <w:t>___________________________</w:t>
                            </w:r>
                            <w:r>
                              <w:t xml:space="preserve">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29" type="#_x0000_t202" style="position:absolute;left:0;text-align:left;margin-left:573.45pt;margin-top:28.4pt;width:243pt;height:7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N3FQxmeAgAAHQUAAA4AAAAAAAAAAAAAAAAALgIAAGRy&#10;cy9lMm9Eb2MueG1sUEsBAi0AFAAGAAgAAAAhAHW4mpnfAAAADAEAAA8AAAAAAAAAAAAAAAAA+AQA&#10;AGRycy9kb3ducmV2LnhtbFBLBQYAAAAABAAEAPMAAAAEBgAAAAA=&#10;" stroked="f">
                <v:textbox>
                  <w:txbxContent>
                    <w:p w:rsidR="00375D50" w:rsidRPr="00D909E6" w:rsidRDefault="00375D50" w:rsidP="00FF5E08">
                      <w:pPr>
                        <w:jc w:val="center"/>
                      </w:pPr>
                      <w:r w:rsidRPr="00D909E6">
                        <w:t>УТВЕРЖД</w:t>
                      </w:r>
                      <w:r>
                        <w:t>ЕНО</w:t>
                      </w:r>
                      <w:r w:rsidRPr="00D909E6">
                        <w:t>:</w:t>
                      </w:r>
                    </w:p>
                    <w:p w:rsidR="00375D50" w:rsidRDefault="00375D50" w:rsidP="00FF5E08">
                      <w:pPr>
                        <w:jc w:val="center"/>
                      </w:pPr>
                      <w:r>
                        <w:t>Приказ № 105 от 27.08.2014</w:t>
                      </w:r>
                    </w:p>
                    <w:p w:rsidR="00375D50" w:rsidRPr="00D909E6" w:rsidRDefault="00375D50" w:rsidP="00FF5E08">
                      <w:pPr>
                        <w:jc w:val="center"/>
                      </w:pPr>
                      <w:r w:rsidRPr="00D909E6">
                        <w:t>Заведующий МБДОУ «Детский сад № 137»</w:t>
                      </w:r>
                    </w:p>
                    <w:p w:rsidR="00375D50" w:rsidRPr="00D909E6" w:rsidRDefault="00375D50" w:rsidP="00FF5E08">
                      <w:pPr>
                        <w:jc w:val="center"/>
                      </w:pPr>
                      <w:r>
                        <w:t>Е.Н. Конторщикова</w:t>
                      </w:r>
                    </w:p>
                    <w:p w:rsidR="00375D50" w:rsidRDefault="00375D50" w:rsidP="00FF5E08">
                      <w:pPr>
                        <w:jc w:val="center"/>
                      </w:pPr>
                      <w:r w:rsidRPr="00D909E6">
                        <w:t>___________________________</w:t>
                      </w:r>
                      <w:r>
                        <w:t xml:space="preserve">         М.П.</w:t>
                      </w:r>
                    </w:p>
                  </w:txbxContent>
                </v:textbox>
              </v:shape>
            </w:pict>
          </mc:Fallback>
        </mc:AlternateContent>
      </w:r>
    </w:p>
    <w:p w:rsidR="00FF5E08" w:rsidRPr="00F51AEF" w:rsidRDefault="00FF5E08" w:rsidP="0035012A">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5012A">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328AB" w:rsidP="0035012A">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7279005</wp:posOffset>
                </wp:positionH>
                <wp:positionV relativeFrom="paragraph">
                  <wp:posOffset>154305</wp:posOffset>
                </wp:positionV>
                <wp:extent cx="3086100" cy="1012825"/>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D50" w:rsidRPr="00D909E6" w:rsidRDefault="00375D50" w:rsidP="00FF5E08">
                            <w:pPr>
                              <w:jc w:val="center"/>
                            </w:pPr>
                            <w:r w:rsidRPr="00D909E6">
                              <w:t>УТВЕРЖД</w:t>
                            </w:r>
                            <w:r>
                              <w:t>ЕНО</w:t>
                            </w:r>
                            <w:r w:rsidRPr="00D909E6">
                              <w:t>:</w:t>
                            </w:r>
                          </w:p>
                          <w:p w:rsidR="00375D50" w:rsidRDefault="00375D50" w:rsidP="00FF5E08">
                            <w:pPr>
                              <w:jc w:val="center"/>
                            </w:pPr>
                            <w:r>
                              <w:t>Приказ № 105 от 27.08.2014</w:t>
                            </w:r>
                          </w:p>
                          <w:p w:rsidR="00375D50" w:rsidRPr="00D909E6" w:rsidRDefault="00375D50" w:rsidP="00FF5E08">
                            <w:pPr>
                              <w:jc w:val="center"/>
                            </w:pPr>
                            <w:r w:rsidRPr="00D909E6">
                              <w:t>Заведующий МБДОУ «Детский сад № 137»</w:t>
                            </w:r>
                          </w:p>
                          <w:p w:rsidR="00375D50" w:rsidRPr="00D909E6" w:rsidRDefault="00375D50" w:rsidP="00FF5E08">
                            <w:pPr>
                              <w:jc w:val="center"/>
                            </w:pPr>
                            <w:r>
                              <w:t>Е.Н. Конторщикова</w:t>
                            </w:r>
                          </w:p>
                          <w:p w:rsidR="00375D50" w:rsidRDefault="00375D50" w:rsidP="00FF5E08">
                            <w:pPr>
                              <w:jc w:val="center"/>
                            </w:pPr>
                            <w:r w:rsidRPr="00D909E6">
                              <w:t>___________________________</w:t>
                            </w:r>
                            <w:r>
                              <w:t xml:space="preserve">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 o:spid="_x0000_s1030" type="#_x0000_t202" style="position:absolute;left:0;text-align:left;margin-left:573.15pt;margin-top:12.15pt;width:243pt;height:7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PngIAAB8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" stroked="f">
                <v:textbox>
                  <w:txbxContent>
                    <w:p w:rsidR="00375D50" w:rsidRPr="00D909E6" w:rsidRDefault="00375D50" w:rsidP="00FF5E08">
                      <w:pPr>
                        <w:jc w:val="center"/>
                      </w:pPr>
                      <w:r w:rsidRPr="00D909E6">
                        <w:t>УТВЕРЖД</w:t>
                      </w:r>
                      <w:r>
                        <w:t>ЕНО</w:t>
                      </w:r>
                      <w:r w:rsidRPr="00D909E6">
                        <w:t>:</w:t>
                      </w:r>
                    </w:p>
                    <w:p w:rsidR="00375D50" w:rsidRDefault="00375D50" w:rsidP="00FF5E08">
                      <w:pPr>
                        <w:jc w:val="center"/>
                      </w:pPr>
                      <w:r>
                        <w:t>Приказ № 105 от 27.08.2014</w:t>
                      </w:r>
                    </w:p>
                    <w:p w:rsidR="00375D50" w:rsidRPr="00D909E6" w:rsidRDefault="00375D50" w:rsidP="00FF5E08">
                      <w:pPr>
                        <w:jc w:val="center"/>
                      </w:pPr>
                      <w:r w:rsidRPr="00D909E6">
                        <w:t>Заведующий МБДОУ «Детский сад № 137»</w:t>
                      </w:r>
                    </w:p>
                    <w:p w:rsidR="00375D50" w:rsidRPr="00D909E6" w:rsidRDefault="00375D50" w:rsidP="00FF5E08">
                      <w:pPr>
                        <w:jc w:val="center"/>
                      </w:pPr>
                      <w:r>
                        <w:t>Е.Н. Конторщикова</w:t>
                      </w:r>
                    </w:p>
                    <w:p w:rsidR="00375D50" w:rsidRDefault="00375D50" w:rsidP="00FF5E08">
                      <w:pPr>
                        <w:jc w:val="center"/>
                      </w:pPr>
                      <w:r w:rsidRPr="00D909E6">
                        <w:t>___________________________</w:t>
                      </w:r>
                      <w:r>
                        <w:t xml:space="preserve">         М.П.</w:t>
                      </w:r>
                    </w:p>
                  </w:txbxContent>
                </v:textbox>
              </v:shape>
            </w:pict>
          </mc:Fallback>
        </mc:AlternateContent>
      </w:r>
      <w:r w:rsidR="00FF5E08" w:rsidRPr="00F51AEF">
        <w:rPr>
          <w:rFonts w:ascii="Times New Roman" w:eastAsia="Times New Roman" w:hAnsi="Times New Roman" w:cs="Times New Roman"/>
          <w:sz w:val="24"/>
          <w:szCs w:val="24"/>
          <w:lang w:eastAsia="ru-RU"/>
        </w:rPr>
        <w:t xml:space="preserve">                                                                </w:t>
      </w:r>
    </w:p>
    <w:p w:rsidR="00FA499D" w:rsidRDefault="00F328AB" w:rsidP="0035012A">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7279005</wp:posOffset>
                </wp:positionH>
                <wp:positionV relativeFrom="paragraph">
                  <wp:posOffset>-53340</wp:posOffset>
                </wp:positionV>
                <wp:extent cx="3086100" cy="1012825"/>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D50" w:rsidRPr="00D909E6" w:rsidRDefault="00375D50" w:rsidP="00FF5E08">
                            <w:pPr>
                              <w:jc w:val="center"/>
                            </w:pPr>
                            <w:r w:rsidRPr="00D909E6">
                              <w:t>УТВЕРЖД</w:t>
                            </w:r>
                            <w:r>
                              <w:t>ЕНО</w:t>
                            </w:r>
                            <w:r w:rsidRPr="00D909E6">
                              <w:t>:</w:t>
                            </w:r>
                          </w:p>
                          <w:p w:rsidR="00375D50" w:rsidRDefault="00375D50" w:rsidP="00FF5E08">
                            <w:pPr>
                              <w:jc w:val="center"/>
                            </w:pPr>
                            <w:r>
                              <w:t>Приказ № 105 от 27.08.2014</w:t>
                            </w:r>
                          </w:p>
                          <w:p w:rsidR="00375D50" w:rsidRPr="00D909E6" w:rsidRDefault="00375D50" w:rsidP="00FF5E08">
                            <w:pPr>
                              <w:jc w:val="center"/>
                            </w:pPr>
                            <w:r w:rsidRPr="00D909E6">
                              <w:t>Заведующий МБДОУ «Детский сад № 137»</w:t>
                            </w:r>
                          </w:p>
                          <w:p w:rsidR="00375D50" w:rsidRPr="00D909E6" w:rsidRDefault="00375D50" w:rsidP="00FF5E08">
                            <w:pPr>
                              <w:jc w:val="center"/>
                            </w:pPr>
                            <w:r>
                              <w:t>Е.Н. Конторщикова</w:t>
                            </w:r>
                          </w:p>
                          <w:p w:rsidR="00375D50" w:rsidRDefault="00375D50" w:rsidP="00FF5E08">
                            <w:pPr>
                              <w:jc w:val="center"/>
                            </w:pPr>
                            <w:r w:rsidRPr="00D909E6">
                              <w:t>___________________________</w:t>
                            </w:r>
                            <w:r>
                              <w:t xml:space="preserve">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 o:spid="_x0000_s1031" type="#_x0000_t202" style="position:absolute;left:0;text-align:left;margin-left:573.15pt;margin-top:-4.2pt;width:243pt;height:7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" stroked="f">
                <v:textbox>
                  <w:txbxContent>
                    <w:p w:rsidR="00375D50" w:rsidRPr="00D909E6" w:rsidRDefault="00375D50" w:rsidP="00FF5E08">
                      <w:pPr>
                        <w:jc w:val="center"/>
                      </w:pPr>
                      <w:r w:rsidRPr="00D909E6">
                        <w:t>УТВЕРЖД</w:t>
                      </w:r>
                      <w:r>
                        <w:t>ЕНО</w:t>
                      </w:r>
                      <w:r w:rsidRPr="00D909E6">
                        <w:t>:</w:t>
                      </w:r>
                    </w:p>
                    <w:p w:rsidR="00375D50" w:rsidRDefault="00375D50" w:rsidP="00FF5E08">
                      <w:pPr>
                        <w:jc w:val="center"/>
                      </w:pPr>
                      <w:r>
                        <w:t>Приказ № 105 от 27.08.2014</w:t>
                      </w:r>
                    </w:p>
                    <w:p w:rsidR="00375D50" w:rsidRPr="00D909E6" w:rsidRDefault="00375D50" w:rsidP="00FF5E08">
                      <w:pPr>
                        <w:jc w:val="center"/>
                      </w:pPr>
                      <w:r w:rsidRPr="00D909E6">
                        <w:t>Заведующий МБДОУ «Детский сад № 137»</w:t>
                      </w:r>
                    </w:p>
                    <w:p w:rsidR="00375D50" w:rsidRPr="00D909E6" w:rsidRDefault="00375D50" w:rsidP="00FF5E08">
                      <w:pPr>
                        <w:jc w:val="center"/>
                      </w:pPr>
                      <w:r>
                        <w:t>Е.Н. Конторщикова</w:t>
                      </w:r>
                    </w:p>
                    <w:p w:rsidR="00375D50" w:rsidRDefault="00375D50" w:rsidP="00FF5E08">
                      <w:pPr>
                        <w:jc w:val="center"/>
                      </w:pPr>
                      <w:r w:rsidRPr="00D909E6">
                        <w:t>___________________________</w:t>
                      </w:r>
                      <w:r>
                        <w:t xml:space="preserve">         М.П.</w:t>
                      </w:r>
                    </w:p>
                  </w:txbxContent>
                </v:textbox>
              </v:shape>
            </w:pict>
          </mc:Fallback>
        </mc:AlternateContent>
      </w:r>
      <w:r w:rsidR="00FF5E08" w:rsidRPr="00F51AEF">
        <w:rPr>
          <w:rFonts w:ascii="Times New Roman" w:eastAsia="Times New Roman" w:hAnsi="Times New Roman" w:cs="Times New Roman"/>
          <w:sz w:val="24"/>
          <w:szCs w:val="24"/>
          <w:lang w:eastAsia="ru-RU"/>
        </w:rPr>
        <w:t xml:space="preserve">                                                                                 </w:t>
      </w:r>
    </w:p>
    <w:p w:rsidR="00FA499D" w:rsidRDefault="00FA499D" w:rsidP="0035012A">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5012A">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328AB" w:rsidP="0035012A">
      <w:pPr>
        <w:autoSpaceDE w:val="0"/>
        <w:autoSpaceDN w:val="0"/>
        <w:adjustRightInd w:val="0"/>
        <w:spacing w:before="5"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7279005</wp:posOffset>
                </wp:positionH>
                <wp:positionV relativeFrom="paragraph">
                  <wp:posOffset>-467995</wp:posOffset>
                </wp:positionV>
                <wp:extent cx="3086100" cy="1012825"/>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D50" w:rsidRPr="00D909E6" w:rsidRDefault="00375D50" w:rsidP="00FF5E08">
                            <w:pPr>
                              <w:jc w:val="center"/>
                            </w:pPr>
                            <w:r w:rsidRPr="00D909E6">
                              <w:t>УТВЕРЖД</w:t>
                            </w:r>
                            <w:r>
                              <w:t>ЕНО</w:t>
                            </w:r>
                            <w:r w:rsidRPr="00D909E6">
                              <w:t>:</w:t>
                            </w:r>
                          </w:p>
                          <w:p w:rsidR="00375D50" w:rsidRDefault="00375D50" w:rsidP="00FF5E08">
                            <w:pPr>
                              <w:jc w:val="center"/>
                            </w:pPr>
                            <w:r>
                              <w:t>Приказ № 105 от 27.08.2014</w:t>
                            </w:r>
                          </w:p>
                          <w:p w:rsidR="00375D50" w:rsidRPr="00D909E6" w:rsidRDefault="00375D50" w:rsidP="00FF5E08">
                            <w:pPr>
                              <w:jc w:val="center"/>
                            </w:pPr>
                            <w:r w:rsidRPr="00D909E6">
                              <w:t>Заведующий МБДОУ «Детский сад № 137»</w:t>
                            </w:r>
                          </w:p>
                          <w:p w:rsidR="00375D50" w:rsidRPr="00D909E6" w:rsidRDefault="00375D50" w:rsidP="00FF5E08">
                            <w:pPr>
                              <w:jc w:val="center"/>
                            </w:pPr>
                            <w:r>
                              <w:t>Е.Н. Конторщикова</w:t>
                            </w:r>
                          </w:p>
                          <w:p w:rsidR="00375D50" w:rsidRDefault="00375D50" w:rsidP="00FF5E08">
                            <w:pPr>
                              <w:jc w:val="center"/>
                            </w:pPr>
                            <w:r w:rsidRPr="00D909E6">
                              <w:t>___________________________</w:t>
                            </w:r>
                            <w:r>
                              <w:t xml:space="preserve">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 o:spid="_x0000_s1032" type="#_x0000_t202" style="position:absolute;left:0;text-align:left;margin-left:573.15pt;margin-top:-36.85pt;width:243pt;height:7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" stroked="f">
                <v:textbox>
                  <w:txbxContent>
                    <w:p w:rsidR="00375D50" w:rsidRPr="00D909E6" w:rsidRDefault="00375D50" w:rsidP="00FF5E08">
                      <w:pPr>
                        <w:jc w:val="center"/>
                      </w:pPr>
                      <w:r w:rsidRPr="00D909E6">
                        <w:t>УТВЕРЖД</w:t>
                      </w:r>
                      <w:r>
                        <w:t>ЕНО</w:t>
                      </w:r>
                      <w:r w:rsidRPr="00D909E6">
                        <w:t>:</w:t>
                      </w:r>
                    </w:p>
                    <w:p w:rsidR="00375D50" w:rsidRDefault="00375D50" w:rsidP="00FF5E08">
                      <w:pPr>
                        <w:jc w:val="center"/>
                      </w:pPr>
                      <w:r>
                        <w:t>Приказ № 105 от 27.08.2014</w:t>
                      </w:r>
                    </w:p>
                    <w:p w:rsidR="00375D50" w:rsidRPr="00D909E6" w:rsidRDefault="00375D50" w:rsidP="00FF5E08">
                      <w:pPr>
                        <w:jc w:val="center"/>
                      </w:pPr>
                      <w:r w:rsidRPr="00D909E6">
                        <w:t>Заведующий МБДОУ «Детский сад № 137»</w:t>
                      </w:r>
                    </w:p>
                    <w:p w:rsidR="00375D50" w:rsidRPr="00D909E6" w:rsidRDefault="00375D50" w:rsidP="00FF5E08">
                      <w:pPr>
                        <w:jc w:val="center"/>
                      </w:pPr>
                      <w:r>
                        <w:t>Е.Н. Конторщикова</w:t>
                      </w:r>
                    </w:p>
                    <w:p w:rsidR="00375D50" w:rsidRDefault="00375D50" w:rsidP="00FF5E08">
                      <w:pPr>
                        <w:jc w:val="center"/>
                      </w:pPr>
                      <w:r w:rsidRPr="00D909E6">
                        <w:t>___________________________</w:t>
                      </w:r>
                      <w:r>
                        <w:t xml:space="preserve">         М.П.</w:t>
                      </w:r>
                    </w:p>
                  </w:txbxContent>
                </v:textbox>
              </v:shape>
            </w:pict>
          </mc:Fallback>
        </mc:AlternateContent>
      </w:r>
      <w:r w:rsidR="00FF5E08" w:rsidRPr="00F51AEF">
        <w:rPr>
          <w:rFonts w:ascii="Times New Roman" w:eastAsia="Times New Roman" w:hAnsi="Times New Roman" w:cs="Times New Roman"/>
          <w:sz w:val="24"/>
          <w:szCs w:val="24"/>
          <w:lang w:eastAsia="ru-RU"/>
        </w:rPr>
        <w:t xml:space="preserve">                                       </w:t>
      </w:r>
    </w:p>
    <w:p w:rsidR="00FF5E08" w:rsidRDefault="0035012A" w:rsidP="0035012A">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РАБОЧАЯ ПРОГРАММА</w:t>
      </w:r>
    </w:p>
    <w:p w:rsidR="00591E9E" w:rsidRPr="00F51AEF" w:rsidRDefault="0035012A" w:rsidP="0035012A">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ГРУППЫ РАННЕГО ВОЗРАСТА № </w:t>
      </w:r>
      <w:r w:rsidR="00147C26">
        <w:rPr>
          <w:rFonts w:ascii="Times New Roman" w:eastAsia="Times New Roman" w:hAnsi="Times New Roman" w:cs="Times New Roman"/>
          <w:b/>
          <w:bCs/>
          <w:sz w:val="28"/>
          <w:szCs w:val="24"/>
          <w:lang w:eastAsia="ru-RU"/>
        </w:rPr>
        <w:t>1 (</w:t>
      </w:r>
      <w:r w:rsidR="00375D50">
        <w:rPr>
          <w:rFonts w:ascii="Times New Roman" w:eastAsia="Times New Roman" w:hAnsi="Times New Roman" w:cs="Times New Roman"/>
          <w:b/>
          <w:bCs/>
          <w:sz w:val="28"/>
          <w:szCs w:val="24"/>
          <w:lang w:eastAsia="ru-RU"/>
        </w:rPr>
        <w:t>3</w:t>
      </w:r>
      <w:r w:rsidR="00147C26">
        <w:rPr>
          <w:rFonts w:ascii="Times New Roman" w:eastAsia="Times New Roman" w:hAnsi="Times New Roman" w:cs="Times New Roman"/>
          <w:b/>
          <w:bCs/>
          <w:sz w:val="28"/>
          <w:szCs w:val="24"/>
          <w:lang w:eastAsia="ru-RU"/>
        </w:rPr>
        <w:t>)</w:t>
      </w:r>
    </w:p>
    <w:p w:rsidR="00FF5E08" w:rsidRPr="00F51AEF" w:rsidRDefault="00FF5E08" w:rsidP="0035012A">
      <w:pPr>
        <w:spacing w:after="0" w:line="240" w:lineRule="auto"/>
        <w:jc w:val="center"/>
        <w:rPr>
          <w:rFonts w:ascii="Times New Roman" w:eastAsia="Times New Roman" w:hAnsi="Times New Roman" w:cs="Times New Roman"/>
          <w:sz w:val="28"/>
          <w:szCs w:val="24"/>
          <w:lang w:eastAsia="ru-RU"/>
        </w:rPr>
      </w:pPr>
    </w:p>
    <w:p w:rsidR="00591E9E" w:rsidRDefault="00591E9E" w:rsidP="0035012A">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м</w:t>
      </w:r>
      <w:r w:rsidRPr="00F51AEF">
        <w:rPr>
          <w:rFonts w:ascii="Times New Roman" w:eastAsia="Times New Roman" w:hAnsi="Times New Roman" w:cs="Times New Roman"/>
          <w:b/>
          <w:bCs/>
          <w:sz w:val="28"/>
          <w:szCs w:val="24"/>
          <w:lang w:eastAsia="ru-RU"/>
        </w:rPr>
        <w:t>униципально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бюджетно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дошкольно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p>
    <w:p w:rsidR="00591E9E" w:rsidRPr="00F51AEF" w:rsidRDefault="00591E9E" w:rsidP="0035012A">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sidRPr="00F51AEF">
        <w:rPr>
          <w:rFonts w:ascii="Times New Roman" w:eastAsia="Times New Roman" w:hAnsi="Times New Roman" w:cs="Times New Roman"/>
          <w:b/>
          <w:bCs/>
          <w:sz w:val="28"/>
          <w:szCs w:val="24"/>
          <w:lang w:eastAsia="ru-RU"/>
        </w:rPr>
        <w:t>образовательно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учреждения</w:t>
      </w:r>
    </w:p>
    <w:p w:rsidR="00591E9E" w:rsidRDefault="00591E9E" w:rsidP="0035012A">
      <w:pPr>
        <w:spacing w:after="0" w:line="240" w:lineRule="auto"/>
        <w:jc w:val="center"/>
        <w:rPr>
          <w:rFonts w:ascii="Times New Roman" w:eastAsia="Times New Roman" w:hAnsi="Times New Roman" w:cs="Times New Roman"/>
          <w:b/>
          <w:sz w:val="28"/>
          <w:szCs w:val="24"/>
          <w:lang w:eastAsia="ru-RU"/>
        </w:rPr>
      </w:pPr>
      <w:r w:rsidRPr="00F51AEF">
        <w:rPr>
          <w:rFonts w:ascii="Times New Roman" w:eastAsia="Times New Roman" w:hAnsi="Times New Roman" w:cs="Times New Roman"/>
          <w:b/>
          <w:sz w:val="28"/>
          <w:szCs w:val="24"/>
          <w:lang w:eastAsia="ru-RU"/>
        </w:rPr>
        <w:t xml:space="preserve"> «Детский сад № 137»</w:t>
      </w:r>
    </w:p>
    <w:p w:rsidR="00FF5E08" w:rsidRPr="00F51AEF" w:rsidRDefault="00FF5E08" w:rsidP="0035012A">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5012A">
      <w:pPr>
        <w:spacing w:after="0" w:line="240" w:lineRule="auto"/>
        <w:jc w:val="center"/>
        <w:rPr>
          <w:rFonts w:ascii="Times New Roman" w:eastAsia="Times New Roman" w:hAnsi="Times New Roman" w:cs="Times New Roman"/>
          <w:sz w:val="24"/>
          <w:szCs w:val="24"/>
          <w:lang w:eastAsia="ru-RU"/>
        </w:rPr>
      </w:pPr>
    </w:p>
    <w:p w:rsidR="00FF5E08" w:rsidRPr="00F51AEF" w:rsidRDefault="00F328AB" w:rsidP="0035012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1" locked="0" layoutInCell="1" allowOverlap="1">
                <wp:simplePos x="0" y="0"/>
                <wp:positionH relativeFrom="margin">
                  <wp:posOffset>3039022</wp:posOffset>
                </wp:positionH>
                <wp:positionV relativeFrom="paragraph">
                  <wp:posOffset>107381</wp:posOffset>
                </wp:positionV>
                <wp:extent cx="2907030" cy="2218690"/>
                <wp:effectExtent l="0" t="0" r="762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221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D50" w:rsidRPr="00C57CFD" w:rsidRDefault="00375D50" w:rsidP="00591E9E">
                            <w:pPr>
                              <w:spacing w:after="0" w:line="240" w:lineRule="auto"/>
                              <w:jc w:val="center"/>
                              <w:rPr>
                                <w:rFonts w:ascii="Times New Roman" w:hAnsi="Times New Roman" w:cs="Times New Roman"/>
                                <w:b/>
                                <w:sz w:val="24"/>
                              </w:rPr>
                            </w:pPr>
                            <w:r w:rsidRPr="00C57CFD">
                              <w:rPr>
                                <w:rFonts w:ascii="Times New Roman" w:hAnsi="Times New Roman" w:cs="Times New Roman"/>
                                <w:b/>
                                <w:sz w:val="24"/>
                              </w:rPr>
                              <w:t>РАЗРАБОТАНО</w:t>
                            </w:r>
                          </w:p>
                          <w:p w:rsidR="00375D50" w:rsidRDefault="00375D50" w:rsidP="00591E9E">
                            <w:pPr>
                              <w:spacing w:after="0" w:line="240" w:lineRule="auto"/>
                              <w:jc w:val="center"/>
                              <w:rPr>
                                <w:rFonts w:ascii="Times New Roman" w:hAnsi="Times New Roman" w:cs="Times New Roman"/>
                                <w:sz w:val="24"/>
                              </w:rPr>
                            </w:pPr>
                            <w:r>
                              <w:rPr>
                                <w:rFonts w:ascii="Times New Roman" w:hAnsi="Times New Roman" w:cs="Times New Roman"/>
                                <w:sz w:val="24"/>
                              </w:rPr>
                              <w:t xml:space="preserve">рабочей группой педагогов </w:t>
                            </w:r>
                          </w:p>
                          <w:p w:rsidR="00375D50" w:rsidRDefault="00375D50" w:rsidP="00591E9E">
                            <w:pPr>
                              <w:spacing w:after="0" w:line="240" w:lineRule="auto"/>
                              <w:jc w:val="center"/>
                              <w:rPr>
                                <w:rFonts w:ascii="Times New Roman" w:hAnsi="Times New Roman" w:cs="Times New Roman"/>
                                <w:sz w:val="24"/>
                              </w:rPr>
                            </w:pPr>
                            <w:r>
                              <w:rPr>
                                <w:rFonts w:ascii="Times New Roman" w:hAnsi="Times New Roman" w:cs="Times New Roman"/>
                                <w:sz w:val="24"/>
                              </w:rPr>
                              <w:t>МБДОУ «Детский сад № 137»:</w:t>
                            </w:r>
                          </w:p>
                          <w:p w:rsidR="00375D50" w:rsidRDefault="00375D50" w:rsidP="00591E9E">
                            <w:pPr>
                              <w:spacing w:after="0" w:line="240" w:lineRule="auto"/>
                              <w:jc w:val="both"/>
                              <w:rPr>
                                <w:rFonts w:ascii="Times New Roman" w:hAnsi="Times New Roman" w:cs="Times New Roman"/>
                                <w:sz w:val="24"/>
                              </w:rPr>
                            </w:pPr>
                            <w:r>
                              <w:rPr>
                                <w:rFonts w:ascii="Times New Roman" w:hAnsi="Times New Roman" w:cs="Times New Roman"/>
                                <w:sz w:val="24"/>
                              </w:rPr>
                              <w:t>Смирнова А.Н. – старший воспитатель</w:t>
                            </w:r>
                          </w:p>
                          <w:p w:rsidR="00375D50" w:rsidRDefault="00375D50" w:rsidP="00591E9E">
                            <w:pPr>
                              <w:spacing w:after="0" w:line="240" w:lineRule="auto"/>
                              <w:jc w:val="both"/>
                              <w:rPr>
                                <w:rFonts w:ascii="Times New Roman" w:hAnsi="Times New Roman" w:cs="Times New Roman"/>
                                <w:sz w:val="24"/>
                              </w:rPr>
                            </w:pPr>
                            <w:r>
                              <w:rPr>
                                <w:rFonts w:ascii="Times New Roman" w:hAnsi="Times New Roman" w:cs="Times New Roman"/>
                                <w:sz w:val="24"/>
                              </w:rPr>
                              <w:t>Холзакова А.В. – педагог-психолог</w:t>
                            </w:r>
                          </w:p>
                          <w:p w:rsidR="00375D50" w:rsidRDefault="00375D50" w:rsidP="00591E9E">
                            <w:pPr>
                              <w:spacing w:after="0" w:line="240" w:lineRule="auto"/>
                              <w:jc w:val="both"/>
                              <w:rPr>
                                <w:rFonts w:ascii="Times New Roman" w:hAnsi="Times New Roman" w:cs="Times New Roman"/>
                                <w:sz w:val="24"/>
                              </w:rPr>
                            </w:pPr>
                            <w:r>
                              <w:rPr>
                                <w:rFonts w:ascii="Times New Roman" w:hAnsi="Times New Roman" w:cs="Times New Roman"/>
                                <w:sz w:val="24"/>
                              </w:rPr>
                              <w:t>Осока М.В. – музыкальный руководитель</w:t>
                            </w:r>
                          </w:p>
                          <w:p w:rsidR="00375D50" w:rsidRDefault="00375D50" w:rsidP="00591E9E">
                            <w:pPr>
                              <w:spacing w:after="0" w:line="240" w:lineRule="auto"/>
                              <w:jc w:val="both"/>
                              <w:rPr>
                                <w:rFonts w:ascii="Times New Roman" w:hAnsi="Times New Roman" w:cs="Times New Roman"/>
                                <w:sz w:val="24"/>
                              </w:rPr>
                            </w:pPr>
                            <w:r>
                              <w:rPr>
                                <w:rFonts w:ascii="Times New Roman" w:hAnsi="Times New Roman" w:cs="Times New Roman"/>
                                <w:sz w:val="24"/>
                              </w:rPr>
                              <w:t>Красильникова М.М. – воспитатель</w:t>
                            </w:r>
                          </w:p>
                          <w:p w:rsidR="00375D50" w:rsidRDefault="00375D50" w:rsidP="00591E9E">
                            <w:pPr>
                              <w:spacing w:after="0" w:line="240" w:lineRule="auto"/>
                              <w:jc w:val="both"/>
                              <w:rPr>
                                <w:rFonts w:ascii="Times New Roman" w:hAnsi="Times New Roman" w:cs="Times New Roman"/>
                                <w:sz w:val="24"/>
                              </w:rPr>
                            </w:pPr>
                            <w:r>
                              <w:rPr>
                                <w:rFonts w:ascii="Times New Roman" w:hAnsi="Times New Roman" w:cs="Times New Roman"/>
                                <w:sz w:val="24"/>
                              </w:rPr>
                              <w:t>Загребина К.М. - воспитатель</w:t>
                            </w:r>
                          </w:p>
                          <w:p w:rsidR="00375D50" w:rsidRPr="00FF5E08" w:rsidRDefault="00375D50" w:rsidP="00591E9E">
                            <w:pPr>
                              <w:spacing w:after="0" w:line="240" w:lineRule="auto"/>
                              <w:jc w:val="both"/>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39.3pt;margin-top:8.45pt;width:228.9pt;height:174.7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" stroked="f">
                <v:textbox>
                  <w:txbxContent>
                    <w:p w:rsidR="00375D50" w:rsidRPr="00C57CFD" w:rsidRDefault="00375D50" w:rsidP="00591E9E">
                      <w:pPr>
                        <w:spacing w:after="0" w:line="240" w:lineRule="auto"/>
                        <w:jc w:val="center"/>
                        <w:rPr>
                          <w:rFonts w:ascii="Times New Roman" w:hAnsi="Times New Roman" w:cs="Times New Roman"/>
                          <w:b/>
                          <w:sz w:val="24"/>
                        </w:rPr>
                      </w:pPr>
                      <w:r w:rsidRPr="00C57CFD">
                        <w:rPr>
                          <w:rFonts w:ascii="Times New Roman" w:hAnsi="Times New Roman" w:cs="Times New Roman"/>
                          <w:b/>
                          <w:sz w:val="24"/>
                        </w:rPr>
                        <w:t>РАЗРАБОТАНО</w:t>
                      </w:r>
                    </w:p>
                    <w:p w:rsidR="00375D50" w:rsidRDefault="00375D50" w:rsidP="00591E9E">
                      <w:pPr>
                        <w:spacing w:after="0" w:line="240" w:lineRule="auto"/>
                        <w:jc w:val="center"/>
                        <w:rPr>
                          <w:rFonts w:ascii="Times New Roman" w:hAnsi="Times New Roman" w:cs="Times New Roman"/>
                          <w:sz w:val="24"/>
                        </w:rPr>
                      </w:pPr>
                      <w:r>
                        <w:rPr>
                          <w:rFonts w:ascii="Times New Roman" w:hAnsi="Times New Roman" w:cs="Times New Roman"/>
                          <w:sz w:val="24"/>
                        </w:rPr>
                        <w:t xml:space="preserve">рабочей группой педагогов </w:t>
                      </w:r>
                    </w:p>
                    <w:p w:rsidR="00375D50" w:rsidRDefault="00375D50" w:rsidP="00591E9E">
                      <w:pPr>
                        <w:spacing w:after="0" w:line="240" w:lineRule="auto"/>
                        <w:jc w:val="center"/>
                        <w:rPr>
                          <w:rFonts w:ascii="Times New Roman" w:hAnsi="Times New Roman" w:cs="Times New Roman"/>
                          <w:sz w:val="24"/>
                        </w:rPr>
                      </w:pPr>
                      <w:r>
                        <w:rPr>
                          <w:rFonts w:ascii="Times New Roman" w:hAnsi="Times New Roman" w:cs="Times New Roman"/>
                          <w:sz w:val="24"/>
                        </w:rPr>
                        <w:t>МБДОУ «Детский сад № 137»:</w:t>
                      </w:r>
                    </w:p>
                    <w:p w:rsidR="00375D50" w:rsidRDefault="00375D50" w:rsidP="00591E9E">
                      <w:pPr>
                        <w:spacing w:after="0" w:line="240" w:lineRule="auto"/>
                        <w:jc w:val="both"/>
                        <w:rPr>
                          <w:rFonts w:ascii="Times New Roman" w:hAnsi="Times New Roman" w:cs="Times New Roman"/>
                          <w:sz w:val="24"/>
                        </w:rPr>
                      </w:pPr>
                      <w:r>
                        <w:rPr>
                          <w:rFonts w:ascii="Times New Roman" w:hAnsi="Times New Roman" w:cs="Times New Roman"/>
                          <w:sz w:val="24"/>
                        </w:rPr>
                        <w:t>Смирнова А.Н. – старший воспитатель</w:t>
                      </w:r>
                    </w:p>
                    <w:p w:rsidR="00375D50" w:rsidRDefault="00375D50" w:rsidP="00591E9E">
                      <w:pPr>
                        <w:spacing w:after="0" w:line="240" w:lineRule="auto"/>
                        <w:jc w:val="both"/>
                        <w:rPr>
                          <w:rFonts w:ascii="Times New Roman" w:hAnsi="Times New Roman" w:cs="Times New Roman"/>
                          <w:sz w:val="24"/>
                        </w:rPr>
                      </w:pPr>
                      <w:r>
                        <w:rPr>
                          <w:rFonts w:ascii="Times New Roman" w:hAnsi="Times New Roman" w:cs="Times New Roman"/>
                          <w:sz w:val="24"/>
                        </w:rPr>
                        <w:t>Холзакова А.В. – педагог-психолог</w:t>
                      </w:r>
                    </w:p>
                    <w:p w:rsidR="00375D50" w:rsidRDefault="00375D50" w:rsidP="00591E9E">
                      <w:pPr>
                        <w:spacing w:after="0" w:line="240" w:lineRule="auto"/>
                        <w:jc w:val="both"/>
                        <w:rPr>
                          <w:rFonts w:ascii="Times New Roman" w:hAnsi="Times New Roman" w:cs="Times New Roman"/>
                          <w:sz w:val="24"/>
                        </w:rPr>
                      </w:pPr>
                      <w:r>
                        <w:rPr>
                          <w:rFonts w:ascii="Times New Roman" w:hAnsi="Times New Roman" w:cs="Times New Roman"/>
                          <w:sz w:val="24"/>
                        </w:rPr>
                        <w:t>Осока М.В. – музыкальный руководитель</w:t>
                      </w:r>
                    </w:p>
                    <w:p w:rsidR="00375D50" w:rsidRDefault="00375D50" w:rsidP="00591E9E">
                      <w:pPr>
                        <w:spacing w:after="0" w:line="240" w:lineRule="auto"/>
                        <w:jc w:val="both"/>
                        <w:rPr>
                          <w:rFonts w:ascii="Times New Roman" w:hAnsi="Times New Roman" w:cs="Times New Roman"/>
                          <w:sz w:val="24"/>
                        </w:rPr>
                      </w:pPr>
                      <w:r>
                        <w:rPr>
                          <w:rFonts w:ascii="Times New Roman" w:hAnsi="Times New Roman" w:cs="Times New Roman"/>
                          <w:sz w:val="24"/>
                        </w:rPr>
                        <w:t>Красильникова М.М. – воспитатель</w:t>
                      </w:r>
                    </w:p>
                    <w:p w:rsidR="00375D50" w:rsidRDefault="00375D50" w:rsidP="00591E9E">
                      <w:pPr>
                        <w:spacing w:after="0" w:line="240" w:lineRule="auto"/>
                        <w:jc w:val="both"/>
                        <w:rPr>
                          <w:rFonts w:ascii="Times New Roman" w:hAnsi="Times New Roman" w:cs="Times New Roman"/>
                          <w:sz w:val="24"/>
                        </w:rPr>
                      </w:pPr>
                      <w:r>
                        <w:rPr>
                          <w:rFonts w:ascii="Times New Roman" w:hAnsi="Times New Roman" w:cs="Times New Roman"/>
                          <w:sz w:val="24"/>
                        </w:rPr>
                        <w:t>Загребина К.М. - воспитатель</w:t>
                      </w:r>
                    </w:p>
                    <w:p w:rsidR="00375D50" w:rsidRPr="00FF5E08" w:rsidRDefault="00375D50" w:rsidP="00591E9E">
                      <w:pPr>
                        <w:spacing w:after="0" w:line="240" w:lineRule="auto"/>
                        <w:jc w:val="both"/>
                        <w:rPr>
                          <w:rFonts w:ascii="Times New Roman" w:hAnsi="Times New Roman" w:cs="Times New Roman"/>
                          <w:sz w:val="24"/>
                        </w:rPr>
                      </w:pPr>
                    </w:p>
                  </w:txbxContent>
                </v:textbox>
                <w10:wrap anchorx="margin"/>
              </v:shape>
            </w:pict>
          </mc:Fallback>
        </mc:AlternateContent>
      </w:r>
    </w:p>
    <w:p w:rsidR="00FF5E08" w:rsidRPr="00F51AEF" w:rsidRDefault="00FF5E08" w:rsidP="0035012A">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5012A">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5012A">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5012A">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5012A">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5012A">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5012A">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5012A">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5012A">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5012A">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5012A">
      <w:pPr>
        <w:tabs>
          <w:tab w:val="left" w:pos="739"/>
        </w:tabs>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FF5E08" w:rsidRPr="00F51AEF" w:rsidRDefault="00FF5E08" w:rsidP="0035012A">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35012A">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35012A">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5012A">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5012A">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5012A">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5012A">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35012A">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35012A">
      <w:pPr>
        <w:spacing w:after="0" w:line="240" w:lineRule="auto"/>
        <w:jc w:val="center"/>
        <w:rPr>
          <w:rFonts w:ascii="Times New Roman" w:eastAsia="Times New Roman" w:hAnsi="Times New Roman" w:cs="Times New Roman"/>
          <w:sz w:val="24"/>
          <w:szCs w:val="24"/>
          <w:lang w:eastAsia="ru-RU"/>
        </w:rPr>
      </w:pPr>
    </w:p>
    <w:p w:rsidR="00134B98" w:rsidRPr="00F51AEF" w:rsidRDefault="00134B98" w:rsidP="0035012A">
      <w:pPr>
        <w:spacing w:after="0" w:line="240" w:lineRule="auto"/>
        <w:jc w:val="center"/>
        <w:rPr>
          <w:rFonts w:ascii="Times New Roman" w:eastAsia="Times New Roman" w:hAnsi="Times New Roman" w:cs="Times New Roman"/>
          <w:sz w:val="24"/>
          <w:szCs w:val="24"/>
          <w:lang w:eastAsia="ru-RU"/>
        </w:rPr>
      </w:pPr>
    </w:p>
    <w:p w:rsidR="006908E0" w:rsidRDefault="006908E0" w:rsidP="0035012A">
      <w:pPr>
        <w:spacing w:after="0" w:line="240" w:lineRule="auto"/>
        <w:jc w:val="center"/>
        <w:rPr>
          <w:rFonts w:ascii="Times New Roman" w:eastAsia="Times New Roman" w:hAnsi="Times New Roman" w:cs="Times New Roman"/>
          <w:sz w:val="24"/>
          <w:szCs w:val="24"/>
          <w:lang w:eastAsia="ru-RU"/>
        </w:rPr>
      </w:pPr>
    </w:p>
    <w:p w:rsidR="000B042A" w:rsidRPr="00F51AEF" w:rsidRDefault="000B042A" w:rsidP="0035012A">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5012A">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5012A">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20</w:t>
      </w:r>
      <w:r w:rsidR="00375D50">
        <w:rPr>
          <w:rFonts w:ascii="Times New Roman" w:eastAsia="Times New Roman" w:hAnsi="Times New Roman" w:cs="Times New Roman"/>
          <w:sz w:val="24"/>
          <w:szCs w:val="24"/>
          <w:lang w:eastAsia="ru-RU"/>
        </w:rPr>
        <w:t>20</w:t>
      </w:r>
      <w:r w:rsidRPr="00F51AEF">
        <w:rPr>
          <w:rFonts w:ascii="Times New Roman" w:eastAsia="Times New Roman" w:hAnsi="Times New Roman" w:cs="Times New Roman"/>
          <w:sz w:val="24"/>
          <w:szCs w:val="24"/>
          <w:lang w:eastAsia="ru-RU"/>
        </w:rPr>
        <w:t xml:space="preserve"> г.</w:t>
      </w:r>
    </w:p>
    <w:p w:rsidR="00FF5E08" w:rsidRPr="00F51AEF" w:rsidRDefault="00FF5E08" w:rsidP="0035012A">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г. Дзержинск</w:t>
      </w:r>
    </w:p>
    <w:p w:rsidR="00FF5E08" w:rsidRPr="00F51AEF" w:rsidRDefault="00FF5E08" w:rsidP="0035012A">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Нижегородская область</w:t>
      </w:r>
    </w:p>
    <w:p w:rsidR="004B21D2" w:rsidRDefault="004B21D2" w:rsidP="0035012A">
      <w:pPr>
        <w:keepNext/>
        <w:spacing w:after="0" w:line="240" w:lineRule="auto"/>
        <w:jc w:val="center"/>
        <w:outlineLvl w:val="1"/>
        <w:rPr>
          <w:rFonts w:ascii="Times New Roman" w:eastAsia="Times New Roman" w:hAnsi="Times New Roman" w:cs="Times New Roman"/>
          <w:b/>
          <w:sz w:val="24"/>
          <w:szCs w:val="24"/>
          <w:lang w:eastAsia="ru-RU"/>
        </w:rPr>
      </w:pPr>
    </w:p>
    <w:p w:rsidR="00FF5E08" w:rsidRDefault="00FF5E08" w:rsidP="0035012A">
      <w:pPr>
        <w:keepNext/>
        <w:spacing w:after="0" w:line="240" w:lineRule="auto"/>
        <w:jc w:val="center"/>
        <w:outlineLvl w:val="1"/>
        <w:rPr>
          <w:rFonts w:ascii="Times New Roman" w:eastAsia="Times New Roman" w:hAnsi="Times New Roman" w:cs="Times New Roman"/>
          <w:b/>
          <w:sz w:val="24"/>
          <w:szCs w:val="24"/>
          <w:lang w:eastAsia="ru-RU"/>
        </w:rPr>
      </w:pPr>
      <w:r w:rsidRPr="00427CBD">
        <w:rPr>
          <w:rFonts w:ascii="Times New Roman" w:eastAsia="Times New Roman" w:hAnsi="Times New Roman" w:cs="Times New Roman"/>
          <w:b/>
          <w:sz w:val="24"/>
          <w:szCs w:val="24"/>
          <w:lang w:eastAsia="ru-RU"/>
        </w:rPr>
        <w:t>Содержание</w:t>
      </w:r>
    </w:p>
    <w:p w:rsidR="004B21D2" w:rsidRDefault="004B21D2" w:rsidP="0035012A">
      <w:pPr>
        <w:keepNext/>
        <w:spacing w:after="0" w:line="240" w:lineRule="auto"/>
        <w:jc w:val="center"/>
        <w:outlineLvl w:val="1"/>
        <w:rPr>
          <w:rFonts w:ascii="Times New Roman" w:eastAsia="Times New Roman" w:hAnsi="Times New Roman" w:cs="Times New Roman"/>
          <w:b/>
          <w:sz w:val="24"/>
          <w:szCs w:val="24"/>
          <w:lang w:eastAsia="ru-RU"/>
        </w:rPr>
      </w:pPr>
    </w:p>
    <w:p w:rsidR="0035012A" w:rsidRPr="00427CBD" w:rsidRDefault="0035012A" w:rsidP="0035012A">
      <w:pPr>
        <w:keepNext/>
        <w:spacing w:after="0" w:line="240" w:lineRule="auto"/>
        <w:jc w:val="center"/>
        <w:outlineLvl w:val="1"/>
        <w:rPr>
          <w:rFonts w:ascii="Times New Roman" w:eastAsia="Times New Roman" w:hAnsi="Times New Roman" w:cs="Times New Roman"/>
          <w:b/>
          <w:sz w:val="24"/>
          <w:szCs w:val="24"/>
          <w:lang w:eastAsia="ru-RU"/>
        </w:rPr>
      </w:pPr>
    </w:p>
    <w:tbl>
      <w:tblPr>
        <w:tblStyle w:val="TableNormal"/>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8732"/>
        <w:gridCol w:w="711"/>
      </w:tblGrid>
      <w:tr w:rsidR="002872C3" w:rsidRPr="00427CBD" w:rsidTr="004B21D2">
        <w:trPr>
          <w:trHeight w:val="275"/>
        </w:trPr>
        <w:tc>
          <w:tcPr>
            <w:tcW w:w="756" w:type="dxa"/>
          </w:tcPr>
          <w:p w:rsidR="002872C3" w:rsidRPr="00427CBD" w:rsidRDefault="002872C3" w:rsidP="0035012A">
            <w:pPr>
              <w:pStyle w:val="TableParagraph"/>
              <w:spacing w:line="360" w:lineRule="auto"/>
              <w:ind w:left="0"/>
              <w:rPr>
                <w:b/>
              </w:rPr>
            </w:pPr>
            <w:r w:rsidRPr="00427CBD">
              <w:rPr>
                <w:b/>
              </w:rPr>
              <w:t>I.</w:t>
            </w:r>
          </w:p>
        </w:tc>
        <w:tc>
          <w:tcPr>
            <w:tcW w:w="8732" w:type="dxa"/>
          </w:tcPr>
          <w:p w:rsidR="002872C3" w:rsidRPr="00427CBD" w:rsidRDefault="002872C3" w:rsidP="0035012A">
            <w:pPr>
              <w:pStyle w:val="TableParagraph"/>
              <w:spacing w:line="360" w:lineRule="auto"/>
              <w:ind w:left="0"/>
              <w:rPr>
                <w:b/>
              </w:rPr>
            </w:pPr>
            <w:r w:rsidRPr="00427CBD">
              <w:rPr>
                <w:b/>
              </w:rPr>
              <w:t>Целевой раздел</w:t>
            </w:r>
          </w:p>
        </w:tc>
        <w:tc>
          <w:tcPr>
            <w:tcW w:w="711" w:type="dxa"/>
          </w:tcPr>
          <w:p w:rsidR="002872C3" w:rsidRPr="004B4616" w:rsidRDefault="002872C3" w:rsidP="0035012A">
            <w:pPr>
              <w:pStyle w:val="TableParagraph"/>
              <w:spacing w:line="360" w:lineRule="auto"/>
              <w:ind w:left="0"/>
              <w:jc w:val="center"/>
              <w:rPr>
                <w:lang w:val="ru-RU"/>
              </w:rPr>
            </w:pPr>
          </w:p>
        </w:tc>
      </w:tr>
      <w:tr w:rsidR="002872C3" w:rsidRPr="00427CBD" w:rsidTr="004B21D2">
        <w:trPr>
          <w:trHeight w:val="275"/>
        </w:trPr>
        <w:tc>
          <w:tcPr>
            <w:tcW w:w="756" w:type="dxa"/>
          </w:tcPr>
          <w:p w:rsidR="002872C3" w:rsidRPr="00427CBD" w:rsidRDefault="00427CBD" w:rsidP="0035012A">
            <w:pPr>
              <w:pStyle w:val="TableParagraph"/>
              <w:spacing w:line="360" w:lineRule="auto"/>
              <w:ind w:left="0"/>
            </w:pPr>
            <w:r w:rsidRPr="00427CBD">
              <w:t>1.1</w:t>
            </w:r>
          </w:p>
        </w:tc>
        <w:tc>
          <w:tcPr>
            <w:tcW w:w="8732" w:type="dxa"/>
          </w:tcPr>
          <w:p w:rsidR="002872C3" w:rsidRPr="00427CBD" w:rsidRDefault="002872C3" w:rsidP="0035012A">
            <w:pPr>
              <w:pStyle w:val="TableParagraph"/>
              <w:spacing w:line="360" w:lineRule="auto"/>
              <w:ind w:left="0"/>
            </w:pPr>
            <w:r w:rsidRPr="00427CBD">
              <w:t>Пояснительная записка</w:t>
            </w:r>
          </w:p>
        </w:tc>
        <w:tc>
          <w:tcPr>
            <w:tcW w:w="711" w:type="dxa"/>
          </w:tcPr>
          <w:p w:rsidR="002872C3" w:rsidRPr="004B4616" w:rsidRDefault="002872C3" w:rsidP="0035012A">
            <w:pPr>
              <w:pStyle w:val="TableParagraph"/>
              <w:spacing w:line="360" w:lineRule="auto"/>
              <w:ind w:left="0"/>
              <w:jc w:val="center"/>
              <w:rPr>
                <w:lang w:val="ru-RU"/>
              </w:rPr>
            </w:pPr>
          </w:p>
        </w:tc>
      </w:tr>
      <w:tr w:rsidR="002872C3" w:rsidRPr="00427CBD" w:rsidTr="004B21D2">
        <w:trPr>
          <w:trHeight w:val="278"/>
        </w:trPr>
        <w:tc>
          <w:tcPr>
            <w:tcW w:w="756" w:type="dxa"/>
          </w:tcPr>
          <w:p w:rsidR="002872C3" w:rsidRPr="00427CBD" w:rsidRDefault="002872C3" w:rsidP="0035012A">
            <w:pPr>
              <w:pStyle w:val="TableParagraph"/>
              <w:spacing w:line="360" w:lineRule="auto"/>
              <w:ind w:left="0"/>
            </w:pPr>
            <w:r w:rsidRPr="00427CBD">
              <w:t>1.1.1</w:t>
            </w:r>
          </w:p>
        </w:tc>
        <w:tc>
          <w:tcPr>
            <w:tcW w:w="8732" w:type="dxa"/>
          </w:tcPr>
          <w:p w:rsidR="002872C3" w:rsidRPr="00427CBD" w:rsidRDefault="002872C3" w:rsidP="0035012A">
            <w:pPr>
              <w:pStyle w:val="TableParagraph"/>
              <w:spacing w:line="360" w:lineRule="auto"/>
              <w:ind w:left="0"/>
            </w:pPr>
            <w:r w:rsidRPr="00427CBD">
              <w:t>Цель и задачи Программы</w:t>
            </w:r>
          </w:p>
        </w:tc>
        <w:tc>
          <w:tcPr>
            <w:tcW w:w="711" w:type="dxa"/>
          </w:tcPr>
          <w:p w:rsidR="002872C3" w:rsidRPr="004B4616" w:rsidRDefault="002872C3" w:rsidP="0035012A">
            <w:pPr>
              <w:pStyle w:val="TableParagraph"/>
              <w:spacing w:line="360" w:lineRule="auto"/>
              <w:ind w:left="0"/>
              <w:jc w:val="center"/>
              <w:rPr>
                <w:lang w:val="ru-RU"/>
              </w:rPr>
            </w:pPr>
          </w:p>
        </w:tc>
      </w:tr>
      <w:tr w:rsidR="002872C3" w:rsidRPr="00427CBD" w:rsidTr="004B21D2">
        <w:trPr>
          <w:trHeight w:val="275"/>
        </w:trPr>
        <w:tc>
          <w:tcPr>
            <w:tcW w:w="756" w:type="dxa"/>
          </w:tcPr>
          <w:p w:rsidR="002872C3" w:rsidRPr="00427CBD" w:rsidRDefault="002872C3" w:rsidP="0035012A">
            <w:pPr>
              <w:pStyle w:val="TableParagraph"/>
              <w:spacing w:line="360" w:lineRule="auto"/>
              <w:ind w:left="0"/>
            </w:pPr>
            <w:r w:rsidRPr="00427CBD">
              <w:t>1.1.2</w:t>
            </w:r>
          </w:p>
        </w:tc>
        <w:tc>
          <w:tcPr>
            <w:tcW w:w="8732" w:type="dxa"/>
          </w:tcPr>
          <w:p w:rsidR="002872C3" w:rsidRPr="00427CBD" w:rsidRDefault="002872C3" w:rsidP="0035012A">
            <w:pPr>
              <w:pStyle w:val="TableParagraph"/>
              <w:spacing w:line="360" w:lineRule="auto"/>
              <w:ind w:left="0"/>
              <w:rPr>
                <w:lang w:val="ru-RU"/>
              </w:rPr>
            </w:pPr>
            <w:r w:rsidRPr="00427CBD">
              <w:rPr>
                <w:lang w:val="ru-RU"/>
              </w:rPr>
              <w:t>Принципы и подходы к формированию Программы</w:t>
            </w:r>
          </w:p>
        </w:tc>
        <w:tc>
          <w:tcPr>
            <w:tcW w:w="711" w:type="dxa"/>
          </w:tcPr>
          <w:p w:rsidR="002872C3" w:rsidRPr="004B4616" w:rsidRDefault="002872C3" w:rsidP="0035012A">
            <w:pPr>
              <w:pStyle w:val="TableParagraph"/>
              <w:spacing w:line="360" w:lineRule="auto"/>
              <w:ind w:left="0"/>
              <w:jc w:val="center"/>
              <w:rPr>
                <w:lang w:val="ru-RU"/>
              </w:rPr>
            </w:pPr>
          </w:p>
        </w:tc>
      </w:tr>
      <w:tr w:rsidR="002872C3" w:rsidRPr="00427CBD" w:rsidTr="004B21D2">
        <w:trPr>
          <w:trHeight w:val="506"/>
        </w:trPr>
        <w:tc>
          <w:tcPr>
            <w:tcW w:w="756" w:type="dxa"/>
          </w:tcPr>
          <w:p w:rsidR="002872C3" w:rsidRPr="00427CBD" w:rsidRDefault="002872C3" w:rsidP="0035012A">
            <w:pPr>
              <w:pStyle w:val="TableParagraph"/>
              <w:spacing w:line="360" w:lineRule="auto"/>
              <w:ind w:left="0"/>
            </w:pPr>
            <w:r w:rsidRPr="00427CBD">
              <w:t>1.1.3</w:t>
            </w:r>
          </w:p>
        </w:tc>
        <w:tc>
          <w:tcPr>
            <w:tcW w:w="8732" w:type="dxa"/>
          </w:tcPr>
          <w:p w:rsidR="002872C3" w:rsidRPr="00427CBD" w:rsidRDefault="002872C3" w:rsidP="0035012A">
            <w:pPr>
              <w:pStyle w:val="TableParagraph"/>
              <w:spacing w:line="360" w:lineRule="auto"/>
              <w:ind w:left="0"/>
              <w:rPr>
                <w:lang w:val="ru-RU"/>
              </w:rPr>
            </w:pPr>
            <w:r w:rsidRPr="00427CBD">
              <w:rPr>
                <w:lang w:val="ru-RU"/>
              </w:rPr>
              <w:t>Значимые для разработки и реализации Программы характеристики, в том числе</w:t>
            </w:r>
          </w:p>
          <w:p w:rsidR="002872C3" w:rsidRPr="00427CBD" w:rsidRDefault="002872C3" w:rsidP="0035012A">
            <w:pPr>
              <w:pStyle w:val="TableParagraph"/>
              <w:spacing w:line="360" w:lineRule="auto"/>
              <w:ind w:left="0"/>
              <w:rPr>
                <w:lang w:val="ru-RU"/>
              </w:rPr>
            </w:pPr>
            <w:r w:rsidRPr="00427CBD">
              <w:rPr>
                <w:lang w:val="ru-RU"/>
              </w:rPr>
              <w:t>характеристики особенностей развития детей от 1,6 до 7 лет.</w:t>
            </w:r>
          </w:p>
        </w:tc>
        <w:tc>
          <w:tcPr>
            <w:tcW w:w="711" w:type="dxa"/>
          </w:tcPr>
          <w:p w:rsidR="002872C3" w:rsidRPr="004B4616" w:rsidRDefault="002872C3" w:rsidP="0035012A">
            <w:pPr>
              <w:pStyle w:val="TableParagraph"/>
              <w:spacing w:line="360" w:lineRule="auto"/>
              <w:ind w:left="0"/>
              <w:jc w:val="center"/>
              <w:rPr>
                <w:lang w:val="ru-RU"/>
              </w:rPr>
            </w:pPr>
          </w:p>
        </w:tc>
      </w:tr>
      <w:tr w:rsidR="002872C3" w:rsidRPr="00427CBD" w:rsidTr="004B21D2">
        <w:trPr>
          <w:trHeight w:val="275"/>
        </w:trPr>
        <w:tc>
          <w:tcPr>
            <w:tcW w:w="756" w:type="dxa"/>
          </w:tcPr>
          <w:p w:rsidR="002872C3" w:rsidRPr="00427CBD" w:rsidRDefault="002872C3" w:rsidP="0035012A">
            <w:pPr>
              <w:pStyle w:val="TableParagraph"/>
              <w:spacing w:line="360" w:lineRule="auto"/>
              <w:ind w:left="0"/>
            </w:pPr>
            <w:r w:rsidRPr="00427CBD">
              <w:t>1.2</w:t>
            </w:r>
          </w:p>
        </w:tc>
        <w:tc>
          <w:tcPr>
            <w:tcW w:w="8732" w:type="dxa"/>
          </w:tcPr>
          <w:p w:rsidR="002872C3" w:rsidRPr="00427CBD" w:rsidRDefault="002872C3" w:rsidP="0035012A">
            <w:pPr>
              <w:pStyle w:val="TableParagraph"/>
              <w:spacing w:line="360" w:lineRule="auto"/>
              <w:ind w:left="0"/>
            </w:pPr>
            <w:r w:rsidRPr="00427CBD">
              <w:t>Планируемые результаты освоения Программы</w:t>
            </w:r>
          </w:p>
        </w:tc>
        <w:tc>
          <w:tcPr>
            <w:tcW w:w="711" w:type="dxa"/>
          </w:tcPr>
          <w:p w:rsidR="002872C3" w:rsidRPr="004B4616" w:rsidRDefault="002872C3" w:rsidP="0035012A">
            <w:pPr>
              <w:pStyle w:val="TableParagraph"/>
              <w:spacing w:line="360" w:lineRule="auto"/>
              <w:ind w:left="0"/>
              <w:jc w:val="center"/>
              <w:rPr>
                <w:lang w:val="ru-RU"/>
              </w:rPr>
            </w:pPr>
          </w:p>
        </w:tc>
      </w:tr>
      <w:tr w:rsidR="002872C3" w:rsidRPr="00427CBD" w:rsidTr="004B21D2">
        <w:trPr>
          <w:trHeight w:val="275"/>
        </w:trPr>
        <w:tc>
          <w:tcPr>
            <w:tcW w:w="756" w:type="dxa"/>
          </w:tcPr>
          <w:p w:rsidR="002872C3" w:rsidRPr="00427CBD" w:rsidRDefault="002872C3" w:rsidP="0035012A">
            <w:pPr>
              <w:pStyle w:val="TableParagraph"/>
              <w:spacing w:line="360" w:lineRule="auto"/>
              <w:ind w:left="0"/>
            </w:pPr>
            <w:r w:rsidRPr="00427CBD">
              <w:t>1.3</w:t>
            </w:r>
          </w:p>
        </w:tc>
        <w:tc>
          <w:tcPr>
            <w:tcW w:w="8732" w:type="dxa"/>
          </w:tcPr>
          <w:p w:rsidR="002872C3" w:rsidRPr="00427CBD" w:rsidRDefault="00A173F7" w:rsidP="0035012A">
            <w:pPr>
              <w:pStyle w:val="TableParagraph"/>
              <w:spacing w:line="360" w:lineRule="auto"/>
              <w:ind w:left="0"/>
              <w:rPr>
                <w:lang w:val="ru-RU"/>
              </w:rPr>
            </w:pPr>
            <w:r>
              <w:rPr>
                <w:lang w:val="ru-RU"/>
              </w:rPr>
              <w:t>Развивающее оценивани</w:t>
            </w:r>
            <w:r w:rsidR="004B4616">
              <w:rPr>
                <w:lang w:val="ru-RU"/>
              </w:rPr>
              <w:t>е качества образовательной деятельности по Программе</w:t>
            </w:r>
          </w:p>
        </w:tc>
        <w:tc>
          <w:tcPr>
            <w:tcW w:w="711" w:type="dxa"/>
          </w:tcPr>
          <w:p w:rsidR="002872C3" w:rsidRPr="004B4616" w:rsidRDefault="002872C3" w:rsidP="0035012A">
            <w:pPr>
              <w:pStyle w:val="TableParagraph"/>
              <w:spacing w:line="360" w:lineRule="auto"/>
              <w:ind w:left="0"/>
              <w:jc w:val="center"/>
              <w:rPr>
                <w:lang w:val="ru-RU"/>
              </w:rPr>
            </w:pPr>
          </w:p>
        </w:tc>
      </w:tr>
      <w:tr w:rsidR="002872C3" w:rsidRPr="00427CBD" w:rsidTr="004B21D2">
        <w:trPr>
          <w:trHeight w:val="275"/>
        </w:trPr>
        <w:tc>
          <w:tcPr>
            <w:tcW w:w="756" w:type="dxa"/>
          </w:tcPr>
          <w:p w:rsidR="002872C3" w:rsidRPr="00427CBD" w:rsidRDefault="002872C3" w:rsidP="0035012A">
            <w:pPr>
              <w:pStyle w:val="TableParagraph"/>
              <w:spacing w:line="360" w:lineRule="auto"/>
              <w:ind w:left="0"/>
              <w:rPr>
                <w:b/>
              </w:rPr>
            </w:pPr>
            <w:r w:rsidRPr="00427CBD">
              <w:rPr>
                <w:b/>
              </w:rPr>
              <w:t>II.</w:t>
            </w:r>
          </w:p>
        </w:tc>
        <w:tc>
          <w:tcPr>
            <w:tcW w:w="8732" w:type="dxa"/>
          </w:tcPr>
          <w:p w:rsidR="002872C3" w:rsidRPr="00427CBD" w:rsidRDefault="002872C3" w:rsidP="0035012A">
            <w:pPr>
              <w:pStyle w:val="TableParagraph"/>
              <w:spacing w:line="360" w:lineRule="auto"/>
              <w:ind w:left="0"/>
              <w:rPr>
                <w:b/>
              </w:rPr>
            </w:pPr>
            <w:r w:rsidRPr="00427CBD">
              <w:rPr>
                <w:b/>
              </w:rPr>
              <w:t>Содержательный раздел</w:t>
            </w:r>
          </w:p>
        </w:tc>
        <w:tc>
          <w:tcPr>
            <w:tcW w:w="711" w:type="dxa"/>
          </w:tcPr>
          <w:p w:rsidR="002872C3" w:rsidRPr="008C7DE8" w:rsidRDefault="002872C3" w:rsidP="0035012A">
            <w:pPr>
              <w:pStyle w:val="TableParagraph"/>
              <w:spacing w:line="360" w:lineRule="auto"/>
              <w:ind w:left="0"/>
              <w:jc w:val="center"/>
              <w:rPr>
                <w:lang w:val="ru-RU"/>
              </w:rPr>
            </w:pPr>
          </w:p>
        </w:tc>
      </w:tr>
      <w:tr w:rsidR="008C7DE8" w:rsidRPr="00427CBD" w:rsidTr="004B21D2">
        <w:trPr>
          <w:trHeight w:val="278"/>
        </w:trPr>
        <w:tc>
          <w:tcPr>
            <w:tcW w:w="756" w:type="dxa"/>
          </w:tcPr>
          <w:p w:rsidR="008C7DE8" w:rsidRPr="00427CBD" w:rsidRDefault="008C7DE8" w:rsidP="0035012A">
            <w:pPr>
              <w:pStyle w:val="TableParagraph"/>
              <w:spacing w:line="360" w:lineRule="auto"/>
              <w:ind w:left="0"/>
            </w:pPr>
            <w:r w:rsidRPr="00427CBD">
              <w:t>2.1.</w:t>
            </w:r>
          </w:p>
        </w:tc>
        <w:tc>
          <w:tcPr>
            <w:tcW w:w="8732" w:type="dxa"/>
          </w:tcPr>
          <w:p w:rsidR="008C7DE8" w:rsidRPr="008C7DE8" w:rsidRDefault="008C7DE8" w:rsidP="0035012A">
            <w:pPr>
              <w:pStyle w:val="TableParagraph"/>
              <w:spacing w:line="360" w:lineRule="auto"/>
              <w:ind w:left="0"/>
              <w:rPr>
                <w:lang w:val="ru-RU"/>
              </w:rPr>
            </w:pPr>
            <w:r w:rsidRPr="008C7DE8">
              <w:rPr>
                <w:lang w:val="ru-RU"/>
              </w:rPr>
              <w:t>Общие положения</w:t>
            </w:r>
          </w:p>
        </w:tc>
        <w:tc>
          <w:tcPr>
            <w:tcW w:w="711" w:type="dxa"/>
          </w:tcPr>
          <w:p w:rsidR="008C7DE8" w:rsidRPr="008C7DE8" w:rsidRDefault="008C7DE8" w:rsidP="0035012A">
            <w:pPr>
              <w:pStyle w:val="TableParagraph"/>
              <w:spacing w:line="360" w:lineRule="auto"/>
              <w:ind w:left="0"/>
              <w:jc w:val="center"/>
              <w:rPr>
                <w:lang w:val="ru-RU"/>
              </w:rPr>
            </w:pPr>
          </w:p>
        </w:tc>
      </w:tr>
      <w:tr w:rsidR="008C7DE8" w:rsidRPr="00427CBD" w:rsidTr="004B21D2">
        <w:trPr>
          <w:trHeight w:val="457"/>
        </w:trPr>
        <w:tc>
          <w:tcPr>
            <w:tcW w:w="756" w:type="dxa"/>
          </w:tcPr>
          <w:p w:rsidR="008C7DE8" w:rsidRPr="00427CBD" w:rsidRDefault="008C7DE8" w:rsidP="0035012A">
            <w:pPr>
              <w:pStyle w:val="TableParagraph"/>
              <w:spacing w:line="360" w:lineRule="auto"/>
              <w:ind w:left="0"/>
            </w:pPr>
            <w:r w:rsidRPr="00427CBD">
              <w:t>2.2.</w:t>
            </w:r>
          </w:p>
        </w:tc>
        <w:tc>
          <w:tcPr>
            <w:tcW w:w="8732" w:type="dxa"/>
          </w:tcPr>
          <w:p w:rsidR="008C7DE8" w:rsidRPr="00427CBD" w:rsidRDefault="008C7DE8" w:rsidP="0035012A">
            <w:pPr>
              <w:pStyle w:val="TableParagraph"/>
              <w:spacing w:line="360" w:lineRule="auto"/>
              <w:ind w:left="0"/>
              <w:rPr>
                <w:lang w:val="ru-RU"/>
              </w:rPr>
            </w:pPr>
            <w:r w:rsidRPr="00427CBD">
              <w:rPr>
                <w:lang w:val="ru-RU"/>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11" w:type="dxa"/>
          </w:tcPr>
          <w:p w:rsidR="008C7DE8" w:rsidRPr="008C7DE8" w:rsidRDefault="008C7DE8" w:rsidP="0035012A">
            <w:pPr>
              <w:pStyle w:val="TableParagraph"/>
              <w:spacing w:line="360" w:lineRule="auto"/>
              <w:ind w:left="0"/>
              <w:jc w:val="center"/>
              <w:rPr>
                <w:lang w:val="ru-RU"/>
              </w:rPr>
            </w:pPr>
          </w:p>
        </w:tc>
      </w:tr>
      <w:tr w:rsidR="008C7DE8" w:rsidRPr="00427CBD" w:rsidTr="004B21D2">
        <w:trPr>
          <w:trHeight w:val="757"/>
        </w:trPr>
        <w:tc>
          <w:tcPr>
            <w:tcW w:w="756" w:type="dxa"/>
          </w:tcPr>
          <w:p w:rsidR="008C7DE8" w:rsidRPr="00427CBD" w:rsidRDefault="008C7DE8" w:rsidP="0035012A">
            <w:pPr>
              <w:pStyle w:val="TableParagraph"/>
              <w:spacing w:line="360" w:lineRule="auto"/>
              <w:ind w:left="0"/>
            </w:pPr>
            <w:r w:rsidRPr="00427CBD">
              <w:t>2.3.</w:t>
            </w:r>
          </w:p>
        </w:tc>
        <w:tc>
          <w:tcPr>
            <w:tcW w:w="8732" w:type="dxa"/>
          </w:tcPr>
          <w:p w:rsidR="008C7DE8" w:rsidRPr="00427CBD" w:rsidRDefault="008C7DE8" w:rsidP="0035012A">
            <w:pPr>
              <w:pStyle w:val="TableParagraph"/>
              <w:tabs>
                <w:tab w:val="left" w:pos="6130"/>
              </w:tabs>
              <w:spacing w:line="360" w:lineRule="auto"/>
              <w:ind w:left="0"/>
              <w:rPr>
                <w:lang w:val="ru-RU"/>
              </w:rPr>
            </w:pPr>
            <w:r w:rsidRPr="00427CBD">
              <w:rPr>
                <w:lang w:val="ru-RU"/>
              </w:rPr>
              <w:t>Описание  вариативных  форм,  способов,  методов</w:t>
            </w:r>
            <w:r w:rsidRPr="00427CBD">
              <w:rPr>
                <w:spacing w:val="-2"/>
                <w:lang w:val="ru-RU"/>
              </w:rPr>
              <w:t xml:space="preserve"> </w:t>
            </w:r>
            <w:r w:rsidRPr="00427CBD">
              <w:rPr>
                <w:lang w:val="ru-RU"/>
              </w:rPr>
              <w:t>и</w:t>
            </w:r>
            <w:r w:rsidRPr="00427CBD">
              <w:rPr>
                <w:spacing w:val="43"/>
                <w:lang w:val="ru-RU"/>
              </w:rPr>
              <w:t xml:space="preserve"> </w:t>
            </w:r>
            <w:r w:rsidRPr="00427CBD">
              <w:rPr>
                <w:lang w:val="ru-RU"/>
              </w:rPr>
              <w:t>средств</w:t>
            </w:r>
            <w:r w:rsidRPr="00427CBD">
              <w:rPr>
                <w:lang w:val="ru-RU"/>
              </w:rPr>
              <w:tab/>
              <w:t>реализации Программы</w:t>
            </w:r>
            <w:r w:rsidRPr="00427CBD">
              <w:rPr>
                <w:spacing w:val="30"/>
                <w:lang w:val="ru-RU"/>
              </w:rPr>
              <w:t xml:space="preserve"> </w:t>
            </w:r>
            <w:r w:rsidRPr="00427CBD">
              <w:rPr>
                <w:lang w:val="ru-RU"/>
              </w:rPr>
              <w:t>с учетом возрастных и индивидуальных особенностей воспитанников, специфики их образовательных потребностей и интересов.</w:t>
            </w:r>
          </w:p>
        </w:tc>
        <w:tc>
          <w:tcPr>
            <w:tcW w:w="711" w:type="dxa"/>
          </w:tcPr>
          <w:p w:rsidR="008C7DE8" w:rsidRPr="008C7DE8" w:rsidRDefault="008C7DE8" w:rsidP="0035012A">
            <w:pPr>
              <w:pStyle w:val="TableParagraph"/>
              <w:spacing w:line="360" w:lineRule="auto"/>
              <w:ind w:left="0"/>
              <w:jc w:val="center"/>
              <w:rPr>
                <w:lang w:val="ru-RU"/>
              </w:rPr>
            </w:pPr>
          </w:p>
        </w:tc>
      </w:tr>
      <w:tr w:rsidR="008C7DE8" w:rsidRPr="00427CBD" w:rsidTr="004B21D2">
        <w:trPr>
          <w:trHeight w:val="278"/>
        </w:trPr>
        <w:tc>
          <w:tcPr>
            <w:tcW w:w="756" w:type="dxa"/>
          </w:tcPr>
          <w:p w:rsidR="008C7DE8" w:rsidRPr="00427CBD" w:rsidRDefault="008C7DE8" w:rsidP="0035012A">
            <w:pPr>
              <w:pStyle w:val="TableParagraph"/>
              <w:spacing w:line="360" w:lineRule="auto"/>
              <w:ind w:left="0"/>
            </w:pPr>
            <w:r w:rsidRPr="00427CBD">
              <w:t>2.4.</w:t>
            </w:r>
          </w:p>
        </w:tc>
        <w:tc>
          <w:tcPr>
            <w:tcW w:w="8732" w:type="dxa"/>
          </w:tcPr>
          <w:p w:rsidR="008C7DE8" w:rsidRPr="00427CBD" w:rsidRDefault="008C7DE8" w:rsidP="0035012A">
            <w:pPr>
              <w:pStyle w:val="TableParagraph"/>
              <w:spacing w:line="360" w:lineRule="auto"/>
              <w:ind w:left="0"/>
              <w:rPr>
                <w:lang w:val="ru-RU"/>
              </w:rPr>
            </w:pPr>
            <w:r w:rsidRPr="00427CBD">
              <w:rPr>
                <w:lang w:val="ru-RU"/>
              </w:rPr>
              <w:t>Особенности образовательной деятельности разных видов и культурных практик</w:t>
            </w:r>
          </w:p>
        </w:tc>
        <w:tc>
          <w:tcPr>
            <w:tcW w:w="711" w:type="dxa"/>
          </w:tcPr>
          <w:p w:rsidR="008C7DE8" w:rsidRPr="008C7DE8" w:rsidRDefault="008C7DE8" w:rsidP="0035012A">
            <w:pPr>
              <w:pStyle w:val="TableParagraph"/>
              <w:spacing w:line="360" w:lineRule="auto"/>
              <w:ind w:left="0"/>
              <w:jc w:val="center"/>
              <w:rPr>
                <w:lang w:val="ru-RU"/>
              </w:rPr>
            </w:pPr>
          </w:p>
        </w:tc>
      </w:tr>
      <w:tr w:rsidR="008C7DE8" w:rsidRPr="00427CBD" w:rsidTr="004B21D2">
        <w:trPr>
          <w:trHeight w:val="275"/>
        </w:trPr>
        <w:tc>
          <w:tcPr>
            <w:tcW w:w="756" w:type="dxa"/>
          </w:tcPr>
          <w:p w:rsidR="008C7DE8" w:rsidRPr="00427CBD" w:rsidRDefault="008C7DE8" w:rsidP="0035012A">
            <w:pPr>
              <w:pStyle w:val="TableParagraph"/>
              <w:spacing w:line="360" w:lineRule="auto"/>
              <w:ind w:left="0"/>
            </w:pPr>
            <w:r w:rsidRPr="00427CBD">
              <w:t>2.5.</w:t>
            </w:r>
          </w:p>
        </w:tc>
        <w:tc>
          <w:tcPr>
            <w:tcW w:w="8732" w:type="dxa"/>
          </w:tcPr>
          <w:p w:rsidR="008C7DE8" w:rsidRPr="00427CBD" w:rsidRDefault="008C7DE8" w:rsidP="0035012A">
            <w:pPr>
              <w:pStyle w:val="TableParagraph"/>
              <w:spacing w:line="360" w:lineRule="auto"/>
              <w:ind w:left="0"/>
              <w:rPr>
                <w:lang w:val="ru-RU"/>
              </w:rPr>
            </w:pPr>
            <w:r w:rsidRPr="00427CBD">
              <w:rPr>
                <w:lang w:val="ru-RU"/>
              </w:rPr>
              <w:t>Способы и направления поддержки детской инициативы</w:t>
            </w:r>
          </w:p>
        </w:tc>
        <w:tc>
          <w:tcPr>
            <w:tcW w:w="711" w:type="dxa"/>
          </w:tcPr>
          <w:p w:rsidR="008C7DE8" w:rsidRPr="008C7DE8" w:rsidRDefault="008C7DE8" w:rsidP="0035012A">
            <w:pPr>
              <w:pStyle w:val="TableParagraph"/>
              <w:spacing w:line="360" w:lineRule="auto"/>
              <w:ind w:left="0"/>
              <w:jc w:val="center"/>
              <w:rPr>
                <w:lang w:val="ru-RU"/>
              </w:rPr>
            </w:pPr>
          </w:p>
        </w:tc>
      </w:tr>
      <w:tr w:rsidR="008C7DE8" w:rsidRPr="00427CBD" w:rsidTr="004B21D2">
        <w:trPr>
          <w:trHeight w:val="275"/>
        </w:trPr>
        <w:tc>
          <w:tcPr>
            <w:tcW w:w="756" w:type="dxa"/>
          </w:tcPr>
          <w:p w:rsidR="008C7DE8" w:rsidRPr="00427CBD" w:rsidRDefault="008C7DE8" w:rsidP="0035012A">
            <w:pPr>
              <w:pStyle w:val="TableParagraph"/>
              <w:spacing w:line="360" w:lineRule="auto"/>
              <w:ind w:left="0"/>
            </w:pPr>
            <w:r w:rsidRPr="00427CBD">
              <w:t>2.6.</w:t>
            </w:r>
          </w:p>
        </w:tc>
        <w:tc>
          <w:tcPr>
            <w:tcW w:w="8732" w:type="dxa"/>
          </w:tcPr>
          <w:p w:rsidR="008C7DE8" w:rsidRPr="00427CBD" w:rsidRDefault="008C7DE8" w:rsidP="0035012A">
            <w:pPr>
              <w:pStyle w:val="TableParagraph"/>
              <w:spacing w:line="360" w:lineRule="auto"/>
              <w:ind w:left="0"/>
              <w:rPr>
                <w:lang w:val="ru-RU"/>
              </w:rPr>
            </w:pPr>
            <w:r w:rsidRPr="00427CBD">
              <w:rPr>
                <w:lang w:val="ru-RU"/>
              </w:rPr>
              <w:t>Особенности взаимодействия педагогического коллектива с семьями воспитанников</w:t>
            </w:r>
          </w:p>
        </w:tc>
        <w:tc>
          <w:tcPr>
            <w:tcW w:w="711" w:type="dxa"/>
          </w:tcPr>
          <w:p w:rsidR="008C7DE8" w:rsidRPr="008C7DE8" w:rsidRDefault="008C7DE8" w:rsidP="0035012A">
            <w:pPr>
              <w:pStyle w:val="TableParagraph"/>
              <w:spacing w:line="360" w:lineRule="auto"/>
              <w:ind w:left="0"/>
              <w:jc w:val="center"/>
              <w:rPr>
                <w:lang w:val="ru-RU"/>
              </w:rPr>
            </w:pPr>
          </w:p>
        </w:tc>
      </w:tr>
      <w:tr w:rsidR="008C7DE8" w:rsidRPr="00427CBD" w:rsidTr="004B21D2">
        <w:trPr>
          <w:trHeight w:val="275"/>
        </w:trPr>
        <w:tc>
          <w:tcPr>
            <w:tcW w:w="756" w:type="dxa"/>
          </w:tcPr>
          <w:p w:rsidR="008C7DE8" w:rsidRPr="008C7DE8" w:rsidRDefault="00A173F7" w:rsidP="0035012A">
            <w:pPr>
              <w:pStyle w:val="TableParagraph"/>
              <w:spacing w:line="360" w:lineRule="auto"/>
              <w:ind w:left="0"/>
              <w:rPr>
                <w:lang w:val="ru-RU"/>
              </w:rPr>
            </w:pPr>
            <w:r>
              <w:rPr>
                <w:lang w:val="ru-RU"/>
              </w:rPr>
              <w:t>2.7.</w:t>
            </w:r>
          </w:p>
        </w:tc>
        <w:tc>
          <w:tcPr>
            <w:tcW w:w="8732" w:type="dxa"/>
          </w:tcPr>
          <w:p w:rsidR="008C7DE8" w:rsidRPr="00427CBD" w:rsidRDefault="008C7DE8" w:rsidP="0035012A">
            <w:pPr>
              <w:pStyle w:val="TableParagraph"/>
              <w:spacing w:line="360" w:lineRule="auto"/>
              <w:ind w:left="0"/>
            </w:pPr>
            <w:r w:rsidRPr="00427CBD">
              <w:t>Иные характеристики содержания Программы</w:t>
            </w:r>
          </w:p>
        </w:tc>
        <w:tc>
          <w:tcPr>
            <w:tcW w:w="711" w:type="dxa"/>
          </w:tcPr>
          <w:p w:rsidR="008C7DE8" w:rsidRPr="008C7DE8" w:rsidRDefault="008C7DE8" w:rsidP="0035012A">
            <w:pPr>
              <w:pStyle w:val="TableParagraph"/>
              <w:spacing w:line="360" w:lineRule="auto"/>
              <w:ind w:left="0"/>
              <w:jc w:val="center"/>
              <w:rPr>
                <w:lang w:val="ru-RU"/>
              </w:rPr>
            </w:pPr>
          </w:p>
        </w:tc>
      </w:tr>
      <w:tr w:rsidR="008C7DE8" w:rsidRPr="00427CBD" w:rsidTr="004B21D2">
        <w:trPr>
          <w:trHeight w:val="275"/>
        </w:trPr>
        <w:tc>
          <w:tcPr>
            <w:tcW w:w="756" w:type="dxa"/>
          </w:tcPr>
          <w:p w:rsidR="008C7DE8" w:rsidRPr="00427CBD" w:rsidRDefault="008C7DE8" w:rsidP="0035012A">
            <w:pPr>
              <w:pStyle w:val="TableParagraph"/>
              <w:spacing w:line="360" w:lineRule="auto"/>
              <w:ind w:left="0"/>
              <w:rPr>
                <w:b/>
              </w:rPr>
            </w:pPr>
            <w:r w:rsidRPr="00427CBD">
              <w:rPr>
                <w:b/>
              </w:rPr>
              <w:t>III.</w:t>
            </w:r>
          </w:p>
        </w:tc>
        <w:tc>
          <w:tcPr>
            <w:tcW w:w="8732" w:type="dxa"/>
          </w:tcPr>
          <w:p w:rsidR="008C7DE8" w:rsidRPr="00427CBD" w:rsidRDefault="008C7DE8" w:rsidP="0035012A">
            <w:pPr>
              <w:pStyle w:val="TableParagraph"/>
              <w:spacing w:line="360" w:lineRule="auto"/>
              <w:ind w:left="0"/>
              <w:rPr>
                <w:b/>
              </w:rPr>
            </w:pPr>
            <w:r w:rsidRPr="00427CBD">
              <w:rPr>
                <w:b/>
              </w:rPr>
              <w:t>Организационный раздел</w:t>
            </w:r>
          </w:p>
        </w:tc>
        <w:tc>
          <w:tcPr>
            <w:tcW w:w="711" w:type="dxa"/>
          </w:tcPr>
          <w:p w:rsidR="008C7DE8" w:rsidRPr="008A1CF4" w:rsidRDefault="008C7DE8" w:rsidP="0035012A">
            <w:pPr>
              <w:pStyle w:val="TableParagraph"/>
              <w:spacing w:line="360" w:lineRule="auto"/>
              <w:ind w:left="0"/>
              <w:jc w:val="center"/>
              <w:rPr>
                <w:lang w:val="ru-RU"/>
              </w:rPr>
            </w:pPr>
          </w:p>
        </w:tc>
      </w:tr>
      <w:tr w:rsidR="008C7DE8" w:rsidRPr="00427CBD" w:rsidTr="004B21D2">
        <w:trPr>
          <w:trHeight w:val="278"/>
        </w:trPr>
        <w:tc>
          <w:tcPr>
            <w:tcW w:w="756" w:type="dxa"/>
          </w:tcPr>
          <w:p w:rsidR="008C7DE8" w:rsidRPr="00427CBD" w:rsidRDefault="008C7DE8" w:rsidP="0035012A">
            <w:pPr>
              <w:pStyle w:val="TableParagraph"/>
              <w:spacing w:line="360" w:lineRule="auto"/>
              <w:ind w:left="0"/>
            </w:pPr>
            <w:r w:rsidRPr="00427CBD">
              <w:t>3.1.</w:t>
            </w:r>
          </w:p>
        </w:tc>
        <w:tc>
          <w:tcPr>
            <w:tcW w:w="8732" w:type="dxa"/>
          </w:tcPr>
          <w:p w:rsidR="008C7DE8" w:rsidRPr="00427CBD" w:rsidRDefault="008C7DE8" w:rsidP="0035012A">
            <w:pPr>
              <w:pStyle w:val="TableParagraph"/>
              <w:spacing w:line="360" w:lineRule="auto"/>
              <w:ind w:left="0"/>
              <w:rPr>
                <w:lang w:val="ru-RU"/>
              </w:rPr>
            </w:pPr>
            <w:r w:rsidRPr="00427CBD">
              <w:rPr>
                <w:lang w:val="ru-RU"/>
              </w:rPr>
              <w:t>Описание материально-технического обеспечения Программы</w:t>
            </w:r>
          </w:p>
        </w:tc>
        <w:tc>
          <w:tcPr>
            <w:tcW w:w="711" w:type="dxa"/>
          </w:tcPr>
          <w:p w:rsidR="008C7DE8" w:rsidRPr="00706884" w:rsidRDefault="008C7DE8" w:rsidP="0035012A">
            <w:pPr>
              <w:pStyle w:val="TableParagraph"/>
              <w:spacing w:line="360" w:lineRule="auto"/>
              <w:ind w:left="0"/>
              <w:jc w:val="center"/>
              <w:rPr>
                <w:lang w:val="ru-RU"/>
              </w:rPr>
            </w:pPr>
          </w:p>
        </w:tc>
      </w:tr>
      <w:tr w:rsidR="008C7DE8" w:rsidRPr="00427CBD" w:rsidTr="004B21D2">
        <w:trPr>
          <w:trHeight w:val="275"/>
        </w:trPr>
        <w:tc>
          <w:tcPr>
            <w:tcW w:w="756" w:type="dxa"/>
          </w:tcPr>
          <w:p w:rsidR="008C7DE8" w:rsidRPr="00427CBD" w:rsidRDefault="008C7DE8" w:rsidP="0035012A">
            <w:pPr>
              <w:pStyle w:val="TableParagraph"/>
              <w:spacing w:line="360" w:lineRule="auto"/>
              <w:ind w:left="0"/>
            </w:pPr>
            <w:r w:rsidRPr="00427CBD">
              <w:t>3.2.</w:t>
            </w:r>
          </w:p>
        </w:tc>
        <w:tc>
          <w:tcPr>
            <w:tcW w:w="8732" w:type="dxa"/>
          </w:tcPr>
          <w:p w:rsidR="008C7DE8" w:rsidRPr="00427CBD" w:rsidRDefault="008C7DE8" w:rsidP="0035012A">
            <w:pPr>
              <w:pStyle w:val="TableParagraph"/>
              <w:spacing w:line="360" w:lineRule="auto"/>
              <w:ind w:left="0"/>
              <w:rPr>
                <w:lang w:val="ru-RU"/>
              </w:rPr>
            </w:pPr>
            <w:r w:rsidRPr="00427CBD">
              <w:rPr>
                <w:lang w:val="ru-RU"/>
              </w:rPr>
              <w:t>Обеспеченность методическими материалами и средствами обучения и воспитания</w:t>
            </w:r>
          </w:p>
        </w:tc>
        <w:tc>
          <w:tcPr>
            <w:tcW w:w="711" w:type="dxa"/>
          </w:tcPr>
          <w:p w:rsidR="008C7DE8" w:rsidRPr="00706884" w:rsidRDefault="008C7DE8" w:rsidP="0035012A">
            <w:pPr>
              <w:pStyle w:val="TableParagraph"/>
              <w:spacing w:line="360" w:lineRule="auto"/>
              <w:ind w:left="0"/>
              <w:jc w:val="center"/>
              <w:rPr>
                <w:lang w:val="ru-RU"/>
              </w:rPr>
            </w:pPr>
          </w:p>
        </w:tc>
      </w:tr>
      <w:tr w:rsidR="008C7DE8" w:rsidRPr="00427CBD" w:rsidTr="004B21D2">
        <w:trPr>
          <w:trHeight w:val="130"/>
        </w:trPr>
        <w:tc>
          <w:tcPr>
            <w:tcW w:w="756" w:type="dxa"/>
          </w:tcPr>
          <w:p w:rsidR="008C7DE8" w:rsidRPr="00427CBD" w:rsidRDefault="008C7DE8" w:rsidP="0035012A">
            <w:pPr>
              <w:pStyle w:val="TableParagraph"/>
              <w:spacing w:line="360" w:lineRule="auto"/>
              <w:ind w:left="0"/>
            </w:pPr>
            <w:r w:rsidRPr="00427CBD">
              <w:t>3.3.</w:t>
            </w:r>
          </w:p>
        </w:tc>
        <w:tc>
          <w:tcPr>
            <w:tcW w:w="8732" w:type="dxa"/>
          </w:tcPr>
          <w:p w:rsidR="008C7DE8" w:rsidRPr="008A1CF4" w:rsidRDefault="008C7DE8" w:rsidP="0035012A">
            <w:pPr>
              <w:pStyle w:val="TableParagraph"/>
              <w:spacing w:line="360" w:lineRule="auto"/>
              <w:ind w:left="0"/>
              <w:rPr>
                <w:lang w:val="ru-RU"/>
              </w:rPr>
            </w:pPr>
            <w:r w:rsidRPr="00427CBD">
              <w:rPr>
                <w:lang w:val="ru-RU"/>
              </w:rPr>
              <w:t>Планирование образовательной деятельности</w:t>
            </w:r>
          </w:p>
        </w:tc>
        <w:tc>
          <w:tcPr>
            <w:tcW w:w="711" w:type="dxa"/>
          </w:tcPr>
          <w:p w:rsidR="008C7DE8" w:rsidRPr="008A1CF4" w:rsidRDefault="008C7DE8" w:rsidP="0035012A">
            <w:pPr>
              <w:pStyle w:val="TableParagraph"/>
              <w:spacing w:line="360" w:lineRule="auto"/>
              <w:ind w:left="0"/>
              <w:jc w:val="center"/>
              <w:rPr>
                <w:lang w:val="ru-RU"/>
              </w:rPr>
            </w:pPr>
          </w:p>
        </w:tc>
      </w:tr>
      <w:tr w:rsidR="008C7DE8" w:rsidRPr="00427CBD" w:rsidTr="004B21D2">
        <w:trPr>
          <w:trHeight w:val="275"/>
        </w:trPr>
        <w:tc>
          <w:tcPr>
            <w:tcW w:w="756" w:type="dxa"/>
          </w:tcPr>
          <w:p w:rsidR="008C7DE8" w:rsidRPr="00427CBD" w:rsidRDefault="008C7DE8" w:rsidP="0035012A">
            <w:pPr>
              <w:pStyle w:val="TableParagraph"/>
              <w:spacing w:line="360" w:lineRule="auto"/>
              <w:ind w:left="0"/>
            </w:pPr>
            <w:r w:rsidRPr="00427CBD">
              <w:t>3.4.</w:t>
            </w:r>
          </w:p>
        </w:tc>
        <w:tc>
          <w:tcPr>
            <w:tcW w:w="8732" w:type="dxa"/>
          </w:tcPr>
          <w:p w:rsidR="008C7DE8" w:rsidRPr="00427CBD" w:rsidRDefault="008C7DE8" w:rsidP="0035012A">
            <w:pPr>
              <w:pStyle w:val="TableParagraph"/>
              <w:spacing w:line="360" w:lineRule="auto"/>
              <w:ind w:left="0"/>
              <w:rPr>
                <w:lang w:val="ru-RU"/>
              </w:rPr>
            </w:pPr>
            <w:r w:rsidRPr="00427CBD">
              <w:rPr>
                <w:lang w:val="ru-RU"/>
              </w:rPr>
              <w:t>Организация развивающей предметно-пространственной среды</w:t>
            </w:r>
          </w:p>
        </w:tc>
        <w:tc>
          <w:tcPr>
            <w:tcW w:w="711" w:type="dxa"/>
          </w:tcPr>
          <w:p w:rsidR="008C7DE8" w:rsidRPr="00706884" w:rsidRDefault="008C7DE8" w:rsidP="0035012A">
            <w:pPr>
              <w:pStyle w:val="TableParagraph"/>
              <w:spacing w:line="360" w:lineRule="auto"/>
              <w:ind w:left="0"/>
              <w:jc w:val="center"/>
              <w:rPr>
                <w:lang w:val="ru-RU"/>
              </w:rPr>
            </w:pPr>
          </w:p>
        </w:tc>
      </w:tr>
      <w:tr w:rsidR="008C7DE8" w:rsidRPr="00427CBD" w:rsidTr="004B21D2">
        <w:trPr>
          <w:trHeight w:val="275"/>
        </w:trPr>
        <w:tc>
          <w:tcPr>
            <w:tcW w:w="756" w:type="dxa"/>
          </w:tcPr>
          <w:p w:rsidR="008C7DE8" w:rsidRPr="00427CBD" w:rsidRDefault="008C7DE8" w:rsidP="0035012A">
            <w:pPr>
              <w:pStyle w:val="TableParagraph"/>
              <w:spacing w:line="360" w:lineRule="auto"/>
              <w:ind w:left="0"/>
            </w:pPr>
            <w:r w:rsidRPr="00427CBD">
              <w:t>3.5.</w:t>
            </w:r>
          </w:p>
        </w:tc>
        <w:tc>
          <w:tcPr>
            <w:tcW w:w="8732" w:type="dxa"/>
          </w:tcPr>
          <w:p w:rsidR="008C7DE8" w:rsidRPr="00427CBD" w:rsidRDefault="008C7DE8" w:rsidP="0035012A">
            <w:pPr>
              <w:pStyle w:val="TableParagraph"/>
              <w:spacing w:line="360" w:lineRule="auto"/>
              <w:ind w:left="0"/>
            </w:pPr>
            <w:r w:rsidRPr="00427CBD">
              <w:t>Учебный план</w:t>
            </w:r>
          </w:p>
        </w:tc>
        <w:tc>
          <w:tcPr>
            <w:tcW w:w="711" w:type="dxa"/>
          </w:tcPr>
          <w:p w:rsidR="008C7DE8" w:rsidRPr="008A1CF4" w:rsidRDefault="008C7DE8" w:rsidP="0035012A">
            <w:pPr>
              <w:pStyle w:val="TableParagraph"/>
              <w:spacing w:line="360" w:lineRule="auto"/>
              <w:ind w:left="0"/>
              <w:jc w:val="center"/>
              <w:rPr>
                <w:lang w:val="ru-RU"/>
              </w:rPr>
            </w:pPr>
          </w:p>
        </w:tc>
      </w:tr>
      <w:tr w:rsidR="008C7DE8" w:rsidRPr="00427CBD" w:rsidTr="004B21D2">
        <w:trPr>
          <w:trHeight w:val="275"/>
        </w:trPr>
        <w:tc>
          <w:tcPr>
            <w:tcW w:w="756" w:type="dxa"/>
          </w:tcPr>
          <w:p w:rsidR="008C7DE8" w:rsidRPr="00427CBD" w:rsidRDefault="008C7DE8" w:rsidP="0035012A">
            <w:pPr>
              <w:pStyle w:val="TableParagraph"/>
              <w:spacing w:line="360" w:lineRule="auto"/>
              <w:ind w:left="0"/>
            </w:pPr>
            <w:r w:rsidRPr="00427CBD">
              <w:t>3.6.</w:t>
            </w:r>
          </w:p>
        </w:tc>
        <w:tc>
          <w:tcPr>
            <w:tcW w:w="8732" w:type="dxa"/>
          </w:tcPr>
          <w:p w:rsidR="008C7DE8" w:rsidRPr="00427CBD" w:rsidRDefault="008C7DE8" w:rsidP="0035012A">
            <w:pPr>
              <w:pStyle w:val="TableParagraph"/>
              <w:spacing w:line="360" w:lineRule="auto"/>
              <w:ind w:left="0"/>
            </w:pPr>
            <w:r w:rsidRPr="00427CBD">
              <w:t>Распорядок дня</w:t>
            </w:r>
          </w:p>
        </w:tc>
        <w:tc>
          <w:tcPr>
            <w:tcW w:w="711" w:type="dxa"/>
          </w:tcPr>
          <w:p w:rsidR="008C7DE8" w:rsidRPr="008A1CF4" w:rsidRDefault="008C7DE8" w:rsidP="0035012A">
            <w:pPr>
              <w:pStyle w:val="TableParagraph"/>
              <w:spacing w:line="360" w:lineRule="auto"/>
              <w:ind w:left="0"/>
              <w:jc w:val="center"/>
              <w:rPr>
                <w:lang w:val="ru-RU"/>
              </w:rPr>
            </w:pPr>
          </w:p>
        </w:tc>
      </w:tr>
      <w:tr w:rsidR="008C7DE8" w:rsidRPr="00427CBD" w:rsidTr="004B21D2">
        <w:trPr>
          <w:trHeight w:val="278"/>
        </w:trPr>
        <w:tc>
          <w:tcPr>
            <w:tcW w:w="756" w:type="dxa"/>
          </w:tcPr>
          <w:p w:rsidR="008C7DE8" w:rsidRPr="00427CBD" w:rsidRDefault="008C7DE8" w:rsidP="0035012A">
            <w:pPr>
              <w:pStyle w:val="TableParagraph"/>
              <w:spacing w:line="360" w:lineRule="auto"/>
              <w:ind w:left="0"/>
            </w:pPr>
            <w:r w:rsidRPr="00427CBD">
              <w:t>3.7.</w:t>
            </w:r>
          </w:p>
        </w:tc>
        <w:tc>
          <w:tcPr>
            <w:tcW w:w="8732" w:type="dxa"/>
          </w:tcPr>
          <w:p w:rsidR="008C7DE8" w:rsidRPr="00427CBD" w:rsidRDefault="008C7DE8" w:rsidP="0035012A">
            <w:pPr>
              <w:pStyle w:val="TableParagraph"/>
              <w:spacing w:line="360" w:lineRule="auto"/>
              <w:ind w:left="0"/>
            </w:pPr>
            <w:r w:rsidRPr="00427CBD">
              <w:t>Календарный учебный график</w:t>
            </w:r>
          </w:p>
        </w:tc>
        <w:tc>
          <w:tcPr>
            <w:tcW w:w="711" w:type="dxa"/>
          </w:tcPr>
          <w:p w:rsidR="008C7DE8" w:rsidRPr="008A1CF4" w:rsidRDefault="008C7DE8" w:rsidP="0035012A">
            <w:pPr>
              <w:pStyle w:val="TableParagraph"/>
              <w:spacing w:line="360" w:lineRule="auto"/>
              <w:ind w:left="0"/>
              <w:jc w:val="center"/>
              <w:rPr>
                <w:lang w:val="ru-RU"/>
              </w:rPr>
            </w:pPr>
          </w:p>
        </w:tc>
      </w:tr>
      <w:tr w:rsidR="008C7DE8" w:rsidRPr="00427CBD" w:rsidTr="004B21D2">
        <w:trPr>
          <w:trHeight w:val="275"/>
        </w:trPr>
        <w:tc>
          <w:tcPr>
            <w:tcW w:w="756" w:type="dxa"/>
          </w:tcPr>
          <w:p w:rsidR="008C7DE8" w:rsidRPr="00427CBD" w:rsidRDefault="008C7DE8" w:rsidP="0035012A">
            <w:pPr>
              <w:pStyle w:val="TableParagraph"/>
              <w:spacing w:line="360" w:lineRule="auto"/>
              <w:ind w:left="0"/>
            </w:pPr>
            <w:r w:rsidRPr="00427CBD">
              <w:t>3.8.</w:t>
            </w:r>
          </w:p>
        </w:tc>
        <w:tc>
          <w:tcPr>
            <w:tcW w:w="8732" w:type="dxa"/>
          </w:tcPr>
          <w:p w:rsidR="008C7DE8" w:rsidRPr="00427CBD" w:rsidRDefault="008C7DE8" w:rsidP="0035012A">
            <w:pPr>
              <w:pStyle w:val="TableParagraph"/>
              <w:spacing w:line="360" w:lineRule="auto"/>
              <w:ind w:left="0"/>
              <w:rPr>
                <w:lang w:val="ru-RU"/>
              </w:rPr>
            </w:pPr>
            <w:r w:rsidRPr="00427CBD">
              <w:rPr>
                <w:lang w:val="ru-RU"/>
              </w:rPr>
              <w:t>Особенности традиционных событий, праздников, мероприятий</w:t>
            </w:r>
          </w:p>
        </w:tc>
        <w:tc>
          <w:tcPr>
            <w:tcW w:w="711" w:type="dxa"/>
          </w:tcPr>
          <w:p w:rsidR="008C7DE8" w:rsidRPr="00706884" w:rsidRDefault="008C7DE8" w:rsidP="0035012A">
            <w:pPr>
              <w:pStyle w:val="TableParagraph"/>
              <w:spacing w:line="360" w:lineRule="auto"/>
              <w:ind w:left="0"/>
              <w:jc w:val="center"/>
              <w:rPr>
                <w:lang w:val="ru-RU"/>
              </w:rPr>
            </w:pPr>
          </w:p>
        </w:tc>
      </w:tr>
    </w:tbl>
    <w:p w:rsidR="008A1CF4" w:rsidRDefault="008A1CF4" w:rsidP="0035012A">
      <w:pPr>
        <w:pStyle w:val="a3"/>
        <w:spacing w:after="0" w:line="240" w:lineRule="auto"/>
        <w:ind w:left="0"/>
        <w:rPr>
          <w:rFonts w:ascii="Times New Roman" w:hAnsi="Times New Roman" w:cs="Times New Roman"/>
          <w:b/>
          <w:sz w:val="24"/>
          <w:szCs w:val="24"/>
        </w:rPr>
      </w:pPr>
    </w:p>
    <w:p w:rsidR="0035012A" w:rsidRDefault="0035012A" w:rsidP="0035012A">
      <w:pPr>
        <w:pStyle w:val="a3"/>
        <w:spacing w:after="0" w:line="240" w:lineRule="auto"/>
        <w:ind w:left="0"/>
        <w:rPr>
          <w:rFonts w:ascii="Times New Roman" w:hAnsi="Times New Roman" w:cs="Times New Roman"/>
          <w:b/>
          <w:sz w:val="24"/>
          <w:szCs w:val="24"/>
        </w:rPr>
      </w:pPr>
    </w:p>
    <w:p w:rsidR="0035012A" w:rsidRDefault="0035012A" w:rsidP="0035012A">
      <w:pPr>
        <w:pStyle w:val="a3"/>
        <w:spacing w:after="0" w:line="240" w:lineRule="auto"/>
        <w:ind w:left="0"/>
        <w:rPr>
          <w:rFonts w:ascii="Times New Roman" w:hAnsi="Times New Roman" w:cs="Times New Roman"/>
          <w:b/>
          <w:sz w:val="24"/>
          <w:szCs w:val="24"/>
        </w:rPr>
      </w:pPr>
    </w:p>
    <w:p w:rsidR="0035012A" w:rsidRDefault="0035012A" w:rsidP="0035012A">
      <w:pPr>
        <w:pStyle w:val="a3"/>
        <w:spacing w:after="0" w:line="240" w:lineRule="auto"/>
        <w:ind w:left="0"/>
        <w:rPr>
          <w:rFonts w:ascii="Times New Roman" w:hAnsi="Times New Roman" w:cs="Times New Roman"/>
          <w:b/>
          <w:sz w:val="24"/>
          <w:szCs w:val="24"/>
        </w:rPr>
      </w:pPr>
    </w:p>
    <w:p w:rsidR="0035012A" w:rsidRDefault="0035012A" w:rsidP="0035012A">
      <w:pPr>
        <w:pStyle w:val="a3"/>
        <w:spacing w:after="0" w:line="240" w:lineRule="auto"/>
        <w:ind w:left="0"/>
        <w:rPr>
          <w:rFonts w:ascii="Times New Roman" w:hAnsi="Times New Roman" w:cs="Times New Roman"/>
          <w:b/>
          <w:sz w:val="24"/>
          <w:szCs w:val="24"/>
        </w:rPr>
      </w:pPr>
    </w:p>
    <w:p w:rsidR="0035012A" w:rsidRDefault="0035012A" w:rsidP="0035012A">
      <w:pPr>
        <w:pStyle w:val="a3"/>
        <w:spacing w:after="0" w:line="240" w:lineRule="auto"/>
        <w:ind w:left="0"/>
        <w:rPr>
          <w:rFonts w:ascii="Times New Roman" w:hAnsi="Times New Roman" w:cs="Times New Roman"/>
          <w:b/>
          <w:sz w:val="24"/>
          <w:szCs w:val="24"/>
        </w:rPr>
      </w:pPr>
    </w:p>
    <w:p w:rsidR="0035012A" w:rsidRDefault="0035012A" w:rsidP="0035012A">
      <w:pPr>
        <w:pStyle w:val="a3"/>
        <w:spacing w:after="0" w:line="240" w:lineRule="auto"/>
        <w:ind w:left="0"/>
        <w:rPr>
          <w:rFonts w:ascii="Times New Roman" w:hAnsi="Times New Roman" w:cs="Times New Roman"/>
          <w:b/>
          <w:sz w:val="24"/>
          <w:szCs w:val="24"/>
        </w:rPr>
      </w:pPr>
    </w:p>
    <w:p w:rsidR="0035012A" w:rsidRDefault="0035012A" w:rsidP="0035012A">
      <w:pPr>
        <w:pStyle w:val="a3"/>
        <w:spacing w:after="0" w:line="240" w:lineRule="auto"/>
        <w:ind w:left="0"/>
        <w:rPr>
          <w:rFonts w:ascii="Times New Roman" w:hAnsi="Times New Roman" w:cs="Times New Roman"/>
          <w:b/>
          <w:sz w:val="24"/>
          <w:szCs w:val="24"/>
        </w:rPr>
      </w:pPr>
    </w:p>
    <w:p w:rsidR="0035012A" w:rsidRDefault="0035012A" w:rsidP="0035012A">
      <w:pPr>
        <w:pStyle w:val="a3"/>
        <w:spacing w:after="0" w:line="240" w:lineRule="auto"/>
        <w:ind w:left="0"/>
        <w:rPr>
          <w:rFonts w:ascii="Times New Roman" w:hAnsi="Times New Roman" w:cs="Times New Roman"/>
          <w:b/>
          <w:sz w:val="24"/>
          <w:szCs w:val="24"/>
        </w:rPr>
      </w:pPr>
    </w:p>
    <w:p w:rsidR="00FF5E08" w:rsidRDefault="0035012A" w:rsidP="0035012A">
      <w:pPr>
        <w:pStyle w:val="a3"/>
        <w:numPr>
          <w:ilvl w:val="0"/>
          <w:numId w:val="17"/>
        </w:num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Ц</w:t>
      </w:r>
      <w:r w:rsidR="00FF5E08" w:rsidRPr="00C3463E">
        <w:rPr>
          <w:rFonts w:ascii="Times New Roman" w:hAnsi="Times New Roman" w:cs="Times New Roman"/>
          <w:b/>
          <w:sz w:val="24"/>
          <w:szCs w:val="24"/>
        </w:rPr>
        <w:t xml:space="preserve">ЕЛЕВОЙ РАЗДЕЛ </w:t>
      </w:r>
    </w:p>
    <w:p w:rsidR="00FF5E08" w:rsidRPr="00C3463E" w:rsidRDefault="008B7141" w:rsidP="0035012A">
      <w:pPr>
        <w:pStyle w:val="a3"/>
        <w:numPr>
          <w:ilvl w:val="1"/>
          <w:numId w:val="17"/>
        </w:numPr>
        <w:spacing w:after="0" w:line="240" w:lineRule="auto"/>
        <w:ind w:left="0" w:firstLine="0"/>
        <w:jc w:val="center"/>
        <w:rPr>
          <w:rFonts w:ascii="Times New Roman" w:hAnsi="Times New Roman" w:cs="Times New Roman"/>
          <w:sz w:val="24"/>
          <w:szCs w:val="24"/>
        </w:rPr>
      </w:pPr>
      <w:r w:rsidRPr="00C3463E">
        <w:rPr>
          <w:rFonts w:ascii="Times New Roman" w:hAnsi="Times New Roman" w:cs="Times New Roman"/>
          <w:b/>
          <w:sz w:val="24"/>
          <w:szCs w:val="24"/>
        </w:rPr>
        <w:t xml:space="preserve"> </w:t>
      </w:r>
      <w:r w:rsidR="00FD5E80" w:rsidRPr="00C3463E">
        <w:rPr>
          <w:rFonts w:ascii="Times New Roman" w:hAnsi="Times New Roman" w:cs="Times New Roman"/>
          <w:b/>
          <w:sz w:val="24"/>
          <w:szCs w:val="24"/>
        </w:rPr>
        <w:t>Пояснительная записка</w:t>
      </w:r>
    </w:p>
    <w:p w:rsidR="00793EDD" w:rsidRDefault="0035012A" w:rsidP="003501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программа</w:t>
      </w:r>
      <w:r w:rsidR="007321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группы раннего возраста</w:t>
      </w:r>
      <w:r w:rsidR="00CC76C1" w:rsidRPr="00F51AEF">
        <w:rPr>
          <w:rFonts w:ascii="Times New Roman" w:eastAsia="Times New Roman" w:hAnsi="Times New Roman" w:cs="Times New Roman"/>
          <w:sz w:val="24"/>
          <w:szCs w:val="24"/>
          <w:lang w:eastAsia="ru-RU"/>
        </w:rPr>
        <w:t xml:space="preserve"> </w:t>
      </w:r>
      <w:r w:rsidR="00EA67DE" w:rsidRPr="00F51AEF">
        <w:rPr>
          <w:rFonts w:ascii="Times New Roman" w:eastAsia="Times New Roman" w:hAnsi="Times New Roman" w:cs="Times New Roman"/>
          <w:sz w:val="24"/>
          <w:szCs w:val="24"/>
          <w:lang w:eastAsia="ru-RU"/>
        </w:rPr>
        <w:t>(далее Программа)</w:t>
      </w:r>
      <w:r w:rsidR="00D72373" w:rsidRPr="00F51AEF">
        <w:rPr>
          <w:rFonts w:ascii="Times New Roman" w:eastAsia="Times New Roman" w:hAnsi="Times New Roman" w:cs="Times New Roman"/>
          <w:sz w:val="24"/>
          <w:szCs w:val="24"/>
          <w:lang w:eastAsia="ru-RU"/>
        </w:rPr>
        <w:t xml:space="preserve"> </w:t>
      </w:r>
      <w:r w:rsidR="00793EDD" w:rsidRPr="00793EDD">
        <w:rPr>
          <w:rFonts w:ascii="Times New Roman" w:eastAsia="Times New Roman" w:hAnsi="Times New Roman" w:cs="Times New Roman"/>
          <w:sz w:val="24"/>
          <w:szCs w:val="24"/>
          <w:lang w:eastAsia="ru-RU"/>
        </w:rPr>
        <w:t>является документом, определяющим содержательную и организационную составляющие образовательного процесса ДОУ</w:t>
      </w:r>
      <w:r w:rsidR="00793EDD">
        <w:rPr>
          <w:rFonts w:ascii="Times New Roman" w:eastAsia="Times New Roman" w:hAnsi="Times New Roman" w:cs="Times New Roman"/>
          <w:sz w:val="24"/>
          <w:szCs w:val="24"/>
          <w:lang w:eastAsia="ru-RU"/>
        </w:rPr>
        <w:t>.</w:t>
      </w:r>
    </w:p>
    <w:p w:rsidR="00793EDD" w:rsidRDefault="00793EDD" w:rsidP="0035012A">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реализуется на государственном языке Российской Федерации. </w:t>
      </w:r>
    </w:p>
    <w:p w:rsidR="002D2BC2" w:rsidRDefault="002D2BC2" w:rsidP="0035012A">
      <w:pPr>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bCs/>
          <w:iCs/>
          <w:sz w:val="24"/>
          <w:szCs w:val="24"/>
          <w:lang w:eastAsia="ru-RU"/>
        </w:rPr>
        <w:t xml:space="preserve">Основными </w:t>
      </w:r>
      <w:r>
        <w:rPr>
          <w:rFonts w:ascii="Times New Roman" w:eastAsia="Times New Roman" w:hAnsi="Times New Roman" w:cs="Times New Roman"/>
          <w:bCs/>
          <w:iCs/>
          <w:sz w:val="24"/>
          <w:szCs w:val="24"/>
          <w:lang w:eastAsia="ru-RU"/>
        </w:rPr>
        <w:t>субъектами образовательных отношений</w:t>
      </w:r>
      <w:r w:rsidRPr="00F51AEF">
        <w:rPr>
          <w:rFonts w:ascii="Times New Roman" w:eastAsia="Times New Roman" w:hAnsi="Times New Roman" w:cs="Times New Roman"/>
          <w:bCs/>
          <w:iCs/>
          <w:sz w:val="24"/>
          <w:szCs w:val="24"/>
          <w:lang w:eastAsia="ru-RU"/>
        </w:rPr>
        <w:t xml:space="preserve"> являются дети, родители (лица их заменяющие), педагоги ДОУ.</w:t>
      </w:r>
    </w:p>
    <w:p w:rsidR="00793EDD" w:rsidRDefault="00793EDD" w:rsidP="0035012A">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направлена на формирование общей культуры детей от 1 года 6 месяцев до </w:t>
      </w:r>
      <w:r w:rsidR="0035012A">
        <w:rPr>
          <w:rFonts w:ascii="Times New Roman" w:eastAsia="Times New Roman" w:hAnsi="Times New Roman" w:cs="Times New Roman"/>
          <w:sz w:val="24"/>
          <w:szCs w:val="24"/>
          <w:lang w:eastAsia="ru-RU"/>
        </w:rPr>
        <w:t>2</w:t>
      </w:r>
      <w:r w:rsidRPr="00793EDD">
        <w:rPr>
          <w:rFonts w:ascii="Times New Roman" w:eastAsia="Times New Roman" w:hAnsi="Times New Roman" w:cs="Times New Roman"/>
          <w:sz w:val="24"/>
          <w:szCs w:val="24"/>
          <w:lang w:eastAsia="ru-RU"/>
        </w:rPr>
        <w:t xml:space="preserve"> лет, развитие их физических, интеллектуальных, нравственных, эстетических и личностных качеств, сохранение и укрепление здоровья детей по направлениям (далее – образовательным областям): социально</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коммуникативному, познавательному, речевому, художественно-эстетическому и физическому развитию. </w:t>
      </w:r>
    </w:p>
    <w:p w:rsidR="002D2BC2" w:rsidRDefault="00793EDD" w:rsidP="0035012A">
      <w:pPr>
        <w:tabs>
          <w:tab w:val="left" w:pos="851"/>
        </w:tabs>
        <w:spacing w:after="0" w:line="240" w:lineRule="auto"/>
        <w:jc w:val="both"/>
        <w:rPr>
          <w:rFonts w:ascii="Times New Roman" w:eastAsia="Times New Roman" w:hAnsi="Times New Roman" w:cs="Times New Roman"/>
          <w:sz w:val="24"/>
          <w:szCs w:val="24"/>
          <w:lang w:eastAsia="ru-RU"/>
        </w:rPr>
      </w:pPr>
      <w:r w:rsidRPr="0035012A">
        <w:rPr>
          <w:rFonts w:ascii="Times New Roman" w:eastAsia="Times New Roman" w:hAnsi="Times New Roman" w:cs="Times New Roman"/>
          <w:sz w:val="24"/>
          <w:szCs w:val="24"/>
          <w:lang w:eastAsia="ru-RU"/>
        </w:rPr>
        <w:t xml:space="preserve">Программа разработана в соответствии с учетом Примерной основной образовательной програмы дошкольного образования (Одобрена решением федерального учебно-методического объединения по общему образованию, протокол от 20.05.2015г. № 2/15), обязательная часть программы </w:t>
      </w:r>
      <w:r w:rsidR="00450B47" w:rsidRPr="0035012A">
        <w:rPr>
          <w:rFonts w:ascii="Times New Roman" w:eastAsia="Times New Roman" w:hAnsi="Times New Roman" w:cs="Times New Roman"/>
          <w:sz w:val="24"/>
          <w:szCs w:val="24"/>
          <w:lang w:eastAsia="ru-RU"/>
        </w:rPr>
        <w:t>разработана</w:t>
      </w:r>
      <w:r w:rsidRPr="0035012A">
        <w:rPr>
          <w:rFonts w:ascii="Times New Roman" w:eastAsia="Times New Roman" w:hAnsi="Times New Roman" w:cs="Times New Roman"/>
          <w:sz w:val="24"/>
          <w:szCs w:val="24"/>
          <w:lang w:eastAsia="ru-RU"/>
        </w:rPr>
        <w:t xml:space="preserve"> на основе комплексной образовательной программы дошкольного образования «Детство» / Под ред.: Т.И. Бабаева, А.Г. Гогоберидзе, О.В. Солнцева и др. - СПб.: ООО «ИЗДАТЕЛЬСТВО «ДЕТСТВО-ПРЕСС», 201</w:t>
      </w:r>
      <w:r w:rsidR="00836A38" w:rsidRPr="0035012A">
        <w:rPr>
          <w:rFonts w:ascii="Times New Roman" w:eastAsia="Times New Roman" w:hAnsi="Times New Roman" w:cs="Times New Roman"/>
          <w:sz w:val="24"/>
          <w:szCs w:val="24"/>
          <w:lang w:eastAsia="ru-RU"/>
        </w:rPr>
        <w:t>6</w:t>
      </w:r>
      <w:r w:rsidRPr="0035012A">
        <w:rPr>
          <w:rFonts w:ascii="Times New Roman" w:eastAsia="Times New Roman" w:hAnsi="Times New Roman" w:cs="Times New Roman"/>
          <w:sz w:val="24"/>
          <w:szCs w:val="24"/>
          <w:lang w:eastAsia="ru-RU"/>
        </w:rPr>
        <w:t xml:space="preserve"> г.</w:t>
      </w:r>
      <w:r w:rsidR="000A42C1" w:rsidRPr="0035012A">
        <w:rPr>
          <w:rFonts w:ascii="Times New Roman" w:eastAsia="Times New Roman" w:hAnsi="Times New Roman" w:cs="Times New Roman"/>
          <w:sz w:val="24"/>
          <w:szCs w:val="24"/>
          <w:lang w:eastAsia="ru-RU"/>
        </w:rPr>
        <w:t xml:space="preserve">; </w:t>
      </w:r>
      <w:r w:rsidR="00450B47" w:rsidRPr="0035012A">
        <w:rPr>
          <w:rFonts w:ascii="Times New Roman" w:hAnsi="Times New Roman" w:cs="Times New Roman"/>
          <w:sz w:val="24"/>
        </w:rPr>
        <w:t>комплексной образовательной программы дошкольного образования для детей раннего возраста «Первые шаги»</w:t>
      </w:r>
      <w:r w:rsidR="00450B47" w:rsidRPr="0035012A">
        <w:rPr>
          <w:rFonts w:ascii="Times New Roman" w:hAnsi="Times New Roman" w:cs="Times New Roman"/>
          <w:i/>
          <w:sz w:val="24"/>
        </w:rPr>
        <w:t xml:space="preserve"> </w:t>
      </w:r>
      <w:r w:rsidR="00450B47" w:rsidRPr="0035012A">
        <w:rPr>
          <w:rFonts w:ascii="Times New Roman" w:hAnsi="Times New Roman" w:cs="Times New Roman"/>
          <w:sz w:val="24"/>
        </w:rPr>
        <w:t>Е.О. Смирновой, Л.Н. Галигузовой, С.Ю.Мещеряковой. – М.: «Русское слово», 201</w:t>
      </w:r>
      <w:r w:rsidR="00F06E94" w:rsidRPr="0035012A">
        <w:rPr>
          <w:rFonts w:ascii="Times New Roman" w:hAnsi="Times New Roman" w:cs="Times New Roman"/>
          <w:sz w:val="24"/>
        </w:rPr>
        <w:t>9</w:t>
      </w:r>
      <w:r w:rsidR="00450B47" w:rsidRPr="0035012A">
        <w:rPr>
          <w:rFonts w:ascii="Times New Roman" w:hAnsi="Times New Roman" w:cs="Times New Roman"/>
          <w:sz w:val="24"/>
        </w:rPr>
        <w:t xml:space="preserve"> г</w:t>
      </w:r>
      <w:r w:rsidR="0035012A">
        <w:rPr>
          <w:rFonts w:ascii="Times New Roman" w:hAnsi="Times New Roman" w:cs="Times New Roman"/>
          <w:sz w:val="24"/>
        </w:rPr>
        <w:t>.</w:t>
      </w:r>
    </w:p>
    <w:p w:rsidR="002D2BC2" w:rsidRDefault="002D2BC2" w:rsidP="0035012A">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строится на адекватных возрасту видах деятельности и формах работы с воспитанниками. </w:t>
      </w:r>
    </w:p>
    <w:p w:rsidR="002D2BC2" w:rsidRDefault="002D2BC2" w:rsidP="0035012A">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 структуре программы выделены следующие разделы: целевой, содержательный, организационный. </w:t>
      </w:r>
    </w:p>
    <w:p w:rsidR="002D2BC2" w:rsidRDefault="002D2BC2" w:rsidP="0035012A">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может корректироваться в связи с изменениями:  </w:t>
      </w:r>
    </w:p>
    <w:p w:rsidR="002D2BC2" w:rsidRPr="002D2BC2" w:rsidRDefault="002D2BC2" w:rsidP="0035012A">
      <w:pPr>
        <w:pStyle w:val="a3"/>
        <w:numPr>
          <w:ilvl w:val="0"/>
          <w:numId w:val="86"/>
        </w:numPr>
        <w:spacing w:after="0" w:line="240" w:lineRule="auto"/>
        <w:ind w:left="0"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нормативно-правовой базы дошкольного образования</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Pr="002D2BC2" w:rsidRDefault="002D2BC2" w:rsidP="0035012A">
      <w:pPr>
        <w:pStyle w:val="a3"/>
        <w:numPr>
          <w:ilvl w:val="0"/>
          <w:numId w:val="86"/>
        </w:numPr>
        <w:spacing w:after="0" w:line="240" w:lineRule="auto"/>
        <w:ind w:left="0"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образовательного запроса родителей</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Default="002D2BC2" w:rsidP="0035012A">
      <w:pPr>
        <w:pStyle w:val="a3"/>
        <w:numPr>
          <w:ilvl w:val="0"/>
          <w:numId w:val="86"/>
        </w:numPr>
        <w:spacing w:after="0" w:line="240" w:lineRule="auto"/>
        <w:ind w:left="0"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видовой структуры групп</w:t>
      </w:r>
      <w:r>
        <w:rPr>
          <w:rFonts w:ascii="Times New Roman" w:eastAsia="Times New Roman" w:hAnsi="Times New Roman" w:cs="Times New Roman"/>
          <w:sz w:val="24"/>
          <w:szCs w:val="24"/>
          <w:lang w:eastAsia="ru-RU"/>
        </w:rPr>
        <w:t>.</w:t>
      </w:r>
    </w:p>
    <w:p w:rsidR="00EE7237" w:rsidRPr="004B21D2" w:rsidRDefault="00332D51" w:rsidP="004B21D2">
      <w:pPr>
        <w:pStyle w:val="a3"/>
        <w:numPr>
          <w:ilvl w:val="2"/>
          <w:numId w:val="17"/>
        </w:numPr>
        <w:spacing w:after="0" w:line="240" w:lineRule="auto"/>
        <w:ind w:left="0" w:firstLine="0"/>
        <w:jc w:val="center"/>
        <w:rPr>
          <w:rFonts w:ascii="Times New Roman" w:hAnsi="Times New Roman" w:cs="Times New Roman"/>
          <w:sz w:val="24"/>
          <w:szCs w:val="24"/>
        </w:rPr>
      </w:pPr>
      <w:r w:rsidRPr="004B21D2">
        <w:rPr>
          <w:rFonts w:ascii="Times New Roman" w:hAnsi="Times New Roman" w:cs="Times New Roman"/>
          <w:b/>
          <w:sz w:val="24"/>
          <w:szCs w:val="24"/>
        </w:rPr>
        <w:t>Ц</w:t>
      </w:r>
      <w:r w:rsidR="00EE7237" w:rsidRPr="004B21D2">
        <w:rPr>
          <w:rFonts w:ascii="Times New Roman" w:hAnsi="Times New Roman" w:cs="Times New Roman"/>
          <w:b/>
          <w:sz w:val="24"/>
          <w:szCs w:val="24"/>
        </w:rPr>
        <w:t>ели и задачи Программы</w:t>
      </w:r>
    </w:p>
    <w:p w:rsidR="00CE70F0" w:rsidRPr="00F51AEF" w:rsidRDefault="00FF5E08" w:rsidP="0035012A">
      <w:pPr>
        <w:spacing w:after="0" w:line="240" w:lineRule="auto"/>
        <w:jc w:val="both"/>
        <w:rPr>
          <w:rFonts w:ascii="Times New Roman" w:hAnsi="Times New Roman" w:cs="Times New Roman"/>
          <w:sz w:val="24"/>
          <w:szCs w:val="24"/>
        </w:rPr>
      </w:pPr>
      <w:r w:rsidRPr="00F51AEF">
        <w:rPr>
          <w:rFonts w:ascii="Times New Roman" w:hAnsi="Times New Roman" w:cs="Times New Roman"/>
          <w:b/>
          <w:sz w:val="24"/>
          <w:szCs w:val="24"/>
        </w:rPr>
        <w:t xml:space="preserve">Цель </w:t>
      </w:r>
      <w:r w:rsidR="00017765" w:rsidRPr="00F51AEF">
        <w:rPr>
          <w:rFonts w:ascii="Times New Roman" w:hAnsi="Times New Roman" w:cs="Times New Roman"/>
          <w:b/>
          <w:sz w:val="24"/>
          <w:szCs w:val="24"/>
        </w:rPr>
        <w:t>П</w:t>
      </w:r>
      <w:r w:rsidRPr="00F51AEF">
        <w:rPr>
          <w:rFonts w:ascii="Times New Roman" w:hAnsi="Times New Roman" w:cs="Times New Roman"/>
          <w:b/>
          <w:sz w:val="24"/>
          <w:szCs w:val="24"/>
        </w:rPr>
        <w:t>рограммы</w:t>
      </w:r>
      <w:r w:rsidRPr="00F51AEF">
        <w:rPr>
          <w:rFonts w:ascii="Times New Roman" w:hAnsi="Times New Roman" w:cs="Times New Roman"/>
          <w:sz w:val="24"/>
          <w:szCs w:val="24"/>
        </w:rPr>
        <w:t xml:space="preserve"> – созда</w:t>
      </w:r>
      <w:r w:rsidR="00CE70F0" w:rsidRPr="00F51AEF">
        <w:rPr>
          <w:rFonts w:ascii="Times New Roman" w:hAnsi="Times New Roman" w:cs="Times New Roman"/>
          <w:sz w:val="24"/>
          <w:szCs w:val="24"/>
        </w:rPr>
        <w:t>ние</w:t>
      </w:r>
      <w:r w:rsidRPr="00F51AEF">
        <w:rPr>
          <w:rFonts w:ascii="Times New Roman" w:hAnsi="Times New Roman" w:cs="Times New Roman"/>
          <w:sz w:val="24"/>
          <w:szCs w:val="24"/>
        </w:rPr>
        <w:t xml:space="preserve"> </w:t>
      </w:r>
      <w:r w:rsidR="004B26C6" w:rsidRPr="00F51AEF">
        <w:rPr>
          <w:rFonts w:ascii="Times New Roman" w:hAnsi="Times New Roman" w:cs="Times New Roman"/>
          <w:sz w:val="24"/>
          <w:szCs w:val="24"/>
        </w:rPr>
        <w:t xml:space="preserve">для </w:t>
      </w:r>
      <w:r w:rsidRPr="00F51AEF">
        <w:rPr>
          <w:rFonts w:ascii="Times New Roman" w:hAnsi="Times New Roman" w:cs="Times New Roman"/>
          <w:sz w:val="24"/>
          <w:szCs w:val="24"/>
        </w:rPr>
        <w:t>каждо</w:t>
      </w:r>
      <w:r w:rsidR="004B26C6" w:rsidRPr="00F51AEF">
        <w:rPr>
          <w:rFonts w:ascii="Times New Roman" w:hAnsi="Times New Roman" w:cs="Times New Roman"/>
          <w:sz w:val="24"/>
          <w:szCs w:val="24"/>
        </w:rPr>
        <w:t>го</w:t>
      </w:r>
      <w:r w:rsidRPr="00F51AEF">
        <w:rPr>
          <w:rFonts w:ascii="Times New Roman" w:hAnsi="Times New Roman" w:cs="Times New Roman"/>
          <w:sz w:val="24"/>
          <w:szCs w:val="24"/>
        </w:rPr>
        <w:t xml:space="preserve"> ребенк</w:t>
      </w:r>
      <w:r w:rsidR="004B26C6" w:rsidRPr="00F51AEF">
        <w:rPr>
          <w:rFonts w:ascii="Times New Roman" w:hAnsi="Times New Roman" w:cs="Times New Roman"/>
          <w:sz w:val="24"/>
          <w:szCs w:val="24"/>
        </w:rPr>
        <w:t>а</w:t>
      </w:r>
      <w:r w:rsidRPr="00F51AEF">
        <w:rPr>
          <w:rFonts w:ascii="Times New Roman" w:hAnsi="Times New Roman" w:cs="Times New Roman"/>
          <w:sz w:val="24"/>
          <w:szCs w:val="24"/>
        </w:rPr>
        <w:t xml:space="preserve"> в детском саду возможност</w:t>
      </w:r>
      <w:r w:rsidR="00CE70F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для развития способностей, широкого взаимодействия с миром, активного практикования в разных видах деятельности, творческой самореализации. </w:t>
      </w:r>
    </w:p>
    <w:p w:rsidR="00FF5E08" w:rsidRPr="00F51AEF" w:rsidRDefault="00FF5E08" w:rsidP="0035012A">
      <w:pPr>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9C5F59" w:rsidRDefault="009C5F59" w:rsidP="0035012A">
      <w:pPr>
        <w:pStyle w:val="a3"/>
        <w:spacing w:after="0" w:line="240" w:lineRule="auto"/>
        <w:ind w:left="0"/>
        <w:jc w:val="both"/>
        <w:rPr>
          <w:rFonts w:ascii="Times New Roman" w:hAnsi="Times New Roman" w:cs="Times New Roman"/>
          <w:sz w:val="24"/>
          <w:szCs w:val="24"/>
        </w:rPr>
      </w:pPr>
      <w:r w:rsidRPr="009C5F59">
        <w:rPr>
          <w:rFonts w:ascii="Times New Roman" w:hAnsi="Times New Roman" w:cs="Times New Roman"/>
          <w:sz w:val="24"/>
          <w:szCs w:val="24"/>
        </w:rPr>
        <w:t>Педагогическая деятельность нацелена на:</w:t>
      </w:r>
    </w:p>
    <w:p w:rsidR="00FF5E08" w:rsidRPr="00F51AEF" w:rsidRDefault="00FF5E08" w:rsidP="0035012A">
      <w:pPr>
        <w:pStyle w:val="a3"/>
        <w:numPr>
          <w:ilvl w:val="0"/>
          <w:numId w:val="1"/>
        </w:numPr>
        <w:tabs>
          <w:tab w:val="left" w:pos="284"/>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r w:rsidR="00C3463E">
        <w:rPr>
          <w:rFonts w:ascii="Times New Roman" w:hAnsi="Times New Roman" w:cs="Times New Roman"/>
          <w:sz w:val="24"/>
          <w:szCs w:val="24"/>
        </w:rPr>
        <w:t>;</w:t>
      </w:r>
    </w:p>
    <w:p w:rsidR="00FF5E08" w:rsidRPr="00F51AEF" w:rsidRDefault="00FF5E08" w:rsidP="0035012A">
      <w:pPr>
        <w:pStyle w:val="a3"/>
        <w:numPr>
          <w:ilvl w:val="0"/>
          <w:numId w:val="1"/>
        </w:numPr>
        <w:tabs>
          <w:tab w:val="left" w:pos="284"/>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 </w:t>
      </w:r>
    </w:p>
    <w:p w:rsidR="00FF5E08" w:rsidRPr="00F51AEF" w:rsidRDefault="00FF5E08" w:rsidP="0035012A">
      <w:pPr>
        <w:pStyle w:val="a3"/>
        <w:numPr>
          <w:ilvl w:val="0"/>
          <w:numId w:val="1"/>
        </w:numPr>
        <w:tabs>
          <w:tab w:val="left" w:pos="284"/>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FF5E08" w:rsidRPr="00F51AEF" w:rsidRDefault="00FF5E08" w:rsidP="0035012A">
      <w:pPr>
        <w:tabs>
          <w:tab w:val="left" w:pos="284"/>
        </w:tabs>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 Программа, разработанная на основе ФГОС </w:t>
      </w:r>
      <w:r w:rsidR="00CE70F0" w:rsidRPr="00F51AEF">
        <w:rPr>
          <w:rFonts w:ascii="Times New Roman" w:hAnsi="Times New Roman" w:cs="Times New Roman"/>
          <w:sz w:val="24"/>
          <w:szCs w:val="24"/>
        </w:rPr>
        <w:t>ДО</w:t>
      </w:r>
      <w:r w:rsidRPr="00F51AEF">
        <w:rPr>
          <w:rFonts w:ascii="Times New Roman" w:hAnsi="Times New Roman" w:cs="Times New Roman"/>
          <w:sz w:val="24"/>
          <w:szCs w:val="24"/>
        </w:rPr>
        <w:t xml:space="preserve">, ориентирована на: </w:t>
      </w:r>
    </w:p>
    <w:p w:rsidR="00FF5E08" w:rsidRPr="00F51AEF" w:rsidRDefault="00FF5E08" w:rsidP="0035012A">
      <w:pPr>
        <w:pStyle w:val="a3"/>
        <w:numPr>
          <w:ilvl w:val="0"/>
          <w:numId w:val="2"/>
        </w:numPr>
        <w:tabs>
          <w:tab w:val="left" w:pos="284"/>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охрану и укрепление физического и психического здоровья детей, в том числе их эмоционального благополучия; </w:t>
      </w:r>
    </w:p>
    <w:p w:rsidR="00FF5E08" w:rsidRDefault="00FF5E08" w:rsidP="0035012A">
      <w:pPr>
        <w:pStyle w:val="a3"/>
        <w:numPr>
          <w:ilvl w:val="0"/>
          <w:numId w:val="2"/>
        </w:numPr>
        <w:tabs>
          <w:tab w:val="left" w:pos="284"/>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C3463E" w:rsidRPr="00F51AEF" w:rsidRDefault="00C3463E" w:rsidP="0035012A">
      <w:pPr>
        <w:pStyle w:val="a3"/>
        <w:numPr>
          <w:ilvl w:val="0"/>
          <w:numId w:val="2"/>
        </w:numPr>
        <w:tabs>
          <w:tab w:val="left" w:pos="284"/>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r>
        <w:rPr>
          <w:rFonts w:ascii="Times New Roman" w:hAnsi="Times New Roman" w:cs="Times New Roman"/>
          <w:sz w:val="24"/>
          <w:szCs w:val="24"/>
        </w:rPr>
        <w:t>;</w:t>
      </w:r>
    </w:p>
    <w:p w:rsidR="00FF5E08" w:rsidRPr="00F51AEF" w:rsidRDefault="00FF5E08" w:rsidP="0035012A">
      <w:pPr>
        <w:pStyle w:val="a3"/>
        <w:numPr>
          <w:ilvl w:val="0"/>
          <w:numId w:val="2"/>
        </w:numPr>
        <w:tabs>
          <w:tab w:val="left" w:pos="284"/>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FF5E08" w:rsidRPr="00F51AEF" w:rsidRDefault="00FF5E08" w:rsidP="0035012A">
      <w:pPr>
        <w:pStyle w:val="a3"/>
        <w:numPr>
          <w:ilvl w:val="0"/>
          <w:numId w:val="2"/>
        </w:numPr>
        <w:tabs>
          <w:tab w:val="left" w:pos="284"/>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lastRenderedPageBreak/>
        <w:t>объединение обучения и воспитания в целостный образовательный процесс на основе духовно-нравственных</w:t>
      </w:r>
      <w:r w:rsidR="00A80E4E" w:rsidRPr="00F51AEF">
        <w:rPr>
          <w:rFonts w:ascii="Times New Roman" w:hAnsi="Times New Roman" w:cs="Times New Roman"/>
          <w:sz w:val="24"/>
          <w:szCs w:val="24"/>
        </w:rPr>
        <w:t>,</w:t>
      </w:r>
      <w:r w:rsidRPr="00F51AEF">
        <w:rPr>
          <w:rFonts w:ascii="Times New Roman" w:hAnsi="Times New Roman" w:cs="Times New Roman"/>
          <w:sz w:val="24"/>
          <w:szCs w:val="24"/>
        </w:rPr>
        <w:t xml:space="preserve"> социокультурных ценностей принятых</w:t>
      </w:r>
      <w:r w:rsidR="00017765" w:rsidRPr="00F51AEF">
        <w:rPr>
          <w:rFonts w:ascii="Times New Roman" w:hAnsi="Times New Roman" w:cs="Times New Roman"/>
          <w:sz w:val="24"/>
          <w:szCs w:val="24"/>
        </w:rPr>
        <w:t xml:space="preserve"> </w:t>
      </w:r>
      <w:r w:rsidRPr="00F51AEF">
        <w:rPr>
          <w:rFonts w:ascii="Times New Roman" w:hAnsi="Times New Roman" w:cs="Times New Roman"/>
          <w:sz w:val="24"/>
          <w:szCs w:val="24"/>
        </w:rPr>
        <w:t>в обществе</w:t>
      </w:r>
      <w:r w:rsidR="00CE70F0" w:rsidRPr="00F51AEF">
        <w:rPr>
          <w:rFonts w:ascii="Times New Roman" w:hAnsi="Times New Roman" w:cs="Times New Roman"/>
          <w:sz w:val="24"/>
          <w:szCs w:val="24"/>
        </w:rPr>
        <w:t xml:space="preserve"> </w:t>
      </w:r>
      <w:r w:rsidRPr="00F51AEF">
        <w:rPr>
          <w:rFonts w:ascii="Times New Roman" w:hAnsi="Times New Roman" w:cs="Times New Roman"/>
          <w:sz w:val="24"/>
          <w:szCs w:val="24"/>
        </w:rPr>
        <w:t xml:space="preserve">правил и норм поведения в интересах человека, семьи, общества; </w:t>
      </w:r>
    </w:p>
    <w:p w:rsidR="00FF5E08" w:rsidRDefault="00FF5E08" w:rsidP="0035012A">
      <w:pPr>
        <w:pStyle w:val="a3"/>
        <w:numPr>
          <w:ilvl w:val="0"/>
          <w:numId w:val="2"/>
        </w:numPr>
        <w:tabs>
          <w:tab w:val="left" w:pos="284"/>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C3463E" w:rsidRPr="00F51AEF" w:rsidRDefault="00C3463E" w:rsidP="0035012A">
      <w:pPr>
        <w:pStyle w:val="a3"/>
        <w:numPr>
          <w:ilvl w:val="0"/>
          <w:numId w:val="2"/>
        </w:numPr>
        <w:tabs>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обеспечение вариативности и разнообразия содержания программ и организационных форм дошкольного образования</w:t>
      </w:r>
      <w:r w:rsidR="005E0D27">
        <w:rPr>
          <w:rFonts w:ascii="Times New Roman" w:hAnsi="Times New Roman" w:cs="Times New Roman"/>
          <w:sz w:val="24"/>
          <w:szCs w:val="24"/>
        </w:rPr>
        <w:t>, возможности формирования программ различной направленности с учетом образовательных потребностей и способностей детей;</w:t>
      </w:r>
    </w:p>
    <w:p w:rsidR="00FF5E08" w:rsidRPr="00F51AEF" w:rsidRDefault="00FF5E08" w:rsidP="0035012A">
      <w:pPr>
        <w:pStyle w:val="a3"/>
        <w:numPr>
          <w:ilvl w:val="0"/>
          <w:numId w:val="2"/>
        </w:numPr>
        <w:tabs>
          <w:tab w:val="left" w:pos="284"/>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FF5E08" w:rsidRPr="005E0D27" w:rsidRDefault="00FF5E08" w:rsidP="0035012A">
      <w:pPr>
        <w:pStyle w:val="a3"/>
        <w:numPr>
          <w:ilvl w:val="0"/>
          <w:numId w:val="2"/>
        </w:numPr>
        <w:tabs>
          <w:tab w:val="left" w:pos="284"/>
        </w:tabs>
        <w:spacing w:after="0" w:line="240" w:lineRule="auto"/>
        <w:ind w:left="0" w:firstLine="0"/>
        <w:jc w:val="both"/>
        <w:rPr>
          <w:rFonts w:ascii="Times New Roman" w:hAnsi="Times New Roman" w:cs="Times New Roman"/>
          <w:sz w:val="24"/>
          <w:szCs w:val="24"/>
        </w:rPr>
      </w:pPr>
      <w:r w:rsidRPr="005E0D27">
        <w:rPr>
          <w:rFonts w:ascii="Times New Roman"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9A6944" w:rsidRPr="005E0D27">
        <w:rPr>
          <w:rFonts w:ascii="Times New Roman" w:hAnsi="Times New Roman" w:cs="Times New Roman"/>
          <w:sz w:val="24"/>
          <w:szCs w:val="24"/>
        </w:rPr>
        <w:t>.</w:t>
      </w:r>
    </w:p>
    <w:p w:rsidR="00693203" w:rsidRPr="00693203" w:rsidRDefault="00693203" w:rsidP="0035012A">
      <w:pPr>
        <w:spacing w:after="0" w:line="240" w:lineRule="auto"/>
        <w:jc w:val="center"/>
        <w:rPr>
          <w:rFonts w:ascii="Times New Roman" w:hAnsi="Times New Roman" w:cs="Times New Roman"/>
          <w:b/>
          <w:sz w:val="24"/>
        </w:rPr>
      </w:pPr>
      <w:r w:rsidRPr="00693203">
        <w:rPr>
          <w:rFonts w:ascii="Times New Roman" w:hAnsi="Times New Roman" w:cs="Times New Roman"/>
          <w:b/>
          <w:sz w:val="24"/>
        </w:rPr>
        <w:t xml:space="preserve">Комплексная образовательная программа дошкольного образования для детей раннего возраста </w:t>
      </w:r>
      <w:r>
        <w:rPr>
          <w:rFonts w:ascii="Times New Roman" w:hAnsi="Times New Roman" w:cs="Times New Roman"/>
          <w:b/>
          <w:sz w:val="24"/>
        </w:rPr>
        <w:t>«</w:t>
      </w:r>
      <w:r w:rsidRPr="00693203">
        <w:rPr>
          <w:rFonts w:ascii="Times New Roman" w:hAnsi="Times New Roman" w:cs="Times New Roman"/>
          <w:b/>
          <w:sz w:val="24"/>
        </w:rPr>
        <w:t>Первые шаги</w:t>
      </w:r>
      <w:r>
        <w:rPr>
          <w:rFonts w:ascii="Times New Roman" w:hAnsi="Times New Roman" w:cs="Times New Roman"/>
          <w:b/>
          <w:sz w:val="24"/>
        </w:rPr>
        <w:t>»</w:t>
      </w:r>
      <w:r w:rsidRPr="00693203">
        <w:rPr>
          <w:rFonts w:ascii="Times New Roman" w:hAnsi="Times New Roman" w:cs="Times New Roman"/>
          <w:b/>
          <w:i/>
          <w:sz w:val="24"/>
        </w:rPr>
        <w:t xml:space="preserve"> </w:t>
      </w:r>
      <w:r w:rsidRPr="00693203">
        <w:rPr>
          <w:rFonts w:ascii="Times New Roman" w:hAnsi="Times New Roman" w:cs="Times New Roman"/>
          <w:b/>
          <w:sz w:val="24"/>
        </w:rPr>
        <w:t>Е.О. Смирновой, Л.Н. Галигузовой, С.Ю.Мещеряковой.</w:t>
      </w:r>
    </w:p>
    <w:p w:rsidR="00693203" w:rsidRPr="00693203" w:rsidRDefault="00693203" w:rsidP="0035012A">
      <w:pPr>
        <w:autoSpaceDE w:val="0"/>
        <w:autoSpaceDN w:val="0"/>
        <w:adjustRightInd w:val="0"/>
        <w:spacing w:after="0" w:line="240" w:lineRule="auto"/>
        <w:jc w:val="both"/>
        <w:rPr>
          <w:rFonts w:ascii="Times New Roman" w:hAnsi="Times New Roman" w:cs="Times New Roman"/>
          <w:b/>
          <w:sz w:val="24"/>
        </w:rPr>
      </w:pPr>
      <w:r>
        <w:rPr>
          <w:rFonts w:ascii="Times New Roman" w:hAnsi="Times New Roman" w:cs="Times New Roman"/>
          <w:sz w:val="24"/>
        </w:rPr>
        <w:t>С детьми 1,5-2 лет педагогами реализуется к</w:t>
      </w:r>
      <w:r w:rsidRPr="00693203">
        <w:rPr>
          <w:rFonts w:ascii="Times New Roman" w:hAnsi="Times New Roman" w:cs="Times New Roman"/>
          <w:sz w:val="24"/>
        </w:rPr>
        <w:t xml:space="preserve">омплексная образовательная программа дошкольного образования для детей раннего возраста </w:t>
      </w:r>
      <w:r w:rsidR="00AE3C84">
        <w:rPr>
          <w:rFonts w:ascii="Times New Roman" w:hAnsi="Times New Roman" w:cs="Times New Roman"/>
          <w:sz w:val="24"/>
        </w:rPr>
        <w:t>«</w:t>
      </w:r>
      <w:r w:rsidRPr="00693203">
        <w:rPr>
          <w:rFonts w:ascii="Times New Roman" w:hAnsi="Times New Roman" w:cs="Times New Roman"/>
          <w:sz w:val="24"/>
        </w:rPr>
        <w:t>Первые шаги</w:t>
      </w:r>
      <w:r w:rsidR="00AE3C84">
        <w:rPr>
          <w:rFonts w:ascii="Times New Roman" w:hAnsi="Times New Roman" w:cs="Times New Roman"/>
          <w:sz w:val="24"/>
        </w:rPr>
        <w:t>»</w:t>
      </w:r>
      <w:r w:rsidRPr="00693203">
        <w:rPr>
          <w:rFonts w:ascii="Times New Roman" w:hAnsi="Times New Roman" w:cs="Times New Roman"/>
          <w:i/>
          <w:sz w:val="24"/>
        </w:rPr>
        <w:t xml:space="preserve"> </w:t>
      </w:r>
      <w:r w:rsidRPr="00693203">
        <w:rPr>
          <w:rFonts w:ascii="Times New Roman" w:hAnsi="Times New Roman" w:cs="Times New Roman"/>
          <w:sz w:val="24"/>
        </w:rPr>
        <w:t>Е.О. Смирновой, Л.Н. Галигузовой, С.Ю.Мещеряковой. – М.: «Русское слово», 201</w:t>
      </w:r>
      <w:r w:rsidR="00F06E94">
        <w:rPr>
          <w:rFonts w:ascii="Times New Roman" w:hAnsi="Times New Roman" w:cs="Times New Roman"/>
          <w:sz w:val="24"/>
        </w:rPr>
        <w:t>9</w:t>
      </w:r>
    </w:p>
    <w:p w:rsidR="00693203" w:rsidRPr="00A21618" w:rsidRDefault="00693203" w:rsidP="0035012A">
      <w:pPr>
        <w:spacing w:after="0" w:line="240" w:lineRule="auto"/>
        <w:jc w:val="center"/>
        <w:rPr>
          <w:rFonts w:ascii="Times New Roman" w:hAnsi="Times New Roman" w:cs="Times New Roman"/>
          <w:b/>
          <w:sz w:val="24"/>
          <w:szCs w:val="28"/>
        </w:rPr>
      </w:pPr>
      <w:r w:rsidRPr="00A21618">
        <w:rPr>
          <w:rFonts w:ascii="Times New Roman" w:hAnsi="Times New Roman" w:cs="Times New Roman"/>
          <w:b/>
          <w:sz w:val="24"/>
          <w:szCs w:val="28"/>
        </w:rPr>
        <w:t>Цели и задачи Программы «</w:t>
      </w:r>
      <w:r w:rsidRPr="00693203">
        <w:rPr>
          <w:rFonts w:ascii="Times New Roman" w:hAnsi="Times New Roman" w:cs="Times New Roman"/>
          <w:b/>
          <w:sz w:val="24"/>
        </w:rPr>
        <w:t>Первые шаги</w:t>
      </w:r>
      <w:r w:rsidRPr="00A21618">
        <w:rPr>
          <w:rFonts w:ascii="Times New Roman" w:hAnsi="Times New Roman" w:cs="Times New Roman"/>
          <w:b/>
          <w:sz w:val="24"/>
          <w:szCs w:val="28"/>
        </w:rPr>
        <w:t>»</w:t>
      </w:r>
    </w:p>
    <w:p w:rsidR="00693203" w:rsidRDefault="00693203" w:rsidP="0035012A">
      <w:pPr>
        <w:autoSpaceDE w:val="0"/>
        <w:autoSpaceDN w:val="0"/>
        <w:adjustRightInd w:val="0"/>
        <w:spacing w:after="0" w:line="240" w:lineRule="auto"/>
        <w:rPr>
          <w:rFonts w:ascii="Times New Roman" w:hAnsi="Times New Roman" w:cs="Times New Roman"/>
          <w:sz w:val="24"/>
        </w:rPr>
      </w:pPr>
      <w:r w:rsidRPr="00693203">
        <w:rPr>
          <w:rFonts w:ascii="Times New Roman" w:hAnsi="Times New Roman" w:cs="Times New Roman"/>
          <w:b/>
          <w:sz w:val="24"/>
        </w:rPr>
        <w:t>Цель:</w:t>
      </w:r>
      <w:r>
        <w:rPr>
          <w:rFonts w:ascii="Times New Roman" w:hAnsi="Times New Roman" w:cs="Times New Roman"/>
          <w:sz w:val="24"/>
        </w:rPr>
        <w:t xml:space="preserve"> развитие целостной личности ребенка – его активности, самостоятельности, эмоциональной отзывчивости к окружающему миру, творческого потенциала.</w:t>
      </w:r>
    </w:p>
    <w:p w:rsidR="00693203" w:rsidRPr="00693203" w:rsidRDefault="00693203" w:rsidP="0035012A">
      <w:pPr>
        <w:autoSpaceDE w:val="0"/>
        <w:autoSpaceDN w:val="0"/>
        <w:adjustRightInd w:val="0"/>
        <w:spacing w:after="0" w:line="240" w:lineRule="auto"/>
        <w:rPr>
          <w:rFonts w:ascii="Times New Roman" w:hAnsi="Times New Roman" w:cs="Times New Roman"/>
          <w:b/>
          <w:sz w:val="24"/>
        </w:rPr>
      </w:pPr>
      <w:r w:rsidRPr="00693203">
        <w:rPr>
          <w:rFonts w:ascii="Times New Roman" w:hAnsi="Times New Roman" w:cs="Times New Roman"/>
          <w:b/>
          <w:sz w:val="24"/>
        </w:rPr>
        <w:t>Задачи:</w:t>
      </w:r>
    </w:p>
    <w:p w:rsidR="00AE3C84" w:rsidRDefault="00AE3C84" w:rsidP="0035012A">
      <w:pPr>
        <w:pStyle w:val="a3"/>
        <w:numPr>
          <w:ilvl w:val="0"/>
          <w:numId w:val="108"/>
        </w:numPr>
        <w:autoSpaceDE w:val="0"/>
        <w:autoSpaceDN w:val="0"/>
        <w:adjustRightInd w:val="0"/>
        <w:spacing w:after="0" w:line="240" w:lineRule="auto"/>
        <w:ind w:left="0" w:firstLine="0"/>
        <w:rPr>
          <w:rFonts w:ascii="Times New Roman" w:hAnsi="Times New Roman" w:cs="Times New Roman"/>
          <w:sz w:val="24"/>
        </w:rPr>
      </w:pPr>
      <w:r>
        <w:rPr>
          <w:rFonts w:ascii="Times New Roman" w:hAnsi="Times New Roman" w:cs="Times New Roman"/>
          <w:sz w:val="24"/>
        </w:rPr>
        <w:t>Способствовать познавательному развитию через обогащение предметной детяельности детей.</w:t>
      </w:r>
    </w:p>
    <w:p w:rsidR="00693203" w:rsidRDefault="00AE3C84" w:rsidP="0035012A">
      <w:pPr>
        <w:pStyle w:val="a3"/>
        <w:numPr>
          <w:ilvl w:val="0"/>
          <w:numId w:val="108"/>
        </w:numPr>
        <w:autoSpaceDE w:val="0"/>
        <w:autoSpaceDN w:val="0"/>
        <w:adjustRightInd w:val="0"/>
        <w:spacing w:after="0" w:line="240" w:lineRule="auto"/>
        <w:ind w:left="0" w:firstLine="0"/>
        <w:rPr>
          <w:rFonts w:ascii="Times New Roman" w:hAnsi="Times New Roman" w:cs="Times New Roman"/>
          <w:sz w:val="24"/>
        </w:rPr>
      </w:pPr>
      <w:r>
        <w:rPr>
          <w:rFonts w:ascii="Times New Roman" w:hAnsi="Times New Roman" w:cs="Times New Roman"/>
          <w:sz w:val="24"/>
        </w:rPr>
        <w:t>Способствовать</w:t>
      </w:r>
      <w:r w:rsidR="00693203">
        <w:rPr>
          <w:rFonts w:ascii="Times New Roman" w:hAnsi="Times New Roman" w:cs="Times New Roman"/>
          <w:sz w:val="24"/>
        </w:rPr>
        <w:t xml:space="preserve"> общени</w:t>
      </w:r>
      <w:r>
        <w:rPr>
          <w:rFonts w:ascii="Times New Roman" w:hAnsi="Times New Roman" w:cs="Times New Roman"/>
          <w:sz w:val="24"/>
        </w:rPr>
        <w:t>ю</w:t>
      </w:r>
      <w:r w:rsidR="00693203">
        <w:rPr>
          <w:rFonts w:ascii="Times New Roman" w:hAnsi="Times New Roman" w:cs="Times New Roman"/>
          <w:sz w:val="24"/>
        </w:rPr>
        <w:t xml:space="preserve"> ребенка со взрослыми и сверстниками.</w:t>
      </w:r>
    </w:p>
    <w:p w:rsidR="00AE3C84" w:rsidRDefault="00AE3C84" w:rsidP="0035012A">
      <w:pPr>
        <w:pStyle w:val="a3"/>
        <w:numPr>
          <w:ilvl w:val="0"/>
          <w:numId w:val="108"/>
        </w:numPr>
        <w:autoSpaceDE w:val="0"/>
        <w:autoSpaceDN w:val="0"/>
        <w:adjustRightInd w:val="0"/>
        <w:spacing w:after="0" w:line="240" w:lineRule="auto"/>
        <w:ind w:left="0" w:firstLine="0"/>
        <w:rPr>
          <w:rFonts w:ascii="Times New Roman" w:hAnsi="Times New Roman" w:cs="Times New Roman"/>
          <w:sz w:val="24"/>
        </w:rPr>
      </w:pPr>
      <w:r>
        <w:rPr>
          <w:rFonts w:ascii="Times New Roman" w:hAnsi="Times New Roman" w:cs="Times New Roman"/>
          <w:sz w:val="24"/>
        </w:rPr>
        <w:t>Приобщать детей к изобразительной, таетрализованной и музыкальной детяельности.</w:t>
      </w:r>
    </w:p>
    <w:p w:rsidR="00AE3C84" w:rsidRDefault="00AE3C84" w:rsidP="0035012A">
      <w:pPr>
        <w:pStyle w:val="a3"/>
        <w:numPr>
          <w:ilvl w:val="0"/>
          <w:numId w:val="108"/>
        </w:numPr>
        <w:autoSpaceDE w:val="0"/>
        <w:autoSpaceDN w:val="0"/>
        <w:adjustRightInd w:val="0"/>
        <w:spacing w:after="0" w:line="240" w:lineRule="auto"/>
        <w:ind w:left="0" w:firstLine="0"/>
        <w:rPr>
          <w:rFonts w:ascii="Times New Roman" w:hAnsi="Times New Roman" w:cs="Times New Roman"/>
          <w:sz w:val="24"/>
        </w:rPr>
      </w:pPr>
      <w:r>
        <w:rPr>
          <w:rFonts w:ascii="Times New Roman" w:hAnsi="Times New Roman" w:cs="Times New Roman"/>
          <w:sz w:val="24"/>
        </w:rPr>
        <w:t>Формировать освоение детьми основных видов двигательной деятельности, навыков здорового образа жизни.</w:t>
      </w:r>
    </w:p>
    <w:p w:rsidR="00AE3C84" w:rsidRPr="00693203" w:rsidRDefault="00AE3C84" w:rsidP="0035012A">
      <w:pPr>
        <w:pStyle w:val="a3"/>
        <w:numPr>
          <w:ilvl w:val="0"/>
          <w:numId w:val="108"/>
        </w:numPr>
        <w:autoSpaceDE w:val="0"/>
        <w:autoSpaceDN w:val="0"/>
        <w:adjustRightInd w:val="0"/>
        <w:spacing w:after="0" w:line="240" w:lineRule="auto"/>
        <w:ind w:left="0" w:firstLine="0"/>
        <w:rPr>
          <w:rFonts w:ascii="Times New Roman" w:hAnsi="Times New Roman" w:cs="Times New Roman"/>
          <w:sz w:val="24"/>
        </w:rPr>
      </w:pPr>
      <w:r>
        <w:rPr>
          <w:rFonts w:ascii="Times New Roman" w:hAnsi="Times New Roman" w:cs="Times New Roman"/>
          <w:sz w:val="24"/>
        </w:rPr>
        <w:t>Развивать познавательные способности, любознательность, творческое воображение, целенаправленность и настойчивость, доверие к людям, уверенность в себе.</w:t>
      </w:r>
    </w:p>
    <w:p w:rsidR="00226187" w:rsidRPr="003561E5" w:rsidRDefault="00633BD2" w:rsidP="0035012A">
      <w:pPr>
        <w:pStyle w:val="1"/>
        <w:keepNext w:val="0"/>
        <w:widowControl w:val="0"/>
        <w:numPr>
          <w:ilvl w:val="2"/>
          <w:numId w:val="17"/>
        </w:numPr>
        <w:tabs>
          <w:tab w:val="left" w:pos="1014"/>
        </w:tabs>
        <w:autoSpaceDE w:val="0"/>
        <w:autoSpaceDN w:val="0"/>
        <w:ind w:left="0" w:firstLine="0"/>
        <w:jc w:val="center"/>
        <w:rPr>
          <w:b/>
          <w:i w:val="0"/>
          <w:color w:val="auto"/>
        </w:rPr>
      </w:pPr>
      <w:r w:rsidRPr="003561E5">
        <w:rPr>
          <w:b/>
          <w:i w:val="0"/>
          <w:color w:val="auto"/>
        </w:rPr>
        <w:t>Значимые для разработки и реализации программы характеристики</w:t>
      </w:r>
    </w:p>
    <w:p w:rsidR="00B20024" w:rsidRDefault="00226187" w:rsidP="004B21D2">
      <w:pPr>
        <w:pStyle w:val="2"/>
        <w:spacing w:before="0" w:line="240" w:lineRule="auto"/>
        <w:jc w:val="center"/>
        <w:rPr>
          <w:sz w:val="24"/>
        </w:rPr>
      </w:pPr>
      <w:r w:rsidRPr="003561E5">
        <w:rPr>
          <w:rFonts w:ascii="Times New Roman" w:hAnsi="Times New Roman" w:cs="Times New Roman"/>
          <w:color w:val="auto"/>
          <w:sz w:val="24"/>
          <w:szCs w:val="24"/>
        </w:rPr>
        <w:t>Особенности осуществления образовательного процесса</w:t>
      </w:r>
    </w:p>
    <w:p w:rsidR="00226187" w:rsidRPr="003561E5" w:rsidRDefault="00226187" w:rsidP="0035012A">
      <w:pPr>
        <w:pStyle w:val="a9"/>
        <w:jc w:val="both"/>
        <w:rPr>
          <w:sz w:val="24"/>
        </w:rPr>
      </w:pPr>
      <w:r w:rsidRPr="003561E5">
        <w:rPr>
          <w:sz w:val="24"/>
        </w:rPr>
        <w:t>Общие сведения об Учреждении</w:t>
      </w:r>
    </w:p>
    <w:p w:rsidR="00226187" w:rsidRPr="003561E5" w:rsidRDefault="00226187" w:rsidP="0035012A">
      <w:pPr>
        <w:pStyle w:val="a9"/>
        <w:jc w:val="both"/>
        <w:rPr>
          <w:b w:val="0"/>
          <w:sz w:val="24"/>
        </w:rPr>
      </w:pPr>
      <w:r w:rsidRPr="003561E5">
        <w:rPr>
          <w:b w:val="0"/>
          <w:sz w:val="24"/>
        </w:rPr>
        <w:t>Программа создавалась с учетом условий и специфики деятельности МБДОУ «Детский сад</w:t>
      </w:r>
      <w:r w:rsidR="00986D2E" w:rsidRPr="003561E5">
        <w:rPr>
          <w:b w:val="0"/>
          <w:sz w:val="24"/>
        </w:rPr>
        <w:t xml:space="preserve"> </w:t>
      </w:r>
      <w:r w:rsidRPr="003561E5">
        <w:rPr>
          <w:b w:val="0"/>
          <w:sz w:val="24"/>
        </w:rPr>
        <w:t>№ 1</w:t>
      </w:r>
      <w:r w:rsidR="00986D2E" w:rsidRPr="003561E5">
        <w:rPr>
          <w:b w:val="0"/>
          <w:sz w:val="24"/>
        </w:rPr>
        <w:t>37</w:t>
      </w:r>
      <w:r w:rsidRPr="003561E5">
        <w:rPr>
          <w:b w:val="0"/>
          <w:sz w:val="24"/>
        </w:rPr>
        <w:t>» к которым относятся:</w:t>
      </w:r>
    </w:p>
    <w:p w:rsidR="00226187" w:rsidRPr="003561E5" w:rsidRDefault="00226187" w:rsidP="0035012A">
      <w:pPr>
        <w:pStyle w:val="2"/>
        <w:spacing w:before="0" w:line="240" w:lineRule="auto"/>
        <w:jc w:val="both"/>
        <w:rPr>
          <w:rFonts w:ascii="Times New Roman" w:hAnsi="Times New Roman" w:cs="Times New Roman"/>
          <w:color w:val="auto"/>
          <w:sz w:val="24"/>
          <w:szCs w:val="24"/>
        </w:rPr>
      </w:pPr>
      <w:r w:rsidRPr="003561E5">
        <w:rPr>
          <w:rFonts w:ascii="Times New Roman" w:hAnsi="Times New Roman" w:cs="Times New Roman"/>
          <w:color w:val="auto"/>
          <w:sz w:val="24"/>
          <w:szCs w:val="24"/>
        </w:rPr>
        <w:t>Количество групп</w:t>
      </w:r>
    </w:p>
    <w:p w:rsidR="00226187" w:rsidRPr="003561E5" w:rsidRDefault="00226187" w:rsidP="0035012A">
      <w:pPr>
        <w:pStyle w:val="a9"/>
        <w:jc w:val="both"/>
        <w:rPr>
          <w:b w:val="0"/>
          <w:sz w:val="24"/>
        </w:rPr>
      </w:pPr>
      <w:r w:rsidRPr="003561E5">
        <w:rPr>
          <w:b w:val="0"/>
          <w:sz w:val="24"/>
        </w:rPr>
        <w:t xml:space="preserve">В Учреждении функционирует </w:t>
      </w:r>
      <w:r w:rsidR="00986D2E" w:rsidRPr="003561E5">
        <w:rPr>
          <w:b w:val="0"/>
          <w:sz w:val="24"/>
        </w:rPr>
        <w:t>1</w:t>
      </w:r>
      <w:r w:rsidRPr="003561E5">
        <w:rPr>
          <w:b w:val="0"/>
          <w:sz w:val="24"/>
        </w:rPr>
        <w:t xml:space="preserve"> групп</w:t>
      </w:r>
      <w:r w:rsidR="0035012A">
        <w:rPr>
          <w:b w:val="0"/>
          <w:sz w:val="24"/>
        </w:rPr>
        <w:t>а раннего возраста</w:t>
      </w:r>
      <w:r w:rsidRPr="003561E5">
        <w:rPr>
          <w:b w:val="0"/>
          <w:sz w:val="24"/>
        </w:rPr>
        <w:t xml:space="preserve"> общеразвивающей направленности.</w:t>
      </w: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3157"/>
        <w:gridCol w:w="3162"/>
      </w:tblGrid>
      <w:tr w:rsidR="00986D2E" w:rsidRPr="003561E5" w:rsidTr="004B21D2">
        <w:tc>
          <w:tcPr>
            <w:tcW w:w="4106" w:type="dxa"/>
          </w:tcPr>
          <w:p w:rsidR="00986D2E" w:rsidRPr="003561E5" w:rsidRDefault="00986D2E" w:rsidP="0035012A">
            <w:pPr>
              <w:pStyle w:val="a9"/>
              <w:rPr>
                <w:sz w:val="24"/>
              </w:rPr>
            </w:pPr>
            <w:r w:rsidRPr="003561E5">
              <w:rPr>
                <w:sz w:val="24"/>
              </w:rPr>
              <w:t>В</w:t>
            </w:r>
            <w:r w:rsidR="00926F60" w:rsidRPr="003561E5">
              <w:rPr>
                <w:sz w:val="24"/>
              </w:rPr>
              <w:t>ид</w:t>
            </w:r>
            <w:r w:rsidRPr="003561E5">
              <w:rPr>
                <w:sz w:val="24"/>
              </w:rPr>
              <w:t xml:space="preserve"> групп</w:t>
            </w:r>
            <w:r w:rsidR="00926F60" w:rsidRPr="003561E5">
              <w:rPr>
                <w:sz w:val="24"/>
              </w:rPr>
              <w:t>ы</w:t>
            </w:r>
          </w:p>
        </w:tc>
        <w:tc>
          <w:tcPr>
            <w:tcW w:w="3157" w:type="dxa"/>
          </w:tcPr>
          <w:p w:rsidR="00986D2E" w:rsidRPr="003561E5" w:rsidRDefault="00926F60" w:rsidP="0035012A">
            <w:pPr>
              <w:pStyle w:val="a9"/>
              <w:rPr>
                <w:sz w:val="24"/>
              </w:rPr>
            </w:pPr>
            <w:r w:rsidRPr="003561E5">
              <w:rPr>
                <w:sz w:val="24"/>
              </w:rPr>
              <w:t>Возраст детей</w:t>
            </w:r>
          </w:p>
        </w:tc>
        <w:tc>
          <w:tcPr>
            <w:tcW w:w="3162" w:type="dxa"/>
          </w:tcPr>
          <w:p w:rsidR="00986D2E" w:rsidRPr="003561E5" w:rsidRDefault="00926F60" w:rsidP="0035012A">
            <w:pPr>
              <w:pStyle w:val="a9"/>
              <w:rPr>
                <w:sz w:val="24"/>
              </w:rPr>
            </w:pPr>
            <w:r w:rsidRPr="003561E5">
              <w:rPr>
                <w:sz w:val="24"/>
              </w:rPr>
              <w:t>Количество групп</w:t>
            </w:r>
          </w:p>
        </w:tc>
      </w:tr>
      <w:tr w:rsidR="00986D2E" w:rsidRPr="003561E5" w:rsidTr="004B21D2">
        <w:tc>
          <w:tcPr>
            <w:tcW w:w="4106" w:type="dxa"/>
          </w:tcPr>
          <w:p w:rsidR="00986D2E" w:rsidRPr="003561E5" w:rsidRDefault="00926F60" w:rsidP="0035012A">
            <w:pPr>
              <w:pStyle w:val="a9"/>
              <w:jc w:val="both"/>
              <w:rPr>
                <w:b w:val="0"/>
                <w:sz w:val="24"/>
              </w:rPr>
            </w:pPr>
            <w:r w:rsidRPr="003561E5">
              <w:rPr>
                <w:b w:val="0"/>
                <w:sz w:val="24"/>
              </w:rPr>
              <w:t>Группа раннего</w:t>
            </w:r>
            <w:r w:rsidRPr="003561E5">
              <w:rPr>
                <w:sz w:val="24"/>
              </w:rPr>
              <w:t xml:space="preserve"> </w:t>
            </w:r>
            <w:r w:rsidRPr="003561E5">
              <w:rPr>
                <w:b w:val="0"/>
                <w:sz w:val="24"/>
              </w:rPr>
              <w:t>возраста</w:t>
            </w:r>
          </w:p>
        </w:tc>
        <w:tc>
          <w:tcPr>
            <w:tcW w:w="3157" w:type="dxa"/>
          </w:tcPr>
          <w:p w:rsidR="00986D2E" w:rsidRPr="003561E5" w:rsidRDefault="00926F60" w:rsidP="0035012A">
            <w:pPr>
              <w:pStyle w:val="a9"/>
              <w:rPr>
                <w:b w:val="0"/>
                <w:sz w:val="24"/>
              </w:rPr>
            </w:pPr>
            <w:r w:rsidRPr="003561E5">
              <w:rPr>
                <w:b w:val="0"/>
                <w:sz w:val="24"/>
              </w:rPr>
              <w:t>1,6 – 2 года</w:t>
            </w:r>
          </w:p>
        </w:tc>
        <w:tc>
          <w:tcPr>
            <w:tcW w:w="3162" w:type="dxa"/>
          </w:tcPr>
          <w:p w:rsidR="00986D2E" w:rsidRPr="003561E5" w:rsidRDefault="00926F60" w:rsidP="0035012A">
            <w:pPr>
              <w:pStyle w:val="a9"/>
              <w:rPr>
                <w:b w:val="0"/>
                <w:sz w:val="24"/>
              </w:rPr>
            </w:pPr>
            <w:r w:rsidRPr="003561E5">
              <w:rPr>
                <w:b w:val="0"/>
                <w:sz w:val="24"/>
              </w:rPr>
              <w:t>1</w:t>
            </w:r>
          </w:p>
        </w:tc>
      </w:tr>
    </w:tbl>
    <w:p w:rsidR="00226187" w:rsidRPr="003561E5" w:rsidRDefault="00226187" w:rsidP="0035012A">
      <w:pPr>
        <w:pStyle w:val="a9"/>
        <w:jc w:val="both"/>
        <w:rPr>
          <w:b w:val="0"/>
          <w:sz w:val="24"/>
        </w:rPr>
      </w:pPr>
      <w:r w:rsidRPr="003561E5">
        <w:rPr>
          <w:b w:val="0"/>
          <w:sz w:val="24"/>
        </w:rPr>
        <w:t>Групп</w:t>
      </w:r>
      <w:r w:rsidR="0035012A">
        <w:rPr>
          <w:b w:val="0"/>
          <w:sz w:val="24"/>
        </w:rPr>
        <w:t>а</w:t>
      </w:r>
      <w:r w:rsidRPr="003561E5">
        <w:rPr>
          <w:b w:val="0"/>
          <w:sz w:val="24"/>
        </w:rPr>
        <w:t xml:space="preserve"> комплекту</w:t>
      </w:r>
      <w:r w:rsidR="0035012A">
        <w:rPr>
          <w:b w:val="0"/>
          <w:sz w:val="24"/>
        </w:rPr>
        <w:t>е</w:t>
      </w:r>
      <w:r w:rsidRPr="003561E5">
        <w:rPr>
          <w:b w:val="0"/>
          <w:sz w:val="24"/>
        </w:rPr>
        <w:t>тся по возрастному принципу.</w:t>
      </w:r>
      <w:r w:rsidR="00926F60" w:rsidRPr="003561E5">
        <w:rPr>
          <w:b w:val="0"/>
          <w:sz w:val="24"/>
        </w:rPr>
        <w:t xml:space="preserve"> О</w:t>
      </w:r>
      <w:r w:rsidRPr="003561E5">
        <w:rPr>
          <w:b w:val="0"/>
          <w:sz w:val="24"/>
        </w:rPr>
        <w:t>сновными участниками реализации программы являются: дети дошкольного возраста, родители (законные представители</w:t>
      </w:r>
      <w:r w:rsidR="00926F60" w:rsidRPr="003561E5">
        <w:rPr>
          <w:b w:val="0"/>
          <w:sz w:val="24"/>
        </w:rPr>
        <w:t>)</w:t>
      </w:r>
      <w:r w:rsidRPr="003561E5">
        <w:rPr>
          <w:b w:val="0"/>
          <w:sz w:val="24"/>
        </w:rPr>
        <w:t>, педагоги.</w:t>
      </w:r>
    </w:p>
    <w:p w:rsidR="00B20024" w:rsidRPr="003561E5" w:rsidRDefault="00B20024" w:rsidP="0035012A">
      <w:pPr>
        <w:pStyle w:val="a9"/>
        <w:jc w:val="both"/>
        <w:rPr>
          <w:b w:val="0"/>
          <w:sz w:val="24"/>
        </w:rPr>
      </w:pPr>
      <w:r w:rsidRPr="003561E5">
        <w:rPr>
          <w:sz w:val="24"/>
        </w:rPr>
        <w:t>Наличие дополнительных функциональных помещений</w:t>
      </w:r>
    </w:p>
    <w:p w:rsidR="00B20024" w:rsidRPr="003561E5" w:rsidRDefault="00B20024" w:rsidP="0035012A">
      <w:pPr>
        <w:pStyle w:val="a9"/>
        <w:jc w:val="both"/>
        <w:rPr>
          <w:b w:val="0"/>
          <w:sz w:val="24"/>
        </w:rPr>
      </w:pPr>
      <w:r w:rsidRPr="003561E5">
        <w:rPr>
          <w:b w:val="0"/>
          <w:sz w:val="24"/>
        </w:rPr>
        <w:t>В Учреждении имеется медицинский и процедурный кабинет, изолятор, музыкальный зал,.</w:t>
      </w:r>
    </w:p>
    <w:p w:rsidR="00226187" w:rsidRPr="003561E5" w:rsidRDefault="00226187" w:rsidP="0035012A">
      <w:pPr>
        <w:pStyle w:val="2"/>
        <w:spacing w:before="0" w:line="240" w:lineRule="auto"/>
        <w:rPr>
          <w:rFonts w:ascii="Times New Roman" w:hAnsi="Times New Roman" w:cs="Times New Roman"/>
          <w:color w:val="auto"/>
          <w:sz w:val="24"/>
          <w:szCs w:val="24"/>
        </w:rPr>
      </w:pPr>
      <w:r w:rsidRPr="003561E5">
        <w:rPr>
          <w:rFonts w:ascii="Times New Roman" w:hAnsi="Times New Roman" w:cs="Times New Roman"/>
          <w:color w:val="auto"/>
          <w:sz w:val="24"/>
          <w:szCs w:val="24"/>
        </w:rPr>
        <w:t>Кадровые условия</w:t>
      </w:r>
    </w:p>
    <w:p w:rsidR="00226187" w:rsidRPr="003561E5" w:rsidRDefault="00226187" w:rsidP="0035012A">
      <w:pPr>
        <w:pStyle w:val="a9"/>
        <w:jc w:val="both"/>
        <w:rPr>
          <w:b w:val="0"/>
          <w:sz w:val="24"/>
        </w:rPr>
      </w:pPr>
      <w:r w:rsidRPr="003561E5">
        <w:rPr>
          <w:b w:val="0"/>
          <w:sz w:val="24"/>
        </w:rPr>
        <w:t>Реализация Программы обеспечивается следующими педагогическими работниками:</w:t>
      </w:r>
    </w:p>
    <w:tbl>
      <w:tblPr>
        <w:tblStyle w:val="TableNormal"/>
        <w:tblW w:w="103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5"/>
        <w:gridCol w:w="4543"/>
      </w:tblGrid>
      <w:tr w:rsidR="00226187" w:rsidRPr="003561E5" w:rsidTr="004B21D2">
        <w:trPr>
          <w:trHeight w:val="275"/>
        </w:trPr>
        <w:tc>
          <w:tcPr>
            <w:tcW w:w="5795" w:type="dxa"/>
          </w:tcPr>
          <w:p w:rsidR="00226187" w:rsidRPr="003561E5" w:rsidRDefault="00226187" w:rsidP="0035012A">
            <w:pPr>
              <w:pStyle w:val="TableParagraph"/>
              <w:ind w:left="0"/>
              <w:jc w:val="center"/>
              <w:rPr>
                <w:sz w:val="24"/>
                <w:szCs w:val="24"/>
              </w:rPr>
            </w:pPr>
            <w:r w:rsidRPr="003561E5">
              <w:rPr>
                <w:sz w:val="24"/>
                <w:szCs w:val="24"/>
              </w:rPr>
              <w:t>Педагогический состав</w:t>
            </w:r>
          </w:p>
        </w:tc>
        <w:tc>
          <w:tcPr>
            <w:tcW w:w="4543" w:type="dxa"/>
          </w:tcPr>
          <w:p w:rsidR="00226187" w:rsidRPr="003561E5" w:rsidRDefault="00226187" w:rsidP="0035012A">
            <w:pPr>
              <w:pStyle w:val="TableParagraph"/>
              <w:ind w:left="0"/>
              <w:jc w:val="center"/>
              <w:rPr>
                <w:sz w:val="24"/>
                <w:szCs w:val="24"/>
              </w:rPr>
            </w:pPr>
            <w:r w:rsidRPr="003561E5">
              <w:rPr>
                <w:sz w:val="24"/>
                <w:szCs w:val="24"/>
              </w:rPr>
              <w:t>Количество штатных единиц</w:t>
            </w:r>
          </w:p>
        </w:tc>
      </w:tr>
      <w:tr w:rsidR="00226187" w:rsidRPr="003561E5" w:rsidTr="004B21D2">
        <w:trPr>
          <w:trHeight w:val="277"/>
        </w:trPr>
        <w:tc>
          <w:tcPr>
            <w:tcW w:w="5795" w:type="dxa"/>
          </w:tcPr>
          <w:p w:rsidR="00226187" w:rsidRPr="003561E5" w:rsidRDefault="00226187" w:rsidP="0035012A">
            <w:pPr>
              <w:pStyle w:val="TableParagraph"/>
              <w:ind w:left="0"/>
              <w:jc w:val="both"/>
              <w:rPr>
                <w:sz w:val="24"/>
                <w:szCs w:val="24"/>
              </w:rPr>
            </w:pPr>
            <w:r w:rsidRPr="003561E5">
              <w:rPr>
                <w:sz w:val="24"/>
                <w:szCs w:val="24"/>
              </w:rPr>
              <w:t>Старший воспитатель</w:t>
            </w:r>
          </w:p>
        </w:tc>
        <w:tc>
          <w:tcPr>
            <w:tcW w:w="4543" w:type="dxa"/>
          </w:tcPr>
          <w:p w:rsidR="00226187" w:rsidRPr="003561E5" w:rsidRDefault="00BF3875" w:rsidP="0035012A">
            <w:pPr>
              <w:pStyle w:val="TableParagraph"/>
              <w:ind w:left="0"/>
              <w:jc w:val="center"/>
              <w:rPr>
                <w:sz w:val="24"/>
                <w:szCs w:val="24"/>
                <w:lang w:val="ru-RU"/>
              </w:rPr>
            </w:pPr>
            <w:r w:rsidRPr="003561E5">
              <w:rPr>
                <w:sz w:val="24"/>
                <w:szCs w:val="24"/>
                <w:lang w:val="ru-RU"/>
              </w:rPr>
              <w:t>1</w:t>
            </w:r>
          </w:p>
        </w:tc>
      </w:tr>
      <w:tr w:rsidR="00226187" w:rsidRPr="003561E5" w:rsidTr="004B21D2">
        <w:trPr>
          <w:trHeight w:val="275"/>
        </w:trPr>
        <w:tc>
          <w:tcPr>
            <w:tcW w:w="5795" w:type="dxa"/>
          </w:tcPr>
          <w:p w:rsidR="00226187" w:rsidRPr="003561E5" w:rsidRDefault="00226187" w:rsidP="0035012A">
            <w:pPr>
              <w:pStyle w:val="TableParagraph"/>
              <w:ind w:left="0"/>
              <w:jc w:val="both"/>
              <w:rPr>
                <w:sz w:val="24"/>
                <w:szCs w:val="24"/>
              </w:rPr>
            </w:pPr>
            <w:r w:rsidRPr="003561E5">
              <w:rPr>
                <w:sz w:val="24"/>
                <w:szCs w:val="24"/>
              </w:rPr>
              <w:t>Педагог-психолог</w:t>
            </w:r>
          </w:p>
        </w:tc>
        <w:tc>
          <w:tcPr>
            <w:tcW w:w="4543" w:type="dxa"/>
          </w:tcPr>
          <w:p w:rsidR="00226187" w:rsidRPr="003561E5" w:rsidRDefault="00BF3875" w:rsidP="0035012A">
            <w:pPr>
              <w:pStyle w:val="TableParagraph"/>
              <w:ind w:left="0"/>
              <w:jc w:val="center"/>
              <w:rPr>
                <w:sz w:val="24"/>
                <w:szCs w:val="24"/>
                <w:lang w:val="ru-RU"/>
              </w:rPr>
            </w:pPr>
            <w:r w:rsidRPr="003561E5">
              <w:rPr>
                <w:sz w:val="24"/>
                <w:szCs w:val="24"/>
                <w:lang w:val="ru-RU"/>
              </w:rPr>
              <w:t>1</w:t>
            </w:r>
          </w:p>
        </w:tc>
      </w:tr>
      <w:tr w:rsidR="00226187" w:rsidRPr="003561E5" w:rsidTr="004B21D2">
        <w:trPr>
          <w:trHeight w:val="275"/>
        </w:trPr>
        <w:tc>
          <w:tcPr>
            <w:tcW w:w="5795" w:type="dxa"/>
          </w:tcPr>
          <w:p w:rsidR="00226187" w:rsidRPr="003561E5" w:rsidRDefault="00226187" w:rsidP="0035012A">
            <w:pPr>
              <w:pStyle w:val="TableParagraph"/>
              <w:ind w:left="0"/>
              <w:jc w:val="both"/>
              <w:rPr>
                <w:sz w:val="24"/>
                <w:szCs w:val="24"/>
              </w:rPr>
            </w:pPr>
            <w:r w:rsidRPr="003561E5">
              <w:rPr>
                <w:sz w:val="24"/>
                <w:szCs w:val="24"/>
              </w:rPr>
              <w:t>Музыкальный руководитель</w:t>
            </w:r>
          </w:p>
        </w:tc>
        <w:tc>
          <w:tcPr>
            <w:tcW w:w="4543" w:type="dxa"/>
          </w:tcPr>
          <w:p w:rsidR="00226187" w:rsidRPr="003561E5" w:rsidRDefault="0035012A" w:rsidP="0035012A">
            <w:pPr>
              <w:pStyle w:val="TableParagraph"/>
              <w:ind w:left="0"/>
              <w:jc w:val="center"/>
              <w:rPr>
                <w:sz w:val="24"/>
                <w:szCs w:val="24"/>
                <w:lang w:val="ru-RU"/>
              </w:rPr>
            </w:pPr>
            <w:r>
              <w:rPr>
                <w:sz w:val="24"/>
                <w:szCs w:val="24"/>
                <w:lang w:val="ru-RU"/>
              </w:rPr>
              <w:t>1</w:t>
            </w:r>
          </w:p>
        </w:tc>
      </w:tr>
      <w:tr w:rsidR="00226187" w:rsidRPr="003561E5" w:rsidTr="004B21D2">
        <w:trPr>
          <w:trHeight w:val="275"/>
        </w:trPr>
        <w:tc>
          <w:tcPr>
            <w:tcW w:w="5795" w:type="dxa"/>
          </w:tcPr>
          <w:p w:rsidR="00226187" w:rsidRPr="003561E5" w:rsidRDefault="00226187" w:rsidP="0035012A">
            <w:pPr>
              <w:pStyle w:val="TableParagraph"/>
              <w:ind w:left="0"/>
              <w:jc w:val="both"/>
              <w:rPr>
                <w:sz w:val="24"/>
                <w:szCs w:val="24"/>
              </w:rPr>
            </w:pPr>
            <w:r w:rsidRPr="003561E5">
              <w:rPr>
                <w:sz w:val="24"/>
                <w:szCs w:val="24"/>
              </w:rPr>
              <w:t>Воспитатель</w:t>
            </w:r>
          </w:p>
        </w:tc>
        <w:tc>
          <w:tcPr>
            <w:tcW w:w="4543" w:type="dxa"/>
          </w:tcPr>
          <w:p w:rsidR="00226187" w:rsidRPr="003561E5" w:rsidRDefault="0035012A" w:rsidP="0035012A">
            <w:pPr>
              <w:pStyle w:val="TableParagraph"/>
              <w:ind w:left="0"/>
              <w:jc w:val="center"/>
              <w:rPr>
                <w:sz w:val="24"/>
                <w:szCs w:val="24"/>
                <w:lang w:val="ru-RU"/>
              </w:rPr>
            </w:pPr>
            <w:r>
              <w:rPr>
                <w:sz w:val="24"/>
                <w:szCs w:val="24"/>
                <w:lang w:val="ru-RU"/>
              </w:rPr>
              <w:t>2</w:t>
            </w:r>
          </w:p>
        </w:tc>
      </w:tr>
    </w:tbl>
    <w:p w:rsidR="00633BD2" w:rsidRPr="003561E5" w:rsidRDefault="00633BD2" w:rsidP="0035012A">
      <w:pPr>
        <w:pStyle w:val="2"/>
        <w:spacing w:before="0" w:line="240" w:lineRule="auto"/>
        <w:rPr>
          <w:rFonts w:ascii="Times New Roman" w:hAnsi="Times New Roman" w:cs="Times New Roman"/>
          <w:color w:val="auto"/>
          <w:sz w:val="24"/>
          <w:szCs w:val="24"/>
        </w:rPr>
      </w:pPr>
      <w:r w:rsidRPr="003561E5">
        <w:rPr>
          <w:rFonts w:ascii="Times New Roman" w:hAnsi="Times New Roman" w:cs="Times New Roman"/>
          <w:color w:val="auto"/>
          <w:sz w:val="24"/>
          <w:szCs w:val="24"/>
        </w:rPr>
        <w:lastRenderedPageBreak/>
        <w:t>Взаимодействие педагогического коллектива с социумом</w:t>
      </w:r>
    </w:p>
    <w:p w:rsidR="00633BD2" w:rsidRPr="003561E5" w:rsidRDefault="00633BD2" w:rsidP="0035012A">
      <w:pPr>
        <w:pStyle w:val="a9"/>
        <w:jc w:val="both"/>
        <w:rPr>
          <w:b w:val="0"/>
          <w:sz w:val="24"/>
        </w:rPr>
      </w:pPr>
      <w:r w:rsidRPr="003561E5">
        <w:rPr>
          <w:b w:val="0"/>
          <w:sz w:val="24"/>
        </w:rPr>
        <w:t>Взаимодействие учреждений разных типов и видов имеет огромное значение для удовлетворения разнообразных потребностей в дошкольном учреждении. При этом взаимодействующие организации взаимообогащают деятельность друг друга, имеют возможность обмена педагогическим опытом и развития кадрового потенциала Учреждения.</w:t>
      </w:r>
    </w:p>
    <w:p w:rsidR="00633BD2" w:rsidRPr="003561E5" w:rsidRDefault="00633BD2" w:rsidP="0035012A">
      <w:pPr>
        <w:pStyle w:val="a9"/>
        <w:jc w:val="both"/>
        <w:rPr>
          <w:b w:val="0"/>
          <w:sz w:val="24"/>
        </w:rPr>
      </w:pPr>
      <w:r w:rsidRPr="003561E5">
        <w:rPr>
          <w:b w:val="0"/>
          <w:sz w:val="24"/>
        </w:rPr>
        <w:t>В детском саду сложилась определённая система сетевого взаимодействия образовательных учреждений. Учреждение ежегодно заключает договор о сотрудничестве с учреждениями:</w:t>
      </w:r>
    </w:p>
    <w:p w:rsidR="002516DD" w:rsidRPr="00CB50F3" w:rsidRDefault="002516DD" w:rsidP="0035012A">
      <w:pPr>
        <w:pStyle w:val="af3"/>
        <w:numPr>
          <w:ilvl w:val="0"/>
          <w:numId w:val="110"/>
        </w:numPr>
        <w:tabs>
          <w:tab w:val="left" w:pos="851"/>
        </w:tabs>
        <w:spacing w:before="0" w:beforeAutospacing="0" w:after="0" w:afterAutospacing="0"/>
        <w:ind w:left="0" w:firstLine="0"/>
        <w:jc w:val="both"/>
        <w:rPr>
          <w:rFonts w:eastAsia="Times New Roman"/>
          <w:color w:val="40412A"/>
          <w:sz w:val="20"/>
          <w:szCs w:val="20"/>
        </w:rPr>
      </w:pPr>
      <w:r w:rsidRPr="00CB50F3">
        <w:rPr>
          <w:shd w:val="clear" w:color="auto" w:fill="FFFFFF"/>
        </w:rPr>
        <w:t>МБУ ЦППМиСП</w:t>
      </w:r>
      <w:r>
        <w:rPr>
          <w:shd w:val="clear" w:color="auto" w:fill="FFFFFF"/>
        </w:rPr>
        <w:t xml:space="preserve">. С целью оказания своевременной </w:t>
      </w:r>
      <w:r w:rsidRPr="00CB50F3">
        <w:rPr>
          <w:rStyle w:val="ae"/>
          <w:b w:val="0"/>
          <w:color w:val="000000"/>
          <w:szCs w:val="28"/>
        </w:rPr>
        <w:t>психолого-пдагогической и социальной помощи</w:t>
      </w:r>
      <w:r w:rsidRPr="00CB50F3">
        <w:rPr>
          <w:rFonts w:eastAsia="Times New Roman"/>
          <w:color w:val="000000"/>
        </w:rPr>
        <w:t xml:space="preserve"> детям и родителям (</w:t>
      </w:r>
      <w:r>
        <w:rPr>
          <w:rFonts w:eastAsia="Times New Roman"/>
          <w:color w:val="000000"/>
        </w:rPr>
        <w:t>законным представителям).</w:t>
      </w:r>
    </w:p>
    <w:p w:rsidR="00633BD2" w:rsidRPr="002516DD" w:rsidRDefault="00633BD2" w:rsidP="0035012A">
      <w:pPr>
        <w:pStyle w:val="a3"/>
        <w:widowControl w:val="0"/>
        <w:numPr>
          <w:ilvl w:val="0"/>
          <w:numId w:val="110"/>
        </w:numPr>
        <w:tabs>
          <w:tab w:val="left" w:pos="851"/>
        </w:tabs>
        <w:autoSpaceDE w:val="0"/>
        <w:autoSpaceDN w:val="0"/>
        <w:spacing w:after="0" w:line="240" w:lineRule="auto"/>
        <w:ind w:left="0" w:firstLine="0"/>
        <w:jc w:val="both"/>
        <w:rPr>
          <w:rFonts w:ascii="Times New Roman" w:hAnsi="Times New Roman" w:cs="Times New Roman"/>
          <w:sz w:val="24"/>
          <w:szCs w:val="24"/>
        </w:rPr>
      </w:pPr>
      <w:r w:rsidRPr="002516DD">
        <w:rPr>
          <w:rFonts w:ascii="Times New Roman" w:hAnsi="Times New Roman" w:cs="Times New Roman"/>
          <w:sz w:val="24"/>
          <w:szCs w:val="24"/>
        </w:rPr>
        <w:t xml:space="preserve">ГБУЗ НО «Городская детская поликлиника № </w:t>
      </w:r>
      <w:r w:rsidRPr="002516DD">
        <w:rPr>
          <w:rFonts w:ascii="Times New Roman" w:hAnsi="Times New Roman" w:cs="Times New Roman"/>
          <w:spacing w:val="-3"/>
          <w:sz w:val="24"/>
          <w:szCs w:val="24"/>
        </w:rPr>
        <w:t xml:space="preserve">10». </w:t>
      </w:r>
      <w:r w:rsidRPr="002516DD">
        <w:rPr>
          <w:rFonts w:ascii="Times New Roman" w:hAnsi="Times New Roman" w:cs="Times New Roman"/>
          <w:sz w:val="24"/>
          <w:szCs w:val="24"/>
        </w:rPr>
        <w:t>Целью взаимодействия с поликлиникой является обеспечение прав детей на охрану здоровья в порядке, установленном законодательством РФ. Средствами обеспечения преемственности являются профилактические, оздоровительно-восстановительные меры, включающие в себя вакцинопрофилактику плановую и по эпидемическим показаниям, лечебно-оздоровительную работу, диспансерное наблюдение, профилактические</w:t>
      </w:r>
      <w:r w:rsidRPr="002516DD">
        <w:rPr>
          <w:rFonts w:ascii="Times New Roman" w:hAnsi="Times New Roman" w:cs="Times New Roman"/>
          <w:spacing w:val="-2"/>
          <w:sz w:val="24"/>
          <w:szCs w:val="24"/>
        </w:rPr>
        <w:t xml:space="preserve"> </w:t>
      </w:r>
      <w:r w:rsidRPr="002516DD">
        <w:rPr>
          <w:rFonts w:ascii="Times New Roman" w:hAnsi="Times New Roman" w:cs="Times New Roman"/>
          <w:sz w:val="24"/>
          <w:szCs w:val="24"/>
        </w:rPr>
        <w:t>осмотры.</w:t>
      </w:r>
    </w:p>
    <w:p w:rsidR="00633BD2" w:rsidRPr="003561E5" w:rsidRDefault="00633BD2" w:rsidP="0035012A">
      <w:pPr>
        <w:pStyle w:val="a9"/>
        <w:jc w:val="both"/>
        <w:rPr>
          <w:b w:val="0"/>
          <w:sz w:val="24"/>
        </w:rPr>
      </w:pPr>
      <w:r w:rsidRPr="003561E5">
        <w:rPr>
          <w:b w:val="0"/>
          <w:sz w:val="24"/>
        </w:rPr>
        <w:t xml:space="preserve">Данное взаимодействие позволяет эффективно </w:t>
      </w:r>
      <w:r w:rsidR="00B20024">
        <w:rPr>
          <w:b w:val="0"/>
          <w:sz w:val="24"/>
        </w:rPr>
        <w:t>реализовыва</w:t>
      </w:r>
      <w:r w:rsidRPr="003561E5">
        <w:rPr>
          <w:b w:val="0"/>
          <w:sz w:val="24"/>
        </w:rPr>
        <w:t>ть ФГОС ДО и повышать его качество.</w:t>
      </w:r>
    </w:p>
    <w:p w:rsidR="001B2496" w:rsidRPr="003561E5" w:rsidRDefault="00DF727E" w:rsidP="004B21D2">
      <w:pPr>
        <w:spacing w:after="0" w:line="240" w:lineRule="auto"/>
        <w:jc w:val="center"/>
        <w:rPr>
          <w:rFonts w:ascii="Times New Roman" w:hAnsi="Times New Roman" w:cs="Times New Roman"/>
          <w:sz w:val="24"/>
          <w:szCs w:val="24"/>
        </w:rPr>
      </w:pPr>
      <w:r w:rsidRPr="003561E5">
        <w:rPr>
          <w:rFonts w:ascii="Times New Roman" w:hAnsi="Times New Roman" w:cs="Times New Roman"/>
          <w:b/>
          <w:sz w:val="24"/>
          <w:szCs w:val="24"/>
        </w:rPr>
        <w:t>Х</w:t>
      </w:r>
      <w:r w:rsidR="00524E92" w:rsidRPr="003561E5">
        <w:rPr>
          <w:rFonts w:ascii="Times New Roman" w:hAnsi="Times New Roman" w:cs="Times New Roman"/>
          <w:b/>
          <w:sz w:val="24"/>
          <w:szCs w:val="24"/>
        </w:rPr>
        <w:t>арактеристики особенностей развития детей раннего и дошкольного возраста</w:t>
      </w:r>
      <w:r w:rsidR="001B2496" w:rsidRPr="003561E5">
        <w:rPr>
          <w:rFonts w:ascii="Times New Roman" w:hAnsi="Times New Roman" w:cs="Times New Roman"/>
          <w:sz w:val="24"/>
          <w:szCs w:val="24"/>
        </w:rPr>
        <w:t xml:space="preserve"> </w:t>
      </w:r>
    </w:p>
    <w:p w:rsidR="00420678" w:rsidRPr="003561E5" w:rsidRDefault="00420678" w:rsidP="0035012A">
      <w:pPr>
        <w:pStyle w:val="a9"/>
        <w:jc w:val="both"/>
        <w:rPr>
          <w:b w:val="0"/>
          <w:sz w:val="24"/>
        </w:rPr>
      </w:pPr>
      <w:r w:rsidRPr="003561E5">
        <w:rPr>
          <w:b w:val="0"/>
          <w:sz w:val="24"/>
        </w:rPr>
        <w:t xml:space="preserve">Возрастные особенности детей от 1,6 до </w:t>
      </w:r>
      <w:r w:rsidR="0035012A">
        <w:rPr>
          <w:b w:val="0"/>
          <w:sz w:val="24"/>
        </w:rPr>
        <w:t>2</w:t>
      </w:r>
      <w:r w:rsidRPr="003561E5">
        <w:rPr>
          <w:b w:val="0"/>
          <w:sz w:val="24"/>
        </w:rPr>
        <w:t xml:space="preserve"> лет соответствуют описанию, представленному в Программе: 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w:t>
      </w:r>
    </w:p>
    <w:p w:rsidR="00420678" w:rsidRPr="003561E5" w:rsidRDefault="00420678" w:rsidP="0035012A">
      <w:pPr>
        <w:pStyle w:val="a9"/>
        <w:jc w:val="both"/>
        <w:rPr>
          <w:b w:val="0"/>
          <w:sz w:val="24"/>
        </w:rPr>
      </w:pPr>
      <w:r w:rsidRPr="003561E5">
        <w:rPr>
          <w:sz w:val="24"/>
        </w:rPr>
        <w:t xml:space="preserve">Характеристики особенностей развития детей раннего возраста </w:t>
      </w:r>
      <w:r w:rsidR="002473C3" w:rsidRPr="003561E5">
        <w:rPr>
          <w:sz w:val="24"/>
        </w:rPr>
        <w:t>(</w:t>
      </w:r>
      <w:r w:rsidRPr="003561E5">
        <w:rPr>
          <w:sz w:val="24"/>
        </w:rPr>
        <w:t>1,6</w:t>
      </w:r>
      <w:r w:rsidR="002473C3" w:rsidRPr="003561E5">
        <w:rPr>
          <w:sz w:val="24"/>
        </w:rPr>
        <w:t>-</w:t>
      </w:r>
      <w:r w:rsidRPr="003561E5">
        <w:rPr>
          <w:sz w:val="24"/>
        </w:rPr>
        <w:t xml:space="preserve">2 </w:t>
      </w:r>
      <w:r w:rsidR="002473C3" w:rsidRPr="003561E5">
        <w:rPr>
          <w:sz w:val="24"/>
        </w:rPr>
        <w:t>года)</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w:t>
      </w:r>
      <w:r w:rsidR="002473C3" w:rsidRPr="003561E5">
        <w:rPr>
          <w:b w:val="0"/>
          <w:sz w:val="24"/>
        </w:rPr>
        <w:t>.</w:t>
      </w:r>
      <w:r w:rsidRPr="003561E5">
        <w:rPr>
          <w:b w:val="0"/>
          <w:sz w:val="24"/>
        </w:rPr>
        <w:t xml:space="preserve"> С-Пб.: ДЕТСТВО-ПРЕСС, 201</w:t>
      </w:r>
      <w:r w:rsidR="00B20024">
        <w:rPr>
          <w:b w:val="0"/>
          <w:sz w:val="24"/>
        </w:rPr>
        <w:t>9</w:t>
      </w:r>
      <w:r w:rsidRPr="003561E5">
        <w:rPr>
          <w:b w:val="0"/>
          <w:sz w:val="24"/>
        </w:rPr>
        <w:t>, с. 13-14</w:t>
      </w:r>
      <w:r w:rsidR="00AE3C84">
        <w:rPr>
          <w:b w:val="0"/>
          <w:sz w:val="24"/>
        </w:rPr>
        <w:t xml:space="preserve">; </w:t>
      </w:r>
      <w:r w:rsidR="00AE3C84" w:rsidRPr="00AE3C84">
        <w:rPr>
          <w:b w:val="0"/>
          <w:sz w:val="24"/>
        </w:rPr>
        <w:t>комплексная образовательная программа дошкольного образования для детей раннего возраста «Первые шаги»</w:t>
      </w:r>
      <w:r w:rsidR="00AE3C84" w:rsidRPr="00AE3C84">
        <w:rPr>
          <w:b w:val="0"/>
          <w:i/>
          <w:sz w:val="24"/>
        </w:rPr>
        <w:t xml:space="preserve"> </w:t>
      </w:r>
      <w:r w:rsidR="00AE3C84" w:rsidRPr="00AE3C84">
        <w:rPr>
          <w:b w:val="0"/>
          <w:sz w:val="24"/>
        </w:rPr>
        <w:t>Е.О. Смирновой, Л.Н. Галигузовой, С.Ю.Мещеряковой. – М.: «Русское слово», 201</w:t>
      </w:r>
      <w:r w:rsidR="00F06E94">
        <w:rPr>
          <w:b w:val="0"/>
          <w:sz w:val="24"/>
        </w:rPr>
        <w:t>9</w:t>
      </w:r>
      <w:r w:rsidR="00AE3C84">
        <w:rPr>
          <w:b w:val="0"/>
          <w:sz w:val="24"/>
        </w:rPr>
        <w:t>, с. 10-40</w:t>
      </w:r>
    </w:p>
    <w:p w:rsidR="002055DB" w:rsidRPr="00B20024" w:rsidRDefault="008B7141" w:rsidP="0035012A">
      <w:pPr>
        <w:pStyle w:val="a3"/>
        <w:numPr>
          <w:ilvl w:val="1"/>
          <w:numId w:val="17"/>
        </w:numPr>
        <w:spacing w:after="0" w:line="240" w:lineRule="auto"/>
        <w:ind w:left="0" w:firstLine="0"/>
        <w:jc w:val="center"/>
        <w:rPr>
          <w:rFonts w:ascii="Times New Roman" w:hAnsi="Times New Roman" w:cs="Times New Roman"/>
          <w:b/>
          <w:sz w:val="24"/>
          <w:szCs w:val="24"/>
        </w:rPr>
      </w:pPr>
      <w:r w:rsidRPr="00B20024">
        <w:rPr>
          <w:rFonts w:ascii="Times New Roman" w:hAnsi="Times New Roman" w:cs="Times New Roman"/>
          <w:b/>
          <w:sz w:val="24"/>
          <w:szCs w:val="24"/>
        </w:rPr>
        <w:t>Планируемые результаты</w:t>
      </w:r>
    </w:p>
    <w:p w:rsidR="002473C3" w:rsidRPr="003561E5" w:rsidRDefault="002473C3" w:rsidP="0035012A">
      <w:pPr>
        <w:pStyle w:val="1"/>
        <w:jc w:val="center"/>
        <w:rPr>
          <w:b/>
          <w:i w:val="0"/>
          <w:color w:val="auto"/>
        </w:rPr>
      </w:pPr>
      <w:r w:rsidRPr="003561E5">
        <w:rPr>
          <w:b/>
          <w:i w:val="0"/>
          <w:color w:val="auto"/>
        </w:rPr>
        <w:t>Целевые ориентиры</w:t>
      </w:r>
    </w:p>
    <w:p w:rsidR="002473C3" w:rsidRPr="003561E5" w:rsidRDefault="002473C3" w:rsidP="0035012A">
      <w:pPr>
        <w:pStyle w:val="a9"/>
        <w:jc w:val="both"/>
        <w:rPr>
          <w:b w:val="0"/>
          <w:sz w:val="24"/>
        </w:rPr>
      </w:pPr>
      <w:r w:rsidRPr="003561E5">
        <w:rPr>
          <w:b w:val="0"/>
          <w:sz w:val="24"/>
        </w:rPr>
        <w:t>Целевые ориентиры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473C3" w:rsidRPr="003561E5" w:rsidRDefault="002473C3" w:rsidP="0035012A">
      <w:pPr>
        <w:pStyle w:val="a9"/>
        <w:jc w:val="both"/>
        <w:rPr>
          <w:b w:val="0"/>
          <w:sz w:val="24"/>
        </w:rPr>
      </w:pPr>
      <w:r w:rsidRPr="003561E5">
        <w:rPr>
          <w:b w:val="0"/>
          <w:sz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473C3" w:rsidRPr="003561E5" w:rsidRDefault="002473C3" w:rsidP="0035012A">
      <w:pPr>
        <w:pStyle w:val="a9"/>
        <w:jc w:val="both"/>
        <w:rPr>
          <w:b w:val="0"/>
          <w:sz w:val="24"/>
        </w:rPr>
      </w:pPr>
      <w:r w:rsidRPr="003561E5">
        <w:rPr>
          <w:b w:val="0"/>
          <w:sz w:val="24"/>
        </w:rPr>
        <w:t>Целевые ориентиры образования в младенческом и раннем возрасте ФГОС ДО раздела IV,</w:t>
      </w:r>
      <w:r w:rsidRPr="003561E5">
        <w:rPr>
          <w:b w:val="0"/>
          <w:spacing w:val="-1"/>
          <w:sz w:val="24"/>
        </w:rPr>
        <w:t xml:space="preserve"> </w:t>
      </w:r>
      <w:r w:rsidRPr="003561E5">
        <w:rPr>
          <w:b w:val="0"/>
          <w:sz w:val="24"/>
        </w:rPr>
        <w:t>4.6.</w:t>
      </w:r>
    </w:p>
    <w:p w:rsidR="002473C3" w:rsidRPr="003561E5" w:rsidRDefault="002473C3" w:rsidP="0035012A">
      <w:pPr>
        <w:spacing w:after="0" w:line="240" w:lineRule="auto"/>
        <w:jc w:val="both"/>
        <w:rPr>
          <w:rFonts w:ascii="Times New Roman" w:hAnsi="Times New Roman" w:cs="Times New Roman"/>
          <w:b/>
          <w:sz w:val="24"/>
          <w:szCs w:val="24"/>
        </w:rPr>
      </w:pPr>
    </w:p>
    <w:p w:rsidR="001520E4" w:rsidRPr="004B21D2" w:rsidRDefault="00A0049D" w:rsidP="00375D50">
      <w:pPr>
        <w:pStyle w:val="a3"/>
        <w:numPr>
          <w:ilvl w:val="2"/>
          <w:numId w:val="17"/>
        </w:numPr>
        <w:spacing w:after="0" w:line="240" w:lineRule="auto"/>
        <w:ind w:left="0" w:firstLine="0"/>
        <w:jc w:val="center"/>
        <w:rPr>
          <w:rFonts w:ascii="Times New Roman" w:hAnsi="Times New Roman" w:cs="Times New Roman"/>
          <w:b/>
          <w:sz w:val="24"/>
          <w:szCs w:val="24"/>
        </w:rPr>
      </w:pPr>
      <w:r w:rsidRPr="004B21D2">
        <w:rPr>
          <w:rFonts w:ascii="Times New Roman" w:hAnsi="Times New Roman" w:cs="Times New Roman"/>
          <w:b/>
          <w:sz w:val="24"/>
          <w:szCs w:val="24"/>
        </w:rPr>
        <w:t xml:space="preserve">Планируемые результаты освоения </w:t>
      </w:r>
      <w:r w:rsidR="00FA499D" w:rsidRPr="004B21D2">
        <w:rPr>
          <w:rFonts w:ascii="Times New Roman" w:hAnsi="Times New Roman" w:cs="Times New Roman"/>
          <w:b/>
          <w:sz w:val="24"/>
          <w:szCs w:val="24"/>
        </w:rPr>
        <w:t>Программы</w:t>
      </w:r>
      <w:r w:rsidRPr="004B21D2">
        <w:rPr>
          <w:rFonts w:ascii="Times New Roman" w:hAnsi="Times New Roman" w:cs="Times New Roman"/>
          <w:b/>
          <w:sz w:val="24"/>
          <w:szCs w:val="24"/>
        </w:rPr>
        <w:t xml:space="preserve"> детьми раннего возраста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9141"/>
      </w:tblGrid>
      <w:tr w:rsidR="002473C3" w:rsidRPr="003561E5" w:rsidTr="004B21D2">
        <w:tc>
          <w:tcPr>
            <w:tcW w:w="1202" w:type="dxa"/>
          </w:tcPr>
          <w:p w:rsidR="002473C3" w:rsidRPr="003561E5" w:rsidRDefault="002473C3" w:rsidP="004B21D2">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 xml:space="preserve">Возраст </w:t>
            </w:r>
          </w:p>
        </w:tc>
        <w:tc>
          <w:tcPr>
            <w:tcW w:w="9141" w:type="dxa"/>
          </w:tcPr>
          <w:p w:rsidR="002473C3" w:rsidRPr="00290A5F" w:rsidRDefault="002473C3" w:rsidP="004B21D2">
            <w:pPr>
              <w:spacing w:after="0" w:line="240" w:lineRule="auto"/>
              <w:jc w:val="center"/>
              <w:rPr>
                <w:rFonts w:ascii="Times New Roman" w:hAnsi="Times New Roman" w:cs="Times New Roman"/>
                <w:b/>
                <w:sz w:val="24"/>
                <w:szCs w:val="24"/>
              </w:rPr>
            </w:pPr>
            <w:r w:rsidRPr="00290A5F">
              <w:rPr>
                <w:rFonts w:ascii="Times New Roman" w:hAnsi="Times New Roman" w:cs="Times New Roman"/>
                <w:b/>
                <w:sz w:val="24"/>
                <w:szCs w:val="24"/>
              </w:rPr>
              <w:t>Планируемые результаты</w:t>
            </w:r>
          </w:p>
        </w:tc>
      </w:tr>
      <w:tr w:rsidR="00B20024" w:rsidRPr="003561E5" w:rsidTr="004B21D2">
        <w:tc>
          <w:tcPr>
            <w:tcW w:w="1202" w:type="dxa"/>
            <w:vMerge w:val="restart"/>
          </w:tcPr>
          <w:p w:rsidR="00B20024" w:rsidRPr="003561E5" w:rsidRDefault="00B20024" w:rsidP="0035012A">
            <w:pPr>
              <w:jc w:val="center"/>
              <w:rPr>
                <w:rFonts w:ascii="Times New Roman" w:hAnsi="Times New Roman" w:cs="Times New Roman"/>
                <w:b/>
                <w:sz w:val="24"/>
                <w:szCs w:val="24"/>
              </w:rPr>
            </w:pPr>
            <w:r w:rsidRPr="003561E5">
              <w:rPr>
                <w:rFonts w:ascii="Times New Roman" w:hAnsi="Times New Roman" w:cs="Times New Roman"/>
                <w:b/>
                <w:sz w:val="24"/>
                <w:szCs w:val="24"/>
              </w:rPr>
              <w:t>Группа раннего возраста</w:t>
            </w:r>
            <w:r>
              <w:rPr>
                <w:rFonts w:ascii="Times New Roman" w:hAnsi="Times New Roman" w:cs="Times New Roman"/>
                <w:b/>
                <w:sz w:val="24"/>
                <w:szCs w:val="24"/>
              </w:rPr>
              <w:t xml:space="preserve"> (1,6-2 года)</w:t>
            </w:r>
          </w:p>
        </w:tc>
        <w:tc>
          <w:tcPr>
            <w:tcW w:w="9141" w:type="dxa"/>
          </w:tcPr>
          <w:p w:rsidR="00B20024" w:rsidRPr="00290A5F" w:rsidRDefault="00B20024" w:rsidP="0035012A">
            <w:pPr>
              <w:pStyle w:val="a3"/>
              <w:tabs>
                <w:tab w:val="left" w:pos="323"/>
              </w:tabs>
              <w:spacing w:after="0" w:line="240" w:lineRule="auto"/>
              <w:ind w:left="0"/>
              <w:jc w:val="center"/>
              <w:rPr>
                <w:rFonts w:ascii="Times New Roman" w:hAnsi="Times New Roman" w:cs="Times New Roman"/>
                <w:sz w:val="24"/>
                <w:szCs w:val="24"/>
              </w:rPr>
            </w:pPr>
            <w:r w:rsidRPr="00290A5F">
              <w:rPr>
                <w:rFonts w:ascii="Times New Roman" w:hAnsi="Times New Roman" w:cs="Times New Roman"/>
                <w:b/>
                <w:sz w:val="24"/>
                <w:szCs w:val="24"/>
              </w:rPr>
              <w:t>Образовательная область «Социально-коммуникативное развитие»</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ребенок демонстрирует ярко выраженную потребность в общении;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умеет действовать с предметами в соответствии с их социальным назначением;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активно подражает сверстникам и взрослым;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стремится к самостоятельности, проявляя активность и инициативность;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пока не принимает на себя роль, но может копировать известные действия, движения, слова взрослых;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демонстрирует элементарный навык самообслуживания;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обращается к взрослому с просьбой о помощи; </w:t>
            </w:r>
          </w:p>
          <w:p w:rsidR="001C291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i/>
                <w:sz w:val="24"/>
                <w:szCs w:val="24"/>
              </w:rPr>
            </w:pPr>
            <w:r w:rsidRPr="00290A5F">
              <w:rPr>
                <w:rFonts w:ascii="Times New Roman" w:hAnsi="Times New Roman" w:cs="Times New Roman"/>
                <w:sz w:val="24"/>
                <w:szCs w:val="24"/>
              </w:rPr>
              <w:t>активно включается в парные игры со взрослым.</w:t>
            </w:r>
          </w:p>
          <w:p w:rsidR="001C2914" w:rsidRPr="00290A5F" w:rsidRDefault="001C2914" w:rsidP="0035012A">
            <w:pPr>
              <w:pStyle w:val="a3"/>
              <w:tabs>
                <w:tab w:val="left" w:pos="284"/>
              </w:tabs>
              <w:spacing w:after="0" w:line="240" w:lineRule="auto"/>
              <w:ind w:left="0"/>
              <w:jc w:val="both"/>
              <w:rPr>
                <w:rFonts w:ascii="Times New Roman" w:hAnsi="Times New Roman" w:cs="Times New Roman"/>
                <w:i/>
                <w:sz w:val="24"/>
                <w:szCs w:val="24"/>
              </w:rPr>
            </w:pPr>
            <w:r w:rsidRPr="00290A5F">
              <w:rPr>
                <w:rFonts w:ascii="Times New Roman" w:hAnsi="Times New Roman" w:cs="Times New Roman"/>
                <w:i/>
                <w:sz w:val="24"/>
                <w:szCs w:val="24"/>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w:t>
            </w:r>
            <w:r w:rsidR="00F06E94">
              <w:rPr>
                <w:rFonts w:ascii="Times New Roman" w:hAnsi="Times New Roman" w:cs="Times New Roman"/>
                <w:i/>
                <w:sz w:val="24"/>
                <w:szCs w:val="24"/>
              </w:rPr>
              <w:t>9</w:t>
            </w:r>
            <w:r w:rsidRPr="00290A5F">
              <w:rPr>
                <w:rFonts w:ascii="Times New Roman" w:hAnsi="Times New Roman" w:cs="Times New Roman"/>
                <w:i/>
                <w:sz w:val="24"/>
                <w:szCs w:val="24"/>
              </w:rPr>
              <w:t xml:space="preserve">. </w:t>
            </w:r>
          </w:p>
          <w:p w:rsidR="001C2914" w:rsidRPr="00290A5F" w:rsidRDefault="001C2914" w:rsidP="0035012A">
            <w:pPr>
              <w:pStyle w:val="a3"/>
              <w:numPr>
                <w:ilvl w:val="0"/>
                <w:numId w:val="79"/>
              </w:numPr>
              <w:tabs>
                <w:tab w:val="left" w:pos="284"/>
                <w:tab w:val="left" w:pos="358"/>
              </w:tabs>
              <w:spacing w:after="0" w:line="240" w:lineRule="auto"/>
              <w:ind w:left="0" w:firstLine="0"/>
              <w:jc w:val="both"/>
              <w:rPr>
                <w:rFonts w:ascii="Times New Roman" w:hAnsi="Times New Roman" w:cs="Times New Roman"/>
                <w:i/>
                <w:sz w:val="24"/>
                <w:szCs w:val="24"/>
              </w:rPr>
            </w:pPr>
            <w:r w:rsidRPr="00290A5F">
              <w:rPr>
                <w:rFonts w:ascii="Times New Roman" w:hAnsi="Times New Roman" w:cs="Times New Roman"/>
                <w:i/>
                <w:sz w:val="24"/>
                <w:szCs w:val="24"/>
              </w:rPr>
              <w:t>Стремится к общению со взрослыми и активно подражает им в движениях и действиях. Появляются короткие отобразительные игры, в которых ребенок воспроизводит действия взрослых. Возникают первые игровые замещения.</w:t>
            </w:r>
          </w:p>
          <w:p w:rsidR="001C2914" w:rsidRPr="00290A5F" w:rsidRDefault="001C2914" w:rsidP="0035012A">
            <w:pPr>
              <w:pStyle w:val="a3"/>
              <w:numPr>
                <w:ilvl w:val="0"/>
                <w:numId w:val="79"/>
              </w:numPr>
              <w:tabs>
                <w:tab w:val="left" w:pos="284"/>
                <w:tab w:val="left" w:pos="358"/>
              </w:tabs>
              <w:spacing w:after="0" w:line="240" w:lineRule="auto"/>
              <w:ind w:left="0" w:firstLine="0"/>
              <w:jc w:val="both"/>
              <w:rPr>
                <w:rFonts w:ascii="Times New Roman" w:hAnsi="Times New Roman" w:cs="Times New Roman"/>
                <w:i/>
                <w:sz w:val="24"/>
                <w:szCs w:val="24"/>
              </w:rPr>
            </w:pPr>
            <w:r w:rsidRPr="00290A5F">
              <w:rPr>
                <w:rFonts w:ascii="Times New Roman" w:hAnsi="Times New Roman" w:cs="Times New Roman"/>
                <w:i/>
                <w:sz w:val="24"/>
                <w:szCs w:val="24"/>
              </w:rPr>
              <w:lastRenderedPageBreak/>
              <w:t>Проявляет интерес к сверстникам; с удовольствием наблюдает за их действиями и подражает им, взаимодействие с ровестниками окрашено яркими эмоциями.</w:t>
            </w:r>
          </w:p>
        </w:tc>
      </w:tr>
      <w:tr w:rsidR="00B20024" w:rsidRPr="003561E5" w:rsidTr="004B21D2">
        <w:tc>
          <w:tcPr>
            <w:tcW w:w="1202" w:type="dxa"/>
            <w:vMerge/>
          </w:tcPr>
          <w:p w:rsidR="00B20024" w:rsidRPr="003561E5" w:rsidRDefault="00B20024" w:rsidP="0035012A">
            <w:pPr>
              <w:jc w:val="center"/>
              <w:rPr>
                <w:rFonts w:ascii="Times New Roman" w:hAnsi="Times New Roman" w:cs="Times New Roman"/>
                <w:b/>
                <w:sz w:val="24"/>
                <w:szCs w:val="24"/>
              </w:rPr>
            </w:pPr>
          </w:p>
        </w:tc>
        <w:tc>
          <w:tcPr>
            <w:tcW w:w="9141" w:type="dxa"/>
          </w:tcPr>
          <w:p w:rsidR="00B20024" w:rsidRPr="00290A5F" w:rsidRDefault="00B20024" w:rsidP="0035012A">
            <w:pPr>
              <w:pStyle w:val="a3"/>
              <w:spacing w:after="0" w:line="240" w:lineRule="auto"/>
              <w:ind w:left="0"/>
              <w:jc w:val="center"/>
              <w:rPr>
                <w:rFonts w:ascii="Times New Roman" w:hAnsi="Times New Roman" w:cs="Times New Roman"/>
                <w:sz w:val="24"/>
                <w:szCs w:val="24"/>
              </w:rPr>
            </w:pPr>
            <w:r w:rsidRPr="00290A5F">
              <w:rPr>
                <w:rFonts w:ascii="Times New Roman" w:hAnsi="Times New Roman" w:cs="Times New Roman"/>
                <w:b/>
                <w:sz w:val="24"/>
                <w:szCs w:val="24"/>
              </w:rPr>
              <w:t>Образовательная область «Познавательное развитие»</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уверенно вкладывает плоскостные и объемные фигуры в отверстия соответствующих форм (доски Сегена, сортеры);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группирует предметы по цвету (основные), величине (контрастной), форме (шар, куб, призма, цилиндр);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умеет расположить предметы в порядке увеличения и уменьшения;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успешно выполняет несложное конструирование из кубиков и включает их в игру; </w:t>
            </w:r>
          </w:p>
          <w:p w:rsidR="00B20024" w:rsidRPr="00290A5F" w:rsidRDefault="00B20024" w:rsidP="0035012A">
            <w:pPr>
              <w:pStyle w:val="a3"/>
              <w:numPr>
                <w:ilvl w:val="0"/>
                <w:numId w:val="79"/>
              </w:numPr>
              <w:tabs>
                <w:tab w:val="left" w:pos="298"/>
              </w:tabs>
              <w:spacing w:after="0" w:line="240" w:lineRule="auto"/>
              <w:ind w:left="0" w:firstLine="0"/>
              <w:jc w:val="both"/>
              <w:rPr>
                <w:rFonts w:ascii="Times New Roman" w:hAnsi="Times New Roman" w:cs="Times New Roman"/>
                <w:b/>
                <w:sz w:val="24"/>
                <w:szCs w:val="24"/>
              </w:rPr>
            </w:pPr>
            <w:r w:rsidRPr="00290A5F">
              <w:rPr>
                <w:rFonts w:ascii="Times New Roman" w:hAnsi="Times New Roman" w:cs="Times New Roman"/>
                <w:sz w:val="24"/>
                <w:szCs w:val="24"/>
              </w:rPr>
              <w:t>активно экспериментирует с предметами, действуя по-разному (стучит, поворачивает, просовывает в отверстие, катает).</w:t>
            </w:r>
          </w:p>
          <w:p w:rsidR="001C2914" w:rsidRPr="00290A5F" w:rsidRDefault="001C2914" w:rsidP="0035012A">
            <w:pPr>
              <w:pStyle w:val="a3"/>
              <w:tabs>
                <w:tab w:val="left" w:pos="284"/>
              </w:tabs>
              <w:spacing w:after="0" w:line="240" w:lineRule="auto"/>
              <w:ind w:left="0"/>
              <w:jc w:val="both"/>
              <w:rPr>
                <w:rFonts w:ascii="Times New Roman" w:hAnsi="Times New Roman" w:cs="Times New Roman"/>
                <w:i/>
                <w:sz w:val="24"/>
                <w:szCs w:val="24"/>
              </w:rPr>
            </w:pPr>
            <w:r w:rsidRPr="00290A5F">
              <w:rPr>
                <w:rFonts w:ascii="Times New Roman" w:hAnsi="Times New Roman" w:cs="Times New Roman"/>
                <w:i/>
                <w:sz w:val="24"/>
                <w:szCs w:val="24"/>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w:t>
            </w:r>
            <w:r w:rsidR="00F06E94">
              <w:rPr>
                <w:rFonts w:ascii="Times New Roman" w:hAnsi="Times New Roman" w:cs="Times New Roman"/>
                <w:i/>
                <w:sz w:val="24"/>
                <w:szCs w:val="24"/>
              </w:rPr>
              <w:t>9</w:t>
            </w:r>
            <w:r w:rsidRPr="00290A5F">
              <w:rPr>
                <w:rFonts w:ascii="Times New Roman" w:hAnsi="Times New Roman" w:cs="Times New Roman"/>
                <w:i/>
                <w:sz w:val="24"/>
                <w:szCs w:val="24"/>
              </w:rPr>
              <w:t xml:space="preserve">. </w:t>
            </w:r>
          </w:p>
          <w:p w:rsidR="003151CE" w:rsidRPr="00290A5F" w:rsidRDefault="003151CE" w:rsidP="0035012A">
            <w:pPr>
              <w:pStyle w:val="Default"/>
              <w:numPr>
                <w:ilvl w:val="0"/>
                <w:numId w:val="109"/>
              </w:numPr>
              <w:tabs>
                <w:tab w:val="left" w:pos="216"/>
              </w:tabs>
              <w:spacing w:after="47"/>
              <w:ind w:left="0" w:firstLine="0"/>
              <w:jc w:val="both"/>
              <w:rPr>
                <w:i/>
              </w:rPr>
            </w:pPr>
            <w:r w:rsidRPr="00290A5F">
              <w:rPr>
                <w:i/>
              </w:rPr>
              <w:t xml:space="preserve">интересуется окружающими предметами и активно действует с ними; эмоционально вовлечен в действия с игрушками и другими предметами, с удовольствием иследует их свойства. Проявляет настойчивость в достижении результата своих действий; </w:t>
            </w:r>
          </w:p>
          <w:p w:rsidR="001C2914" w:rsidRPr="00290A5F" w:rsidRDefault="003151CE" w:rsidP="0035012A">
            <w:pPr>
              <w:pStyle w:val="a3"/>
              <w:numPr>
                <w:ilvl w:val="0"/>
                <w:numId w:val="109"/>
              </w:numPr>
              <w:tabs>
                <w:tab w:val="left" w:pos="216"/>
                <w:tab w:val="left" w:pos="298"/>
              </w:tabs>
              <w:spacing w:after="0" w:line="240" w:lineRule="auto"/>
              <w:ind w:left="0" w:firstLine="0"/>
              <w:jc w:val="both"/>
              <w:rPr>
                <w:rFonts w:ascii="Times New Roman" w:hAnsi="Times New Roman" w:cs="Times New Roman"/>
                <w:b/>
                <w:sz w:val="24"/>
                <w:szCs w:val="24"/>
              </w:rPr>
            </w:pPr>
            <w:r w:rsidRPr="00290A5F">
              <w:rPr>
                <w:rFonts w:ascii="Times New Roman" w:hAnsi="Times New Roman" w:cs="Times New Roman"/>
                <w:i/>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w:t>
            </w:r>
          </w:p>
        </w:tc>
      </w:tr>
      <w:tr w:rsidR="00B20024" w:rsidRPr="003561E5" w:rsidTr="004B21D2">
        <w:tc>
          <w:tcPr>
            <w:tcW w:w="1202" w:type="dxa"/>
            <w:vMerge/>
          </w:tcPr>
          <w:p w:rsidR="00B20024" w:rsidRPr="003561E5" w:rsidRDefault="00B20024" w:rsidP="0035012A">
            <w:pPr>
              <w:jc w:val="center"/>
              <w:rPr>
                <w:rFonts w:ascii="Times New Roman" w:hAnsi="Times New Roman" w:cs="Times New Roman"/>
                <w:b/>
                <w:sz w:val="24"/>
                <w:szCs w:val="24"/>
              </w:rPr>
            </w:pPr>
          </w:p>
        </w:tc>
        <w:tc>
          <w:tcPr>
            <w:tcW w:w="9141" w:type="dxa"/>
          </w:tcPr>
          <w:p w:rsidR="00B20024" w:rsidRPr="00290A5F" w:rsidRDefault="00B20024" w:rsidP="0035012A">
            <w:pPr>
              <w:spacing w:after="0" w:line="240" w:lineRule="auto"/>
              <w:jc w:val="center"/>
              <w:rPr>
                <w:rFonts w:ascii="Times New Roman" w:hAnsi="Times New Roman" w:cs="Times New Roman"/>
                <w:b/>
                <w:sz w:val="24"/>
                <w:szCs w:val="24"/>
              </w:rPr>
            </w:pPr>
            <w:r w:rsidRPr="00290A5F">
              <w:rPr>
                <w:rFonts w:ascii="Times New Roman" w:hAnsi="Times New Roman" w:cs="Times New Roman"/>
                <w:b/>
                <w:sz w:val="24"/>
                <w:szCs w:val="24"/>
              </w:rPr>
              <w:t>Образовательная область «Речевое развитие»</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ребенок проявляет интерес к книгам, демонстрирует запоминание первых сказок путем включения в рассказ взрослого отдельных слов и действий;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эмоционально позитивно реагирует на песенки и потешки;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демонстрирует достаточный активный словарь (называет предметы и их части, частично действия и качества предметов); </w:t>
            </w:r>
          </w:p>
          <w:p w:rsidR="00B20024" w:rsidRPr="00290A5F" w:rsidRDefault="00B20024" w:rsidP="0035012A">
            <w:pPr>
              <w:pStyle w:val="a3"/>
              <w:numPr>
                <w:ilvl w:val="0"/>
                <w:numId w:val="79"/>
              </w:numPr>
              <w:tabs>
                <w:tab w:val="left" w:pos="298"/>
              </w:tabs>
              <w:spacing w:after="0" w:line="240" w:lineRule="auto"/>
              <w:ind w:left="0" w:firstLine="0"/>
              <w:jc w:val="both"/>
              <w:rPr>
                <w:rFonts w:ascii="Times New Roman" w:hAnsi="Times New Roman" w:cs="Times New Roman"/>
                <w:b/>
                <w:sz w:val="24"/>
                <w:szCs w:val="24"/>
              </w:rPr>
            </w:pPr>
            <w:r w:rsidRPr="00290A5F">
              <w:rPr>
                <w:rFonts w:ascii="Times New Roman" w:hAnsi="Times New Roman" w:cs="Times New Roman"/>
                <w:sz w:val="24"/>
                <w:szCs w:val="24"/>
              </w:rPr>
              <w:t>способен вступать в диалог со взрослыми и сверстниками (обращается с просьбой, привлекает внимание к своим действиям, задает вопросы «Кто?», «Что?» и ждет на них ответа).</w:t>
            </w:r>
          </w:p>
          <w:p w:rsidR="003151CE" w:rsidRPr="00290A5F" w:rsidRDefault="003151CE" w:rsidP="0035012A">
            <w:pPr>
              <w:pStyle w:val="a3"/>
              <w:tabs>
                <w:tab w:val="left" w:pos="284"/>
              </w:tabs>
              <w:spacing w:after="0" w:line="240" w:lineRule="auto"/>
              <w:ind w:left="0"/>
              <w:jc w:val="both"/>
              <w:rPr>
                <w:rFonts w:ascii="Times New Roman" w:hAnsi="Times New Roman" w:cs="Times New Roman"/>
                <w:i/>
                <w:sz w:val="24"/>
                <w:szCs w:val="24"/>
              </w:rPr>
            </w:pPr>
            <w:r w:rsidRPr="00290A5F">
              <w:rPr>
                <w:rFonts w:ascii="Times New Roman" w:hAnsi="Times New Roman" w:cs="Times New Roman"/>
                <w:i/>
                <w:sz w:val="24"/>
                <w:szCs w:val="24"/>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w:t>
            </w:r>
            <w:r w:rsidR="00F06E94">
              <w:rPr>
                <w:rFonts w:ascii="Times New Roman" w:hAnsi="Times New Roman" w:cs="Times New Roman"/>
                <w:i/>
                <w:sz w:val="24"/>
                <w:szCs w:val="24"/>
              </w:rPr>
              <w:t>9</w:t>
            </w:r>
            <w:r w:rsidRPr="00290A5F">
              <w:rPr>
                <w:rFonts w:ascii="Times New Roman" w:hAnsi="Times New Roman" w:cs="Times New Roman"/>
                <w:i/>
                <w:sz w:val="24"/>
                <w:szCs w:val="24"/>
              </w:rPr>
              <w:t xml:space="preserve">. </w:t>
            </w:r>
          </w:p>
          <w:p w:rsidR="003151CE" w:rsidRPr="00290A5F" w:rsidRDefault="003151CE" w:rsidP="0035012A">
            <w:pPr>
              <w:pStyle w:val="a3"/>
              <w:numPr>
                <w:ilvl w:val="0"/>
                <w:numId w:val="79"/>
              </w:numPr>
              <w:tabs>
                <w:tab w:val="left" w:pos="298"/>
              </w:tabs>
              <w:spacing w:after="0" w:line="240" w:lineRule="auto"/>
              <w:ind w:left="0" w:firstLine="0"/>
              <w:jc w:val="both"/>
              <w:rPr>
                <w:rFonts w:ascii="Times New Roman" w:hAnsi="Times New Roman" w:cs="Times New Roman"/>
                <w:b/>
                <w:i/>
                <w:sz w:val="24"/>
                <w:szCs w:val="24"/>
              </w:rPr>
            </w:pPr>
            <w:r w:rsidRPr="00290A5F">
              <w:rPr>
                <w:rFonts w:ascii="Times New Roman" w:hAnsi="Times New Roman" w:cs="Times New Roman"/>
                <w:i/>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tc>
      </w:tr>
      <w:tr w:rsidR="00B20024" w:rsidRPr="003561E5" w:rsidTr="004B21D2">
        <w:tc>
          <w:tcPr>
            <w:tcW w:w="1202" w:type="dxa"/>
            <w:vMerge/>
          </w:tcPr>
          <w:p w:rsidR="00B20024" w:rsidRPr="003561E5" w:rsidRDefault="00B20024" w:rsidP="0035012A">
            <w:pPr>
              <w:jc w:val="center"/>
              <w:rPr>
                <w:rFonts w:ascii="Times New Roman" w:hAnsi="Times New Roman" w:cs="Times New Roman"/>
                <w:b/>
                <w:sz w:val="24"/>
                <w:szCs w:val="24"/>
              </w:rPr>
            </w:pPr>
          </w:p>
        </w:tc>
        <w:tc>
          <w:tcPr>
            <w:tcW w:w="9141" w:type="dxa"/>
          </w:tcPr>
          <w:p w:rsidR="00B20024" w:rsidRPr="00290A5F" w:rsidRDefault="00B20024" w:rsidP="0035012A">
            <w:pPr>
              <w:spacing w:after="0" w:line="240" w:lineRule="auto"/>
              <w:jc w:val="center"/>
              <w:rPr>
                <w:rFonts w:ascii="Times New Roman" w:hAnsi="Times New Roman" w:cs="Times New Roman"/>
                <w:sz w:val="24"/>
                <w:szCs w:val="24"/>
              </w:rPr>
            </w:pPr>
            <w:r w:rsidRPr="00290A5F">
              <w:rPr>
                <w:rFonts w:ascii="Times New Roman" w:hAnsi="Times New Roman" w:cs="Times New Roman"/>
                <w:b/>
                <w:sz w:val="24"/>
                <w:szCs w:val="24"/>
              </w:rPr>
              <w:t>Образовательная область «Художественно-эстетическое развитие»</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ребенок рисует каракули как случайные метки, оставляемые на бумаге карандашом или красками в зависимости от движения руки, начинает давать им название;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возникают простейшие изображения (домик в виде полукруга, квадратик - машина и др.);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контролирует зрением;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овладевает приемами раскатывания (колбаски), сплющивания (тарелочки, блины), круговыми движениями (яблочки, шарики, конфеты), используя глину, пластилин; </w:t>
            </w:r>
          </w:p>
          <w:p w:rsidR="00B20024" w:rsidRPr="00290A5F" w:rsidRDefault="00B20024" w:rsidP="0035012A">
            <w:pPr>
              <w:pStyle w:val="a3"/>
              <w:numPr>
                <w:ilvl w:val="0"/>
                <w:numId w:val="79"/>
              </w:numPr>
              <w:tabs>
                <w:tab w:val="left" w:pos="298"/>
              </w:tabs>
              <w:spacing w:after="0" w:line="240" w:lineRule="auto"/>
              <w:ind w:left="0" w:firstLine="0"/>
              <w:jc w:val="both"/>
              <w:rPr>
                <w:rFonts w:ascii="Times New Roman" w:hAnsi="Times New Roman" w:cs="Times New Roman"/>
                <w:b/>
                <w:sz w:val="24"/>
                <w:szCs w:val="24"/>
              </w:rPr>
            </w:pPr>
            <w:r w:rsidRPr="00290A5F">
              <w:rPr>
                <w:rFonts w:ascii="Times New Roman" w:hAnsi="Times New Roman" w:cs="Times New Roman"/>
                <w:sz w:val="24"/>
                <w:szCs w:val="24"/>
              </w:rPr>
              <w:t>активно реагирует на музыку, с удовольствием двигается под музыку и слушает простые произведения.</w:t>
            </w:r>
          </w:p>
          <w:p w:rsidR="003151CE" w:rsidRPr="00290A5F" w:rsidRDefault="003151CE" w:rsidP="0035012A">
            <w:pPr>
              <w:pStyle w:val="a3"/>
              <w:tabs>
                <w:tab w:val="left" w:pos="284"/>
              </w:tabs>
              <w:spacing w:after="0" w:line="240" w:lineRule="auto"/>
              <w:ind w:left="0"/>
              <w:jc w:val="both"/>
              <w:rPr>
                <w:rFonts w:ascii="Times New Roman" w:hAnsi="Times New Roman" w:cs="Times New Roman"/>
                <w:i/>
                <w:sz w:val="24"/>
                <w:szCs w:val="24"/>
              </w:rPr>
            </w:pPr>
            <w:r w:rsidRPr="00290A5F">
              <w:rPr>
                <w:rFonts w:ascii="Times New Roman" w:hAnsi="Times New Roman" w:cs="Times New Roman"/>
                <w:i/>
                <w:sz w:val="24"/>
                <w:szCs w:val="24"/>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w:t>
            </w:r>
            <w:r w:rsidR="00F06E94">
              <w:rPr>
                <w:rFonts w:ascii="Times New Roman" w:hAnsi="Times New Roman" w:cs="Times New Roman"/>
                <w:i/>
                <w:sz w:val="24"/>
                <w:szCs w:val="24"/>
              </w:rPr>
              <w:t>9</w:t>
            </w:r>
            <w:r w:rsidRPr="00290A5F">
              <w:rPr>
                <w:rFonts w:ascii="Times New Roman" w:hAnsi="Times New Roman" w:cs="Times New Roman"/>
                <w:i/>
                <w:sz w:val="24"/>
                <w:szCs w:val="24"/>
              </w:rPr>
              <w:t xml:space="preserve">. </w:t>
            </w:r>
          </w:p>
          <w:p w:rsidR="003151CE" w:rsidRPr="00290A5F" w:rsidRDefault="003151CE" w:rsidP="0035012A">
            <w:pPr>
              <w:pStyle w:val="a3"/>
              <w:numPr>
                <w:ilvl w:val="0"/>
                <w:numId w:val="79"/>
              </w:numPr>
              <w:tabs>
                <w:tab w:val="left" w:pos="298"/>
              </w:tabs>
              <w:spacing w:after="0" w:line="240" w:lineRule="auto"/>
              <w:ind w:left="0" w:firstLine="0"/>
              <w:jc w:val="both"/>
              <w:rPr>
                <w:rFonts w:ascii="Times New Roman" w:hAnsi="Times New Roman" w:cs="Times New Roman"/>
                <w:b/>
                <w:i/>
                <w:sz w:val="24"/>
                <w:szCs w:val="24"/>
              </w:rPr>
            </w:pPr>
            <w:r w:rsidRPr="00290A5F">
              <w:rPr>
                <w:rFonts w:ascii="Times New Roman" w:hAnsi="Times New Roman" w:cs="Times New Roman"/>
                <w:i/>
                <w:sz w:val="24"/>
                <w:szCs w:val="24"/>
              </w:rPr>
              <w:t>Любит слушать стихи, песни и сказки, рассматривать картинки, двигаться под музыку. Появляется живой эмоциональный отклик на эстетические впечатления.</w:t>
            </w:r>
          </w:p>
        </w:tc>
      </w:tr>
      <w:tr w:rsidR="00B20024" w:rsidRPr="003561E5" w:rsidTr="004B21D2">
        <w:tc>
          <w:tcPr>
            <w:tcW w:w="1202" w:type="dxa"/>
            <w:vMerge/>
          </w:tcPr>
          <w:p w:rsidR="00B20024" w:rsidRPr="003561E5" w:rsidRDefault="00B20024" w:rsidP="0035012A">
            <w:pPr>
              <w:jc w:val="center"/>
              <w:rPr>
                <w:rFonts w:ascii="Times New Roman" w:hAnsi="Times New Roman" w:cs="Times New Roman"/>
                <w:b/>
                <w:sz w:val="24"/>
                <w:szCs w:val="24"/>
              </w:rPr>
            </w:pPr>
          </w:p>
        </w:tc>
        <w:tc>
          <w:tcPr>
            <w:tcW w:w="9141" w:type="dxa"/>
          </w:tcPr>
          <w:p w:rsidR="00B20024" w:rsidRPr="00290A5F" w:rsidRDefault="00B20024" w:rsidP="0035012A">
            <w:pPr>
              <w:spacing w:after="0" w:line="240" w:lineRule="auto"/>
              <w:jc w:val="center"/>
              <w:rPr>
                <w:rFonts w:ascii="Times New Roman" w:hAnsi="Times New Roman" w:cs="Times New Roman"/>
                <w:sz w:val="24"/>
                <w:szCs w:val="24"/>
              </w:rPr>
            </w:pPr>
            <w:r w:rsidRPr="00290A5F">
              <w:rPr>
                <w:rFonts w:ascii="Times New Roman" w:hAnsi="Times New Roman" w:cs="Times New Roman"/>
                <w:b/>
                <w:sz w:val="24"/>
                <w:szCs w:val="24"/>
              </w:rPr>
              <w:t>Образовательная область «Физическое развитие»</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lastRenderedPageBreak/>
              <w:t xml:space="preserve">ребенок владеет основными движениями (ходьба в разных направлениях, с перешагиванием через предметы (высотой 10 см), в различном темпе, бег в разных направлениях и к цели, непрерывный в течение 30—40 с;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прыжки на месте и с продвижением вперед);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воспроизводит простые движения по показу взрослого; </w:t>
            </w:r>
          </w:p>
          <w:p w:rsidR="00B20024" w:rsidRPr="00290A5F" w:rsidRDefault="00B20024" w:rsidP="0035012A">
            <w:pPr>
              <w:pStyle w:val="a3"/>
              <w:numPr>
                <w:ilvl w:val="0"/>
                <w:numId w:val="79"/>
              </w:numPr>
              <w:tabs>
                <w:tab w:val="left" w:pos="284"/>
              </w:tabs>
              <w:spacing w:after="0" w:line="240" w:lineRule="auto"/>
              <w:ind w:left="0" w:firstLine="0"/>
              <w:jc w:val="both"/>
              <w:rPr>
                <w:rFonts w:ascii="Times New Roman" w:hAnsi="Times New Roman" w:cs="Times New Roman"/>
                <w:sz w:val="24"/>
                <w:szCs w:val="24"/>
              </w:rPr>
            </w:pPr>
            <w:r w:rsidRPr="00290A5F">
              <w:rPr>
                <w:rFonts w:ascii="Times New Roman" w:hAnsi="Times New Roman" w:cs="Times New Roman"/>
                <w:sz w:val="24"/>
                <w:szCs w:val="24"/>
              </w:rPr>
              <w:t xml:space="preserve">охотно выполняет движения имитационного характера, участвует в несложных сюжетных подвижных играх, организованных взрослым; </w:t>
            </w:r>
          </w:p>
          <w:p w:rsidR="00B20024" w:rsidRPr="00290A5F" w:rsidRDefault="00B20024" w:rsidP="0035012A">
            <w:pPr>
              <w:pStyle w:val="a3"/>
              <w:numPr>
                <w:ilvl w:val="0"/>
                <w:numId w:val="79"/>
              </w:numPr>
              <w:tabs>
                <w:tab w:val="left" w:pos="298"/>
              </w:tabs>
              <w:spacing w:after="0" w:line="240" w:lineRule="auto"/>
              <w:ind w:left="0" w:firstLine="0"/>
              <w:jc w:val="both"/>
              <w:rPr>
                <w:rFonts w:ascii="Times New Roman" w:hAnsi="Times New Roman" w:cs="Times New Roman"/>
                <w:b/>
                <w:sz w:val="24"/>
                <w:szCs w:val="24"/>
              </w:rPr>
            </w:pPr>
            <w:r w:rsidRPr="00290A5F">
              <w:rPr>
                <w:rFonts w:ascii="Times New Roman" w:hAnsi="Times New Roman" w:cs="Times New Roman"/>
                <w:sz w:val="24"/>
                <w:szCs w:val="24"/>
              </w:rPr>
              <w:t>получает удовольствие от процесса выполнения движений.</w:t>
            </w:r>
          </w:p>
          <w:p w:rsidR="003151CE" w:rsidRPr="00290A5F" w:rsidRDefault="003151CE" w:rsidP="0035012A">
            <w:pPr>
              <w:pStyle w:val="a3"/>
              <w:tabs>
                <w:tab w:val="left" w:pos="284"/>
              </w:tabs>
              <w:spacing w:after="0" w:line="240" w:lineRule="auto"/>
              <w:ind w:left="0"/>
              <w:jc w:val="both"/>
              <w:rPr>
                <w:rFonts w:ascii="Times New Roman" w:hAnsi="Times New Roman" w:cs="Times New Roman"/>
                <w:i/>
                <w:sz w:val="24"/>
                <w:szCs w:val="24"/>
              </w:rPr>
            </w:pPr>
            <w:r w:rsidRPr="00290A5F">
              <w:rPr>
                <w:rFonts w:ascii="Times New Roman" w:hAnsi="Times New Roman" w:cs="Times New Roman"/>
                <w:i/>
                <w:sz w:val="24"/>
                <w:szCs w:val="24"/>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w:t>
            </w:r>
            <w:r w:rsidR="00F06E94">
              <w:rPr>
                <w:rFonts w:ascii="Times New Roman" w:hAnsi="Times New Roman" w:cs="Times New Roman"/>
                <w:i/>
                <w:sz w:val="24"/>
                <w:szCs w:val="24"/>
              </w:rPr>
              <w:t>9</w:t>
            </w:r>
            <w:r w:rsidRPr="00290A5F">
              <w:rPr>
                <w:rFonts w:ascii="Times New Roman" w:hAnsi="Times New Roman" w:cs="Times New Roman"/>
                <w:i/>
                <w:sz w:val="24"/>
                <w:szCs w:val="24"/>
              </w:rPr>
              <w:t xml:space="preserve">. </w:t>
            </w:r>
          </w:p>
          <w:p w:rsidR="003151CE" w:rsidRPr="00290A5F" w:rsidRDefault="00EA1D96" w:rsidP="0035012A">
            <w:pPr>
              <w:pStyle w:val="a3"/>
              <w:numPr>
                <w:ilvl w:val="0"/>
                <w:numId w:val="79"/>
              </w:numPr>
              <w:tabs>
                <w:tab w:val="left" w:pos="298"/>
              </w:tabs>
              <w:spacing w:after="0" w:line="240" w:lineRule="auto"/>
              <w:ind w:left="0" w:firstLine="0"/>
              <w:jc w:val="both"/>
              <w:rPr>
                <w:rFonts w:ascii="Times New Roman" w:hAnsi="Times New Roman" w:cs="Times New Roman"/>
                <w:i/>
                <w:sz w:val="24"/>
                <w:szCs w:val="24"/>
              </w:rPr>
            </w:pPr>
            <w:r w:rsidRPr="00290A5F">
              <w:rPr>
                <w:rFonts w:ascii="Times New Roman" w:hAnsi="Times New Roman" w:cs="Times New Roman"/>
                <w:i/>
                <w:sz w:val="24"/>
                <w:szCs w:val="24"/>
              </w:rPr>
              <w:t>С удовольствием двигается, ловко встраивается в пространство, стремится осваивать различный виды движений (бег, подпрыгивание, лазанье, перешагивание и пр.)</w:t>
            </w:r>
          </w:p>
        </w:tc>
      </w:tr>
    </w:tbl>
    <w:p w:rsidR="008B7141" w:rsidRPr="00FE5113" w:rsidRDefault="008B7141" w:rsidP="0035012A">
      <w:pPr>
        <w:pStyle w:val="a3"/>
        <w:numPr>
          <w:ilvl w:val="1"/>
          <w:numId w:val="17"/>
        </w:numPr>
        <w:tabs>
          <w:tab w:val="left" w:pos="142"/>
          <w:tab w:val="left" w:pos="426"/>
        </w:tabs>
        <w:spacing w:after="0" w:line="240" w:lineRule="auto"/>
        <w:ind w:left="0" w:firstLine="0"/>
        <w:jc w:val="center"/>
        <w:rPr>
          <w:rFonts w:ascii="Times New Roman" w:hAnsi="Times New Roman" w:cs="Times New Roman"/>
          <w:b/>
          <w:sz w:val="24"/>
          <w:szCs w:val="24"/>
        </w:rPr>
      </w:pPr>
      <w:r w:rsidRPr="00FE5113">
        <w:rPr>
          <w:rFonts w:ascii="Times New Roman" w:hAnsi="Times New Roman" w:cs="Times New Roman"/>
          <w:b/>
          <w:sz w:val="24"/>
          <w:szCs w:val="24"/>
        </w:rPr>
        <w:lastRenderedPageBreak/>
        <w:t xml:space="preserve">Развивающее оценивание качества образовательной деятельности по </w:t>
      </w:r>
      <w:r w:rsidR="00B11BA2" w:rsidRPr="00FE5113">
        <w:rPr>
          <w:rFonts w:ascii="Times New Roman" w:hAnsi="Times New Roman" w:cs="Times New Roman"/>
          <w:b/>
          <w:sz w:val="24"/>
          <w:szCs w:val="24"/>
        </w:rPr>
        <w:t>П</w:t>
      </w:r>
      <w:r w:rsidRPr="00FE5113">
        <w:rPr>
          <w:rFonts w:ascii="Times New Roman" w:hAnsi="Times New Roman" w:cs="Times New Roman"/>
          <w:b/>
          <w:sz w:val="24"/>
          <w:szCs w:val="24"/>
        </w:rPr>
        <w:t>рограмме</w:t>
      </w:r>
    </w:p>
    <w:p w:rsidR="00F77E2A" w:rsidRPr="003561E5" w:rsidRDefault="00F77E2A" w:rsidP="0035012A">
      <w:pPr>
        <w:pStyle w:val="a9"/>
        <w:jc w:val="both"/>
        <w:rPr>
          <w:b w:val="0"/>
          <w:sz w:val="24"/>
        </w:rPr>
      </w:pPr>
      <w:r w:rsidRPr="003561E5">
        <w:rPr>
          <w:b w:val="0"/>
          <w:sz w:val="24"/>
        </w:rPr>
        <w:t>Освоение Программы не сопровождается проведением промежуточных аттестаций обучающихся.</w:t>
      </w:r>
    </w:p>
    <w:p w:rsidR="00F77E2A" w:rsidRPr="003561E5" w:rsidRDefault="00F77E2A" w:rsidP="0035012A">
      <w:pPr>
        <w:pStyle w:val="a9"/>
        <w:jc w:val="both"/>
        <w:rPr>
          <w:b w:val="0"/>
          <w:sz w:val="24"/>
        </w:rPr>
      </w:pPr>
      <w:r w:rsidRPr="003561E5">
        <w:rPr>
          <w:b w:val="0"/>
          <w:sz w:val="24"/>
        </w:rPr>
        <w:t>Реализация программы предполагает оценку индивидуального развития детей. Эта оценка проводится воспитателями и специалистами в рамках педагогического мониторинга. Педагогический мониторинг проводится в ходе наблюдений за деятельностью детей в спонтанной и специально организованной деятельности. Наблюдения осуществляется педагогами повседневно, во всех образовательных ситуациях, а также наблюдение может дополняться изучением продуктов детской деятельности, свободными беседами с детьми, с</w:t>
      </w:r>
      <w:r w:rsidRPr="003561E5">
        <w:rPr>
          <w:b w:val="0"/>
          <w:spacing w:val="51"/>
          <w:sz w:val="24"/>
        </w:rPr>
        <w:t xml:space="preserve"> </w:t>
      </w:r>
      <w:r w:rsidRPr="003561E5">
        <w:rPr>
          <w:b w:val="0"/>
          <w:sz w:val="24"/>
        </w:rPr>
        <w:t>родителями</w:t>
      </w:r>
      <w:r w:rsidRPr="003561E5">
        <w:rPr>
          <w:b w:val="0"/>
          <w:spacing w:val="51"/>
          <w:sz w:val="24"/>
        </w:rPr>
        <w:t xml:space="preserve"> </w:t>
      </w:r>
      <w:r w:rsidRPr="003561E5">
        <w:rPr>
          <w:b w:val="0"/>
          <w:sz w:val="24"/>
        </w:rPr>
        <w:t>как</w:t>
      </w:r>
      <w:r w:rsidRPr="003561E5">
        <w:rPr>
          <w:b w:val="0"/>
          <w:spacing w:val="51"/>
          <w:sz w:val="24"/>
        </w:rPr>
        <w:t xml:space="preserve"> </w:t>
      </w:r>
      <w:r w:rsidRPr="003561E5">
        <w:rPr>
          <w:b w:val="0"/>
          <w:sz w:val="24"/>
        </w:rPr>
        <w:t>экспертов в отношении</w:t>
      </w:r>
      <w:r w:rsidRPr="003561E5">
        <w:rPr>
          <w:b w:val="0"/>
          <w:spacing w:val="51"/>
          <w:sz w:val="24"/>
        </w:rPr>
        <w:t xml:space="preserve"> </w:t>
      </w:r>
      <w:r w:rsidRPr="003561E5">
        <w:rPr>
          <w:b w:val="0"/>
          <w:sz w:val="24"/>
        </w:rPr>
        <w:t>и особенностями</w:t>
      </w:r>
      <w:r w:rsidRPr="003561E5">
        <w:rPr>
          <w:b w:val="0"/>
          <w:spacing w:val="51"/>
          <w:sz w:val="24"/>
        </w:rPr>
        <w:t xml:space="preserve"> </w:t>
      </w:r>
      <w:r w:rsidRPr="003561E5">
        <w:rPr>
          <w:b w:val="0"/>
          <w:sz w:val="24"/>
        </w:rPr>
        <w:t>их</w:t>
      </w:r>
      <w:r w:rsidRPr="003561E5">
        <w:rPr>
          <w:b w:val="0"/>
          <w:spacing w:val="52"/>
          <w:sz w:val="24"/>
        </w:rPr>
        <w:t xml:space="preserve"> </w:t>
      </w:r>
      <w:r w:rsidRPr="003561E5">
        <w:rPr>
          <w:b w:val="0"/>
          <w:sz w:val="24"/>
        </w:rPr>
        <w:t>ребенка.</w:t>
      </w:r>
    </w:p>
    <w:p w:rsidR="00F77E2A" w:rsidRPr="003561E5" w:rsidRDefault="00F77E2A" w:rsidP="0035012A">
      <w:pPr>
        <w:pStyle w:val="a9"/>
        <w:jc w:val="both"/>
        <w:rPr>
          <w:b w:val="0"/>
          <w:sz w:val="24"/>
        </w:rPr>
      </w:pPr>
      <w:r w:rsidRPr="003561E5">
        <w:rPr>
          <w:b w:val="0"/>
          <w:sz w:val="24"/>
        </w:rPr>
        <w:t>Результаты педагогического мониторинга используются исключительно для решения следующих образовательных задач:</w:t>
      </w:r>
    </w:p>
    <w:p w:rsidR="00F77E2A" w:rsidRPr="003561E5" w:rsidRDefault="00F77E2A" w:rsidP="0035012A">
      <w:pPr>
        <w:pStyle w:val="a3"/>
        <w:widowControl w:val="0"/>
        <w:numPr>
          <w:ilvl w:val="2"/>
          <w:numId w:val="71"/>
        </w:numPr>
        <w:tabs>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индивидуализации</w:t>
      </w:r>
      <w:r w:rsidRPr="003561E5">
        <w:rPr>
          <w:rFonts w:ascii="Times New Roman" w:hAnsi="Times New Roman" w:cs="Times New Roman"/>
          <w:spacing w:val="-1"/>
          <w:sz w:val="24"/>
          <w:szCs w:val="24"/>
        </w:rPr>
        <w:t xml:space="preserve"> </w:t>
      </w:r>
      <w:r w:rsidRPr="003561E5">
        <w:rPr>
          <w:rFonts w:ascii="Times New Roman" w:hAnsi="Times New Roman" w:cs="Times New Roman"/>
          <w:sz w:val="24"/>
          <w:szCs w:val="24"/>
        </w:rPr>
        <w:t>образования;</w:t>
      </w:r>
    </w:p>
    <w:p w:rsidR="00F77E2A" w:rsidRPr="003561E5" w:rsidRDefault="00F77E2A" w:rsidP="0035012A">
      <w:pPr>
        <w:pStyle w:val="a3"/>
        <w:widowControl w:val="0"/>
        <w:numPr>
          <w:ilvl w:val="2"/>
          <w:numId w:val="71"/>
        </w:numPr>
        <w:tabs>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оптимизации работы с группой</w:t>
      </w:r>
      <w:r w:rsidRPr="003561E5">
        <w:rPr>
          <w:rFonts w:ascii="Times New Roman" w:hAnsi="Times New Roman" w:cs="Times New Roman"/>
          <w:spacing w:val="-3"/>
          <w:sz w:val="24"/>
          <w:szCs w:val="24"/>
        </w:rPr>
        <w:t xml:space="preserve"> </w:t>
      </w:r>
      <w:r w:rsidRPr="003561E5">
        <w:rPr>
          <w:rFonts w:ascii="Times New Roman" w:hAnsi="Times New Roman" w:cs="Times New Roman"/>
          <w:sz w:val="24"/>
          <w:szCs w:val="24"/>
        </w:rPr>
        <w:t>детей.</w:t>
      </w:r>
    </w:p>
    <w:p w:rsidR="00F77E2A" w:rsidRPr="00FE5113" w:rsidRDefault="00F77E2A" w:rsidP="0035012A">
      <w:pPr>
        <w:spacing w:after="0" w:line="240" w:lineRule="auto"/>
        <w:jc w:val="both"/>
        <w:rPr>
          <w:rFonts w:ascii="Times New Roman" w:hAnsi="Times New Roman" w:cs="Times New Roman"/>
          <w:sz w:val="24"/>
        </w:rPr>
      </w:pPr>
      <w:r w:rsidRPr="00FE5113">
        <w:rPr>
          <w:rFonts w:ascii="Times New Roman" w:hAnsi="Times New Roman" w:cs="Times New Roman"/>
          <w:sz w:val="24"/>
        </w:rPr>
        <w:t xml:space="preserve">Результаты наблюдений за деятельностью воспитанников отражаются в «Карте </w:t>
      </w:r>
      <w:r w:rsidR="00FE5113" w:rsidRPr="00FE5113">
        <w:rPr>
          <w:rFonts w:ascii="Times New Roman" w:hAnsi="Times New Roman" w:cs="Times New Roman"/>
          <w:sz w:val="24"/>
        </w:rPr>
        <w:t xml:space="preserve">оценки </w:t>
      </w:r>
      <w:r w:rsidRPr="00FE5113">
        <w:rPr>
          <w:rFonts w:ascii="Times New Roman" w:hAnsi="Times New Roman" w:cs="Times New Roman"/>
          <w:sz w:val="24"/>
        </w:rPr>
        <w:t>индивидуального развития ребёнка» (далее - Карта), форма которой определена локальным актом «</w:t>
      </w:r>
      <w:r w:rsidR="00FE5113" w:rsidRPr="00FE5113">
        <w:rPr>
          <w:rFonts w:ascii="Times New Roman" w:eastAsia="Times New Roman" w:hAnsi="Times New Roman" w:cs="Times New Roman"/>
          <w:sz w:val="24"/>
          <w:szCs w:val="24"/>
        </w:rPr>
        <w:t>Положение о системе оценки индивидуального развития воспитанников»</w:t>
      </w:r>
      <w:r w:rsidRPr="00FE5113">
        <w:rPr>
          <w:rFonts w:ascii="Times New Roman" w:hAnsi="Times New Roman" w:cs="Times New Roman"/>
          <w:sz w:val="24"/>
        </w:rPr>
        <w:t>.</w:t>
      </w:r>
    </w:p>
    <w:p w:rsidR="00F77E2A" w:rsidRPr="009932BE" w:rsidRDefault="00F77E2A" w:rsidP="0035012A">
      <w:pPr>
        <w:spacing w:after="0" w:line="240" w:lineRule="auto"/>
        <w:jc w:val="both"/>
        <w:rPr>
          <w:rFonts w:ascii="Times New Roman" w:hAnsi="Times New Roman" w:cs="Times New Roman"/>
          <w:sz w:val="24"/>
          <w:szCs w:val="24"/>
        </w:rPr>
      </w:pPr>
      <w:r w:rsidRPr="009932BE">
        <w:rPr>
          <w:rFonts w:ascii="Times New Roman" w:hAnsi="Times New Roman" w:cs="Times New Roman"/>
          <w:sz w:val="24"/>
          <w:szCs w:val="24"/>
        </w:rPr>
        <w:t xml:space="preserve">Оценка результатов освоения Программы проводится педагогами (воспитателями, специалистами) </w:t>
      </w:r>
      <w:r w:rsidR="009932BE" w:rsidRPr="009932BE">
        <w:rPr>
          <w:rFonts w:ascii="Times New Roman" w:hAnsi="Times New Roman" w:cs="Times New Roman"/>
          <w:sz w:val="24"/>
          <w:szCs w:val="24"/>
        </w:rPr>
        <w:t>2</w:t>
      </w:r>
      <w:r w:rsidRPr="009932BE">
        <w:rPr>
          <w:rFonts w:ascii="Times New Roman" w:hAnsi="Times New Roman" w:cs="Times New Roman"/>
          <w:sz w:val="24"/>
          <w:szCs w:val="24"/>
        </w:rPr>
        <w:t xml:space="preserve"> раз в год: ежегодно в </w:t>
      </w:r>
      <w:r w:rsidR="009932BE" w:rsidRPr="009932BE">
        <w:rPr>
          <w:rFonts w:ascii="Times New Roman" w:hAnsi="Times New Roman" w:cs="Times New Roman"/>
          <w:sz w:val="24"/>
          <w:szCs w:val="24"/>
        </w:rPr>
        <w:t xml:space="preserve">начале и </w:t>
      </w:r>
      <w:r w:rsidRPr="009932BE">
        <w:rPr>
          <w:rFonts w:ascii="Times New Roman" w:hAnsi="Times New Roman" w:cs="Times New Roman"/>
          <w:sz w:val="24"/>
          <w:szCs w:val="24"/>
        </w:rPr>
        <w:t>конце учебного года. В случае, если ребенок поступает в ДОУ и педагогический мониторинг на него не проводился, педагогами по истечении 2-х месяцев проводится педагогическая диагностика по «Карте индивидуального развития ребенка» (по показателям предыдущего возраста).</w:t>
      </w:r>
    </w:p>
    <w:p w:rsidR="00F77E2A" w:rsidRPr="003561E5" w:rsidRDefault="009932BE" w:rsidP="0035012A">
      <w:pPr>
        <w:pStyle w:val="a9"/>
        <w:jc w:val="both"/>
        <w:rPr>
          <w:b w:val="0"/>
          <w:sz w:val="24"/>
        </w:rPr>
      </w:pPr>
      <w:r w:rsidRPr="009932BE">
        <w:rPr>
          <w:b w:val="0"/>
          <w:sz w:val="24"/>
        </w:rPr>
        <w:t>О</w:t>
      </w:r>
      <w:r w:rsidR="00F77E2A" w:rsidRPr="009932BE">
        <w:rPr>
          <w:b w:val="0"/>
          <w:sz w:val="24"/>
        </w:rPr>
        <w:t>ценка</w:t>
      </w:r>
      <w:r w:rsidR="00F77E2A" w:rsidRPr="003561E5">
        <w:rPr>
          <w:b w:val="0"/>
          <w:sz w:val="24"/>
        </w:rPr>
        <w:t xml:space="preserve"> эффективности педагогических воздействий проводится по показателям, в основе которых лежат «Планируемые результаты освоения обязательной части Программы» и представляет собой систему характеристик, соответствующих возрасту</w:t>
      </w:r>
      <w:r w:rsidR="00F77E2A" w:rsidRPr="003561E5">
        <w:rPr>
          <w:b w:val="0"/>
          <w:spacing w:val="-29"/>
          <w:sz w:val="24"/>
        </w:rPr>
        <w:t xml:space="preserve"> </w:t>
      </w:r>
      <w:r w:rsidR="00F77E2A" w:rsidRPr="003561E5">
        <w:rPr>
          <w:b w:val="0"/>
          <w:sz w:val="24"/>
        </w:rPr>
        <w:t>ребенка.</w:t>
      </w:r>
    </w:p>
    <w:p w:rsidR="00B22876" w:rsidRDefault="00FE5113" w:rsidP="006766D3">
      <w:pPr>
        <w:autoSpaceDE w:val="0"/>
        <w:autoSpaceDN w:val="0"/>
        <w:adjustRightInd w:val="0"/>
        <w:spacing w:after="0" w:line="240" w:lineRule="auto"/>
        <w:jc w:val="both"/>
        <w:rPr>
          <w:rFonts w:ascii="Times New Roman" w:hAnsi="Times New Roman" w:cs="Times New Roman"/>
          <w:bCs/>
          <w:sz w:val="24"/>
          <w:szCs w:val="24"/>
        </w:rPr>
      </w:pPr>
      <w:r w:rsidRPr="00FE5113">
        <w:rPr>
          <w:rFonts w:ascii="Times New Roman" w:hAnsi="Times New Roman" w:cs="Times New Roman"/>
          <w:bCs/>
          <w:sz w:val="24"/>
          <w:szCs w:val="24"/>
        </w:rPr>
        <w:t>Особенности организации педагогической диагностики и мониторинга, этапы проектирования описаны в программе «Детство» на стр.</w:t>
      </w:r>
      <w:r>
        <w:rPr>
          <w:rFonts w:ascii="Times New Roman" w:hAnsi="Times New Roman" w:cs="Times New Roman"/>
          <w:bCs/>
          <w:sz w:val="24"/>
          <w:szCs w:val="24"/>
        </w:rPr>
        <w:t xml:space="preserve"> </w:t>
      </w:r>
      <w:r w:rsidRPr="00FE5113">
        <w:rPr>
          <w:rFonts w:ascii="Times New Roman" w:hAnsi="Times New Roman" w:cs="Times New Roman"/>
          <w:bCs/>
          <w:sz w:val="24"/>
          <w:szCs w:val="24"/>
        </w:rPr>
        <w:t>228-234.</w:t>
      </w:r>
    </w:p>
    <w:p w:rsidR="006766D3" w:rsidRDefault="006766D3" w:rsidP="006766D3">
      <w:pPr>
        <w:autoSpaceDE w:val="0"/>
        <w:autoSpaceDN w:val="0"/>
        <w:adjustRightInd w:val="0"/>
        <w:spacing w:after="0" w:line="240" w:lineRule="auto"/>
        <w:jc w:val="both"/>
        <w:rPr>
          <w:rFonts w:ascii="Times New Roman" w:hAnsi="Times New Roman" w:cs="Times New Roman"/>
          <w:b/>
          <w:sz w:val="24"/>
          <w:szCs w:val="24"/>
        </w:rPr>
      </w:pPr>
    </w:p>
    <w:p w:rsidR="0027113E" w:rsidRPr="00D83A92" w:rsidRDefault="0027113E" w:rsidP="0035012A">
      <w:pPr>
        <w:pStyle w:val="a3"/>
        <w:numPr>
          <w:ilvl w:val="0"/>
          <w:numId w:val="17"/>
        </w:numPr>
        <w:spacing w:after="0" w:line="240" w:lineRule="auto"/>
        <w:ind w:left="0" w:firstLine="0"/>
        <w:jc w:val="center"/>
        <w:rPr>
          <w:rFonts w:ascii="Times New Roman" w:hAnsi="Times New Roman" w:cs="Times New Roman"/>
          <w:b/>
          <w:sz w:val="24"/>
          <w:szCs w:val="24"/>
        </w:rPr>
      </w:pPr>
      <w:r w:rsidRPr="00D83A92">
        <w:rPr>
          <w:rFonts w:ascii="Times New Roman" w:hAnsi="Times New Roman" w:cs="Times New Roman"/>
          <w:b/>
          <w:sz w:val="24"/>
          <w:szCs w:val="24"/>
        </w:rPr>
        <w:t>СОДЕРЖАТЕЛЬНЫЙ РАЗДЕЛ</w:t>
      </w:r>
    </w:p>
    <w:p w:rsidR="00DC3326" w:rsidRPr="004B21D2" w:rsidRDefault="003A72AF" w:rsidP="00375D50">
      <w:pPr>
        <w:pStyle w:val="a3"/>
        <w:numPr>
          <w:ilvl w:val="1"/>
          <w:numId w:val="17"/>
        </w:numPr>
        <w:autoSpaceDE w:val="0"/>
        <w:autoSpaceDN w:val="0"/>
        <w:adjustRightInd w:val="0"/>
        <w:spacing w:after="0" w:line="240" w:lineRule="auto"/>
        <w:ind w:left="0" w:firstLine="0"/>
        <w:jc w:val="center"/>
        <w:rPr>
          <w:rFonts w:ascii="Times New Roman" w:hAnsi="Times New Roman" w:cs="Times New Roman"/>
          <w:sz w:val="24"/>
          <w:szCs w:val="24"/>
        </w:rPr>
      </w:pPr>
      <w:r w:rsidRPr="004B21D2">
        <w:rPr>
          <w:rFonts w:ascii="Times New Roman" w:hAnsi="Times New Roman" w:cs="Times New Roman"/>
          <w:b/>
          <w:sz w:val="24"/>
          <w:szCs w:val="24"/>
        </w:rPr>
        <w:t>Общие положения</w:t>
      </w:r>
    </w:p>
    <w:p w:rsidR="003A72AF" w:rsidRPr="00271251" w:rsidRDefault="00271251" w:rsidP="0035012A">
      <w:pPr>
        <w:spacing w:after="0" w:line="240" w:lineRule="auto"/>
        <w:jc w:val="both"/>
        <w:rPr>
          <w:rFonts w:ascii="Times New Roman" w:hAnsi="Times New Roman" w:cs="Times New Roman"/>
          <w:sz w:val="24"/>
          <w:szCs w:val="24"/>
        </w:rPr>
      </w:pPr>
      <w:r w:rsidRPr="00271251">
        <w:rPr>
          <w:rFonts w:ascii="Times New Roman" w:hAnsi="Times New Roman" w:cs="Times New Roman"/>
          <w:sz w:val="24"/>
          <w:szCs w:val="24"/>
        </w:rPr>
        <w:t>В содержательном разделе представлены: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описание вариативных форм, методов и средств реализации Программы с учетом возрастных и индивидуально-психологических особенностей воспитанников, их потребностей, мотивов и интересов. В отдельный раздел входит Игра как особое пространство развития ребенка.</w:t>
      </w:r>
    </w:p>
    <w:p w:rsidR="00C87DF6" w:rsidRPr="004B21D2" w:rsidRDefault="00524E92" w:rsidP="00375D50">
      <w:pPr>
        <w:pStyle w:val="a3"/>
        <w:numPr>
          <w:ilvl w:val="1"/>
          <w:numId w:val="17"/>
        </w:numPr>
        <w:spacing w:after="0" w:line="240" w:lineRule="auto"/>
        <w:ind w:left="0" w:firstLine="0"/>
        <w:jc w:val="center"/>
        <w:rPr>
          <w:rFonts w:ascii="Times New Roman" w:hAnsi="Times New Roman" w:cs="Times New Roman"/>
          <w:b/>
          <w:sz w:val="24"/>
          <w:szCs w:val="24"/>
        </w:rPr>
      </w:pPr>
      <w:r w:rsidRPr="004B21D2">
        <w:rPr>
          <w:rFonts w:ascii="Times New Roman" w:hAnsi="Times New Roman" w:cs="Times New Roman"/>
          <w:b/>
          <w:sz w:val="24"/>
          <w:szCs w:val="24"/>
        </w:rPr>
        <w:t xml:space="preserve"> </w:t>
      </w:r>
      <w:r w:rsidR="00DC3326" w:rsidRPr="004B21D2">
        <w:rPr>
          <w:rFonts w:ascii="Times New Roman" w:hAnsi="Times New Roman" w:cs="Times New Roman"/>
          <w:b/>
          <w:sz w:val="24"/>
          <w:szCs w:val="24"/>
        </w:rPr>
        <w:t>Описание образовательной деятельности в соответствии с направлениями развития ребенка,</w:t>
      </w:r>
      <w:r w:rsidR="004B21D2" w:rsidRPr="004B21D2">
        <w:rPr>
          <w:rFonts w:ascii="Times New Roman" w:hAnsi="Times New Roman" w:cs="Times New Roman"/>
          <w:b/>
          <w:sz w:val="24"/>
          <w:szCs w:val="24"/>
        </w:rPr>
        <w:t xml:space="preserve"> </w:t>
      </w:r>
      <w:r w:rsidR="00DC3326" w:rsidRPr="004B21D2">
        <w:rPr>
          <w:rFonts w:ascii="Times New Roman" w:hAnsi="Times New Roman" w:cs="Times New Roman"/>
          <w:b/>
          <w:sz w:val="24"/>
          <w:szCs w:val="24"/>
        </w:rPr>
        <w:t>представленными в пяти образовательных областях</w:t>
      </w:r>
    </w:p>
    <w:p w:rsidR="00C87DF6" w:rsidRPr="00BD6297" w:rsidRDefault="00C87DF6" w:rsidP="004B21D2">
      <w:pPr>
        <w:pStyle w:val="a3"/>
        <w:tabs>
          <w:tab w:val="left" w:pos="284"/>
        </w:tabs>
        <w:spacing w:after="0" w:line="240" w:lineRule="auto"/>
        <w:ind w:left="0"/>
        <w:jc w:val="both"/>
        <w:rPr>
          <w:rFonts w:ascii="Times New Roman" w:hAnsi="Times New Roman" w:cs="Times New Roman"/>
          <w:b/>
          <w:color w:val="002060"/>
          <w:sz w:val="24"/>
          <w:szCs w:val="24"/>
        </w:rPr>
      </w:pPr>
      <w:r w:rsidRPr="0044126D">
        <w:rPr>
          <w:rFonts w:ascii="Times New Roman" w:hAnsi="Times New Roman" w:cs="Times New Roman"/>
          <w:sz w:val="24"/>
          <w:szCs w:val="24"/>
        </w:rPr>
        <w:t>Описание образовательной деятельности</w:t>
      </w:r>
      <w:r w:rsidR="00862A15" w:rsidRPr="0044126D">
        <w:rPr>
          <w:rFonts w:ascii="Times New Roman" w:hAnsi="Times New Roman" w:cs="Times New Roman"/>
          <w:sz w:val="24"/>
          <w:szCs w:val="24"/>
        </w:rPr>
        <w:t xml:space="preserve"> с детьми раннего возраста с 1,6 до</w:t>
      </w:r>
      <w:r w:rsidR="00862A15">
        <w:rPr>
          <w:rFonts w:ascii="Times New Roman" w:hAnsi="Times New Roman" w:cs="Times New Roman"/>
          <w:sz w:val="24"/>
          <w:szCs w:val="24"/>
        </w:rPr>
        <w:t xml:space="preserve"> </w:t>
      </w:r>
      <w:r w:rsidR="002E1743">
        <w:rPr>
          <w:rFonts w:ascii="Times New Roman" w:hAnsi="Times New Roman" w:cs="Times New Roman"/>
          <w:sz w:val="24"/>
          <w:szCs w:val="24"/>
        </w:rPr>
        <w:t>2</w:t>
      </w:r>
      <w:r w:rsidR="00862A15">
        <w:rPr>
          <w:rFonts w:ascii="Times New Roman" w:hAnsi="Times New Roman" w:cs="Times New Roman"/>
          <w:sz w:val="24"/>
          <w:szCs w:val="24"/>
        </w:rPr>
        <w:t xml:space="preserve"> лет</w:t>
      </w:r>
      <w:r w:rsidRPr="00C87DF6">
        <w:rPr>
          <w:rFonts w:ascii="Times New Roman" w:hAnsi="Times New Roman" w:cs="Times New Roman"/>
          <w:sz w:val="24"/>
          <w:szCs w:val="24"/>
        </w:rPr>
        <w:t>, в соответствии с направлениями развития ребенка, представленными в пяти образовательных областях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lastRenderedPageBreak/>
        <w:t>комплексной образовательной программы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w:t>
      </w:r>
      <w:r w:rsidR="00271251">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г.</w:t>
      </w:r>
      <w:r w:rsidR="00366231">
        <w:rPr>
          <w:rFonts w:ascii="Times New Roman" w:eastAsia="Times New Roman" w:hAnsi="Times New Roman" w:cs="Times New Roman"/>
          <w:sz w:val="24"/>
          <w:szCs w:val="24"/>
          <w:lang w:eastAsia="ru-RU"/>
        </w:rPr>
        <w:t xml:space="preserve"> и </w:t>
      </w:r>
      <w:r w:rsidR="00366231" w:rsidRPr="00366231">
        <w:rPr>
          <w:rFonts w:ascii="Times New Roman" w:hAnsi="Times New Roman" w:cs="Times New Roman"/>
          <w:sz w:val="24"/>
        </w:rPr>
        <w:t xml:space="preserve">комплексной образовательной программы дошкольного образования для детей раннего возраста «Первые шаги» Е.О. Смирновой, Л.Н. Галигузовой, С.Ю.Мещеряковой. – М.: «Русское слово», 2015. </w:t>
      </w:r>
    </w:p>
    <w:tbl>
      <w:tblPr>
        <w:tblStyle w:val="a4"/>
        <w:tblW w:w="10356" w:type="dxa"/>
        <w:tblLook w:val="04A0" w:firstRow="1" w:lastRow="0" w:firstColumn="1" w:lastColumn="0" w:noHBand="0" w:noVBand="1"/>
      </w:tblPr>
      <w:tblGrid>
        <w:gridCol w:w="1766"/>
        <w:gridCol w:w="7301"/>
        <w:gridCol w:w="1281"/>
        <w:gridCol w:w="8"/>
      </w:tblGrid>
      <w:tr w:rsidR="00C87DF6" w:rsidRPr="00C87DF6" w:rsidTr="004B21D2">
        <w:trPr>
          <w:gridAfter w:val="1"/>
          <w:wAfter w:w="8" w:type="dxa"/>
        </w:trPr>
        <w:tc>
          <w:tcPr>
            <w:tcW w:w="1766" w:type="dxa"/>
          </w:tcPr>
          <w:p w:rsidR="002703B6" w:rsidRPr="00C87DF6" w:rsidRDefault="002703B6" w:rsidP="0035012A">
            <w:pPr>
              <w:jc w:val="center"/>
              <w:rPr>
                <w:rFonts w:ascii="Times New Roman" w:hAnsi="Times New Roman" w:cs="Times New Roman"/>
                <w:b/>
                <w:sz w:val="24"/>
                <w:szCs w:val="24"/>
              </w:rPr>
            </w:pPr>
            <w:r w:rsidRPr="00C87DF6">
              <w:rPr>
                <w:rFonts w:ascii="Times New Roman" w:hAnsi="Times New Roman" w:cs="Times New Roman"/>
                <w:b/>
                <w:sz w:val="24"/>
                <w:szCs w:val="24"/>
              </w:rPr>
              <w:t xml:space="preserve">Возраст </w:t>
            </w:r>
          </w:p>
        </w:tc>
        <w:tc>
          <w:tcPr>
            <w:tcW w:w="7301" w:type="dxa"/>
          </w:tcPr>
          <w:p w:rsidR="002703B6" w:rsidRPr="00C87DF6" w:rsidRDefault="002703B6" w:rsidP="0035012A">
            <w:pPr>
              <w:jc w:val="center"/>
              <w:rPr>
                <w:rFonts w:ascii="Times New Roman" w:hAnsi="Times New Roman" w:cs="Times New Roman"/>
                <w:b/>
                <w:sz w:val="24"/>
                <w:szCs w:val="24"/>
              </w:rPr>
            </w:pPr>
            <w:r w:rsidRPr="00C87DF6">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281" w:type="dxa"/>
          </w:tcPr>
          <w:p w:rsidR="002703B6" w:rsidRPr="00C87DF6" w:rsidRDefault="002703B6" w:rsidP="0035012A">
            <w:pPr>
              <w:jc w:val="center"/>
              <w:rPr>
                <w:rFonts w:ascii="Times New Roman" w:hAnsi="Times New Roman" w:cs="Times New Roman"/>
                <w:b/>
                <w:sz w:val="24"/>
                <w:szCs w:val="24"/>
              </w:rPr>
            </w:pPr>
            <w:r w:rsidRPr="00C87DF6">
              <w:rPr>
                <w:rFonts w:ascii="Times New Roman" w:hAnsi="Times New Roman" w:cs="Times New Roman"/>
                <w:b/>
                <w:sz w:val="24"/>
                <w:szCs w:val="24"/>
              </w:rPr>
              <w:t xml:space="preserve">Страница </w:t>
            </w:r>
          </w:p>
        </w:tc>
      </w:tr>
      <w:tr w:rsidR="00C87DF6" w:rsidRPr="00C87DF6" w:rsidTr="004B21D2">
        <w:tc>
          <w:tcPr>
            <w:tcW w:w="10356" w:type="dxa"/>
            <w:gridSpan w:val="4"/>
          </w:tcPr>
          <w:p w:rsidR="008A1BA4" w:rsidRPr="00C87DF6" w:rsidRDefault="00D140B7" w:rsidP="0035012A">
            <w:pPr>
              <w:jc w:val="center"/>
              <w:rPr>
                <w:rFonts w:ascii="Times New Roman" w:hAnsi="Times New Roman" w:cs="Times New Roman"/>
                <w:b/>
                <w:sz w:val="24"/>
                <w:szCs w:val="24"/>
              </w:rPr>
            </w:pPr>
            <w:r w:rsidRPr="00C87DF6">
              <w:rPr>
                <w:rFonts w:ascii="Times New Roman" w:hAnsi="Times New Roman" w:cs="Times New Roman"/>
                <w:b/>
                <w:sz w:val="24"/>
                <w:szCs w:val="24"/>
              </w:rPr>
              <w:t>Игра как особое пространство развития ребенка</w:t>
            </w:r>
          </w:p>
        </w:tc>
      </w:tr>
      <w:tr w:rsidR="001F3B7B" w:rsidRPr="00C87DF6" w:rsidTr="004B21D2">
        <w:trPr>
          <w:gridAfter w:val="1"/>
          <w:wAfter w:w="8" w:type="dxa"/>
        </w:trPr>
        <w:tc>
          <w:tcPr>
            <w:tcW w:w="1766" w:type="dxa"/>
          </w:tcPr>
          <w:p w:rsidR="001F3B7B" w:rsidRPr="00862A15" w:rsidRDefault="001F3B7B" w:rsidP="0035012A">
            <w:pPr>
              <w:jc w:val="center"/>
              <w:rPr>
                <w:rFonts w:ascii="Times New Roman" w:hAnsi="Times New Roman" w:cs="Times New Roman"/>
                <w:b/>
                <w:sz w:val="24"/>
                <w:szCs w:val="24"/>
              </w:rPr>
            </w:pPr>
            <w:r w:rsidRPr="00862A15">
              <w:rPr>
                <w:rFonts w:ascii="Times New Roman" w:hAnsi="Times New Roman" w:cs="Times New Roman"/>
                <w:b/>
                <w:sz w:val="24"/>
                <w:szCs w:val="24"/>
              </w:rPr>
              <w:t>Группа раннего возраста (1,6 – 2 года)</w:t>
            </w:r>
          </w:p>
        </w:tc>
        <w:tc>
          <w:tcPr>
            <w:tcW w:w="7301" w:type="dxa"/>
          </w:tcPr>
          <w:p w:rsidR="001F3B7B" w:rsidRPr="00C87DF6" w:rsidRDefault="001F3B7B" w:rsidP="0035012A">
            <w:pPr>
              <w:jc w:val="both"/>
              <w:rPr>
                <w:rFonts w:ascii="Times New Roman" w:hAnsi="Times New Roman" w:cs="Times New Roman"/>
                <w:sz w:val="24"/>
                <w:szCs w:val="24"/>
              </w:rPr>
            </w:pPr>
            <w:r>
              <w:rPr>
                <w:rFonts w:ascii="Times New Roman" w:hAnsi="Times New Roman" w:cs="Times New Roman"/>
                <w:sz w:val="24"/>
                <w:szCs w:val="24"/>
              </w:rPr>
              <w:t>Специфика игровой деятельности ребенка раннего возраста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С.Ю.Мещеряков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 xml:space="preserve">Методические материалы к КОП для детей раннего возраста «Первые шаги» 1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81" w:type="dxa"/>
          </w:tcPr>
          <w:p w:rsidR="001F3B7B" w:rsidRPr="00C87DF6" w:rsidRDefault="001F3B7B" w:rsidP="0035012A">
            <w:pPr>
              <w:jc w:val="center"/>
              <w:rPr>
                <w:rFonts w:ascii="Times New Roman" w:hAnsi="Times New Roman" w:cs="Times New Roman"/>
                <w:sz w:val="24"/>
                <w:szCs w:val="24"/>
              </w:rPr>
            </w:pPr>
            <w:r>
              <w:rPr>
                <w:rFonts w:ascii="Times New Roman" w:hAnsi="Times New Roman" w:cs="Times New Roman"/>
                <w:sz w:val="24"/>
                <w:szCs w:val="24"/>
              </w:rPr>
              <w:t>126</w:t>
            </w:r>
          </w:p>
        </w:tc>
      </w:tr>
      <w:tr w:rsidR="001F3B7B" w:rsidRPr="00C87DF6" w:rsidTr="004B21D2">
        <w:tc>
          <w:tcPr>
            <w:tcW w:w="10356" w:type="dxa"/>
            <w:gridSpan w:val="4"/>
          </w:tcPr>
          <w:p w:rsidR="001F3B7B" w:rsidRPr="00C87DF6" w:rsidRDefault="001F3B7B" w:rsidP="0035012A">
            <w:pPr>
              <w:jc w:val="center"/>
              <w:rPr>
                <w:rFonts w:ascii="Times New Roman" w:hAnsi="Times New Roman" w:cs="Times New Roman"/>
                <w:b/>
                <w:sz w:val="24"/>
                <w:szCs w:val="24"/>
              </w:rPr>
            </w:pPr>
            <w:r w:rsidRPr="00C87DF6">
              <w:rPr>
                <w:rFonts w:ascii="Times New Roman" w:hAnsi="Times New Roman" w:cs="Times New Roman"/>
                <w:b/>
                <w:sz w:val="24"/>
                <w:szCs w:val="24"/>
              </w:rPr>
              <w:t>Образовательная область «</w:t>
            </w:r>
            <w:r>
              <w:rPr>
                <w:rFonts w:ascii="Times New Roman" w:hAnsi="Times New Roman" w:cs="Times New Roman"/>
                <w:b/>
                <w:sz w:val="24"/>
                <w:szCs w:val="24"/>
              </w:rPr>
              <w:t>С</w:t>
            </w:r>
            <w:r w:rsidRPr="00C87DF6">
              <w:rPr>
                <w:rFonts w:ascii="Times New Roman" w:hAnsi="Times New Roman" w:cs="Times New Roman"/>
                <w:b/>
                <w:sz w:val="24"/>
                <w:szCs w:val="24"/>
              </w:rPr>
              <w:t>оциально-коммуникативное развитие»</w:t>
            </w:r>
          </w:p>
        </w:tc>
      </w:tr>
      <w:tr w:rsidR="001F3B7B" w:rsidRPr="00C87DF6" w:rsidTr="004B21D2">
        <w:trPr>
          <w:gridAfter w:val="1"/>
          <w:wAfter w:w="8" w:type="dxa"/>
        </w:trPr>
        <w:tc>
          <w:tcPr>
            <w:tcW w:w="1766" w:type="dxa"/>
            <w:vMerge w:val="restart"/>
          </w:tcPr>
          <w:p w:rsidR="001F3B7B" w:rsidRPr="00862A15" w:rsidRDefault="001F3B7B" w:rsidP="0035012A">
            <w:pPr>
              <w:jc w:val="center"/>
              <w:rPr>
                <w:rFonts w:ascii="Times New Roman" w:hAnsi="Times New Roman" w:cs="Times New Roman"/>
                <w:b/>
                <w:sz w:val="24"/>
                <w:szCs w:val="24"/>
              </w:rPr>
            </w:pPr>
            <w:r w:rsidRPr="00862A15">
              <w:rPr>
                <w:rFonts w:ascii="Times New Roman" w:hAnsi="Times New Roman" w:cs="Times New Roman"/>
                <w:b/>
                <w:sz w:val="24"/>
                <w:szCs w:val="24"/>
              </w:rPr>
              <w:t>Группа раннего возраста (1,6 – 2 года)</w:t>
            </w:r>
          </w:p>
        </w:tc>
        <w:tc>
          <w:tcPr>
            <w:tcW w:w="7301" w:type="dxa"/>
          </w:tcPr>
          <w:p w:rsidR="001F3B7B" w:rsidRPr="00C87DF6" w:rsidRDefault="001F3B7B" w:rsidP="0035012A">
            <w:pPr>
              <w:jc w:val="both"/>
              <w:rPr>
                <w:rFonts w:ascii="Times New Roman" w:hAnsi="Times New Roman" w:cs="Times New Roman"/>
                <w:sz w:val="24"/>
                <w:szCs w:val="24"/>
              </w:rPr>
            </w:pPr>
            <w:r w:rsidRPr="00C87DF6">
              <w:rPr>
                <w:rFonts w:ascii="Times New Roman" w:hAnsi="Times New Roman" w:cs="Times New Roman"/>
                <w:sz w:val="24"/>
                <w:szCs w:val="24"/>
              </w:rPr>
              <w:t>Задачи образовательной деятельности</w:t>
            </w:r>
          </w:p>
        </w:tc>
        <w:tc>
          <w:tcPr>
            <w:tcW w:w="1281" w:type="dxa"/>
          </w:tcPr>
          <w:p w:rsidR="001F3B7B" w:rsidRPr="00C87DF6" w:rsidRDefault="001F3B7B" w:rsidP="0035012A">
            <w:pPr>
              <w:jc w:val="center"/>
              <w:rPr>
                <w:rFonts w:ascii="Times New Roman" w:hAnsi="Times New Roman" w:cs="Times New Roman"/>
                <w:sz w:val="24"/>
                <w:szCs w:val="24"/>
              </w:rPr>
            </w:pPr>
            <w:r w:rsidRPr="00C87DF6">
              <w:rPr>
                <w:rFonts w:ascii="Times New Roman" w:hAnsi="Times New Roman" w:cs="Times New Roman"/>
                <w:sz w:val="24"/>
                <w:szCs w:val="24"/>
              </w:rPr>
              <w:t>53</w:t>
            </w:r>
          </w:p>
        </w:tc>
      </w:tr>
      <w:tr w:rsidR="001F3B7B" w:rsidRPr="00C87DF6" w:rsidTr="004B21D2">
        <w:trPr>
          <w:gridAfter w:val="1"/>
          <w:wAfter w:w="8" w:type="dxa"/>
        </w:trPr>
        <w:tc>
          <w:tcPr>
            <w:tcW w:w="1766" w:type="dxa"/>
            <w:vMerge/>
          </w:tcPr>
          <w:p w:rsidR="001F3B7B" w:rsidRPr="00862A15" w:rsidRDefault="001F3B7B" w:rsidP="0035012A">
            <w:pPr>
              <w:jc w:val="center"/>
              <w:rPr>
                <w:rFonts w:ascii="Times New Roman" w:hAnsi="Times New Roman" w:cs="Times New Roman"/>
                <w:b/>
                <w:sz w:val="24"/>
                <w:szCs w:val="24"/>
              </w:rPr>
            </w:pPr>
          </w:p>
        </w:tc>
        <w:tc>
          <w:tcPr>
            <w:tcW w:w="7301" w:type="dxa"/>
          </w:tcPr>
          <w:p w:rsidR="001F3B7B" w:rsidRPr="00C87DF6" w:rsidRDefault="001F3B7B" w:rsidP="0035012A">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Содержание образовательной деятельности</w:t>
            </w:r>
          </w:p>
        </w:tc>
        <w:tc>
          <w:tcPr>
            <w:tcW w:w="1281" w:type="dxa"/>
          </w:tcPr>
          <w:p w:rsidR="001F3B7B" w:rsidRPr="00C87DF6" w:rsidRDefault="001F3B7B" w:rsidP="0035012A">
            <w:pPr>
              <w:jc w:val="center"/>
              <w:rPr>
                <w:rFonts w:ascii="Times New Roman" w:hAnsi="Times New Roman" w:cs="Times New Roman"/>
                <w:sz w:val="24"/>
                <w:szCs w:val="24"/>
              </w:rPr>
            </w:pPr>
            <w:r w:rsidRPr="00C87DF6">
              <w:rPr>
                <w:rFonts w:ascii="Times New Roman" w:hAnsi="Times New Roman" w:cs="Times New Roman"/>
                <w:sz w:val="24"/>
                <w:szCs w:val="24"/>
              </w:rPr>
              <w:t>54-55</w:t>
            </w:r>
          </w:p>
        </w:tc>
      </w:tr>
      <w:tr w:rsidR="001F3B7B" w:rsidRPr="00C87DF6" w:rsidTr="004B21D2">
        <w:trPr>
          <w:gridAfter w:val="1"/>
          <w:wAfter w:w="8" w:type="dxa"/>
        </w:trPr>
        <w:tc>
          <w:tcPr>
            <w:tcW w:w="1766" w:type="dxa"/>
            <w:vMerge/>
          </w:tcPr>
          <w:p w:rsidR="001F3B7B" w:rsidRPr="00862A15" w:rsidRDefault="001F3B7B" w:rsidP="0035012A">
            <w:pPr>
              <w:jc w:val="center"/>
              <w:rPr>
                <w:rFonts w:ascii="Times New Roman" w:hAnsi="Times New Roman" w:cs="Times New Roman"/>
                <w:b/>
                <w:sz w:val="24"/>
                <w:szCs w:val="24"/>
              </w:rPr>
            </w:pPr>
          </w:p>
        </w:tc>
        <w:tc>
          <w:tcPr>
            <w:tcW w:w="7301" w:type="dxa"/>
          </w:tcPr>
          <w:p w:rsidR="001F3B7B" w:rsidRPr="00C87DF6" w:rsidRDefault="001F3B7B" w:rsidP="0035012A">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Способы личностно-ориентированного взаимодействия педагогов с детьми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С.Ю.Мещеряков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 xml:space="preserve">Методические материалы к КОП для детей раннего возраста «Первые шаги» 2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81" w:type="dxa"/>
          </w:tcPr>
          <w:p w:rsidR="001F3B7B" w:rsidRPr="00C87DF6" w:rsidRDefault="001F3B7B" w:rsidP="0035012A">
            <w:pPr>
              <w:jc w:val="center"/>
              <w:rPr>
                <w:rFonts w:ascii="Times New Roman" w:hAnsi="Times New Roman" w:cs="Times New Roman"/>
                <w:sz w:val="24"/>
                <w:szCs w:val="24"/>
              </w:rPr>
            </w:pPr>
            <w:r>
              <w:rPr>
                <w:rFonts w:ascii="Times New Roman" w:hAnsi="Times New Roman" w:cs="Times New Roman"/>
                <w:sz w:val="24"/>
                <w:szCs w:val="24"/>
              </w:rPr>
              <w:t>3</w:t>
            </w:r>
          </w:p>
        </w:tc>
      </w:tr>
      <w:tr w:rsidR="001F3B7B" w:rsidRPr="00C87DF6" w:rsidTr="004B21D2">
        <w:trPr>
          <w:gridAfter w:val="1"/>
          <w:wAfter w:w="8" w:type="dxa"/>
        </w:trPr>
        <w:tc>
          <w:tcPr>
            <w:tcW w:w="1766" w:type="dxa"/>
            <w:vMerge/>
          </w:tcPr>
          <w:p w:rsidR="001F3B7B" w:rsidRPr="00862A15" w:rsidRDefault="001F3B7B" w:rsidP="0035012A">
            <w:pPr>
              <w:jc w:val="center"/>
              <w:rPr>
                <w:rFonts w:ascii="Times New Roman" w:hAnsi="Times New Roman" w:cs="Times New Roman"/>
                <w:b/>
                <w:sz w:val="24"/>
                <w:szCs w:val="24"/>
              </w:rPr>
            </w:pPr>
          </w:p>
        </w:tc>
        <w:tc>
          <w:tcPr>
            <w:tcW w:w="7301" w:type="dxa"/>
          </w:tcPr>
          <w:p w:rsidR="001F3B7B" w:rsidRDefault="001F3B7B" w:rsidP="0035012A">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Формирование социальных навыков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С.Ю.Мещеряков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 xml:space="preserve">Методические материалы к КОП для детей раннего возраста «Первые шаги» 2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81" w:type="dxa"/>
          </w:tcPr>
          <w:p w:rsidR="001F3B7B" w:rsidRDefault="001F3B7B" w:rsidP="0035012A">
            <w:pPr>
              <w:jc w:val="center"/>
              <w:rPr>
                <w:rFonts w:ascii="Times New Roman" w:hAnsi="Times New Roman" w:cs="Times New Roman"/>
                <w:sz w:val="24"/>
                <w:szCs w:val="24"/>
              </w:rPr>
            </w:pPr>
            <w:r>
              <w:rPr>
                <w:rFonts w:ascii="Times New Roman" w:hAnsi="Times New Roman" w:cs="Times New Roman"/>
                <w:sz w:val="24"/>
                <w:szCs w:val="24"/>
              </w:rPr>
              <w:t>9</w:t>
            </w:r>
          </w:p>
        </w:tc>
      </w:tr>
      <w:tr w:rsidR="001F3B7B" w:rsidRPr="00C87DF6" w:rsidTr="004B21D2">
        <w:tc>
          <w:tcPr>
            <w:tcW w:w="10356" w:type="dxa"/>
            <w:gridSpan w:val="4"/>
          </w:tcPr>
          <w:p w:rsidR="001F3B7B" w:rsidRPr="00C87DF6" w:rsidRDefault="001F3B7B" w:rsidP="002E1743">
            <w:pPr>
              <w:jc w:val="center"/>
              <w:rPr>
                <w:rFonts w:ascii="Times New Roman" w:hAnsi="Times New Roman" w:cs="Times New Roman"/>
                <w:sz w:val="24"/>
                <w:szCs w:val="24"/>
              </w:rPr>
            </w:pPr>
            <w:r w:rsidRPr="00C87DF6">
              <w:rPr>
                <w:rFonts w:ascii="Times New Roman" w:hAnsi="Times New Roman" w:cs="Times New Roman"/>
                <w:b/>
                <w:sz w:val="24"/>
                <w:szCs w:val="24"/>
              </w:rPr>
              <w:t>Образовательная область «</w:t>
            </w:r>
            <w:r>
              <w:rPr>
                <w:rFonts w:ascii="Times New Roman" w:hAnsi="Times New Roman" w:cs="Times New Roman"/>
                <w:b/>
                <w:sz w:val="24"/>
                <w:szCs w:val="24"/>
              </w:rPr>
              <w:t>П</w:t>
            </w:r>
            <w:r w:rsidRPr="00C87DF6">
              <w:rPr>
                <w:rFonts w:ascii="Times New Roman" w:hAnsi="Times New Roman" w:cs="Times New Roman"/>
                <w:b/>
                <w:sz w:val="24"/>
                <w:szCs w:val="24"/>
              </w:rPr>
              <w:t>ознавательное развитие»</w:t>
            </w:r>
          </w:p>
        </w:tc>
      </w:tr>
      <w:tr w:rsidR="001F3B7B" w:rsidRPr="00C87DF6" w:rsidTr="004B21D2">
        <w:trPr>
          <w:gridAfter w:val="1"/>
          <w:wAfter w:w="8" w:type="dxa"/>
        </w:trPr>
        <w:tc>
          <w:tcPr>
            <w:tcW w:w="1766" w:type="dxa"/>
            <w:vMerge w:val="restart"/>
          </w:tcPr>
          <w:p w:rsidR="001F3B7B" w:rsidRPr="00862A15" w:rsidRDefault="001F3B7B" w:rsidP="0035012A">
            <w:pPr>
              <w:jc w:val="both"/>
              <w:rPr>
                <w:rFonts w:ascii="Times New Roman" w:hAnsi="Times New Roman" w:cs="Times New Roman"/>
                <w:b/>
                <w:sz w:val="24"/>
                <w:szCs w:val="24"/>
              </w:rPr>
            </w:pPr>
            <w:r w:rsidRPr="00862A15">
              <w:rPr>
                <w:rFonts w:ascii="Times New Roman" w:hAnsi="Times New Roman" w:cs="Times New Roman"/>
                <w:b/>
                <w:sz w:val="24"/>
                <w:szCs w:val="24"/>
              </w:rPr>
              <w:t>Группа раннего возраста (1,6 – 2 года)</w:t>
            </w:r>
          </w:p>
        </w:tc>
        <w:tc>
          <w:tcPr>
            <w:tcW w:w="7301" w:type="dxa"/>
          </w:tcPr>
          <w:p w:rsidR="001F3B7B" w:rsidRPr="00C87DF6" w:rsidRDefault="001F3B7B" w:rsidP="0035012A">
            <w:pPr>
              <w:jc w:val="both"/>
              <w:rPr>
                <w:rFonts w:ascii="Times New Roman" w:hAnsi="Times New Roman" w:cs="Times New Roman"/>
                <w:sz w:val="24"/>
                <w:szCs w:val="24"/>
              </w:rPr>
            </w:pPr>
            <w:r w:rsidRPr="00C87DF6">
              <w:rPr>
                <w:rFonts w:ascii="Times New Roman" w:hAnsi="Times New Roman" w:cs="Times New Roman"/>
                <w:sz w:val="24"/>
                <w:szCs w:val="24"/>
              </w:rPr>
              <w:t>Задачи образовательной деятельности</w:t>
            </w:r>
          </w:p>
        </w:tc>
        <w:tc>
          <w:tcPr>
            <w:tcW w:w="1281" w:type="dxa"/>
          </w:tcPr>
          <w:p w:rsidR="001F3B7B" w:rsidRPr="00C87DF6" w:rsidRDefault="001F3B7B" w:rsidP="0035012A">
            <w:pPr>
              <w:jc w:val="center"/>
              <w:rPr>
                <w:rFonts w:ascii="Times New Roman" w:hAnsi="Times New Roman" w:cs="Times New Roman"/>
                <w:sz w:val="24"/>
                <w:szCs w:val="24"/>
              </w:rPr>
            </w:pPr>
            <w:r w:rsidRPr="00C87DF6">
              <w:rPr>
                <w:rFonts w:ascii="Times New Roman" w:hAnsi="Times New Roman" w:cs="Times New Roman"/>
                <w:sz w:val="24"/>
                <w:szCs w:val="24"/>
              </w:rPr>
              <w:t>58</w:t>
            </w:r>
          </w:p>
        </w:tc>
      </w:tr>
      <w:tr w:rsidR="001F3B7B" w:rsidRPr="00C87DF6" w:rsidTr="004B21D2">
        <w:trPr>
          <w:gridAfter w:val="1"/>
          <w:wAfter w:w="8" w:type="dxa"/>
        </w:trPr>
        <w:tc>
          <w:tcPr>
            <w:tcW w:w="1766" w:type="dxa"/>
            <w:vMerge/>
          </w:tcPr>
          <w:p w:rsidR="001F3B7B" w:rsidRPr="00862A15" w:rsidRDefault="001F3B7B" w:rsidP="0035012A">
            <w:pPr>
              <w:jc w:val="both"/>
              <w:rPr>
                <w:rFonts w:ascii="Times New Roman" w:hAnsi="Times New Roman" w:cs="Times New Roman"/>
                <w:b/>
                <w:sz w:val="24"/>
                <w:szCs w:val="24"/>
              </w:rPr>
            </w:pPr>
          </w:p>
        </w:tc>
        <w:tc>
          <w:tcPr>
            <w:tcW w:w="7301" w:type="dxa"/>
          </w:tcPr>
          <w:p w:rsidR="001F3B7B" w:rsidRPr="00C87DF6" w:rsidRDefault="001F3B7B" w:rsidP="0035012A">
            <w:pPr>
              <w:jc w:val="both"/>
              <w:rPr>
                <w:rFonts w:ascii="Times New Roman" w:hAnsi="Times New Roman" w:cs="Times New Roman"/>
                <w:sz w:val="24"/>
                <w:szCs w:val="24"/>
              </w:rPr>
            </w:pPr>
            <w:r w:rsidRPr="00C87DF6">
              <w:rPr>
                <w:rFonts w:ascii="Times New Roman" w:hAnsi="Times New Roman" w:cs="Times New Roman"/>
                <w:sz w:val="24"/>
                <w:szCs w:val="24"/>
              </w:rPr>
              <w:t>От 1 года 6 месяцев до 1 года 9 месяцев</w:t>
            </w:r>
          </w:p>
        </w:tc>
        <w:tc>
          <w:tcPr>
            <w:tcW w:w="1281" w:type="dxa"/>
          </w:tcPr>
          <w:p w:rsidR="001F3B7B" w:rsidRPr="00C87DF6" w:rsidRDefault="001F3B7B" w:rsidP="0035012A">
            <w:pPr>
              <w:jc w:val="center"/>
              <w:rPr>
                <w:rFonts w:ascii="Times New Roman" w:hAnsi="Times New Roman" w:cs="Times New Roman"/>
                <w:sz w:val="24"/>
                <w:szCs w:val="24"/>
              </w:rPr>
            </w:pPr>
            <w:r w:rsidRPr="00C87DF6">
              <w:rPr>
                <w:rFonts w:ascii="Times New Roman" w:hAnsi="Times New Roman" w:cs="Times New Roman"/>
                <w:sz w:val="24"/>
                <w:szCs w:val="24"/>
              </w:rPr>
              <w:t>58</w:t>
            </w:r>
          </w:p>
        </w:tc>
      </w:tr>
      <w:tr w:rsidR="001F3B7B" w:rsidRPr="00C87DF6" w:rsidTr="004B21D2">
        <w:trPr>
          <w:gridAfter w:val="1"/>
          <w:wAfter w:w="8" w:type="dxa"/>
        </w:trPr>
        <w:tc>
          <w:tcPr>
            <w:tcW w:w="1766" w:type="dxa"/>
            <w:vMerge/>
          </w:tcPr>
          <w:p w:rsidR="001F3B7B" w:rsidRPr="00862A15" w:rsidRDefault="001F3B7B" w:rsidP="0035012A">
            <w:pPr>
              <w:jc w:val="both"/>
              <w:rPr>
                <w:rFonts w:ascii="Times New Roman" w:hAnsi="Times New Roman" w:cs="Times New Roman"/>
                <w:b/>
                <w:sz w:val="24"/>
                <w:szCs w:val="24"/>
              </w:rPr>
            </w:pPr>
          </w:p>
        </w:tc>
        <w:tc>
          <w:tcPr>
            <w:tcW w:w="7301" w:type="dxa"/>
          </w:tcPr>
          <w:p w:rsidR="001F3B7B" w:rsidRPr="00C87DF6" w:rsidRDefault="001F3B7B" w:rsidP="0035012A">
            <w:pPr>
              <w:jc w:val="both"/>
              <w:rPr>
                <w:rFonts w:ascii="Times New Roman" w:hAnsi="Times New Roman" w:cs="Times New Roman"/>
                <w:sz w:val="24"/>
                <w:szCs w:val="24"/>
              </w:rPr>
            </w:pPr>
            <w:r w:rsidRPr="00C87DF6">
              <w:rPr>
                <w:rFonts w:ascii="Times New Roman" w:hAnsi="Times New Roman" w:cs="Times New Roman"/>
                <w:sz w:val="24"/>
                <w:szCs w:val="24"/>
              </w:rPr>
              <w:t>От 1 года 9 месяцев до 2 лет</w:t>
            </w:r>
          </w:p>
        </w:tc>
        <w:tc>
          <w:tcPr>
            <w:tcW w:w="1281" w:type="dxa"/>
          </w:tcPr>
          <w:p w:rsidR="001F3B7B" w:rsidRPr="00C87DF6" w:rsidRDefault="001F3B7B" w:rsidP="0035012A">
            <w:pPr>
              <w:jc w:val="center"/>
              <w:rPr>
                <w:rFonts w:ascii="Times New Roman" w:hAnsi="Times New Roman" w:cs="Times New Roman"/>
                <w:sz w:val="24"/>
                <w:szCs w:val="24"/>
              </w:rPr>
            </w:pPr>
            <w:r w:rsidRPr="00C87DF6">
              <w:rPr>
                <w:rFonts w:ascii="Times New Roman" w:hAnsi="Times New Roman" w:cs="Times New Roman"/>
                <w:sz w:val="24"/>
                <w:szCs w:val="24"/>
              </w:rPr>
              <w:t>58</w:t>
            </w:r>
          </w:p>
        </w:tc>
      </w:tr>
      <w:tr w:rsidR="001F3B7B" w:rsidRPr="00C87DF6" w:rsidTr="004B21D2">
        <w:trPr>
          <w:gridAfter w:val="1"/>
          <w:wAfter w:w="8" w:type="dxa"/>
        </w:trPr>
        <w:tc>
          <w:tcPr>
            <w:tcW w:w="1766" w:type="dxa"/>
            <w:vMerge/>
          </w:tcPr>
          <w:p w:rsidR="001F3B7B" w:rsidRPr="00862A15" w:rsidRDefault="001F3B7B" w:rsidP="0035012A">
            <w:pPr>
              <w:jc w:val="both"/>
              <w:rPr>
                <w:rFonts w:ascii="Times New Roman" w:hAnsi="Times New Roman" w:cs="Times New Roman"/>
                <w:b/>
                <w:sz w:val="24"/>
                <w:szCs w:val="24"/>
              </w:rPr>
            </w:pPr>
          </w:p>
        </w:tc>
        <w:tc>
          <w:tcPr>
            <w:tcW w:w="7301" w:type="dxa"/>
          </w:tcPr>
          <w:p w:rsidR="001F3B7B" w:rsidRPr="00C87DF6" w:rsidRDefault="001F3B7B" w:rsidP="0035012A">
            <w:pPr>
              <w:rPr>
                <w:rFonts w:ascii="Times New Roman" w:hAnsi="Times New Roman" w:cs="Times New Roman"/>
                <w:sz w:val="24"/>
                <w:szCs w:val="24"/>
              </w:rPr>
            </w:pPr>
            <w:r w:rsidRPr="00C87DF6">
              <w:rPr>
                <w:rFonts w:ascii="Times New Roman" w:hAnsi="Times New Roman" w:cs="Times New Roman"/>
                <w:sz w:val="24"/>
                <w:szCs w:val="24"/>
              </w:rPr>
              <w:t>Содержание образовательной деятельности</w:t>
            </w:r>
          </w:p>
        </w:tc>
        <w:tc>
          <w:tcPr>
            <w:tcW w:w="1281" w:type="dxa"/>
          </w:tcPr>
          <w:p w:rsidR="001F3B7B" w:rsidRPr="00C87DF6" w:rsidRDefault="001F3B7B" w:rsidP="0035012A">
            <w:pPr>
              <w:jc w:val="center"/>
              <w:rPr>
                <w:rFonts w:ascii="Times New Roman" w:hAnsi="Times New Roman" w:cs="Times New Roman"/>
                <w:sz w:val="24"/>
                <w:szCs w:val="24"/>
              </w:rPr>
            </w:pPr>
            <w:r w:rsidRPr="00C87DF6">
              <w:rPr>
                <w:rFonts w:ascii="Times New Roman" w:hAnsi="Times New Roman" w:cs="Times New Roman"/>
                <w:sz w:val="24"/>
                <w:szCs w:val="24"/>
              </w:rPr>
              <w:t>59</w:t>
            </w:r>
          </w:p>
        </w:tc>
      </w:tr>
      <w:tr w:rsidR="001F3B7B" w:rsidRPr="00C87DF6" w:rsidTr="004B21D2">
        <w:trPr>
          <w:gridAfter w:val="1"/>
          <w:wAfter w:w="8" w:type="dxa"/>
        </w:trPr>
        <w:tc>
          <w:tcPr>
            <w:tcW w:w="1766" w:type="dxa"/>
            <w:vMerge/>
          </w:tcPr>
          <w:p w:rsidR="001F3B7B" w:rsidRPr="00862A15" w:rsidRDefault="001F3B7B" w:rsidP="0035012A">
            <w:pPr>
              <w:jc w:val="both"/>
              <w:rPr>
                <w:rFonts w:ascii="Times New Roman" w:hAnsi="Times New Roman" w:cs="Times New Roman"/>
                <w:b/>
                <w:sz w:val="24"/>
                <w:szCs w:val="24"/>
              </w:rPr>
            </w:pPr>
          </w:p>
        </w:tc>
        <w:tc>
          <w:tcPr>
            <w:tcW w:w="7301" w:type="dxa"/>
          </w:tcPr>
          <w:p w:rsidR="001F3B7B" w:rsidRPr="00C87DF6" w:rsidRDefault="001F3B7B" w:rsidP="0035012A">
            <w:pPr>
              <w:rPr>
                <w:rFonts w:ascii="Times New Roman" w:hAnsi="Times New Roman" w:cs="Times New Roman"/>
                <w:sz w:val="24"/>
                <w:szCs w:val="24"/>
              </w:rPr>
            </w:pPr>
            <w:r w:rsidRPr="00C87DF6">
              <w:rPr>
                <w:rFonts w:ascii="Times New Roman" w:hAnsi="Times New Roman" w:cs="Times New Roman"/>
                <w:sz w:val="24"/>
                <w:szCs w:val="24"/>
              </w:rPr>
              <w:t>От 1 года 6 месяцев до 1 года 9 месяцев</w:t>
            </w:r>
          </w:p>
        </w:tc>
        <w:tc>
          <w:tcPr>
            <w:tcW w:w="1281" w:type="dxa"/>
          </w:tcPr>
          <w:p w:rsidR="001F3B7B" w:rsidRPr="00C87DF6" w:rsidRDefault="001F3B7B" w:rsidP="0035012A">
            <w:pPr>
              <w:jc w:val="center"/>
              <w:rPr>
                <w:rFonts w:ascii="Times New Roman" w:hAnsi="Times New Roman" w:cs="Times New Roman"/>
                <w:sz w:val="24"/>
                <w:szCs w:val="24"/>
              </w:rPr>
            </w:pPr>
            <w:r w:rsidRPr="00C87DF6">
              <w:rPr>
                <w:rFonts w:ascii="Times New Roman" w:hAnsi="Times New Roman" w:cs="Times New Roman"/>
                <w:sz w:val="24"/>
                <w:szCs w:val="24"/>
              </w:rPr>
              <w:t>59</w:t>
            </w:r>
          </w:p>
        </w:tc>
      </w:tr>
      <w:tr w:rsidR="001F3B7B" w:rsidRPr="00C87DF6" w:rsidTr="004B21D2">
        <w:trPr>
          <w:gridAfter w:val="1"/>
          <w:wAfter w:w="8" w:type="dxa"/>
          <w:trHeight w:val="56"/>
        </w:trPr>
        <w:tc>
          <w:tcPr>
            <w:tcW w:w="1766" w:type="dxa"/>
            <w:vMerge/>
          </w:tcPr>
          <w:p w:rsidR="001F3B7B" w:rsidRPr="00862A15" w:rsidRDefault="001F3B7B" w:rsidP="0035012A">
            <w:pPr>
              <w:jc w:val="both"/>
              <w:rPr>
                <w:rFonts w:ascii="Times New Roman" w:hAnsi="Times New Roman" w:cs="Times New Roman"/>
                <w:b/>
                <w:sz w:val="24"/>
                <w:szCs w:val="24"/>
              </w:rPr>
            </w:pPr>
          </w:p>
        </w:tc>
        <w:tc>
          <w:tcPr>
            <w:tcW w:w="7301" w:type="dxa"/>
          </w:tcPr>
          <w:p w:rsidR="001F3B7B" w:rsidRPr="00C87DF6" w:rsidRDefault="001F3B7B" w:rsidP="0035012A">
            <w:pPr>
              <w:rPr>
                <w:rFonts w:ascii="Times New Roman" w:hAnsi="Times New Roman" w:cs="Times New Roman"/>
                <w:sz w:val="24"/>
                <w:szCs w:val="24"/>
              </w:rPr>
            </w:pPr>
            <w:r w:rsidRPr="00C87DF6">
              <w:rPr>
                <w:rFonts w:ascii="Times New Roman" w:hAnsi="Times New Roman" w:cs="Times New Roman"/>
                <w:sz w:val="24"/>
                <w:szCs w:val="24"/>
              </w:rPr>
              <w:t xml:space="preserve">От 1 года 9 месяцев до 2 лет </w:t>
            </w:r>
          </w:p>
        </w:tc>
        <w:tc>
          <w:tcPr>
            <w:tcW w:w="1281" w:type="dxa"/>
          </w:tcPr>
          <w:p w:rsidR="001F3B7B" w:rsidRPr="00C87DF6" w:rsidRDefault="001F3B7B" w:rsidP="0035012A">
            <w:pPr>
              <w:jc w:val="center"/>
              <w:rPr>
                <w:rFonts w:ascii="Times New Roman" w:hAnsi="Times New Roman" w:cs="Times New Roman"/>
                <w:sz w:val="24"/>
                <w:szCs w:val="24"/>
              </w:rPr>
            </w:pPr>
            <w:r w:rsidRPr="00C87DF6">
              <w:rPr>
                <w:rFonts w:ascii="Times New Roman" w:hAnsi="Times New Roman" w:cs="Times New Roman"/>
                <w:sz w:val="24"/>
                <w:szCs w:val="24"/>
              </w:rPr>
              <w:t>60</w:t>
            </w:r>
          </w:p>
        </w:tc>
      </w:tr>
      <w:tr w:rsidR="001F3B7B" w:rsidRPr="00C87DF6" w:rsidTr="004B21D2">
        <w:trPr>
          <w:gridAfter w:val="1"/>
          <w:wAfter w:w="8" w:type="dxa"/>
          <w:trHeight w:val="56"/>
        </w:trPr>
        <w:tc>
          <w:tcPr>
            <w:tcW w:w="1766" w:type="dxa"/>
            <w:vMerge/>
          </w:tcPr>
          <w:p w:rsidR="001F3B7B" w:rsidRPr="00862A15" w:rsidRDefault="001F3B7B" w:rsidP="0035012A">
            <w:pPr>
              <w:jc w:val="both"/>
              <w:rPr>
                <w:rFonts w:ascii="Times New Roman" w:hAnsi="Times New Roman" w:cs="Times New Roman"/>
                <w:b/>
                <w:sz w:val="24"/>
                <w:szCs w:val="24"/>
              </w:rPr>
            </w:pPr>
          </w:p>
        </w:tc>
        <w:tc>
          <w:tcPr>
            <w:tcW w:w="7301" w:type="dxa"/>
          </w:tcPr>
          <w:p w:rsidR="001F3B7B" w:rsidRPr="00C87DF6" w:rsidRDefault="001F3B7B" w:rsidP="0035012A">
            <w:pPr>
              <w:jc w:val="both"/>
              <w:rPr>
                <w:rFonts w:ascii="Times New Roman" w:hAnsi="Times New Roman" w:cs="Times New Roman"/>
                <w:sz w:val="24"/>
                <w:szCs w:val="24"/>
              </w:rPr>
            </w:pPr>
            <w:r>
              <w:rPr>
                <w:rFonts w:ascii="Times New Roman" w:hAnsi="Times New Roman" w:cs="Times New Roman"/>
                <w:sz w:val="24"/>
                <w:szCs w:val="24"/>
              </w:rPr>
              <w:t>Роль предметной деятельности в раннем детстве и направления педагогической работы по развитию познаватиельных способностей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С.Ю.Мещеряков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 xml:space="preserve">Методические материалы к КОП для детей раннего возраста «Первые шаги» 1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81" w:type="dxa"/>
          </w:tcPr>
          <w:p w:rsidR="001F3B7B" w:rsidRPr="00C87DF6" w:rsidRDefault="001F3B7B" w:rsidP="0035012A">
            <w:pPr>
              <w:jc w:val="center"/>
              <w:rPr>
                <w:rFonts w:ascii="Times New Roman" w:hAnsi="Times New Roman" w:cs="Times New Roman"/>
                <w:sz w:val="24"/>
                <w:szCs w:val="24"/>
              </w:rPr>
            </w:pPr>
            <w:r>
              <w:rPr>
                <w:rFonts w:ascii="Times New Roman" w:hAnsi="Times New Roman" w:cs="Times New Roman"/>
                <w:sz w:val="24"/>
                <w:szCs w:val="24"/>
              </w:rPr>
              <w:t>3</w:t>
            </w:r>
          </w:p>
        </w:tc>
      </w:tr>
      <w:tr w:rsidR="001F3B7B" w:rsidRPr="00C87DF6" w:rsidTr="004B21D2">
        <w:tc>
          <w:tcPr>
            <w:tcW w:w="10356" w:type="dxa"/>
            <w:gridSpan w:val="4"/>
          </w:tcPr>
          <w:p w:rsidR="001F3B7B" w:rsidRPr="00C87DF6" w:rsidRDefault="001F3B7B" w:rsidP="0035012A">
            <w:pPr>
              <w:jc w:val="center"/>
              <w:rPr>
                <w:rFonts w:ascii="Times New Roman" w:hAnsi="Times New Roman" w:cs="Times New Roman"/>
                <w:sz w:val="24"/>
                <w:szCs w:val="24"/>
              </w:rPr>
            </w:pPr>
            <w:r w:rsidRPr="00C87DF6">
              <w:rPr>
                <w:rFonts w:ascii="Times New Roman" w:hAnsi="Times New Roman" w:cs="Times New Roman"/>
                <w:b/>
                <w:sz w:val="24"/>
                <w:szCs w:val="24"/>
              </w:rPr>
              <w:t>Образовательная область «</w:t>
            </w:r>
            <w:r>
              <w:rPr>
                <w:rFonts w:ascii="Times New Roman" w:hAnsi="Times New Roman" w:cs="Times New Roman"/>
                <w:b/>
                <w:sz w:val="24"/>
                <w:szCs w:val="24"/>
              </w:rPr>
              <w:t>Р</w:t>
            </w:r>
            <w:r w:rsidRPr="00C87DF6">
              <w:rPr>
                <w:rFonts w:ascii="Times New Roman" w:hAnsi="Times New Roman" w:cs="Times New Roman"/>
                <w:b/>
                <w:sz w:val="24"/>
                <w:szCs w:val="24"/>
              </w:rPr>
              <w:t>ечевое развитие»</w:t>
            </w:r>
          </w:p>
        </w:tc>
      </w:tr>
      <w:tr w:rsidR="0086680A" w:rsidRPr="00C87DF6" w:rsidTr="004B21D2">
        <w:trPr>
          <w:gridAfter w:val="1"/>
          <w:wAfter w:w="8" w:type="dxa"/>
        </w:trPr>
        <w:tc>
          <w:tcPr>
            <w:tcW w:w="1766" w:type="dxa"/>
            <w:vMerge w:val="restart"/>
          </w:tcPr>
          <w:p w:rsidR="0086680A" w:rsidRPr="00862A15" w:rsidRDefault="0086680A" w:rsidP="0035012A">
            <w:pPr>
              <w:jc w:val="both"/>
              <w:rPr>
                <w:rFonts w:ascii="Times New Roman" w:hAnsi="Times New Roman" w:cs="Times New Roman"/>
                <w:b/>
                <w:sz w:val="24"/>
                <w:szCs w:val="24"/>
              </w:rPr>
            </w:pPr>
            <w:r w:rsidRPr="00862A15">
              <w:rPr>
                <w:rFonts w:ascii="Times New Roman" w:hAnsi="Times New Roman" w:cs="Times New Roman"/>
                <w:b/>
                <w:sz w:val="24"/>
                <w:szCs w:val="24"/>
              </w:rPr>
              <w:t>Группа раннего возраста (1,6-2 года)</w:t>
            </w:r>
          </w:p>
        </w:tc>
        <w:tc>
          <w:tcPr>
            <w:tcW w:w="7301" w:type="dxa"/>
          </w:tcPr>
          <w:p w:rsidR="0086680A" w:rsidRPr="00C87DF6" w:rsidRDefault="0086680A" w:rsidP="0035012A">
            <w:pPr>
              <w:rPr>
                <w:rFonts w:ascii="Times New Roman" w:hAnsi="Times New Roman" w:cs="Times New Roman"/>
                <w:sz w:val="24"/>
                <w:szCs w:val="24"/>
              </w:rPr>
            </w:pPr>
            <w:r w:rsidRPr="00C87DF6">
              <w:rPr>
                <w:rFonts w:ascii="Times New Roman" w:hAnsi="Times New Roman" w:cs="Times New Roman"/>
                <w:sz w:val="24"/>
                <w:szCs w:val="24"/>
              </w:rPr>
              <w:t>Задачи образовательной деятельности</w:t>
            </w:r>
          </w:p>
        </w:tc>
        <w:tc>
          <w:tcPr>
            <w:tcW w:w="1281" w:type="dxa"/>
          </w:tcPr>
          <w:p w:rsidR="0086680A" w:rsidRPr="00C87DF6" w:rsidRDefault="0086680A" w:rsidP="0035012A">
            <w:pPr>
              <w:jc w:val="center"/>
              <w:rPr>
                <w:rFonts w:ascii="Times New Roman" w:hAnsi="Times New Roman" w:cs="Times New Roman"/>
                <w:sz w:val="24"/>
                <w:szCs w:val="24"/>
              </w:rPr>
            </w:pPr>
            <w:r w:rsidRPr="00C87DF6">
              <w:rPr>
                <w:rFonts w:ascii="Times New Roman" w:hAnsi="Times New Roman" w:cs="Times New Roman"/>
                <w:sz w:val="24"/>
                <w:szCs w:val="24"/>
              </w:rPr>
              <w:t>64</w:t>
            </w:r>
          </w:p>
        </w:tc>
      </w:tr>
      <w:tr w:rsidR="0086680A" w:rsidRPr="00C87DF6" w:rsidTr="004B21D2">
        <w:trPr>
          <w:gridAfter w:val="1"/>
          <w:wAfter w:w="8" w:type="dxa"/>
        </w:trPr>
        <w:tc>
          <w:tcPr>
            <w:tcW w:w="1766" w:type="dxa"/>
            <w:vMerge/>
          </w:tcPr>
          <w:p w:rsidR="0086680A" w:rsidRPr="00862A15" w:rsidRDefault="0086680A" w:rsidP="0035012A">
            <w:pPr>
              <w:jc w:val="both"/>
              <w:rPr>
                <w:rFonts w:ascii="Times New Roman" w:hAnsi="Times New Roman" w:cs="Times New Roman"/>
                <w:b/>
                <w:sz w:val="24"/>
                <w:szCs w:val="24"/>
              </w:rPr>
            </w:pPr>
          </w:p>
        </w:tc>
        <w:tc>
          <w:tcPr>
            <w:tcW w:w="7301" w:type="dxa"/>
          </w:tcPr>
          <w:p w:rsidR="0086680A" w:rsidRPr="00C87DF6" w:rsidRDefault="0086680A" w:rsidP="0035012A">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Развитие умений понимать речь взрослого</w:t>
            </w:r>
          </w:p>
        </w:tc>
        <w:tc>
          <w:tcPr>
            <w:tcW w:w="1281" w:type="dxa"/>
          </w:tcPr>
          <w:p w:rsidR="0086680A" w:rsidRPr="00C87DF6" w:rsidRDefault="0086680A" w:rsidP="0035012A">
            <w:pPr>
              <w:jc w:val="center"/>
              <w:rPr>
                <w:rFonts w:ascii="Times New Roman" w:hAnsi="Times New Roman" w:cs="Times New Roman"/>
                <w:sz w:val="24"/>
                <w:szCs w:val="24"/>
              </w:rPr>
            </w:pPr>
            <w:r w:rsidRPr="00C87DF6">
              <w:rPr>
                <w:rFonts w:ascii="Times New Roman" w:hAnsi="Times New Roman" w:cs="Times New Roman"/>
                <w:sz w:val="24"/>
                <w:szCs w:val="24"/>
              </w:rPr>
              <w:t>64</w:t>
            </w:r>
          </w:p>
        </w:tc>
      </w:tr>
      <w:tr w:rsidR="0086680A" w:rsidRPr="00C87DF6" w:rsidTr="004B21D2">
        <w:trPr>
          <w:gridAfter w:val="1"/>
          <w:wAfter w:w="8" w:type="dxa"/>
        </w:trPr>
        <w:tc>
          <w:tcPr>
            <w:tcW w:w="1766" w:type="dxa"/>
            <w:vMerge/>
          </w:tcPr>
          <w:p w:rsidR="0086680A" w:rsidRPr="00862A15" w:rsidRDefault="0086680A" w:rsidP="0035012A">
            <w:pPr>
              <w:jc w:val="both"/>
              <w:rPr>
                <w:rFonts w:ascii="Times New Roman" w:hAnsi="Times New Roman" w:cs="Times New Roman"/>
                <w:b/>
                <w:sz w:val="24"/>
                <w:szCs w:val="24"/>
              </w:rPr>
            </w:pPr>
          </w:p>
        </w:tc>
        <w:tc>
          <w:tcPr>
            <w:tcW w:w="7301" w:type="dxa"/>
          </w:tcPr>
          <w:p w:rsidR="0086680A" w:rsidRPr="00C87DF6" w:rsidRDefault="0086680A" w:rsidP="0035012A">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Развитие активной речи</w:t>
            </w:r>
          </w:p>
        </w:tc>
        <w:tc>
          <w:tcPr>
            <w:tcW w:w="1281" w:type="dxa"/>
          </w:tcPr>
          <w:p w:rsidR="0086680A" w:rsidRPr="00C87DF6" w:rsidRDefault="0086680A" w:rsidP="0035012A">
            <w:pPr>
              <w:jc w:val="center"/>
              <w:rPr>
                <w:rFonts w:ascii="Times New Roman" w:hAnsi="Times New Roman" w:cs="Times New Roman"/>
                <w:sz w:val="24"/>
                <w:szCs w:val="24"/>
              </w:rPr>
            </w:pPr>
            <w:r w:rsidRPr="00C87DF6">
              <w:rPr>
                <w:rFonts w:ascii="Times New Roman" w:hAnsi="Times New Roman" w:cs="Times New Roman"/>
                <w:sz w:val="24"/>
                <w:szCs w:val="24"/>
              </w:rPr>
              <w:t>64</w:t>
            </w:r>
          </w:p>
        </w:tc>
      </w:tr>
      <w:tr w:rsidR="0086680A" w:rsidRPr="00C87DF6" w:rsidTr="004B21D2">
        <w:trPr>
          <w:gridAfter w:val="1"/>
          <w:wAfter w:w="8" w:type="dxa"/>
        </w:trPr>
        <w:tc>
          <w:tcPr>
            <w:tcW w:w="1766" w:type="dxa"/>
            <w:vMerge/>
          </w:tcPr>
          <w:p w:rsidR="0086680A" w:rsidRPr="00862A15" w:rsidRDefault="0086680A" w:rsidP="0035012A">
            <w:pPr>
              <w:jc w:val="both"/>
              <w:rPr>
                <w:rFonts w:ascii="Times New Roman" w:hAnsi="Times New Roman" w:cs="Times New Roman"/>
                <w:b/>
                <w:sz w:val="24"/>
                <w:szCs w:val="24"/>
              </w:rPr>
            </w:pPr>
          </w:p>
        </w:tc>
        <w:tc>
          <w:tcPr>
            <w:tcW w:w="7301" w:type="dxa"/>
          </w:tcPr>
          <w:p w:rsidR="0086680A" w:rsidRPr="00C87DF6" w:rsidRDefault="0086680A" w:rsidP="0035012A">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Содержание образовательной деятельности</w:t>
            </w:r>
          </w:p>
        </w:tc>
        <w:tc>
          <w:tcPr>
            <w:tcW w:w="1281" w:type="dxa"/>
          </w:tcPr>
          <w:p w:rsidR="0086680A" w:rsidRPr="00C87DF6" w:rsidRDefault="0086680A" w:rsidP="0035012A">
            <w:pPr>
              <w:jc w:val="center"/>
              <w:rPr>
                <w:rFonts w:ascii="Times New Roman" w:hAnsi="Times New Roman" w:cs="Times New Roman"/>
                <w:sz w:val="24"/>
                <w:szCs w:val="24"/>
              </w:rPr>
            </w:pPr>
            <w:r w:rsidRPr="00C87DF6">
              <w:rPr>
                <w:rFonts w:ascii="Times New Roman" w:hAnsi="Times New Roman" w:cs="Times New Roman"/>
                <w:sz w:val="24"/>
                <w:szCs w:val="24"/>
              </w:rPr>
              <w:t>65</w:t>
            </w:r>
          </w:p>
        </w:tc>
      </w:tr>
      <w:tr w:rsidR="0086680A" w:rsidRPr="00C87DF6" w:rsidTr="004B21D2">
        <w:trPr>
          <w:gridAfter w:val="1"/>
          <w:wAfter w:w="8" w:type="dxa"/>
        </w:trPr>
        <w:tc>
          <w:tcPr>
            <w:tcW w:w="1766" w:type="dxa"/>
            <w:vMerge/>
          </w:tcPr>
          <w:p w:rsidR="0086680A" w:rsidRPr="00862A15" w:rsidRDefault="0086680A" w:rsidP="0035012A">
            <w:pPr>
              <w:jc w:val="both"/>
              <w:rPr>
                <w:rFonts w:ascii="Times New Roman" w:hAnsi="Times New Roman" w:cs="Times New Roman"/>
                <w:b/>
                <w:sz w:val="24"/>
                <w:szCs w:val="24"/>
              </w:rPr>
            </w:pPr>
          </w:p>
        </w:tc>
        <w:tc>
          <w:tcPr>
            <w:tcW w:w="7301" w:type="dxa"/>
          </w:tcPr>
          <w:p w:rsidR="0086680A" w:rsidRPr="00C87DF6" w:rsidRDefault="0086680A" w:rsidP="0035012A">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Значение речи в развитии ребенка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С.Ю.Мещеряков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 xml:space="preserve">Методические материалы к КОП для детей раннего возраста «Первые шаги» 1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81" w:type="dxa"/>
          </w:tcPr>
          <w:p w:rsidR="0086680A" w:rsidRPr="00C87DF6" w:rsidRDefault="0086680A" w:rsidP="0035012A">
            <w:pPr>
              <w:jc w:val="center"/>
              <w:rPr>
                <w:rFonts w:ascii="Times New Roman" w:hAnsi="Times New Roman" w:cs="Times New Roman"/>
                <w:sz w:val="24"/>
                <w:szCs w:val="24"/>
              </w:rPr>
            </w:pPr>
            <w:r>
              <w:rPr>
                <w:rFonts w:ascii="Times New Roman" w:hAnsi="Times New Roman" w:cs="Times New Roman"/>
                <w:sz w:val="24"/>
                <w:szCs w:val="24"/>
              </w:rPr>
              <w:t>69</w:t>
            </w:r>
          </w:p>
        </w:tc>
      </w:tr>
      <w:tr w:rsidR="0086680A" w:rsidRPr="00C87DF6" w:rsidTr="004B21D2">
        <w:trPr>
          <w:gridAfter w:val="1"/>
          <w:wAfter w:w="8" w:type="dxa"/>
        </w:trPr>
        <w:tc>
          <w:tcPr>
            <w:tcW w:w="1766" w:type="dxa"/>
            <w:vMerge/>
          </w:tcPr>
          <w:p w:rsidR="0086680A" w:rsidRPr="00862A15" w:rsidRDefault="0086680A" w:rsidP="0035012A">
            <w:pPr>
              <w:jc w:val="both"/>
              <w:rPr>
                <w:rFonts w:ascii="Times New Roman" w:hAnsi="Times New Roman" w:cs="Times New Roman"/>
                <w:b/>
                <w:sz w:val="24"/>
                <w:szCs w:val="24"/>
              </w:rPr>
            </w:pPr>
          </w:p>
        </w:tc>
        <w:tc>
          <w:tcPr>
            <w:tcW w:w="7301" w:type="dxa"/>
          </w:tcPr>
          <w:p w:rsidR="0086680A" w:rsidRDefault="0086680A" w:rsidP="0035012A">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Нарпавления педагогической работы по развитию речи детей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С.Ю.Мещеряков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 xml:space="preserve">Методические материалы к КОП для детей раннего возраста «Первые шаги» 1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81" w:type="dxa"/>
          </w:tcPr>
          <w:p w:rsidR="0086680A" w:rsidRDefault="0086680A" w:rsidP="0035012A">
            <w:pPr>
              <w:jc w:val="center"/>
              <w:rPr>
                <w:rFonts w:ascii="Times New Roman" w:hAnsi="Times New Roman" w:cs="Times New Roman"/>
                <w:sz w:val="24"/>
                <w:szCs w:val="24"/>
              </w:rPr>
            </w:pPr>
            <w:r>
              <w:rPr>
                <w:rFonts w:ascii="Times New Roman" w:hAnsi="Times New Roman" w:cs="Times New Roman"/>
                <w:sz w:val="24"/>
                <w:szCs w:val="24"/>
              </w:rPr>
              <w:t>70</w:t>
            </w:r>
          </w:p>
        </w:tc>
      </w:tr>
      <w:tr w:rsidR="001F3B7B" w:rsidRPr="00C87DF6" w:rsidTr="004B21D2">
        <w:tc>
          <w:tcPr>
            <w:tcW w:w="10356" w:type="dxa"/>
            <w:gridSpan w:val="4"/>
          </w:tcPr>
          <w:p w:rsidR="001F3B7B" w:rsidRPr="00C87DF6" w:rsidRDefault="001F3B7B" w:rsidP="0035012A">
            <w:pPr>
              <w:jc w:val="center"/>
              <w:rPr>
                <w:rFonts w:ascii="Times New Roman" w:hAnsi="Times New Roman" w:cs="Times New Roman"/>
                <w:sz w:val="24"/>
                <w:szCs w:val="24"/>
              </w:rPr>
            </w:pPr>
            <w:r w:rsidRPr="00C87DF6">
              <w:rPr>
                <w:rFonts w:ascii="Times New Roman" w:hAnsi="Times New Roman" w:cs="Times New Roman"/>
                <w:b/>
                <w:sz w:val="24"/>
                <w:szCs w:val="24"/>
              </w:rPr>
              <w:t>Образовательная область</w:t>
            </w:r>
            <w:r>
              <w:rPr>
                <w:rFonts w:ascii="Times New Roman" w:hAnsi="Times New Roman" w:cs="Times New Roman"/>
                <w:b/>
                <w:sz w:val="24"/>
                <w:szCs w:val="24"/>
              </w:rPr>
              <w:t xml:space="preserve"> </w:t>
            </w:r>
            <w:r w:rsidRPr="00C87DF6">
              <w:rPr>
                <w:rFonts w:ascii="Times New Roman" w:hAnsi="Times New Roman" w:cs="Times New Roman"/>
                <w:b/>
                <w:sz w:val="24"/>
                <w:szCs w:val="24"/>
              </w:rPr>
              <w:t>«</w:t>
            </w:r>
            <w:r>
              <w:rPr>
                <w:rFonts w:ascii="Times New Roman" w:hAnsi="Times New Roman" w:cs="Times New Roman"/>
                <w:b/>
                <w:sz w:val="24"/>
                <w:szCs w:val="24"/>
              </w:rPr>
              <w:t>Х</w:t>
            </w:r>
            <w:r w:rsidRPr="00C87DF6">
              <w:rPr>
                <w:rFonts w:ascii="Times New Roman" w:hAnsi="Times New Roman" w:cs="Times New Roman"/>
                <w:b/>
                <w:sz w:val="24"/>
                <w:szCs w:val="24"/>
              </w:rPr>
              <w:t>удожественно-эстетическое развитие»</w:t>
            </w:r>
          </w:p>
        </w:tc>
      </w:tr>
      <w:tr w:rsidR="0086680A" w:rsidRPr="00C87DF6" w:rsidTr="004B21D2">
        <w:trPr>
          <w:gridAfter w:val="1"/>
          <w:wAfter w:w="8" w:type="dxa"/>
        </w:trPr>
        <w:tc>
          <w:tcPr>
            <w:tcW w:w="1766" w:type="dxa"/>
            <w:vMerge w:val="restart"/>
          </w:tcPr>
          <w:p w:rsidR="0086680A" w:rsidRPr="00862A15" w:rsidRDefault="0086680A" w:rsidP="0035012A">
            <w:pPr>
              <w:jc w:val="both"/>
              <w:rPr>
                <w:rFonts w:ascii="Times New Roman" w:hAnsi="Times New Roman" w:cs="Times New Roman"/>
                <w:b/>
                <w:sz w:val="24"/>
                <w:szCs w:val="24"/>
              </w:rPr>
            </w:pPr>
            <w:r w:rsidRPr="00862A15">
              <w:rPr>
                <w:rFonts w:ascii="Times New Roman" w:hAnsi="Times New Roman" w:cs="Times New Roman"/>
                <w:b/>
                <w:sz w:val="24"/>
                <w:szCs w:val="24"/>
              </w:rPr>
              <w:t>Группа раннего возраста (1,6 – 2 года)</w:t>
            </w:r>
          </w:p>
        </w:tc>
        <w:tc>
          <w:tcPr>
            <w:tcW w:w="7301" w:type="dxa"/>
          </w:tcPr>
          <w:p w:rsidR="0086680A" w:rsidRPr="00C87DF6" w:rsidRDefault="0086680A" w:rsidP="0035012A">
            <w:pPr>
              <w:jc w:val="both"/>
              <w:rPr>
                <w:rFonts w:ascii="Times New Roman" w:hAnsi="Times New Roman" w:cs="Times New Roman"/>
                <w:sz w:val="24"/>
                <w:szCs w:val="24"/>
              </w:rPr>
            </w:pPr>
            <w:r w:rsidRPr="00C87DF6">
              <w:rPr>
                <w:rFonts w:ascii="Times New Roman" w:hAnsi="Times New Roman" w:cs="Times New Roman"/>
                <w:sz w:val="24"/>
                <w:szCs w:val="24"/>
              </w:rPr>
              <w:t xml:space="preserve">Задачи образовательной деятельности </w:t>
            </w:r>
          </w:p>
        </w:tc>
        <w:tc>
          <w:tcPr>
            <w:tcW w:w="1281" w:type="dxa"/>
          </w:tcPr>
          <w:p w:rsidR="0086680A" w:rsidRPr="00C87DF6" w:rsidRDefault="0086680A" w:rsidP="0035012A">
            <w:pPr>
              <w:jc w:val="center"/>
              <w:rPr>
                <w:rFonts w:ascii="Times New Roman" w:hAnsi="Times New Roman" w:cs="Times New Roman"/>
                <w:sz w:val="24"/>
                <w:szCs w:val="24"/>
              </w:rPr>
            </w:pPr>
            <w:r>
              <w:rPr>
                <w:rFonts w:ascii="Times New Roman" w:hAnsi="Times New Roman" w:cs="Times New Roman"/>
                <w:sz w:val="24"/>
                <w:szCs w:val="24"/>
              </w:rPr>
              <w:t>68</w:t>
            </w:r>
          </w:p>
        </w:tc>
      </w:tr>
      <w:tr w:rsidR="0086680A" w:rsidRPr="00C87DF6" w:rsidTr="004B21D2">
        <w:trPr>
          <w:gridAfter w:val="1"/>
          <w:wAfter w:w="8" w:type="dxa"/>
        </w:trPr>
        <w:tc>
          <w:tcPr>
            <w:tcW w:w="1766" w:type="dxa"/>
            <w:vMerge/>
          </w:tcPr>
          <w:p w:rsidR="0086680A" w:rsidRPr="00862A15" w:rsidRDefault="0086680A" w:rsidP="0035012A">
            <w:pPr>
              <w:jc w:val="both"/>
              <w:rPr>
                <w:rFonts w:ascii="Times New Roman" w:hAnsi="Times New Roman" w:cs="Times New Roman"/>
                <w:b/>
                <w:sz w:val="24"/>
                <w:szCs w:val="24"/>
              </w:rPr>
            </w:pPr>
          </w:p>
        </w:tc>
        <w:tc>
          <w:tcPr>
            <w:tcW w:w="7301" w:type="dxa"/>
          </w:tcPr>
          <w:p w:rsidR="0086680A" w:rsidRPr="00C87DF6" w:rsidRDefault="0086680A" w:rsidP="0035012A">
            <w:pPr>
              <w:pStyle w:val="a3"/>
              <w:spacing w:after="0" w:line="240" w:lineRule="auto"/>
              <w:ind w:left="0"/>
              <w:rPr>
                <w:rFonts w:ascii="Times New Roman" w:hAnsi="Times New Roman" w:cs="Times New Roman"/>
                <w:sz w:val="24"/>
                <w:szCs w:val="24"/>
              </w:rPr>
            </w:pPr>
            <w:r w:rsidRPr="00C87DF6">
              <w:rPr>
                <w:rFonts w:ascii="Times New Roman" w:hAnsi="Times New Roman" w:cs="Times New Roman"/>
                <w:sz w:val="24"/>
                <w:szCs w:val="24"/>
              </w:rPr>
              <w:t>Содержание образовательной деятельности</w:t>
            </w:r>
          </w:p>
        </w:tc>
        <w:tc>
          <w:tcPr>
            <w:tcW w:w="1281" w:type="dxa"/>
          </w:tcPr>
          <w:p w:rsidR="0086680A" w:rsidRPr="00C87DF6" w:rsidRDefault="0086680A" w:rsidP="0035012A">
            <w:pPr>
              <w:jc w:val="center"/>
              <w:rPr>
                <w:rFonts w:ascii="Times New Roman" w:hAnsi="Times New Roman" w:cs="Times New Roman"/>
                <w:sz w:val="24"/>
                <w:szCs w:val="24"/>
              </w:rPr>
            </w:pPr>
            <w:r>
              <w:rPr>
                <w:rFonts w:ascii="Times New Roman" w:hAnsi="Times New Roman" w:cs="Times New Roman"/>
                <w:sz w:val="24"/>
                <w:szCs w:val="24"/>
              </w:rPr>
              <w:t>69</w:t>
            </w:r>
          </w:p>
        </w:tc>
      </w:tr>
      <w:tr w:rsidR="0086680A" w:rsidRPr="00C87DF6" w:rsidTr="004B21D2">
        <w:trPr>
          <w:gridAfter w:val="1"/>
          <w:wAfter w:w="8" w:type="dxa"/>
        </w:trPr>
        <w:tc>
          <w:tcPr>
            <w:tcW w:w="1766" w:type="dxa"/>
            <w:vMerge/>
          </w:tcPr>
          <w:p w:rsidR="0086680A" w:rsidRPr="00862A15" w:rsidRDefault="0086680A" w:rsidP="0035012A">
            <w:pPr>
              <w:jc w:val="both"/>
              <w:rPr>
                <w:rFonts w:ascii="Times New Roman" w:hAnsi="Times New Roman" w:cs="Times New Roman"/>
                <w:b/>
                <w:sz w:val="24"/>
                <w:szCs w:val="24"/>
              </w:rPr>
            </w:pPr>
          </w:p>
        </w:tc>
        <w:tc>
          <w:tcPr>
            <w:tcW w:w="7301" w:type="dxa"/>
          </w:tcPr>
          <w:p w:rsidR="0086680A" w:rsidRPr="00C87DF6" w:rsidRDefault="0086680A" w:rsidP="0035012A">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Роль художественно-эстетического развития в раннем детстве и направления педагогической работы по приобщению детей к разным </w:t>
            </w:r>
            <w:r>
              <w:rPr>
                <w:rFonts w:ascii="Times New Roman" w:hAnsi="Times New Roman" w:cs="Times New Roman"/>
                <w:sz w:val="24"/>
                <w:szCs w:val="24"/>
              </w:rPr>
              <w:lastRenderedPageBreak/>
              <w:t>видам художественно-эстетической деятельности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С.Ю.Мещеряков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 xml:space="preserve">Методические материалы к КОП для детей раннего возраста «Первые шаги» 1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81" w:type="dxa"/>
          </w:tcPr>
          <w:p w:rsidR="0086680A" w:rsidRDefault="0086680A" w:rsidP="0035012A">
            <w:pPr>
              <w:jc w:val="center"/>
              <w:rPr>
                <w:rFonts w:ascii="Times New Roman" w:hAnsi="Times New Roman" w:cs="Times New Roman"/>
                <w:sz w:val="24"/>
                <w:szCs w:val="24"/>
              </w:rPr>
            </w:pPr>
            <w:r>
              <w:rPr>
                <w:rFonts w:ascii="Times New Roman" w:hAnsi="Times New Roman" w:cs="Times New Roman"/>
                <w:sz w:val="24"/>
                <w:szCs w:val="24"/>
              </w:rPr>
              <w:lastRenderedPageBreak/>
              <w:t>70</w:t>
            </w:r>
          </w:p>
        </w:tc>
      </w:tr>
      <w:tr w:rsidR="001F3B7B" w:rsidRPr="00C87DF6" w:rsidTr="004B21D2">
        <w:tc>
          <w:tcPr>
            <w:tcW w:w="10356" w:type="dxa"/>
            <w:gridSpan w:val="4"/>
          </w:tcPr>
          <w:p w:rsidR="001F3B7B" w:rsidRPr="00862A15" w:rsidRDefault="001F3B7B" w:rsidP="0035012A">
            <w:pPr>
              <w:jc w:val="center"/>
              <w:rPr>
                <w:rFonts w:ascii="Times New Roman" w:hAnsi="Times New Roman" w:cs="Times New Roman"/>
                <w:sz w:val="24"/>
                <w:szCs w:val="24"/>
              </w:rPr>
            </w:pPr>
            <w:r w:rsidRPr="00862A15">
              <w:rPr>
                <w:rFonts w:ascii="Times New Roman" w:hAnsi="Times New Roman" w:cs="Times New Roman"/>
                <w:b/>
                <w:sz w:val="24"/>
                <w:szCs w:val="24"/>
              </w:rPr>
              <w:lastRenderedPageBreak/>
              <w:t>Образовательная область «</w:t>
            </w:r>
            <w:r>
              <w:rPr>
                <w:rFonts w:ascii="Times New Roman" w:hAnsi="Times New Roman" w:cs="Times New Roman"/>
                <w:b/>
                <w:sz w:val="24"/>
                <w:szCs w:val="24"/>
              </w:rPr>
              <w:t>Ф</w:t>
            </w:r>
            <w:r w:rsidRPr="00862A15">
              <w:rPr>
                <w:rFonts w:ascii="Times New Roman" w:hAnsi="Times New Roman" w:cs="Times New Roman"/>
                <w:b/>
                <w:sz w:val="24"/>
                <w:szCs w:val="24"/>
              </w:rPr>
              <w:t>изическое развитие»</w:t>
            </w:r>
          </w:p>
        </w:tc>
      </w:tr>
      <w:tr w:rsidR="0086680A" w:rsidRPr="00C87DF6" w:rsidTr="004B21D2">
        <w:trPr>
          <w:gridAfter w:val="1"/>
          <w:wAfter w:w="8" w:type="dxa"/>
        </w:trPr>
        <w:tc>
          <w:tcPr>
            <w:tcW w:w="1766" w:type="dxa"/>
            <w:vMerge w:val="restart"/>
          </w:tcPr>
          <w:p w:rsidR="0086680A" w:rsidRPr="00862A15" w:rsidRDefault="0086680A" w:rsidP="0035012A">
            <w:pPr>
              <w:jc w:val="both"/>
              <w:rPr>
                <w:rFonts w:ascii="Times New Roman" w:hAnsi="Times New Roman" w:cs="Times New Roman"/>
                <w:b/>
                <w:sz w:val="24"/>
                <w:szCs w:val="24"/>
              </w:rPr>
            </w:pPr>
            <w:r w:rsidRPr="00862A15">
              <w:rPr>
                <w:rFonts w:ascii="Times New Roman" w:hAnsi="Times New Roman" w:cs="Times New Roman"/>
                <w:b/>
                <w:sz w:val="24"/>
                <w:szCs w:val="24"/>
              </w:rPr>
              <w:t>Группа раннего возраста (1,6</w:t>
            </w:r>
            <w:r>
              <w:rPr>
                <w:rFonts w:ascii="Times New Roman" w:hAnsi="Times New Roman" w:cs="Times New Roman"/>
                <w:b/>
                <w:sz w:val="24"/>
                <w:szCs w:val="24"/>
              </w:rPr>
              <w:t>-</w:t>
            </w:r>
            <w:r w:rsidRPr="00862A15">
              <w:rPr>
                <w:rFonts w:ascii="Times New Roman" w:hAnsi="Times New Roman" w:cs="Times New Roman"/>
                <w:b/>
                <w:sz w:val="24"/>
                <w:szCs w:val="24"/>
              </w:rPr>
              <w:t>2 года)</w:t>
            </w:r>
          </w:p>
        </w:tc>
        <w:tc>
          <w:tcPr>
            <w:tcW w:w="7301" w:type="dxa"/>
          </w:tcPr>
          <w:p w:rsidR="0086680A" w:rsidRPr="00862A15" w:rsidRDefault="0086680A" w:rsidP="0035012A">
            <w:pPr>
              <w:rPr>
                <w:rFonts w:ascii="Times New Roman" w:hAnsi="Times New Roman" w:cs="Times New Roman"/>
                <w:sz w:val="24"/>
                <w:szCs w:val="24"/>
              </w:rPr>
            </w:pPr>
            <w:r w:rsidRPr="00862A15">
              <w:rPr>
                <w:rFonts w:ascii="Times New Roman" w:hAnsi="Times New Roman" w:cs="Times New Roman"/>
                <w:sz w:val="24"/>
                <w:szCs w:val="24"/>
              </w:rPr>
              <w:t>Задачи образовательной деятельности</w:t>
            </w:r>
          </w:p>
        </w:tc>
        <w:tc>
          <w:tcPr>
            <w:tcW w:w="1281" w:type="dxa"/>
          </w:tcPr>
          <w:p w:rsidR="0086680A" w:rsidRPr="00862A15" w:rsidRDefault="0086680A" w:rsidP="0035012A">
            <w:pPr>
              <w:jc w:val="center"/>
              <w:rPr>
                <w:rFonts w:ascii="Times New Roman" w:hAnsi="Times New Roman" w:cs="Times New Roman"/>
                <w:sz w:val="24"/>
                <w:szCs w:val="24"/>
              </w:rPr>
            </w:pPr>
            <w:r w:rsidRPr="00862A15">
              <w:rPr>
                <w:rFonts w:ascii="Times New Roman" w:hAnsi="Times New Roman" w:cs="Times New Roman"/>
                <w:sz w:val="24"/>
                <w:szCs w:val="24"/>
              </w:rPr>
              <w:t>73</w:t>
            </w:r>
          </w:p>
        </w:tc>
      </w:tr>
      <w:tr w:rsidR="0086680A" w:rsidRPr="00C87DF6" w:rsidTr="004B21D2">
        <w:trPr>
          <w:gridAfter w:val="1"/>
          <w:wAfter w:w="8" w:type="dxa"/>
        </w:trPr>
        <w:tc>
          <w:tcPr>
            <w:tcW w:w="1766" w:type="dxa"/>
            <w:vMerge/>
          </w:tcPr>
          <w:p w:rsidR="0086680A" w:rsidRPr="00862A15" w:rsidRDefault="0086680A" w:rsidP="0035012A">
            <w:pPr>
              <w:jc w:val="both"/>
              <w:rPr>
                <w:rFonts w:ascii="Times New Roman" w:hAnsi="Times New Roman" w:cs="Times New Roman"/>
                <w:b/>
                <w:sz w:val="24"/>
                <w:szCs w:val="24"/>
              </w:rPr>
            </w:pPr>
          </w:p>
        </w:tc>
        <w:tc>
          <w:tcPr>
            <w:tcW w:w="7301" w:type="dxa"/>
          </w:tcPr>
          <w:p w:rsidR="0086680A" w:rsidRPr="00862A15" w:rsidRDefault="0086680A" w:rsidP="0035012A">
            <w:pPr>
              <w:pStyle w:val="a3"/>
              <w:spacing w:after="0" w:line="240" w:lineRule="auto"/>
              <w:ind w:left="0"/>
              <w:rPr>
                <w:rFonts w:ascii="Times New Roman" w:hAnsi="Times New Roman" w:cs="Times New Roman"/>
                <w:sz w:val="24"/>
                <w:szCs w:val="24"/>
              </w:rPr>
            </w:pPr>
            <w:r w:rsidRPr="00862A15">
              <w:rPr>
                <w:rFonts w:ascii="Times New Roman" w:hAnsi="Times New Roman" w:cs="Times New Roman"/>
                <w:sz w:val="24"/>
                <w:szCs w:val="24"/>
              </w:rPr>
              <w:t>Содержание образовательной деятельности</w:t>
            </w:r>
          </w:p>
        </w:tc>
        <w:tc>
          <w:tcPr>
            <w:tcW w:w="1281" w:type="dxa"/>
          </w:tcPr>
          <w:p w:rsidR="0086680A" w:rsidRPr="00862A15" w:rsidRDefault="0086680A" w:rsidP="0035012A">
            <w:pPr>
              <w:jc w:val="center"/>
              <w:rPr>
                <w:rFonts w:ascii="Times New Roman" w:hAnsi="Times New Roman" w:cs="Times New Roman"/>
                <w:sz w:val="24"/>
                <w:szCs w:val="24"/>
              </w:rPr>
            </w:pPr>
            <w:r w:rsidRPr="00862A15">
              <w:rPr>
                <w:rFonts w:ascii="Times New Roman" w:hAnsi="Times New Roman" w:cs="Times New Roman"/>
                <w:sz w:val="24"/>
                <w:szCs w:val="24"/>
              </w:rPr>
              <w:t>74</w:t>
            </w:r>
          </w:p>
        </w:tc>
      </w:tr>
      <w:tr w:rsidR="0086680A" w:rsidRPr="00C87DF6" w:rsidTr="004B21D2">
        <w:trPr>
          <w:gridAfter w:val="1"/>
          <w:wAfter w:w="8" w:type="dxa"/>
        </w:trPr>
        <w:tc>
          <w:tcPr>
            <w:tcW w:w="1766" w:type="dxa"/>
            <w:vMerge/>
          </w:tcPr>
          <w:p w:rsidR="0086680A" w:rsidRPr="00862A15" w:rsidRDefault="0086680A" w:rsidP="0035012A">
            <w:pPr>
              <w:jc w:val="both"/>
              <w:rPr>
                <w:rFonts w:ascii="Times New Roman" w:hAnsi="Times New Roman" w:cs="Times New Roman"/>
                <w:b/>
                <w:sz w:val="24"/>
                <w:szCs w:val="24"/>
              </w:rPr>
            </w:pPr>
          </w:p>
        </w:tc>
        <w:tc>
          <w:tcPr>
            <w:tcW w:w="7301" w:type="dxa"/>
          </w:tcPr>
          <w:p w:rsidR="0086680A" w:rsidRPr="00862A15" w:rsidRDefault="0086680A" w:rsidP="0035012A">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Направления педагогической работы по физическому развитию детей (</w:t>
            </w:r>
            <w:r w:rsidRPr="00366231">
              <w:rPr>
                <w:rFonts w:ascii="Times New Roman" w:hAnsi="Times New Roman" w:cs="Times New Roman"/>
                <w:sz w:val="24"/>
              </w:rPr>
              <w:t>Е.О. Смирнов</w:t>
            </w:r>
            <w:r>
              <w:rPr>
                <w:rFonts w:ascii="Times New Roman" w:hAnsi="Times New Roman" w:cs="Times New Roman"/>
                <w:sz w:val="24"/>
              </w:rPr>
              <w:t>а</w:t>
            </w:r>
            <w:r w:rsidRPr="00366231">
              <w:rPr>
                <w:rFonts w:ascii="Times New Roman" w:hAnsi="Times New Roman" w:cs="Times New Roman"/>
                <w:sz w:val="24"/>
              </w:rPr>
              <w:t>, Л.Н. Галигузов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С</w:t>
            </w:r>
            <w:r w:rsidRPr="00366231">
              <w:rPr>
                <w:rFonts w:ascii="Times New Roman" w:hAnsi="Times New Roman" w:cs="Times New Roman"/>
                <w:sz w:val="24"/>
              </w:rPr>
              <w:t>.Ю.</w:t>
            </w:r>
            <w:r>
              <w:rPr>
                <w:rFonts w:ascii="Times New Roman" w:hAnsi="Times New Roman" w:cs="Times New Roman"/>
                <w:sz w:val="24"/>
              </w:rPr>
              <w:t xml:space="preserve"> </w:t>
            </w:r>
            <w:r w:rsidRPr="00366231">
              <w:rPr>
                <w:rFonts w:ascii="Times New Roman" w:hAnsi="Times New Roman" w:cs="Times New Roman"/>
                <w:sz w:val="24"/>
              </w:rPr>
              <w:t>Мещеряков</w:t>
            </w:r>
            <w:r>
              <w:rPr>
                <w:rFonts w:ascii="Times New Roman" w:hAnsi="Times New Roman" w:cs="Times New Roman"/>
                <w:sz w:val="24"/>
              </w:rPr>
              <w:t>а</w:t>
            </w:r>
            <w:r w:rsidRPr="00366231">
              <w:rPr>
                <w:rFonts w:ascii="Times New Roman" w:hAnsi="Times New Roman" w:cs="Times New Roman"/>
                <w:sz w:val="24"/>
              </w:rPr>
              <w:t xml:space="preserve">. </w:t>
            </w:r>
            <w:r>
              <w:rPr>
                <w:rFonts w:ascii="Times New Roman" w:hAnsi="Times New Roman" w:cs="Times New Roman"/>
                <w:sz w:val="24"/>
              </w:rPr>
              <w:t xml:space="preserve">Методические материалы к КОП для детей раннего возраста «Первые шаги» 1 ч. </w:t>
            </w:r>
            <w:r w:rsidRPr="00366231">
              <w:rPr>
                <w:rFonts w:ascii="Times New Roman" w:hAnsi="Times New Roman" w:cs="Times New Roman"/>
                <w:sz w:val="24"/>
              </w:rPr>
              <w:t>– М.: «Русское слово», 201</w:t>
            </w:r>
            <w:r>
              <w:rPr>
                <w:rFonts w:ascii="Times New Roman" w:hAnsi="Times New Roman" w:cs="Times New Roman"/>
                <w:sz w:val="24"/>
              </w:rPr>
              <w:t>6</w:t>
            </w:r>
            <w:r>
              <w:rPr>
                <w:rFonts w:ascii="Times New Roman" w:hAnsi="Times New Roman" w:cs="Times New Roman"/>
                <w:sz w:val="24"/>
                <w:szCs w:val="24"/>
              </w:rPr>
              <w:t>)</w:t>
            </w:r>
          </w:p>
        </w:tc>
        <w:tc>
          <w:tcPr>
            <w:tcW w:w="1281" w:type="dxa"/>
          </w:tcPr>
          <w:p w:rsidR="0086680A" w:rsidRPr="00862A15" w:rsidRDefault="0086680A" w:rsidP="0035012A">
            <w:pPr>
              <w:jc w:val="center"/>
              <w:rPr>
                <w:rFonts w:ascii="Times New Roman" w:hAnsi="Times New Roman" w:cs="Times New Roman"/>
                <w:sz w:val="24"/>
                <w:szCs w:val="24"/>
              </w:rPr>
            </w:pPr>
            <w:r>
              <w:rPr>
                <w:rFonts w:ascii="Times New Roman" w:hAnsi="Times New Roman" w:cs="Times New Roman"/>
                <w:sz w:val="24"/>
                <w:szCs w:val="24"/>
              </w:rPr>
              <w:t>125</w:t>
            </w:r>
          </w:p>
        </w:tc>
      </w:tr>
    </w:tbl>
    <w:p w:rsidR="004458B7" w:rsidRDefault="004458B7" w:rsidP="0035012A">
      <w:pPr>
        <w:spacing w:after="0" w:line="240" w:lineRule="auto"/>
        <w:jc w:val="center"/>
        <w:rPr>
          <w:rFonts w:ascii="Times New Roman" w:hAnsi="Times New Roman" w:cs="Times New Roman"/>
          <w:b/>
          <w:sz w:val="24"/>
        </w:rPr>
      </w:pPr>
      <w:r w:rsidRPr="00230100">
        <w:rPr>
          <w:rFonts w:ascii="Times New Roman" w:hAnsi="Times New Roman" w:cs="Times New Roman"/>
          <w:b/>
          <w:sz w:val="24"/>
        </w:rPr>
        <w:t xml:space="preserve">Содержание образовательной деятельности </w:t>
      </w:r>
    </w:p>
    <w:p w:rsidR="004458B7" w:rsidRPr="00230100" w:rsidRDefault="004458B7" w:rsidP="0035012A">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w:t>
      </w:r>
      <w:r w:rsidRPr="00C87DF6">
        <w:rPr>
          <w:rFonts w:ascii="Times New Roman" w:hAnsi="Times New Roman" w:cs="Times New Roman"/>
          <w:b/>
          <w:sz w:val="24"/>
          <w:szCs w:val="24"/>
        </w:rPr>
        <w:t>Игра как особое пространство развития ребенка</w:t>
      </w:r>
      <w:r w:rsidRPr="00230100">
        <w:rPr>
          <w:rFonts w:ascii="Times New Roman" w:hAnsi="Times New Roman" w:cs="Times New Roman"/>
          <w:b/>
          <w:sz w:val="24"/>
        </w:rPr>
        <w:t>»</w:t>
      </w:r>
    </w:p>
    <w:tbl>
      <w:tblPr>
        <w:tblStyle w:val="a4"/>
        <w:tblW w:w="10398" w:type="dxa"/>
        <w:tblLook w:val="04A0" w:firstRow="1" w:lastRow="0" w:firstColumn="1" w:lastColumn="0" w:noHBand="0" w:noVBand="1"/>
      </w:tblPr>
      <w:tblGrid>
        <w:gridCol w:w="2547"/>
        <w:gridCol w:w="1152"/>
        <w:gridCol w:w="6691"/>
        <w:gridCol w:w="8"/>
      </w:tblGrid>
      <w:tr w:rsidR="004458B7" w:rsidRPr="008C25C7" w:rsidTr="004B21D2">
        <w:trPr>
          <w:gridAfter w:val="1"/>
          <w:wAfter w:w="8" w:type="dxa"/>
        </w:trPr>
        <w:tc>
          <w:tcPr>
            <w:tcW w:w="2547" w:type="dxa"/>
          </w:tcPr>
          <w:p w:rsidR="004458B7" w:rsidRPr="008C25C7" w:rsidRDefault="004458B7" w:rsidP="0035012A">
            <w:pPr>
              <w:jc w:val="center"/>
              <w:rPr>
                <w:rFonts w:ascii="Times New Roman" w:hAnsi="Times New Roman" w:cs="Times New Roman"/>
                <w:b/>
                <w:sz w:val="20"/>
                <w:szCs w:val="24"/>
              </w:rPr>
            </w:pPr>
            <w:r w:rsidRPr="008C25C7">
              <w:rPr>
                <w:rFonts w:ascii="Times New Roman" w:hAnsi="Times New Roman" w:cs="Times New Roman"/>
                <w:b/>
                <w:sz w:val="20"/>
                <w:szCs w:val="24"/>
              </w:rPr>
              <w:t>Раздел ОО</w:t>
            </w:r>
          </w:p>
        </w:tc>
        <w:tc>
          <w:tcPr>
            <w:tcW w:w="1152" w:type="dxa"/>
          </w:tcPr>
          <w:p w:rsidR="004458B7" w:rsidRPr="008C25C7" w:rsidRDefault="004458B7" w:rsidP="0035012A">
            <w:pPr>
              <w:jc w:val="center"/>
              <w:rPr>
                <w:rFonts w:ascii="Times New Roman" w:hAnsi="Times New Roman" w:cs="Times New Roman"/>
                <w:b/>
                <w:sz w:val="20"/>
                <w:szCs w:val="24"/>
              </w:rPr>
            </w:pPr>
            <w:r w:rsidRPr="008C25C7">
              <w:rPr>
                <w:rFonts w:ascii="Times New Roman" w:hAnsi="Times New Roman" w:cs="Times New Roman"/>
                <w:b/>
                <w:sz w:val="20"/>
                <w:szCs w:val="24"/>
              </w:rPr>
              <w:t xml:space="preserve">В ходе </w:t>
            </w:r>
            <w:r>
              <w:rPr>
                <w:rFonts w:ascii="Times New Roman" w:hAnsi="Times New Roman" w:cs="Times New Roman"/>
                <w:b/>
                <w:sz w:val="20"/>
                <w:szCs w:val="24"/>
              </w:rPr>
              <w:t>ОС</w:t>
            </w:r>
          </w:p>
        </w:tc>
        <w:tc>
          <w:tcPr>
            <w:tcW w:w="6691" w:type="dxa"/>
          </w:tcPr>
          <w:p w:rsidR="004458B7" w:rsidRPr="008C25C7" w:rsidRDefault="004458B7" w:rsidP="0035012A">
            <w:pPr>
              <w:jc w:val="center"/>
              <w:rPr>
                <w:rFonts w:ascii="Times New Roman" w:hAnsi="Times New Roman" w:cs="Times New Roman"/>
                <w:b/>
                <w:sz w:val="20"/>
                <w:szCs w:val="24"/>
              </w:rPr>
            </w:pPr>
            <w:r w:rsidRPr="008C25C7">
              <w:rPr>
                <w:rFonts w:ascii="Times New Roman" w:hAnsi="Times New Roman" w:cs="Times New Roman"/>
                <w:b/>
                <w:sz w:val="20"/>
                <w:szCs w:val="24"/>
              </w:rPr>
              <w:t>В ходе режимных моментов</w:t>
            </w:r>
          </w:p>
        </w:tc>
      </w:tr>
      <w:tr w:rsidR="004458B7" w:rsidRPr="008C25C7" w:rsidTr="004B21D2">
        <w:tc>
          <w:tcPr>
            <w:tcW w:w="10398" w:type="dxa"/>
            <w:gridSpan w:val="4"/>
          </w:tcPr>
          <w:p w:rsidR="004458B7" w:rsidRPr="008C25C7" w:rsidRDefault="007F23C9" w:rsidP="0035012A">
            <w:pPr>
              <w:jc w:val="center"/>
              <w:rPr>
                <w:rFonts w:ascii="Times New Roman" w:hAnsi="Times New Roman" w:cs="Times New Roman"/>
                <w:b/>
                <w:sz w:val="20"/>
                <w:szCs w:val="24"/>
              </w:rPr>
            </w:pPr>
            <w:r>
              <w:rPr>
                <w:rFonts w:ascii="Times New Roman" w:hAnsi="Times New Roman" w:cs="Times New Roman"/>
                <w:b/>
                <w:sz w:val="20"/>
                <w:szCs w:val="24"/>
              </w:rPr>
              <w:t>Г</w:t>
            </w:r>
            <w:r w:rsidR="004458B7" w:rsidRPr="008C25C7">
              <w:rPr>
                <w:rFonts w:ascii="Times New Roman" w:hAnsi="Times New Roman" w:cs="Times New Roman"/>
                <w:b/>
                <w:sz w:val="20"/>
                <w:szCs w:val="24"/>
              </w:rPr>
              <w:t>руппа</w:t>
            </w:r>
            <w:r>
              <w:rPr>
                <w:rFonts w:ascii="Times New Roman" w:hAnsi="Times New Roman" w:cs="Times New Roman"/>
                <w:b/>
                <w:sz w:val="20"/>
                <w:szCs w:val="24"/>
              </w:rPr>
              <w:t xml:space="preserve"> раннего возрста</w:t>
            </w:r>
            <w:r w:rsidR="004458B7" w:rsidRPr="008C25C7">
              <w:rPr>
                <w:rFonts w:ascii="Times New Roman" w:hAnsi="Times New Roman" w:cs="Times New Roman"/>
                <w:b/>
                <w:sz w:val="20"/>
                <w:szCs w:val="24"/>
              </w:rPr>
              <w:t xml:space="preserve"> (</w:t>
            </w:r>
            <w:r>
              <w:rPr>
                <w:rFonts w:ascii="Times New Roman" w:hAnsi="Times New Roman" w:cs="Times New Roman"/>
                <w:b/>
                <w:sz w:val="20"/>
                <w:szCs w:val="24"/>
              </w:rPr>
              <w:t>1,5-2</w:t>
            </w:r>
            <w:r w:rsidR="004458B7" w:rsidRPr="008C25C7">
              <w:rPr>
                <w:rFonts w:ascii="Times New Roman" w:hAnsi="Times New Roman" w:cs="Times New Roman"/>
                <w:b/>
                <w:sz w:val="20"/>
                <w:szCs w:val="24"/>
              </w:rPr>
              <w:t xml:space="preserve"> года)</w:t>
            </w:r>
          </w:p>
        </w:tc>
      </w:tr>
      <w:tr w:rsidR="00225D22" w:rsidRPr="008C25C7" w:rsidTr="004B21D2">
        <w:trPr>
          <w:gridAfter w:val="1"/>
          <w:wAfter w:w="8" w:type="dxa"/>
          <w:trHeight w:val="404"/>
        </w:trPr>
        <w:tc>
          <w:tcPr>
            <w:tcW w:w="2547" w:type="dxa"/>
            <w:vMerge w:val="restart"/>
          </w:tcPr>
          <w:p w:rsidR="00225D22" w:rsidRPr="008C25C7" w:rsidRDefault="00225D22" w:rsidP="0035012A">
            <w:pPr>
              <w:jc w:val="both"/>
              <w:rPr>
                <w:rFonts w:ascii="Times New Roman" w:hAnsi="Times New Roman" w:cs="Times New Roman"/>
                <w:sz w:val="20"/>
                <w:szCs w:val="24"/>
              </w:rPr>
            </w:pPr>
            <w:r>
              <w:rPr>
                <w:rFonts w:ascii="Times New Roman" w:hAnsi="Times New Roman" w:cs="Times New Roman"/>
                <w:sz w:val="20"/>
                <w:szCs w:val="24"/>
              </w:rPr>
              <w:t>Игровые сюжеты. Сюжеты для процессуальных игр.</w:t>
            </w:r>
          </w:p>
          <w:p w:rsidR="00225D22" w:rsidRDefault="00225D22" w:rsidP="0035012A">
            <w:pPr>
              <w:jc w:val="both"/>
              <w:rPr>
                <w:rFonts w:ascii="Times New Roman" w:hAnsi="Times New Roman" w:cs="Times New Roman"/>
                <w:sz w:val="20"/>
                <w:szCs w:val="24"/>
              </w:rPr>
            </w:pPr>
            <w:r>
              <w:rPr>
                <w:rFonts w:ascii="Times New Roman" w:hAnsi="Times New Roman" w:cs="Times New Roman"/>
                <w:sz w:val="20"/>
                <w:szCs w:val="24"/>
              </w:rPr>
              <w:t>Сюжеты для игр-замещений</w:t>
            </w:r>
          </w:p>
          <w:p w:rsidR="00225D22" w:rsidRPr="008C25C7" w:rsidRDefault="00225D22" w:rsidP="0035012A">
            <w:pPr>
              <w:jc w:val="both"/>
              <w:rPr>
                <w:rFonts w:ascii="Times New Roman" w:hAnsi="Times New Roman" w:cs="Times New Roman"/>
                <w:sz w:val="20"/>
                <w:szCs w:val="24"/>
              </w:rPr>
            </w:pPr>
            <w:r w:rsidRPr="008C25C7">
              <w:rPr>
                <w:rFonts w:ascii="Times New Roman" w:hAnsi="Times New Roman" w:cs="Times New Roman"/>
                <w:sz w:val="20"/>
                <w:szCs w:val="24"/>
              </w:rPr>
              <w:t>Проявление интереса к общению со взрослыми, интереса к себе, совместной деятельности</w:t>
            </w:r>
          </w:p>
        </w:tc>
        <w:tc>
          <w:tcPr>
            <w:tcW w:w="1152" w:type="dxa"/>
            <w:vMerge w:val="restart"/>
          </w:tcPr>
          <w:p w:rsidR="00225D22" w:rsidRPr="008C25C7" w:rsidRDefault="00225D22" w:rsidP="0035012A">
            <w:pPr>
              <w:jc w:val="both"/>
              <w:rPr>
                <w:rFonts w:ascii="Times New Roman" w:hAnsi="Times New Roman" w:cs="Times New Roman"/>
                <w:sz w:val="20"/>
                <w:szCs w:val="24"/>
              </w:rPr>
            </w:pPr>
          </w:p>
        </w:tc>
        <w:tc>
          <w:tcPr>
            <w:tcW w:w="6691" w:type="dxa"/>
          </w:tcPr>
          <w:p w:rsidR="00225D22" w:rsidRPr="008C25C7" w:rsidRDefault="00225D22" w:rsidP="0035012A">
            <w:pPr>
              <w:jc w:val="both"/>
              <w:rPr>
                <w:rFonts w:ascii="Times New Roman" w:hAnsi="Times New Roman" w:cs="Times New Roman"/>
                <w:sz w:val="20"/>
                <w:szCs w:val="24"/>
              </w:rPr>
            </w:pPr>
            <w:r w:rsidRPr="0086680A">
              <w:rPr>
                <w:rFonts w:ascii="Times New Roman" w:hAnsi="Times New Roman" w:cs="Times New Roman"/>
                <w:sz w:val="20"/>
              </w:rPr>
              <w:t>Смирнова</w:t>
            </w:r>
            <w:r w:rsidR="008A7790" w:rsidRPr="0086680A">
              <w:rPr>
                <w:rFonts w:ascii="Times New Roman" w:hAnsi="Times New Roman" w:cs="Times New Roman"/>
                <w:sz w:val="20"/>
              </w:rPr>
              <w:t xml:space="preserve"> Е.О.</w:t>
            </w:r>
            <w:r w:rsidRPr="0086680A">
              <w:rPr>
                <w:rFonts w:ascii="Times New Roman" w:hAnsi="Times New Roman" w:cs="Times New Roman"/>
                <w:sz w:val="20"/>
              </w:rPr>
              <w:t>, Галигузова</w:t>
            </w:r>
            <w:r w:rsidR="008A7790" w:rsidRPr="0086680A">
              <w:rPr>
                <w:rFonts w:ascii="Times New Roman" w:hAnsi="Times New Roman" w:cs="Times New Roman"/>
                <w:sz w:val="20"/>
              </w:rPr>
              <w:t xml:space="preserve"> Л.Н.</w:t>
            </w:r>
            <w:r w:rsidRPr="0086680A">
              <w:rPr>
                <w:rFonts w:ascii="Times New Roman" w:hAnsi="Times New Roman" w:cs="Times New Roman"/>
                <w:sz w:val="20"/>
              </w:rPr>
              <w:t>, Мещерякова</w:t>
            </w:r>
            <w:r w:rsidR="008A7790" w:rsidRPr="0086680A">
              <w:rPr>
                <w:rFonts w:ascii="Times New Roman" w:hAnsi="Times New Roman" w:cs="Times New Roman"/>
                <w:sz w:val="20"/>
              </w:rPr>
              <w:t xml:space="preserve"> </w:t>
            </w:r>
            <w:r w:rsidR="008A7790">
              <w:rPr>
                <w:rFonts w:ascii="Times New Roman" w:hAnsi="Times New Roman" w:cs="Times New Roman"/>
                <w:sz w:val="20"/>
              </w:rPr>
              <w:t>С.Ю</w:t>
            </w:r>
            <w:r w:rsidRPr="0086680A">
              <w:rPr>
                <w:rFonts w:ascii="Times New Roman" w:hAnsi="Times New Roman" w:cs="Times New Roman"/>
                <w:sz w:val="20"/>
              </w:rPr>
              <w:t>. Методические материалы к КОП для детей раннего возраста «Первые шаги» 1 ч. – М.: «Русское слово», 2016</w:t>
            </w:r>
            <w:r>
              <w:rPr>
                <w:rFonts w:ascii="Times New Roman" w:hAnsi="Times New Roman" w:cs="Times New Roman"/>
                <w:sz w:val="20"/>
              </w:rPr>
              <w:t>, с. 149-164</w:t>
            </w:r>
          </w:p>
        </w:tc>
      </w:tr>
      <w:tr w:rsidR="00225D22" w:rsidRPr="008C25C7" w:rsidTr="004B21D2">
        <w:trPr>
          <w:gridAfter w:val="1"/>
          <w:wAfter w:w="8" w:type="dxa"/>
          <w:trHeight w:val="53"/>
        </w:trPr>
        <w:tc>
          <w:tcPr>
            <w:tcW w:w="2547" w:type="dxa"/>
            <w:vMerge/>
          </w:tcPr>
          <w:p w:rsidR="00225D22" w:rsidRDefault="00225D22" w:rsidP="0035012A">
            <w:pPr>
              <w:jc w:val="both"/>
              <w:rPr>
                <w:rFonts w:ascii="Times New Roman" w:hAnsi="Times New Roman" w:cs="Times New Roman"/>
                <w:sz w:val="20"/>
                <w:szCs w:val="24"/>
              </w:rPr>
            </w:pPr>
          </w:p>
        </w:tc>
        <w:tc>
          <w:tcPr>
            <w:tcW w:w="1152" w:type="dxa"/>
            <w:vMerge/>
          </w:tcPr>
          <w:p w:rsidR="00225D22" w:rsidRPr="008C25C7" w:rsidRDefault="00225D22" w:rsidP="0035012A">
            <w:pPr>
              <w:jc w:val="both"/>
              <w:rPr>
                <w:rFonts w:ascii="Times New Roman" w:hAnsi="Times New Roman" w:cs="Times New Roman"/>
                <w:sz w:val="20"/>
                <w:szCs w:val="24"/>
              </w:rPr>
            </w:pPr>
          </w:p>
        </w:tc>
        <w:tc>
          <w:tcPr>
            <w:tcW w:w="6691" w:type="dxa"/>
          </w:tcPr>
          <w:p w:rsidR="00225D22" w:rsidRPr="008C25C7" w:rsidRDefault="00225D22" w:rsidP="0035012A">
            <w:pPr>
              <w:jc w:val="both"/>
              <w:rPr>
                <w:rFonts w:ascii="Times New Roman" w:hAnsi="Times New Roman" w:cs="Times New Roman"/>
                <w:sz w:val="20"/>
                <w:szCs w:val="24"/>
              </w:rPr>
            </w:pPr>
            <w:r w:rsidRPr="0086680A">
              <w:rPr>
                <w:rFonts w:ascii="Times New Roman" w:hAnsi="Times New Roman" w:cs="Times New Roman"/>
                <w:sz w:val="20"/>
              </w:rPr>
              <w:t xml:space="preserve">Е.О. Смирнова, Л.Н. Галигузова, С.Ю. Мещерякова. Методические материалы к КОП для детей раннего возраста «Первые шаги» </w:t>
            </w:r>
            <w:r w:rsidR="008A7790">
              <w:rPr>
                <w:rFonts w:ascii="Times New Roman" w:hAnsi="Times New Roman" w:cs="Times New Roman"/>
                <w:sz w:val="20"/>
              </w:rPr>
              <w:t>2</w:t>
            </w:r>
            <w:r w:rsidRPr="0086680A">
              <w:rPr>
                <w:rFonts w:ascii="Times New Roman" w:hAnsi="Times New Roman" w:cs="Times New Roman"/>
                <w:sz w:val="20"/>
              </w:rPr>
              <w:t xml:space="preserve"> ч. – М.: «Русское слово», 2016</w:t>
            </w:r>
            <w:r>
              <w:rPr>
                <w:rFonts w:ascii="Times New Roman" w:hAnsi="Times New Roman" w:cs="Times New Roman"/>
                <w:sz w:val="20"/>
              </w:rPr>
              <w:t>, с. 164-173</w:t>
            </w:r>
          </w:p>
        </w:tc>
      </w:tr>
      <w:tr w:rsidR="00225D22" w:rsidRPr="008C25C7" w:rsidTr="004B21D2">
        <w:trPr>
          <w:gridAfter w:val="1"/>
          <w:wAfter w:w="8" w:type="dxa"/>
          <w:trHeight w:val="53"/>
        </w:trPr>
        <w:tc>
          <w:tcPr>
            <w:tcW w:w="2547" w:type="dxa"/>
            <w:vMerge/>
          </w:tcPr>
          <w:p w:rsidR="00225D22" w:rsidRDefault="00225D22" w:rsidP="0035012A">
            <w:pPr>
              <w:jc w:val="both"/>
              <w:rPr>
                <w:rFonts w:ascii="Times New Roman" w:hAnsi="Times New Roman" w:cs="Times New Roman"/>
                <w:sz w:val="20"/>
                <w:szCs w:val="24"/>
              </w:rPr>
            </w:pPr>
          </w:p>
        </w:tc>
        <w:tc>
          <w:tcPr>
            <w:tcW w:w="1152" w:type="dxa"/>
            <w:vMerge/>
          </w:tcPr>
          <w:p w:rsidR="00225D22" w:rsidRPr="008C25C7" w:rsidRDefault="00225D22" w:rsidP="0035012A">
            <w:pPr>
              <w:jc w:val="both"/>
              <w:rPr>
                <w:rFonts w:ascii="Times New Roman" w:hAnsi="Times New Roman" w:cs="Times New Roman"/>
                <w:sz w:val="20"/>
                <w:szCs w:val="24"/>
              </w:rPr>
            </w:pPr>
          </w:p>
        </w:tc>
        <w:tc>
          <w:tcPr>
            <w:tcW w:w="6691" w:type="dxa"/>
          </w:tcPr>
          <w:p w:rsidR="00225D22" w:rsidRPr="0086680A" w:rsidRDefault="00225D22" w:rsidP="0035012A">
            <w:pPr>
              <w:jc w:val="both"/>
              <w:rPr>
                <w:rFonts w:ascii="Times New Roman" w:hAnsi="Times New Roman" w:cs="Times New Roman"/>
                <w:sz w:val="20"/>
              </w:rPr>
            </w:pPr>
            <w:r w:rsidRPr="0086680A">
              <w:rPr>
                <w:rFonts w:ascii="Times New Roman" w:hAnsi="Times New Roman" w:cs="Times New Roman"/>
                <w:sz w:val="20"/>
              </w:rPr>
              <w:t xml:space="preserve">Л.Н. Галигузова. </w:t>
            </w:r>
            <w:r>
              <w:rPr>
                <w:rFonts w:ascii="Times New Roman" w:hAnsi="Times New Roman" w:cs="Times New Roman"/>
                <w:sz w:val="20"/>
              </w:rPr>
              <w:t>Развитие игровой деятельности детей.</w:t>
            </w:r>
            <w:r w:rsidRPr="0086680A">
              <w:rPr>
                <w:rFonts w:ascii="Times New Roman" w:hAnsi="Times New Roman" w:cs="Times New Roman"/>
                <w:sz w:val="20"/>
              </w:rPr>
              <w:t xml:space="preserve"> – М.: «Русское слово», 201</w:t>
            </w:r>
            <w:r>
              <w:rPr>
                <w:rFonts w:ascii="Times New Roman" w:hAnsi="Times New Roman" w:cs="Times New Roman"/>
                <w:sz w:val="20"/>
              </w:rPr>
              <w:t>9, с. 28-53</w:t>
            </w:r>
          </w:p>
        </w:tc>
      </w:tr>
      <w:tr w:rsidR="00225D22" w:rsidRPr="008C25C7" w:rsidTr="004B21D2">
        <w:trPr>
          <w:gridAfter w:val="1"/>
          <w:wAfter w:w="8" w:type="dxa"/>
          <w:trHeight w:val="96"/>
        </w:trPr>
        <w:tc>
          <w:tcPr>
            <w:tcW w:w="2547" w:type="dxa"/>
            <w:vMerge/>
          </w:tcPr>
          <w:p w:rsidR="00225D22" w:rsidRPr="008C25C7" w:rsidRDefault="00225D22" w:rsidP="0035012A">
            <w:pPr>
              <w:jc w:val="both"/>
              <w:rPr>
                <w:rFonts w:ascii="Times New Roman" w:hAnsi="Times New Roman" w:cs="Times New Roman"/>
                <w:sz w:val="20"/>
                <w:szCs w:val="24"/>
              </w:rPr>
            </w:pPr>
          </w:p>
        </w:tc>
        <w:tc>
          <w:tcPr>
            <w:tcW w:w="1152" w:type="dxa"/>
            <w:vMerge/>
          </w:tcPr>
          <w:p w:rsidR="00225D22" w:rsidRPr="008C25C7" w:rsidRDefault="00225D22" w:rsidP="0035012A">
            <w:pPr>
              <w:jc w:val="both"/>
              <w:rPr>
                <w:rFonts w:ascii="Times New Roman" w:hAnsi="Times New Roman" w:cs="Times New Roman"/>
                <w:sz w:val="20"/>
                <w:szCs w:val="24"/>
              </w:rPr>
            </w:pPr>
          </w:p>
        </w:tc>
        <w:tc>
          <w:tcPr>
            <w:tcW w:w="6691" w:type="dxa"/>
          </w:tcPr>
          <w:p w:rsidR="00225D22" w:rsidRPr="008C25C7" w:rsidRDefault="00225D22" w:rsidP="0035012A">
            <w:pPr>
              <w:jc w:val="both"/>
              <w:rPr>
                <w:rFonts w:ascii="Times New Roman" w:hAnsi="Times New Roman" w:cs="Times New Roman"/>
                <w:sz w:val="20"/>
                <w:szCs w:val="24"/>
              </w:rPr>
            </w:pPr>
            <w:r w:rsidRPr="0086680A">
              <w:rPr>
                <w:rFonts w:ascii="Times New Roman" w:hAnsi="Times New Roman" w:cs="Times New Roman"/>
                <w:sz w:val="20"/>
                <w:szCs w:val="24"/>
              </w:rPr>
              <w:t>Погудкина И.С. Развивающие игры, упражнения, комплексные занятия для детей раннего возраста с 1 года до 3-х лет. – СПб: Детство-Пресс, 2017</w:t>
            </w:r>
          </w:p>
        </w:tc>
      </w:tr>
    </w:tbl>
    <w:p w:rsidR="004458B7" w:rsidRDefault="004458B7" w:rsidP="0035012A">
      <w:pPr>
        <w:spacing w:after="0" w:line="240" w:lineRule="auto"/>
        <w:jc w:val="center"/>
        <w:rPr>
          <w:rFonts w:ascii="Times New Roman" w:hAnsi="Times New Roman" w:cs="Times New Roman"/>
          <w:b/>
          <w:sz w:val="24"/>
        </w:rPr>
      </w:pPr>
      <w:r w:rsidRPr="00230100">
        <w:rPr>
          <w:rFonts w:ascii="Times New Roman" w:hAnsi="Times New Roman" w:cs="Times New Roman"/>
          <w:b/>
          <w:sz w:val="24"/>
        </w:rPr>
        <w:t xml:space="preserve">Содержание образовательной деятельности </w:t>
      </w:r>
    </w:p>
    <w:p w:rsidR="004458B7" w:rsidRPr="00230100" w:rsidRDefault="004458B7" w:rsidP="0035012A">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w:t>
      </w:r>
      <w:r>
        <w:rPr>
          <w:rFonts w:ascii="Times New Roman" w:hAnsi="Times New Roman" w:cs="Times New Roman"/>
          <w:b/>
          <w:sz w:val="24"/>
          <w:szCs w:val="24"/>
        </w:rPr>
        <w:t>С</w:t>
      </w:r>
      <w:r w:rsidRPr="00C87DF6">
        <w:rPr>
          <w:rFonts w:ascii="Times New Roman" w:hAnsi="Times New Roman" w:cs="Times New Roman"/>
          <w:b/>
          <w:sz w:val="24"/>
          <w:szCs w:val="24"/>
        </w:rPr>
        <w:t>оциально-коммуникативное развитие</w:t>
      </w:r>
      <w:r w:rsidRPr="00230100">
        <w:rPr>
          <w:rFonts w:ascii="Times New Roman" w:hAnsi="Times New Roman" w:cs="Times New Roman"/>
          <w:b/>
          <w:sz w:val="24"/>
        </w:rPr>
        <w:t>»</w:t>
      </w:r>
    </w:p>
    <w:tbl>
      <w:tblPr>
        <w:tblStyle w:val="a4"/>
        <w:tblW w:w="10373" w:type="dxa"/>
        <w:tblLook w:val="04A0" w:firstRow="1" w:lastRow="0" w:firstColumn="1" w:lastColumn="0" w:noHBand="0" w:noVBand="1"/>
      </w:tblPr>
      <w:tblGrid>
        <w:gridCol w:w="1634"/>
        <w:gridCol w:w="566"/>
        <w:gridCol w:w="518"/>
        <w:gridCol w:w="3656"/>
        <w:gridCol w:w="3999"/>
      </w:tblGrid>
      <w:tr w:rsidR="00375D50" w:rsidRPr="008C25C7" w:rsidTr="00375D50">
        <w:tc>
          <w:tcPr>
            <w:tcW w:w="1634" w:type="dxa"/>
            <w:vMerge w:val="restart"/>
            <w:tcBorders>
              <w:right w:val="single" w:sz="4" w:space="0" w:color="auto"/>
            </w:tcBorders>
            <w:vAlign w:val="center"/>
          </w:tcPr>
          <w:p w:rsidR="00375D50" w:rsidRPr="008C25C7" w:rsidRDefault="00375D50" w:rsidP="00375D50">
            <w:pPr>
              <w:jc w:val="center"/>
              <w:rPr>
                <w:rFonts w:ascii="Times New Roman" w:hAnsi="Times New Roman" w:cs="Times New Roman"/>
                <w:b/>
                <w:sz w:val="20"/>
                <w:szCs w:val="20"/>
              </w:rPr>
            </w:pPr>
            <w:r w:rsidRPr="008C25C7">
              <w:rPr>
                <w:rFonts w:ascii="Times New Roman" w:hAnsi="Times New Roman" w:cs="Times New Roman"/>
                <w:b/>
                <w:sz w:val="20"/>
                <w:szCs w:val="20"/>
              </w:rPr>
              <w:t>Раздел ОО</w:t>
            </w:r>
          </w:p>
        </w:tc>
        <w:tc>
          <w:tcPr>
            <w:tcW w:w="1084" w:type="dxa"/>
            <w:gridSpan w:val="2"/>
            <w:tcBorders>
              <w:left w:val="single" w:sz="4" w:space="0" w:color="auto"/>
              <w:right w:val="single" w:sz="4" w:space="0" w:color="auto"/>
            </w:tcBorders>
          </w:tcPr>
          <w:p w:rsidR="00375D50" w:rsidRPr="00375D50" w:rsidRDefault="00375D50" w:rsidP="00375D50">
            <w:pPr>
              <w:ind w:left="-108" w:right="-103"/>
              <w:jc w:val="center"/>
              <w:rPr>
                <w:rFonts w:ascii="Times New Roman" w:hAnsi="Times New Roman" w:cs="Times New Roman"/>
                <w:b/>
                <w:color w:val="000000" w:themeColor="text1"/>
                <w:sz w:val="18"/>
                <w:szCs w:val="20"/>
              </w:rPr>
            </w:pPr>
            <w:r w:rsidRPr="00375D50">
              <w:rPr>
                <w:rFonts w:ascii="Times New Roman" w:hAnsi="Times New Roman" w:cs="Times New Roman"/>
                <w:b/>
                <w:color w:val="000000" w:themeColor="text1"/>
                <w:sz w:val="18"/>
                <w:szCs w:val="20"/>
              </w:rPr>
              <w:t>К-во ОС по уч. плану</w:t>
            </w:r>
          </w:p>
        </w:tc>
        <w:tc>
          <w:tcPr>
            <w:tcW w:w="3656" w:type="dxa"/>
            <w:vMerge w:val="restart"/>
            <w:tcBorders>
              <w:left w:val="single" w:sz="4" w:space="0" w:color="auto"/>
            </w:tcBorders>
          </w:tcPr>
          <w:p w:rsidR="00375D50" w:rsidRPr="00375D50" w:rsidRDefault="00375D50" w:rsidP="00375D50">
            <w:pPr>
              <w:ind w:left="-108" w:right="-103"/>
              <w:jc w:val="center"/>
              <w:rPr>
                <w:rFonts w:ascii="Times New Roman" w:hAnsi="Times New Roman" w:cs="Times New Roman"/>
                <w:b/>
                <w:color w:val="000000" w:themeColor="text1"/>
                <w:sz w:val="18"/>
                <w:szCs w:val="20"/>
              </w:rPr>
            </w:pPr>
            <w:r w:rsidRPr="00375D50">
              <w:rPr>
                <w:rFonts w:ascii="Times New Roman" w:hAnsi="Times New Roman" w:cs="Times New Roman"/>
                <w:b/>
                <w:color w:val="000000" w:themeColor="text1"/>
                <w:sz w:val="18"/>
                <w:szCs w:val="20"/>
              </w:rPr>
              <w:t>К-во ОС по уч. плану</w:t>
            </w:r>
          </w:p>
        </w:tc>
        <w:tc>
          <w:tcPr>
            <w:tcW w:w="3999" w:type="dxa"/>
            <w:vMerge w:val="restart"/>
            <w:vAlign w:val="center"/>
          </w:tcPr>
          <w:p w:rsidR="00375D50" w:rsidRPr="008C25C7" w:rsidRDefault="00375D50" w:rsidP="00375D50">
            <w:pPr>
              <w:jc w:val="center"/>
              <w:rPr>
                <w:rFonts w:ascii="Times New Roman" w:hAnsi="Times New Roman" w:cs="Times New Roman"/>
                <w:b/>
                <w:sz w:val="20"/>
                <w:szCs w:val="20"/>
              </w:rPr>
            </w:pPr>
            <w:r w:rsidRPr="008C25C7">
              <w:rPr>
                <w:rFonts w:ascii="Times New Roman" w:hAnsi="Times New Roman" w:cs="Times New Roman"/>
                <w:b/>
                <w:sz w:val="20"/>
                <w:szCs w:val="20"/>
              </w:rPr>
              <w:t>В ходе режимных моментов</w:t>
            </w:r>
          </w:p>
        </w:tc>
      </w:tr>
      <w:tr w:rsidR="00375D50" w:rsidRPr="008C25C7" w:rsidTr="00375D50">
        <w:tc>
          <w:tcPr>
            <w:tcW w:w="1634" w:type="dxa"/>
            <w:vMerge/>
            <w:tcBorders>
              <w:right w:val="single" w:sz="4" w:space="0" w:color="auto"/>
            </w:tcBorders>
          </w:tcPr>
          <w:p w:rsidR="00375D50" w:rsidRPr="008C25C7" w:rsidRDefault="00375D50" w:rsidP="00375D50">
            <w:pPr>
              <w:jc w:val="center"/>
              <w:rPr>
                <w:rFonts w:ascii="Times New Roman" w:hAnsi="Times New Roman" w:cs="Times New Roman"/>
                <w:b/>
                <w:sz w:val="20"/>
                <w:szCs w:val="20"/>
              </w:rPr>
            </w:pPr>
          </w:p>
        </w:tc>
        <w:tc>
          <w:tcPr>
            <w:tcW w:w="566" w:type="dxa"/>
            <w:tcBorders>
              <w:left w:val="single" w:sz="4" w:space="0" w:color="auto"/>
              <w:right w:val="single" w:sz="4" w:space="0" w:color="auto"/>
            </w:tcBorders>
          </w:tcPr>
          <w:p w:rsidR="00375D50" w:rsidRPr="00284558" w:rsidRDefault="00375D50" w:rsidP="00375D50">
            <w:pPr>
              <w:ind w:left="-108" w:right="-173"/>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518" w:type="dxa"/>
            <w:tcBorders>
              <w:left w:val="single" w:sz="4" w:space="0" w:color="auto"/>
              <w:right w:val="single" w:sz="4" w:space="0" w:color="auto"/>
            </w:tcBorders>
          </w:tcPr>
          <w:p w:rsidR="00375D50" w:rsidRPr="00284558" w:rsidRDefault="00375D50" w:rsidP="00375D50">
            <w:pPr>
              <w:ind w:left="-108" w:right="-173"/>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3656" w:type="dxa"/>
            <w:vMerge/>
            <w:tcBorders>
              <w:left w:val="single" w:sz="4" w:space="0" w:color="auto"/>
            </w:tcBorders>
          </w:tcPr>
          <w:p w:rsidR="00375D50" w:rsidRPr="008C25C7" w:rsidRDefault="00375D50" w:rsidP="00375D50">
            <w:pPr>
              <w:jc w:val="center"/>
              <w:rPr>
                <w:rFonts w:ascii="Times New Roman" w:hAnsi="Times New Roman" w:cs="Times New Roman"/>
                <w:b/>
                <w:sz w:val="20"/>
                <w:szCs w:val="20"/>
              </w:rPr>
            </w:pPr>
          </w:p>
        </w:tc>
        <w:tc>
          <w:tcPr>
            <w:tcW w:w="3999" w:type="dxa"/>
            <w:vMerge/>
          </w:tcPr>
          <w:p w:rsidR="00375D50" w:rsidRPr="008C25C7" w:rsidRDefault="00375D50" w:rsidP="00375D50">
            <w:pPr>
              <w:jc w:val="center"/>
              <w:rPr>
                <w:rFonts w:ascii="Times New Roman" w:hAnsi="Times New Roman" w:cs="Times New Roman"/>
                <w:b/>
                <w:sz w:val="20"/>
                <w:szCs w:val="20"/>
              </w:rPr>
            </w:pPr>
          </w:p>
        </w:tc>
      </w:tr>
      <w:tr w:rsidR="004458B7" w:rsidRPr="008C25C7" w:rsidTr="004B21D2">
        <w:tc>
          <w:tcPr>
            <w:tcW w:w="10373" w:type="dxa"/>
            <w:gridSpan w:val="5"/>
          </w:tcPr>
          <w:p w:rsidR="004458B7" w:rsidRPr="008C25C7" w:rsidRDefault="004458B7" w:rsidP="0035012A">
            <w:pPr>
              <w:jc w:val="center"/>
              <w:rPr>
                <w:rFonts w:ascii="Times New Roman" w:hAnsi="Times New Roman" w:cs="Times New Roman"/>
                <w:sz w:val="20"/>
                <w:szCs w:val="20"/>
              </w:rPr>
            </w:pPr>
            <w:r w:rsidRPr="008C25C7">
              <w:rPr>
                <w:rFonts w:ascii="Times New Roman" w:hAnsi="Times New Roman" w:cs="Times New Roman"/>
                <w:b/>
                <w:sz w:val="20"/>
                <w:szCs w:val="20"/>
              </w:rPr>
              <w:t>Группа раннего возраста (1,6-2 года)</w:t>
            </w:r>
          </w:p>
        </w:tc>
      </w:tr>
      <w:tr w:rsidR="004458B7" w:rsidRPr="008C25C7" w:rsidTr="00375D50">
        <w:tc>
          <w:tcPr>
            <w:tcW w:w="1634" w:type="dxa"/>
            <w:tcBorders>
              <w:right w:val="single" w:sz="4" w:space="0" w:color="auto"/>
            </w:tcBorders>
          </w:tcPr>
          <w:p w:rsidR="004458B7" w:rsidRPr="00F06E94" w:rsidRDefault="004458B7" w:rsidP="0035012A">
            <w:pPr>
              <w:jc w:val="both"/>
              <w:rPr>
                <w:rFonts w:ascii="Times New Roman" w:hAnsi="Times New Roman" w:cs="Times New Roman"/>
                <w:sz w:val="20"/>
                <w:szCs w:val="20"/>
              </w:rPr>
            </w:pPr>
            <w:r w:rsidRPr="00F06E94">
              <w:rPr>
                <w:rStyle w:val="ae"/>
                <w:rFonts w:ascii="Times New Roman" w:hAnsi="Times New Roman" w:cs="Times New Roman"/>
                <w:sz w:val="20"/>
                <w:szCs w:val="20"/>
              </w:rPr>
              <w:t>Познание предметного и социального мира</w:t>
            </w:r>
          </w:p>
        </w:tc>
        <w:tc>
          <w:tcPr>
            <w:tcW w:w="566" w:type="dxa"/>
            <w:tcBorders>
              <w:left w:val="single" w:sz="4" w:space="0" w:color="auto"/>
              <w:right w:val="single" w:sz="4" w:space="0" w:color="auto"/>
            </w:tcBorders>
          </w:tcPr>
          <w:p w:rsidR="004458B7" w:rsidRPr="00F06E94" w:rsidRDefault="004458B7" w:rsidP="0035012A">
            <w:pPr>
              <w:jc w:val="center"/>
              <w:rPr>
                <w:rFonts w:ascii="Times New Roman" w:hAnsi="Times New Roman" w:cs="Times New Roman"/>
                <w:sz w:val="20"/>
                <w:szCs w:val="20"/>
              </w:rPr>
            </w:pPr>
            <w:r w:rsidRPr="00F06E94">
              <w:rPr>
                <w:rFonts w:ascii="Times New Roman" w:hAnsi="Times New Roman" w:cs="Times New Roman"/>
                <w:sz w:val="20"/>
                <w:szCs w:val="20"/>
              </w:rPr>
              <w:t>0,25</w:t>
            </w:r>
          </w:p>
        </w:tc>
        <w:tc>
          <w:tcPr>
            <w:tcW w:w="518" w:type="dxa"/>
            <w:tcBorders>
              <w:left w:val="single" w:sz="4" w:space="0" w:color="auto"/>
              <w:right w:val="single" w:sz="4" w:space="0" w:color="auto"/>
            </w:tcBorders>
          </w:tcPr>
          <w:p w:rsidR="004458B7" w:rsidRPr="00F06E94" w:rsidRDefault="004458B7" w:rsidP="0035012A">
            <w:pPr>
              <w:jc w:val="center"/>
              <w:rPr>
                <w:rFonts w:ascii="Times New Roman" w:hAnsi="Times New Roman" w:cs="Times New Roman"/>
                <w:sz w:val="20"/>
                <w:szCs w:val="20"/>
              </w:rPr>
            </w:pPr>
            <w:r w:rsidRPr="00F06E94">
              <w:rPr>
                <w:rFonts w:ascii="Times New Roman" w:hAnsi="Times New Roman" w:cs="Times New Roman"/>
                <w:sz w:val="20"/>
                <w:szCs w:val="20"/>
              </w:rPr>
              <w:t>9</w:t>
            </w:r>
          </w:p>
        </w:tc>
        <w:tc>
          <w:tcPr>
            <w:tcW w:w="3656" w:type="dxa"/>
            <w:tcBorders>
              <w:left w:val="single" w:sz="4" w:space="0" w:color="auto"/>
            </w:tcBorders>
          </w:tcPr>
          <w:p w:rsidR="0086680A" w:rsidRPr="00F06E94" w:rsidRDefault="00990B61" w:rsidP="0035012A">
            <w:pPr>
              <w:jc w:val="both"/>
              <w:rPr>
                <w:rFonts w:ascii="Times New Roman" w:hAnsi="Times New Roman" w:cs="Times New Roman"/>
                <w:sz w:val="20"/>
              </w:rPr>
            </w:pPr>
            <w:r w:rsidRPr="00F06E94">
              <w:rPr>
                <w:rFonts w:ascii="Times New Roman" w:hAnsi="Times New Roman" w:cs="Times New Roman"/>
                <w:b/>
                <w:sz w:val="20"/>
              </w:rPr>
              <w:t xml:space="preserve">Е.О. Смирнова, Л.Н. Галигузова, С.Ю. Мещерякова. Методические материалы к КОП для детей раннего возраста «Первые шаги» </w:t>
            </w:r>
            <w:r w:rsidR="00B23B8D" w:rsidRPr="00F06E94">
              <w:rPr>
                <w:rFonts w:ascii="Times New Roman" w:hAnsi="Times New Roman" w:cs="Times New Roman"/>
                <w:b/>
                <w:sz w:val="20"/>
              </w:rPr>
              <w:t>2</w:t>
            </w:r>
            <w:r w:rsidRPr="00F06E94">
              <w:rPr>
                <w:rFonts w:ascii="Times New Roman" w:hAnsi="Times New Roman" w:cs="Times New Roman"/>
                <w:b/>
                <w:sz w:val="20"/>
              </w:rPr>
              <w:t xml:space="preserve"> ч. – </w:t>
            </w:r>
            <w:r w:rsidRPr="00F06E94">
              <w:rPr>
                <w:rFonts w:ascii="Times New Roman" w:hAnsi="Times New Roman" w:cs="Times New Roman"/>
                <w:sz w:val="20"/>
              </w:rPr>
              <w:t>М.: «Русское слово», 2016</w:t>
            </w:r>
          </w:p>
          <w:p w:rsidR="00990B61" w:rsidRPr="00F06E94" w:rsidRDefault="00990B61" w:rsidP="0035012A">
            <w:pPr>
              <w:jc w:val="both"/>
              <w:rPr>
                <w:rFonts w:ascii="Times New Roman" w:hAnsi="Times New Roman" w:cs="Times New Roman"/>
                <w:sz w:val="20"/>
              </w:rPr>
            </w:pPr>
            <w:r w:rsidRPr="00F06E94">
              <w:rPr>
                <w:rFonts w:ascii="Times New Roman" w:hAnsi="Times New Roman" w:cs="Times New Roman"/>
                <w:b/>
                <w:sz w:val="20"/>
              </w:rPr>
              <w:t>Сентябрь</w:t>
            </w:r>
            <w:r w:rsidRPr="00F06E94">
              <w:rPr>
                <w:rFonts w:ascii="Times New Roman" w:hAnsi="Times New Roman" w:cs="Times New Roman"/>
                <w:sz w:val="20"/>
              </w:rPr>
              <w:t xml:space="preserve"> - Знакомство с. </w:t>
            </w:r>
            <w:r w:rsidR="00B23B8D" w:rsidRPr="00F06E94">
              <w:rPr>
                <w:rFonts w:ascii="Times New Roman" w:hAnsi="Times New Roman" w:cs="Times New Roman"/>
                <w:sz w:val="20"/>
              </w:rPr>
              <w:t>26</w:t>
            </w:r>
          </w:p>
          <w:p w:rsidR="00990B61" w:rsidRPr="00F06E94" w:rsidRDefault="00990B61" w:rsidP="0035012A">
            <w:pPr>
              <w:jc w:val="both"/>
              <w:rPr>
                <w:rFonts w:ascii="Times New Roman" w:hAnsi="Times New Roman" w:cs="Times New Roman"/>
                <w:sz w:val="20"/>
              </w:rPr>
            </w:pPr>
            <w:r w:rsidRPr="00F06E94">
              <w:rPr>
                <w:rFonts w:ascii="Times New Roman" w:hAnsi="Times New Roman" w:cs="Times New Roman"/>
                <w:b/>
                <w:sz w:val="20"/>
              </w:rPr>
              <w:t>Окябрь</w:t>
            </w:r>
            <w:r w:rsidRPr="00F06E94">
              <w:rPr>
                <w:rFonts w:ascii="Times New Roman" w:hAnsi="Times New Roman" w:cs="Times New Roman"/>
                <w:sz w:val="20"/>
              </w:rPr>
              <w:t xml:space="preserve"> - Делай, как я с. </w:t>
            </w:r>
            <w:r w:rsidR="00B23B8D" w:rsidRPr="00F06E94">
              <w:rPr>
                <w:rFonts w:ascii="Times New Roman" w:hAnsi="Times New Roman" w:cs="Times New Roman"/>
                <w:sz w:val="20"/>
              </w:rPr>
              <w:t>30</w:t>
            </w:r>
          </w:p>
          <w:p w:rsidR="00990B61" w:rsidRPr="00F06E94" w:rsidRDefault="00990B61" w:rsidP="0035012A">
            <w:pPr>
              <w:jc w:val="both"/>
              <w:rPr>
                <w:rFonts w:ascii="Times New Roman" w:hAnsi="Times New Roman" w:cs="Times New Roman"/>
                <w:sz w:val="20"/>
              </w:rPr>
            </w:pPr>
            <w:r w:rsidRPr="00F06E94">
              <w:rPr>
                <w:rFonts w:ascii="Times New Roman" w:hAnsi="Times New Roman" w:cs="Times New Roman"/>
                <w:b/>
                <w:sz w:val="20"/>
              </w:rPr>
              <w:t>Ноябрь</w:t>
            </w:r>
            <w:r w:rsidRPr="00F06E94">
              <w:rPr>
                <w:rFonts w:ascii="Times New Roman" w:hAnsi="Times New Roman" w:cs="Times New Roman"/>
                <w:sz w:val="20"/>
              </w:rPr>
              <w:t xml:space="preserve"> - Солнечный зайчик с. </w:t>
            </w:r>
            <w:r w:rsidR="00B23B8D" w:rsidRPr="00F06E94">
              <w:rPr>
                <w:rFonts w:ascii="Times New Roman" w:hAnsi="Times New Roman" w:cs="Times New Roman"/>
                <w:sz w:val="20"/>
              </w:rPr>
              <w:t>35</w:t>
            </w:r>
          </w:p>
          <w:p w:rsidR="00990B61" w:rsidRPr="00F06E94" w:rsidRDefault="00990B61" w:rsidP="0035012A">
            <w:pPr>
              <w:jc w:val="both"/>
              <w:rPr>
                <w:rFonts w:ascii="Times New Roman" w:hAnsi="Times New Roman" w:cs="Times New Roman"/>
                <w:sz w:val="20"/>
              </w:rPr>
            </w:pPr>
            <w:r w:rsidRPr="00F06E94">
              <w:rPr>
                <w:rFonts w:ascii="Times New Roman" w:hAnsi="Times New Roman" w:cs="Times New Roman"/>
                <w:b/>
                <w:sz w:val="20"/>
              </w:rPr>
              <w:t>Декабрь</w:t>
            </w:r>
            <w:r w:rsidRPr="00F06E94">
              <w:rPr>
                <w:rFonts w:ascii="Times New Roman" w:hAnsi="Times New Roman" w:cs="Times New Roman"/>
                <w:sz w:val="20"/>
              </w:rPr>
              <w:t xml:space="preserve"> - Снежиночки-пушиночки с. </w:t>
            </w:r>
            <w:r w:rsidR="00B23B8D" w:rsidRPr="00F06E94">
              <w:rPr>
                <w:rFonts w:ascii="Times New Roman" w:hAnsi="Times New Roman" w:cs="Times New Roman"/>
                <w:sz w:val="20"/>
              </w:rPr>
              <w:t>49</w:t>
            </w:r>
          </w:p>
          <w:p w:rsidR="00990B61" w:rsidRPr="00F06E94" w:rsidRDefault="00990B61" w:rsidP="0035012A">
            <w:pPr>
              <w:jc w:val="both"/>
              <w:rPr>
                <w:rFonts w:ascii="Times New Roman" w:hAnsi="Times New Roman" w:cs="Times New Roman"/>
                <w:sz w:val="20"/>
              </w:rPr>
            </w:pPr>
            <w:r w:rsidRPr="00F06E94">
              <w:rPr>
                <w:rFonts w:ascii="Times New Roman" w:hAnsi="Times New Roman" w:cs="Times New Roman"/>
                <w:b/>
                <w:sz w:val="20"/>
              </w:rPr>
              <w:t>Январь</w:t>
            </w:r>
            <w:r w:rsidRPr="00F06E94">
              <w:rPr>
                <w:rFonts w:ascii="Times New Roman" w:hAnsi="Times New Roman" w:cs="Times New Roman"/>
                <w:sz w:val="20"/>
              </w:rPr>
              <w:t xml:space="preserve"> -</w:t>
            </w:r>
            <w:r w:rsidR="00F06E94">
              <w:rPr>
                <w:rFonts w:ascii="Times New Roman" w:hAnsi="Times New Roman" w:cs="Times New Roman"/>
                <w:sz w:val="20"/>
              </w:rPr>
              <w:t xml:space="preserve"> </w:t>
            </w:r>
            <w:r w:rsidRPr="00F06E94">
              <w:rPr>
                <w:rFonts w:ascii="Times New Roman" w:hAnsi="Times New Roman" w:cs="Times New Roman"/>
                <w:sz w:val="20"/>
              </w:rPr>
              <w:t xml:space="preserve">Пальчики ходят в гости с. </w:t>
            </w:r>
            <w:r w:rsidR="00B23B8D" w:rsidRPr="00F06E94">
              <w:rPr>
                <w:rFonts w:ascii="Times New Roman" w:hAnsi="Times New Roman" w:cs="Times New Roman"/>
                <w:sz w:val="20"/>
              </w:rPr>
              <w:t>38</w:t>
            </w:r>
          </w:p>
          <w:p w:rsidR="00990B61" w:rsidRPr="00F06E94" w:rsidRDefault="00990B61" w:rsidP="0035012A">
            <w:pPr>
              <w:jc w:val="both"/>
              <w:rPr>
                <w:rFonts w:ascii="Times New Roman" w:hAnsi="Times New Roman" w:cs="Times New Roman"/>
                <w:sz w:val="20"/>
              </w:rPr>
            </w:pPr>
            <w:r w:rsidRPr="00F06E94">
              <w:rPr>
                <w:rFonts w:ascii="Times New Roman" w:hAnsi="Times New Roman" w:cs="Times New Roman"/>
                <w:b/>
                <w:sz w:val="20"/>
              </w:rPr>
              <w:t>Февраль</w:t>
            </w:r>
            <w:r w:rsidRPr="00F06E94">
              <w:rPr>
                <w:rFonts w:ascii="Times New Roman" w:hAnsi="Times New Roman" w:cs="Times New Roman"/>
                <w:sz w:val="20"/>
              </w:rPr>
              <w:t xml:space="preserve"> - Башня с. </w:t>
            </w:r>
            <w:r w:rsidR="00B23B8D" w:rsidRPr="00F06E94">
              <w:rPr>
                <w:rFonts w:ascii="Times New Roman" w:hAnsi="Times New Roman" w:cs="Times New Roman"/>
                <w:sz w:val="20"/>
              </w:rPr>
              <w:t>42</w:t>
            </w:r>
          </w:p>
          <w:p w:rsidR="00990B61" w:rsidRPr="00F06E94" w:rsidRDefault="00990B61" w:rsidP="0035012A">
            <w:pPr>
              <w:jc w:val="both"/>
              <w:rPr>
                <w:rFonts w:ascii="Times New Roman" w:hAnsi="Times New Roman" w:cs="Times New Roman"/>
                <w:sz w:val="20"/>
              </w:rPr>
            </w:pPr>
            <w:r w:rsidRPr="00F06E94">
              <w:rPr>
                <w:rFonts w:ascii="Times New Roman" w:hAnsi="Times New Roman" w:cs="Times New Roman"/>
                <w:b/>
                <w:sz w:val="20"/>
              </w:rPr>
              <w:t>Март</w:t>
            </w:r>
            <w:r w:rsidRPr="00F06E94">
              <w:rPr>
                <w:rFonts w:ascii="Times New Roman" w:hAnsi="Times New Roman" w:cs="Times New Roman"/>
                <w:sz w:val="20"/>
              </w:rPr>
              <w:t xml:space="preserve"> - Каравай с. </w:t>
            </w:r>
            <w:r w:rsidR="00B23B8D" w:rsidRPr="00F06E94">
              <w:rPr>
                <w:rFonts w:ascii="Times New Roman" w:hAnsi="Times New Roman" w:cs="Times New Roman"/>
                <w:sz w:val="20"/>
              </w:rPr>
              <w:t>47</w:t>
            </w:r>
          </w:p>
          <w:p w:rsidR="00990B61" w:rsidRPr="00F06E94" w:rsidRDefault="00990B61" w:rsidP="0035012A">
            <w:pPr>
              <w:jc w:val="both"/>
              <w:rPr>
                <w:rFonts w:ascii="Times New Roman" w:hAnsi="Times New Roman" w:cs="Times New Roman"/>
                <w:sz w:val="20"/>
              </w:rPr>
            </w:pPr>
            <w:r w:rsidRPr="00F06E94">
              <w:rPr>
                <w:rFonts w:ascii="Times New Roman" w:hAnsi="Times New Roman" w:cs="Times New Roman"/>
                <w:b/>
                <w:sz w:val="20"/>
              </w:rPr>
              <w:t>Апрель</w:t>
            </w:r>
            <w:r w:rsidRPr="00F06E94">
              <w:rPr>
                <w:rFonts w:ascii="Times New Roman" w:hAnsi="Times New Roman" w:cs="Times New Roman"/>
                <w:sz w:val="20"/>
              </w:rPr>
              <w:t xml:space="preserve"> – Солнышко и дождик с. </w:t>
            </w:r>
            <w:r w:rsidR="00B23B8D" w:rsidRPr="00F06E94">
              <w:rPr>
                <w:rFonts w:ascii="Times New Roman" w:hAnsi="Times New Roman" w:cs="Times New Roman"/>
                <w:sz w:val="20"/>
              </w:rPr>
              <w:t>52</w:t>
            </w:r>
          </w:p>
          <w:p w:rsidR="00990B61" w:rsidRPr="00F06E94" w:rsidRDefault="00990B61" w:rsidP="0035012A">
            <w:pPr>
              <w:jc w:val="both"/>
              <w:rPr>
                <w:rFonts w:ascii="Times New Roman" w:hAnsi="Times New Roman" w:cs="Times New Roman"/>
                <w:sz w:val="20"/>
                <w:szCs w:val="20"/>
              </w:rPr>
            </w:pPr>
            <w:r w:rsidRPr="00F06E94">
              <w:rPr>
                <w:rFonts w:ascii="Times New Roman" w:hAnsi="Times New Roman" w:cs="Times New Roman"/>
                <w:b/>
                <w:sz w:val="20"/>
              </w:rPr>
              <w:t>Май</w:t>
            </w:r>
            <w:r w:rsidRPr="00F06E94">
              <w:rPr>
                <w:rFonts w:ascii="Times New Roman" w:hAnsi="Times New Roman" w:cs="Times New Roman"/>
                <w:sz w:val="20"/>
              </w:rPr>
              <w:t xml:space="preserve"> </w:t>
            </w:r>
            <w:r w:rsidR="00B23B8D" w:rsidRPr="00F06E94">
              <w:rPr>
                <w:rFonts w:ascii="Times New Roman" w:hAnsi="Times New Roman" w:cs="Times New Roman"/>
                <w:sz w:val="20"/>
              </w:rPr>
              <w:t>–</w:t>
            </w:r>
            <w:r w:rsidRPr="00F06E94">
              <w:rPr>
                <w:rFonts w:ascii="Times New Roman" w:hAnsi="Times New Roman" w:cs="Times New Roman"/>
                <w:sz w:val="20"/>
              </w:rPr>
              <w:t xml:space="preserve"> </w:t>
            </w:r>
            <w:r w:rsidR="00B23B8D" w:rsidRPr="00F06E94">
              <w:rPr>
                <w:rFonts w:ascii="Times New Roman" w:hAnsi="Times New Roman" w:cs="Times New Roman"/>
                <w:sz w:val="20"/>
              </w:rPr>
              <w:t>Веселая лужайка с. 65</w:t>
            </w:r>
          </w:p>
        </w:tc>
        <w:tc>
          <w:tcPr>
            <w:tcW w:w="3999" w:type="dxa"/>
          </w:tcPr>
          <w:p w:rsidR="004458B7" w:rsidRPr="00F06E94" w:rsidRDefault="004458B7" w:rsidP="0035012A">
            <w:pPr>
              <w:jc w:val="both"/>
              <w:rPr>
                <w:rFonts w:ascii="Times New Roman" w:hAnsi="Times New Roman" w:cs="Times New Roman"/>
                <w:sz w:val="20"/>
                <w:szCs w:val="20"/>
              </w:rPr>
            </w:pPr>
            <w:r w:rsidRPr="00F06E94">
              <w:rPr>
                <w:rFonts w:ascii="Times New Roman" w:hAnsi="Times New Roman" w:cs="Times New Roman"/>
                <w:sz w:val="20"/>
                <w:szCs w:val="20"/>
              </w:rPr>
              <w:t>Погудкина И.С. Развивающие игры, упражнения, комплексные занятия для детей раннего возраста с 1 года до 3-х лет. – СПб: Детство-Пресс, 2017</w:t>
            </w:r>
          </w:p>
          <w:p w:rsidR="00B23B8D" w:rsidRDefault="00B23B8D" w:rsidP="0035012A">
            <w:pPr>
              <w:jc w:val="both"/>
              <w:rPr>
                <w:rFonts w:ascii="Times New Roman" w:hAnsi="Times New Roman" w:cs="Times New Roman"/>
                <w:sz w:val="20"/>
              </w:rPr>
            </w:pPr>
            <w:r w:rsidRPr="00F06E94">
              <w:rPr>
                <w:rFonts w:ascii="Times New Roman" w:hAnsi="Times New Roman" w:cs="Times New Roman"/>
                <w:sz w:val="20"/>
              </w:rPr>
              <w:t>Е.О. Смирнова, Л.Н. Галигузова, С.Ю. Мещерякова. Методические материалы к КОП для детей раннего возраста «Первые шаги», 2 ч. с. 25-67</w:t>
            </w:r>
          </w:p>
          <w:p w:rsidR="000F331A" w:rsidRPr="00F06E94" w:rsidRDefault="00F06E94" w:rsidP="0035012A">
            <w:pPr>
              <w:jc w:val="both"/>
              <w:rPr>
                <w:rFonts w:ascii="Times New Roman" w:hAnsi="Times New Roman" w:cs="Times New Roman"/>
                <w:sz w:val="20"/>
                <w:szCs w:val="20"/>
              </w:rPr>
            </w:pPr>
            <w:r w:rsidRPr="00F06E94">
              <w:rPr>
                <w:rFonts w:ascii="Times New Roman" w:hAnsi="Times New Roman" w:cs="Times New Roman"/>
                <w:sz w:val="20"/>
              </w:rPr>
              <w:t xml:space="preserve">Е.О. Смирнова, </w:t>
            </w:r>
            <w:r w:rsidR="00AF7F19">
              <w:rPr>
                <w:rFonts w:ascii="Times New Roman" w:hAnsi="Times New Roman" w:cs="Times New Roman"/>
                <w:sz w:val="20"/>
              </w:rPr>
              <w:t>В.М. Холмогорова</w:t>
            </w:r>
            <w:r w:rsidRPr="00F06E94">
              <w:rPr>
                <w:rFonts w:ascii="Times New Roman" w:hAnsi="Times New Roman" w:cs="Times New Roman"/>
                <w:sz w:val="20"/>
              </w:rPr>
              <w:t xml:space="preserve">. </w:t>
            </w:r>
            <w:r>
              <w:rPr>
                <w:rFonts w:ascii="Times New Roman" w:hAnsi="Times New Roman" w:cs="Times New Roman"/>
                <w:sz w:val="20"/>
              </w:rPr>
              <w:t>«</w:t>
            </w:r>
            <w:r w:rsidR="00AF7F19">
              <w:rPr>
                <w:rFonts w:ascii="Times New Roman" w:hAnsi="Times New Roman" w:cs="Times New Roman"/>
                <w:sz w:val="20"/>
              </w:rPr>
              <w:t>Социально-кгоммуникативное</w:t>
            </w:r>
            <w:r>
              <w:rPr>
                <w:rFonts w:ascii="Times New Roman" w:hAnsi="Times New Roman" w:cs="Times New Roman"/>
                <w:sz w:val="20"/>
              </w:rPr>
              <w:t xml:space="preserve"> развитие</w:t>
            </w:r>
            <w:r w:rsidR="00225D22">
              <w:rPr>
                <w:rFonts w:ascii="Times New Roman" w:hAnsi="Times New Roman" w:cs="Times New Roman"/>
                <w:sz w:val="20"/>
              </w:rPr>
              <w:t xml:space="preserve"> детей</w:t>
            </w:r>
            <w:r>
              <w:rPr>
                <w:rFonts w:ascii="Times New Roman" w:hAnsi="Times New Roman" w:cs="Times New Roman"/>
                <w:sz w:val="20"/>
              </w:rPr>
              <w:t xml:space="preserve">» </w:t>
            </w:r>
            <w:r w:rsidRPr="00F06E94">
              <w:rPr>
                <w:rFonts w:ascii="Times New Roman" w:hAnsi="Times New Roman" w:cs="Times New Roman"/>
                <w:sz w:val="20"/>
              </w:rPr>
              <w:t xml:space="preserve">М.: «Русское слово», 2019, с. </w:t>
            </w:r>
            <w:r w:rsidR="00AF7F19">
              <w:rPr>
                <w:rFonts w:ascii="Times New Roman" w:hAnsi="Times New Roman" w:cs="Times New Roman"/>
                <w:sz w:val="20"/>
              </w:rPr>
              <w:t xml:space="preserve">26-33 </w:t>
            </w:r>
          </w:p>
          <w:p w:rsidR="000F331A" w:rsidRPr="00F06E94" w:rsidRDefault="000F331A" w:rsidP="0035012A">
            <w:pPr>
              <w:jc w:val="both"/>
              <w:rPr>
                <w:rFonts w:ascii="Times New Roman" w:hAnsi="Times New Roman" w:cs="Times New Roman"/>
                <w:sz w:val="20"/>
                <w:szCs w:val="20"/>
              </w:rPr>
            </w:pPr>
          </w:p>
          <w:p w:rsidR="004458B7" w:rsidRPr="00F06E94" w:rsidRDefault="004458B7" w:rsidP="0035012A">
            <w:pPr>
              <w:jc w:val="both"/>
              <w:rPr>
                <w:rFonts w:ascii="Times New Roman" w:hAnsi="Times New Roman" w:cs="Times New Roman"/>
                <w:sz w:val="20"/>
                <w:szCs w:val="20"/>
              </w:rPr>
            </w:pPr>
          </w:p>
        </w:tc>
      </w:tr>
    </w:tbl>
    <w:p w:rsidR="004458B7" w:rsidRPr="00230100" w:rsidRDefault="004458B7" w:rsidP="0035012A">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Познавательное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343" w:type="dxa"/>
        <w:tblLayout w:type="fixed"/>
        <w:tblLook w:val="04A0" w:firstRow="1" w:lastRow="0" w:firstColumn="1" w:lastColumn="0" w:noHBand="0" w:noVBand="1"/>
      </w:tblPr>
      <w:tblGrid>
        <w:gridCol w:w="1696"/>
        <w:gridCol w:w="567"/>
        <w:gridCol w:w="567"/>
        <w:gridCol w:w="4111"/>
        <w:gridCol w:w="3402"/>
      </w:tblGrid>
      <w:tr w:rsidR="00375D50" w:rsidTr="00375D50">
        <w:tc>
          <w:tcPr>
            <w:tcW w:w="1696" w:type="dxa"/>
            <w:vMerge w:val="restart"/>
            <w:tcBorders>
              <w:right w:val="single" w:sz="4" w:space="0" w:color="auto"/>
            </w:tcBorders>
            <w:vAlign w:val="center"/>
          </w:tcPr>
          <w:p w:rsidR="00375D50" w:rsidRPr="008C25C7" w:rsidRDefault="00375D50" w:rsidP="00375D50">
            <w:pPr>
              <w:jc w:val="center"/>
              <w:rPr>
                <w:rFonts w:ascii="Times New Roman" w:hAnsi="Times New Roman" w:cs="Times New Roman"/>
                <w:b/>
                <w:sz w:val="20"/>
                <w:szCs w:val="20"/>
              </w:rPr>
            </w:pPr>
            <w:r w:rsidRPr="008C25C7">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375D50" w:rsidRPr="00375D50" w:rsidRDefault="00375D50" w:rsidP="00375D50">
            <w:pPr>
              <w:ind w:left="-108" w:right="-103"/>
              <w:jc w:val="center"/>
              <w:rPr>
                <w:rFonts w:ascii="Times New Roman" w:hAnsi="Times New Roman" w:cs="Times New Roman"/>
                <w:b/>
                <w:color w:val="000000" w:themeColor="text1"/>
                <w:sz w:val="18"/>
                <w:szCs w:val="20"/>
              </w:rPr>
            </w:pPr>
            <w:r w:rsidRPr="00375D50">
              <w:rPr>
                <w:rFonts w:ascii="Times New Roman" w:hAnsi="Times New Roman" w:cs="Times New Roman"/>
                <w:b/>
                <w:color w:val="000000" w:themeColor="text1"/>
                <w:sz w:val="18"/>
                <w:szCs w:val="20"/>
              </w:rPr>
              <w:t>К-во ОС по уч. плану</w:t>
            </w:r>
          </w:p>
        </w:tc>
        <w:tc>
          <w:tcPr>
            <w:tcW w:w="4111" w:type="dxa"/>
            <w:vMerge w:val="restart"/>
            <w:tcBorders>
              <w:left w:val="single" w:sz="4" w:space="0" w:color="auto"/>
            </w:tcBorders>
          </w:tcPr>
          <w:p w:rsidR="00375D50" w:rsidRPr="00375D50" w:rsidRDefault="00375D50" w:rsidP="00375D50">
            <w:pPr>
              <w:ind w:left="-108" w:right="-103"/>
              <w:jc w:val="center"/>
              <w:rPr>
                <w:rFonts w:ascii="Times New Roman" w:hAnsi="Times New Roman" w:cs="Times New Roman"/>
                <w:b/>
                <w:color w:val="000000" w:themeColor="text1"/>
                <w:sz w:val="18"/>
                <w:szCs w:val="20"/>
              </w:rPr>
            </w:pPr>
            <w:r w:rsidRPr="00375D50">
              <w:rPr>
                <w:rFonts w:ascii="Times New Roman" w:hAnsi="Times New Roman" w:cs="Times New Roman"/>
                <w:b/>
                <w:color w:val="000000" w:themeColor="text1"/>
                <w:sz w:val="18"/>
                <w:szCs w:val="20"/>
              </w:rPr>
              <w:t>К-во ОС по уч. плану</w:t>
            </w:r>
          </w:p>
        </w:tc>
        <w:tc>
          <w:tcPr>
            <w:tcW w:w="3402" w:type="dxa"/>
            <w:vMerge w:val="restart"/>
            <w:vAlign w:val="center"/>
          </w:tcPr>
          <w:p w:rsidR="00375D50" w:rsidRPr="008C25C7" w:rsidRDefault="00375D50" w:rsidP="00375D50">
            <w:pPr>
              <w:jc w:val="center"/>
              <w:rPr>
                <w:rFonts w:ascii="Times New Roman" w:hAnsi="Times New Roman" w:cs="Times New Roman"/>
                <w:b/>
                <w:sz w:val="20"/>
                <w:szCs w:val="20"/>
              </w:rPr>
            </w:pPr>
            <w:r w:rsidRPr="008C25C7">
              <w:rPr>
                <w:rFonts w:ascii="Times New Roman" w:hAnsi="Times New Roman" w:cs="Times New Roman"/>
                <w:b/>
                <w:sz w:val="20"/>
                <w:szCs w:val="20"/>
              </w:rPr>
              <w:t>В ходе режимных моментов</w:t>
            </w:r>
          </w:p>
        </w:tc>
      </w:tr>
      <w:tr w:rsidR="00375D50" w:rsidTr="00375D50">
        <w:tc>
          <w:tcPr>
            <w:tcW w:w="1696" w:type="dxa"/>
            <w:vMerge/>
            <w:tcBorders>
              <w:right w:val="single" w:sz="4" w:space="0" w:color="auto"/>
            </w:tcBorders>
          </w:tcPr>
          <w:p w:rsidR="00375D50" w:rsidRPr="008C25C7" w:rsidRDefault="00375D50" w:rsidP="00375D50">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375D50" w:rsidRPr="00284558" w:rsidRDefault="00375D50" w:rsidP="00375D50">
            <w:pPr>
              <w:ind w:left="-108" w:right="-173"/>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567" w:type="dxa"/>
            <w:tcBorders>
              <w:left w:val="single" w:sz="4" w:space="0" w:color="auto"/>
              <w:right w:val="single" w:sz="4" w:space="0" w:color="auto"/>
            </w:tcBorders>
          </w:tcPr>
          <w:p w:rsidR="00375D50" w:rsidRPr="00284558" w:rsidRDefault="00375D50" w:rsidP="00375D50">
            <w:pPr>
              <w:ind w:left="-108" w:right="-173"/>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4111" w:type="dxa"/>
            <w:vMerge/>
            <w:tcBorders>
              <w:left w:val="single" w:sz="4" w:space="0" w:color="auto"/>
            </w:tcBorders>
          </w:tcPr>
          <w:p w:rsidR="00375D50" w:rsidRPr="008C25C7" w:rsidRDefault="00375D50" w:rsidP="00375D50">
            <w:pPr>
              <w:jc w:val="center"/>
              <w:rPr>
                <w:rFonts w:ascii="Times New Roman" w:hAnsi="Times New Roman" w:cs="Times New Roman"/>
                <w:b/>
                <w:sz w:val="20"/>
                <w:szCs w:val="20"/>
              </w:rPr>
            </w:pPr>
          </w:p>
        </w:tc>
        <w:tc>
          <w:tcPr>
            <w:tcW w:w="3402" w:type="dxa"/>
            <w:vMerge/>
          </w:tcPr>
          <w:p w:rsidR="00375D50" w:rsidRPr="008C25C7" w:rsidRDefault="00375D50" w:rsidP="00375D50">
            <w:pPr>
              <w:jc w:val="center"/>
              <w:rPr>
                <w:rFonts w:ascii="Times New Roman" w:hAnsi="Times New Roman" w:cs="Times New Roman"/>
                <w:b/>
                <w:sz w:val="20"/>
                <w:szCs w:val="20"/>
              </w:rPr>
            </w:pPr>
          </w:p>
        </w:tc>
      </w:tr>
      <w:tr w:rsidR="004458B7" w:rsidTr="004B21D2">
        <w:tc>
          <w:tcPr>
            <w:tcW w:w="10343" w:type="dxa"/>
            <w:gridSpan w:val="5"/>
          </w:tcPr>
          <w:p w:rsidR="004458B7" w:rsidRPr="008C25C7" w:rsidRDefault="004458B7" w:rsidP="0035012A">
            <w:pPr>
              <w:jc w:val="center"/>
              <w:rPr>
                <w:rFonts w:ascii="Times New Roman" w:hAnsi="Times New Roman" w:cs="Times New Roman"/>
                <w:sz w:val="20"/>
                <w:szCs w:val="20"/>
              </w:rPr>
            </w:pPr>
            <w:r w:rsidRPr="008C25C7">
              <w:rPr>
                <w:rFonts w:ascii="Times New Roman" w:hAnsi="Times New Roman" w:cs="Times New Roman"/>
                <w:b/>
                <w:sz w:val="20"/>
                <w:szCs w:val="20"/>
              </w:rPr>
              <w:t>Группа раннего возраста (1,6-2 года)</w:t>
            </w:r>
          </w:p>
        </w:tc>
      </w:tr>
      <w:tr w:rsidR="00990B61" w:rsidTr="00375D50">
        <w:tc>
          <w:tcPr>
            <w:tcW w:w="1696" w:type="dxa"/>
            <w:tcBorders>
              <w:bottom w:val="single" w:sz="4" w:space="0" w:color="auto"/>
              <w:right w:val="single" w:sz="4" w:space="0" w:color="auto"/>
            </w:tcBorders>
          </w:tcPr>
          <w:p w:rsidR="00990B61" w:rsidRPr="00AF7F19" w:rsidRDefault="00990B61" w:rsidP="0035012A">
            <w:pPr>
              <w:jc w:val="both"/>
              <w:rPr>
                <w:rFonts w:ascii="Times New Roman" w:hAnsi="Times New Roman" w:cs="Times New Roman"/>
                <w:sz w:val="20"/>
                <w:szCs w:val="20"/>
              </w:rPr>
            </w:pPr>
            <w:r w:rsidRPr="00AF7F19">
              <w:rPr>
                <w:rFonts w:ascii="Times New Roman" w:hAnsi="Times New Roman" w:cs="Times New Roman"/>
                <w:sz w:val="20"/>
                <w:szCs w:val="20"/>
              </w:rPr>
              <w:t>Сенсорное развитие</w:t>
            </w:r>
          </w:p>
        </w:tc>
        <w:tc>
          <w:tcPr>
            <w:tcW w:w="567" w:type="dxa"/>
            <w:tcBorders>
              <w:left w:val="single" w:sz="4" w:space="0" w:color="auto"/>
              <w:bottom w:val="single" w:sz="4" w:space="0" w:color="auto"/>
              <w:right w:val="single" w:sz="4" w:space="0" w:color="auto"/>
            </w:tcBorders>
          </w:tcPr>
          <w:p w:rsidR="00990B61" w:rsidRPr="00AF7F19" w:rsidRDefault="00990B61" w:rsidP="0035012A">
            <w:pPr>
              <w:jc w:val="center"/>
              <w:rPr>
                <w:rFonts w:ascii="Times New Roman" w:hAnsi="Times New Roman" w:cs="Times New Roman"/>
                <w:sz w:val="20"/>
                <w:szCs w:val="20"/>
              </w:rPr>
            </w:pPr>
            <w:r w:rsidRPr="00AF7F19">
              <w:rPr>
                <w:rFonts w:ascii="Times New Roman" w:hAnsi="Times New Roman" w:cs="Times New Roman"/>
                <w:sz w:val="20"/>
                <w:szCs w:val="20"/>
              </w:rPr>
              <w:t>0,5</w:t>
            </w:r>
          </w:p>
        </w:tc>
        <w:tc>
          <w:tcPr>
            <w:tcW w:w="567" w:type="dxa"/>
            <w:tcBorders>
              <w:left w:val="single" w:sz="4" w:space="0" w:color="auto"/>
              <w:bottom w:val="single" w:sz="4" w:space="0" w:color="auto"/>
              <w:right w:val="single" w:sz="4" w:space="0" w:color="auto"/>
            </w:tcBorders>
          </w:tcPr>
          <w:p w:rsidR="00990B61" w:rsidRPr="00AF7F19" w:rsidRDefault="00990B61" w:rsidP="0035012A">
            <w:pPr>
              <w:jc w:val="center"/>
              <w:rPr>
                <w:rFonts w:ascii="Times New Roman" w:hAnsi="Times New Roman" w:cs="Times New Roman"/>
                <w:sz w:val="20"/>
                <w:szCs w:val="20"/>
              </w:rPr>
            </w:pPr>
            <w:r w:rsidRPr="00AF7F19">
              <w:rPr>
                <w:rFonts w:ascii="Times New Roman" w:hAnsi="Times New Roman" w:cs="Times New Roman"/>
                <w:sz w:val="20"/>
                <w:szCs w:val="20"/>
              </w:rPr>
              <w:t>18</w:t>
            </w:r>
          </w:p>
        </w:tc>
        <w:tc>
          <w:tcPr>
            <w:tcW w:w="4111" w:type="dxa"/>
            <w:vMerge w:val="restart"/>
            <w:tcBorders>
              <w:left w:val="single" w:sz="4" w:space="0" w:color="auto"/>
            </w:tcBorders>
          </w:tcPr>
          <w:p w:rsidR="00990B61" w:rsidRPr="00AF7F19" w:rsidRDefault="00990B61" w:rsidP="0035012A">
            <w:pPr>
              <w:jc w:val="both"/>
              <w:rPr>
                <w:rFonts w:ascii="Times New Roman" w:hAnsi="Times New Roman" w:cs="Times New Roman"/>
                <w:sz w:val="20"/>
              </w:rPr>
            </w:pPr>
            <w:r w:rsidRPr="00AF7F19">
              <w:rPr>
                <w:rFonts w:ascii="Times New Roman" w:hAnsi="Times New Roman" w:cs="Times New Roman"/>
                <w:b/>
                <w:sz w:val="20"/>
              </w:rPr>
              <w:t>Е.О. Смирнова, Л.Н. Галигузова, С.Ю. Мещерякова. Методические материалы к КОП для детей раннего возраста «Первые шаги» 1 ч. – М.: «Русское слово», 2016</w:t>
            </w:r>
          </w:p>
          <w:p w:rsidR="00990B61" w:rsidRPr="00AF7F19" w:rsidRDefault="00B23B8D" w:rsidP="0035012A">
            <w:pPr>
              <w:jc w:val="both"/>
              <w:rPr>
                <w:rFonts w:ascii="Times New Roman" w:hAnsi="Times New Roman" w:cs="Times New Roman"/>
                <w:sz w:val="20"/>
              </w:rPr>
            </w:pPr>
            <w:r w:rsidRPr="00AF7F19">
              <w:rPr>
                <w:rFonts w:ascii="Times New Roman" w:hAnsi="Times New Roman" w:cs="Times New Roman"/>
                <w:b/>
                <w:sz w:val="20"/>
              </w:rPr>
              <w:t>Сентябрь</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Мячик, катись! С. 10</w:t>
            </w:r>
          </w:p>
          <w:p w:rsidR="00990B61" w:rsidRPr="00AF7F19" w:rsidRDefault="00B23B8D" w:rsidP="0035012A">
            <w:pPr>
              <w:jc w:val="both"/>
              <w:rPr>
                <w:rFonts w:ascii="Times New Roman" w:hAnsi="Times New Roman" w:cs="Times New Roman"/>
                <w:sz w:val="20"/>
              </w:rPr>
            </w:pPr>
            <w:r w:rsidRPr="00AF7F19">
              <w:rPr>
                <w:rFonts w:ascii="Times New Roman" w:hAnsi="Times New Roman" w:cs="Times New Roman"/>
                <w:b/>
                <w:sz w:val="20"/>
              </w:rPr>
              <w:t>Октябрь</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Ездим по дорожкам с. 14</w:t>
            </w:r>
          </w:p>
          <w:p w:rsidR="00990B61" w:rsidRPr="00AF7F19" w:rsidRDefault="00B23B8D" w:rsidP="0035012A">
            <w:pPr>
              <w:jc w:val="both"/>
              <w:rPr>
                <w:rFonts w:ascii="Times New Roman" w:hAnsi="Times New Roman" w:cs="Times New Roman"/>
                <w:sz w:val="20"/>
              </w:rPr>
            </w:pPr>
            <w:r w:rsidRPr="00AF7F19">
              <w:rPr>
                <w:rFonts w:ascii="Times New Roman" w:hAnsi="Times New Roman" w:cs="Times New Roman"/>
                <w:b/>
                <w:sz w:val="20"/>
              </w:rPr>
              <w:t>Ноябрь</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коробочка с секретом с. 27</w:t>
            </w:r>
          </w:p>
          <w:p w:rsidR="00990B61" w:rsidRPr="00AF7F19" w:rsidRDefault="00B23B8D" w:rsidP="0035012A">
            <w:pPr>
              <w:jc w:val="both"/>
              <w:rPr>
                <w:rFonts w:ascii="Times New Roman" w:hAnsi="Times New Roman" w:cs="Times New Roman"/>
                <w:sz w:val="20"/>
              </w:rPr>
            </w:pPr>
            <w:r w:rsidRPr="00AF7F19">
              <w:rPr>
                <w:rFonts w:ascii="Times New Roman" w:hAnsi="Times New Roman" w:cs="Times New Roman"/>
                <w:b/>
                <w:sz w:val="20"/>
              </w:rPr>
              <w:t>Декабрь</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Превращение воды с. 32</w:t>
            </w:r>
          </w:p>
          <w:p w:rsidR="00990B61" w:rsidRPr="00AF7F19" w:rsidRDefault="00B23B8D" w:rsidP="0035012A">
            <w:pPr>
              <w:jc w:val="both"/>
              <w:rPr>
                <w:rFonts w:ascii="Times New Roman" w:hAnsi="Times New Roman" w:cs="Times New Roman"/>
                <w:sz w:val="20"/>
              </w:rPr>
            </w:pPr>
            <w:r w:rsidRPr="00AF7F19">
              <w:rPr>
                <w:rFonts w:ascii="Times New Roman" w:hAnsi="Times New Roman" w:cs="Times New Roman"/>
                <w:b/>
                <w:sz w:val="20"/>
              </w:rPr>
              <w:lastRenderedPageBreak/>
              <w:t>Январь</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Найди окошко для фигурки с. 42</w:t>
            </w:r>
          </w:p>
          <w:p w:rsidR="00990B61" w:rsidRPr="00AF7F19" w:rsidRDefault="00B23B8D" w:rsidP="0035012A">
            <w:pPr>
              <w:jc w:val="both"/>
              <w:rPr>
                <w:rFonts w:ascii="Times New Roman" w:hAnsi="Times New Roman" w:cs="Times New Roman"/>
                <w:sz w:val="20"/>
              </w:rPr>
            </w:pPr>
            <w:r w:rsidRPr="00AF7F19">
              <w:rPr>
                <w:rFonts w:ascii="Times New Roman" w:hAnsi="Times New Roman" w:cs="Times New Roman"/>
                <w:b/>
                <w:sz w:val="20"/>
              </w:rPr>
              <w:t>Февраль</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Башня с. 43</w:t>
            </w:r>
          </w:p>
          <w:p w:rsidR="00990B61" w:rsidRPr="00AF7F19" w:rsidRDefault="00B23B8D" w:rsidP="0035012A">
            <w:pPr>
              <w:jc w:val="both"/>
              <w:rPr>
                <w:rFonts w:ascii="Times New Roman" w:hAnsi="Times New Roman" w:cs="Times New Roman"/>
                <w:sz w:val="20"/>
              </w:rPr>
            </w:pPr>
            <w:r w:rsidRPr="00AF7F19">
              <w:rPr>
                <w:rFonts w:ascii="Times New Roman" w:hAnsi="Times New Roman" w:cs="Times New Roman"/>
                <w:b/>
                <w:sz w:val="20"/>
              </w:rPr>
              <w:t>Март</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От большего к меньшему с. 46</w:t>
            </w:r>
          </w:p>
          <w:p w:rsidR="00990B61" w:rsidRPr="00AF7F19" w:rsidRDefault="00B23B8D" w:rsidP="0035012A">
            <w:pPr>
              <w:jc w:val="both"/>
              <w:rPr>
                <w:rFonts w:ascii="Times New Roman" w:hAnsi="Times New Roman" w:cs="Times New Roman"/>
                <w:sz w:val="20"/>
              </w:rPr>
            </w:pPr>
            <w:r w:rsidRPr="00AF7F19">
              <w:rPr>
                <w:rFonts w:ascii="Times New Roman" w:hAnsi="Times New Roman" w:cs="Times New Roman"/>
                <w:b/>
                <w:sz w:val="20"/>
              </w:rPr>
              <w:t>Апрель</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Домики из кубиков с. 61</w:t>
            </w:r>
          </w:p>
          <w:p w:rsidR="00990B61" w:rsidRPr="00AF7F19" w:rsidRDefault="00B23B8D" w:rsidP="0035012A">
            <w:pPr>
              <w:jc w:val="both"/>
              <w:rPr>
                <w:rFonts w:ascii="Times New Roman" w:hAnsi="Times New Roman" w:cs="Times New Roman"/>
                <w:sz w:val="20"/>
                <w:szCs w:val="20"/>
              </w:rPr>
            </w:pPr>
            <w:r w:rsidRPr="00AF7F19">
              <w:rPr>
                <w:rFonts w:ascii="Times New Roman" w:hAnsi="Times New Roman" w:cs="Times New Roman"/>
                <w:b/>
                <w:sz w:val="20"/>
              </w:rPr>
              <w:t>Май</w:t>
            </w:r>
            <w:r w:rsidRPr="00AF7F19">
              <w:rPr>
                <w:rFonts w:ascii="Times New Roman" w:hAnsi="Times New Roman" w:cs="Times New Roman"/>
                <w:sz w:val="20"/>
              </w:rPr>
              <w:t xml:space="preserve"> -</w:t>
            </w:r>
            <w:r w:rsidR="00990B61" w:rsidRPr="00AF7F19">
              <w:rPr>
                <w:rFonts w:ascii="Times New Roman" w:hAnsi="Times New Roman" w:cs="Times New Roman"/>
                <w:sz w:val="20"/>
              </w:rPr>
              <w:t xml:space="preserve"> Мозаика с. 63</w:t>
            </w:r>
          </w:p>
        </w:tc>
        <w:tc>
          <w:tcPr>
            <w:tcW w:w="3402" w:type="dxa"/>
            <w:vMerge w:val="restart"/>
          </w:tcPr>
          <w:p w:rsidR="00990B61" w:rsidRPr="00AF7F19" w:rsidRDefault="00990B61" w:rsidP="0035012A">
            <w:pPr>
              <w:jc w:val="both"/>
              <w:rPr>
                <w:rFonts w:ascii="Times New Roman" w:hAnsi="Times New Roman" w:cs="Times New Roman"/>
                <w:sz w:val="20"/>
                <w:szCs w:val="20"/>
              </w:rPr>
            </w:pPr>
            <w:r w:rsidRPr="00AF7F19">
              <w:rPr>
                <w:rFonts w:ascii="Times New Roman" w:hAnsi="Times New Roman" w:cs="Times New Roman"/>
                <w:sz w:val="20"/>
                <w:szCs w:val="20"/>
              </w:rPr>
              <w:lastRenderedPageBreak/>
              <w:t>Погудкина И.С. Развивающие игры, упражнения, комплексные занятия для детей раннего возраста с 1 года до 3-х лет. – СПб: Детство-Пресс, 2017</w:t>
            </w:r>
          </w:p>
          <w:p w:rsidR="00990B61" w:rsidRPr="00AF7F19" w:rsidRDefault="00990B61" w:rsidP="0035012A">
            <w:pPr>
              <w:jc w:val="both"/>
              <w:rPr>
                <w:rFonts w:ascii="Times New Roman" w:hAnsi="Times New Roman" w:cs="Times New Roman"/>
                <w:sz w:val="20"/>
              </w:rPr>
            </w:pPr>
            <w:r w:rsidRPr="00AF7F19">
              <w:rPr>
                <w:rFonts w:ascii="Times New Roman" w:hAnsi="Times New Roman" w:cs="Times New Roman"/>
                <w:sz w:val="20"/>
              </w:rPr>
              <w:t xml:space="preserve">Е.О. Смирнова, Л.Н. Галигузова, С.Ю. Мещерякова. Методические материалы к КОП для детей раннего </w:t>
            </w:r>
            <w:r w:rsidRPr="00AF7F19">
              <w:rPr>
                <w:rFonts w:ascii="Times New Roman" w:hAnsi="Times New Roman" w:cs="Times New Roman"/>
                <w:sz w:val="20"/>
              </w:rPr>
              <w:lastRenderedPageBreak/>
              <w:t>возраста «Первые шаги» 1 ч. – М.: «Русское слово», 2016 с. 10-64</w:t>
            </w:r>
          </w:p>
          <w:p w:rsidR="00AF7F19" w:rsidRPr="00AF7F19" w:rsidRDefault="00AF7F19" w:rsidP="0035012A">
            <w:pPr>
              <w:jc w:val="both"/>
              <w:rPr>
                <w:rFonts w:ascii="Times New Roman" w:hAnsi="Times New Roman" w:cs="Times New Roman"/>
                <w:sz w:val="20"/>
                <w:szCs w:val="20"/>
              </w:rPr>
            </w:pPr>
            <w:r w:rsidRPr="00AF7F19">
              <w:rPr>
                <w:rFonts w:ascii="Times New Roman" w:hAnsi="Times New Roman" w:cs="Times New Roman"/>
                <w:sz w:val="20"/>
              </w:rPr>
              <w:t>Е.О. Смирнова, С.Ю. Мещерякова, Т.В. Ермолова. «Познавательное развитие</w:t>
            </w:r>
            <w:r>
              <w:rPr>
                <w:rFonts w:ascii="Times New Roman" w:hAnsi="Times New Roman" w:cs="Times New Roman"/>
                <w:sz w:val="20"/>
              </w:rPr>
              <w:t xml:space="preserve"> детей</w:t>
            </w:r>
            <w:r w:rsidRPr="00AF7F19">
              <w:rPr>
                <w:rFonts w:ascii="Times New Roman" w:hAnsi="Times New Roman" w:cs="Times New Roman"/>
                <w:sz w:val="20"/>
              </w:rPr>
              <w:t xml:space="preserve">» М.: «Русское слово», 2019, с. 22-24; 26-27; 31-32; 34-37; 38-39; 45-47; 50-53; 60-61; 66-68 </w:t>
            </w:r>
          </w:p>
        </w:tc>
      </w:tr>
      <w:tr w:rsidR="004458B7" w:rsidTr="00375D50">
        <w:tc>
          <w:tcPr>
            <w:tcW w:w="1696" w:type="dxa"/>
            <w:tcBorders>
              <w:top w:val="single" w:sz="4" w:space="0" w:color="auto"/>
              <w:right w:val="single" w:sz="4" w:space="0" w:color="auto"/>
            </w:tcBorders>
          </w:tcPr>
          <w:p w:rsidR="004458B7" w:rsidRPr="00AF7F19" w:rsidRDefault="004458B7" w:rsidP="0035012A">
            <w:pPr>
              <w:jc w:val="both"/>
              <w:rPr>
                <w:rFonts w:ascii="Times New Roman" w:hAnsi="Times New Roman" w:cs="Times New Roman"/>
                <w:sz w:val="20"/>
                <w:szCs w:val="20"/>
              </w:rPr>
            </w:pPr>
            <w:r w:rsidRPr="00AF7F19">
              <w:rPr>
                <w:rStyle w:val="ae"/>
                <w:rFonts w:ascii="Times New Roman" w:hAnsi="Times New Roman" w:cs="Times New Roman"/>
                <w:b w:val="0"/>
                <w:sz w:val="20"/>
                <w:szCs w:val="20"/>
              </w:rPr>
              <w:t>И</w:t>
            </w:r>
            <w:r w:rsidRPr="00AF7F19">
              <w:rPr>
                <w:rFonts w:ascii="Times New Roman" w:hAnsi="Times New Roman" w:cs="Times New Roman"/>
                <w:sz w:val="20"/>
                <w:szCs w:val="20"/>
              </w:rPr>
              <w:t>сследование объектов живой и неживой природы, экспериментирование</w:t>
            </w:r>
          </w:p>
        </w:tc>
        <w:tc>
          <w:tcPr>
            <w:tcW w:w="567" w:type="dxa"/>
            <w:tcBorders>
              <w:top w:val="single" w:sz="4" w:space="0" w:color="auto"/>
              <w:left w:val="single" w:sz="4" w:space="0" w:color="auto"/>
              <w:right w:val="single" w:sz="4" w:space="0" w:color="auto"/>
            </w:tcBorders>
          </w:tcPr>
          <w:p w:rsidR="004458B7" w:rsidRPr="008C25C7" w:rsidRDefault="004458B7" w:rsidP="0035012A">
            <w:pPr>
              <w:jc w:val="center"/>
              <w:rPr>
                <w:rFonts w:ascii="Times New Roman" w:hAnsi="Times New Roman" w:cs="Times New Roman"/>
                <w:sz w:val="20"/>
                <w:szCs w:val="20"/>
              </w:rPr>
            </w:pPr>
            <w:r>
              <w:rPr>
                <w:rFonts w:ascii="Times New Roman" w:hAnsi="Times New Roman" w:cs="Times New Roman"/>
                <w:sz w:val="20"/>
                <w:szCs w:val="20"/>
              </w:rPr>
              <w:t>0,25</w:t>
            </w:r>
          </w:p>
        </w:tc>
        <w:tc>
          <w:tcPr>
            <w:tcW w:w="567" w:type="dxa"/>
            <w:tcBorders>
              <w:top w:val="single" w:sz="4" w:space="0" w:color="auto"/>
              <w:left w:val="single" w:sz="4" w:space="0" w:color="auto"/>
              <w:right w:val="single" w:sz="4" w:space="0" w:color="auto"/>
            </w:tcBorders>
          </w:tcPr>
          <w:p w:rsidR="004458B7" w:rsidRPr="008C25C7" w:rsidRDefault="004458B7" w:rsidP="0035012A">
            <w:pPr>
              <w:jc w:val="center"/>
              <w:rPr>
                <w:rFonts w:ascii="Times New Roman" w:hAnsi="Times New Roman" w:cs="Times New Roman"/>
                <w:sz w:val="20"/>
                <w:szCs w:val="20"/>
              </w:rPr>
            </w:pPr>
            <w:r>
              <w:rPr>
                <w:rFonts w:ascii="Times New Roman" w:hAnsi="Times New Roman" w:cs="Times New Roman"/>
                <w:sz w:val="20"/>
                <w:szCs w:val="20"/>
              </w:rPr>
              <w:t>9</w:t>
            </w:r>
          </w:p>
        </w:tc>
        <w:tc>
          <w:tcPr>
            <w:tcW w:w="4111" w:type="dxa"/>
            <w:vMerge/>
            <w:tcBorders>
              <w:left w:val="single" w:sz="4" w:space="0" w:color="auto"/>
            </w:tcBorders>
          </w:tcPr>
          <w:p w:rsidR="004458B7" w:rsidRPr="008C25C7" w:rsidRDefault="004458B7" w:rsidP="0035012A">
            <w:pPr>
              <w:jc w:val="both"/>
              <w:rPr>
                <w:rFonts w:ascii="Times New Roman" w:hAnsi="Times New Roman" w:cs="Times New Roman"/>
                <w:sz w:val="20"/>
                <w:szCs w:val="20"/>
              </w:rPr>
            </w:pPr>
          </w:p>
        </w:tc>
        <w:tc>
          <w:tcPr>
            <w:tcW w:w="3402" w:type="dxa"/>
            <w:vMerge/>
          </w:tcPr>
          <w:p w:rsidR="004458B7" w:rsidRPr="008C25C7" w:rsidRDefault="004458B7" w:rsidP="0035012A">
            <w:pPr>
              <w:jc w:val="both"/>
              <w:rPr>
                <w:rFonts w:ascii="Times New Roman" w:hAnsi="Times New Roman" w:cs="Times New Roman"/>
                <w:sz w:val="20"/>
                <w:szCs w:val="20"/>
              </w:rPr>
            </w:pPr>
          </w:p>
        </w:tc>
      </w:tr>
    </w:tbl>
    <w:p w:rsidR="004458B7" w:rsidRPr="00230100" w:rsidRDefault="004458B7" w:rsidP="0035012A">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lastRenderedPageBreak/>
        <w:t>Содержание образовательной деятельности «</w:t>
      </w:r>
      <w:r>
        <w:rPr>
          <w:rFonts w:ascii="Times New Roman" w:hAnsi="Times New Roman" w:cs="Times New Roman"/>
          <w:b/>
          <w:sz w:val="24"/>
          <w:szCs w:val="24"/>
        </w:rPr>
        <w:t>Речевое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239" w:type="dxa"/>
        <w:tblLayout w:type="fixed"/>
        <w:tblLook w:val="04A0" w:firstRow="1" w:lastRow="0" w:firstColumn="1" w:lastColumn="0" w:noHBand="0" w:noVBand="1"/>
      </w:tblPr>
      <w:tblGrid>
        <w:gridCol w:w="846"/>
        <w:gridCol w:w="496"/>
        <w:gridCol w:w="498"/>
        <w:gridCol w:w="3118"/>
        <w:gridCol w:w="2521"/>
        <w:gridCol w:w="1305"/>
        <w:gridCol w:w="1446"/>
        <w:gridCol w:w="9"/>
      </w:tblGrid>
      <w:tr w:rsidR="004458B7" w:rsidRPr="00C30683" w:rsidTr="004B21D2">
        <w:tc>
          <w:tcPr>
            <w:tcW w:w="846" w:type="dxa"/>
            <w:vMerge w:val="restart"/>
            <w:tcBorders>
              <w:right w:val="single" w:sz="4" w:space="0" w:color="auto"/>
            </w:tcBorders>
            <w:vAlign w:val="center"/>
          </w:tcPr>
          <w:p w:rsidR="004458B7" w:rsidRPr="00C30683" w:rsidRDefault="004458B7" w:rsidP="0035012A">
            <w:pPr>
              <w:jc w:val="center"/>
              <w:rPr>
                <w:rFonts w:ascii="Times New Roman" w:hAnsi="Times New Roman" w:cs="Times New Roman"/>
                <w:b/>
                <w:sz w:val="20"/>
                <w:szCs w:val="20"/>
              </w:rPr>
            </w:pPr>
            <w:r w:rsidRPr="00C30683">
              <w:rPr>
                <w:rFonts w:ascii="Times New Roman" w:hAnsi="Times New Roman" w:cs="Times New Roman"/>
                <w:b/>
                <w:sz w:val="20"/>
                <w:szCs w:val="20"/>
              </w:rPr>
              <w:t>Раздел ОО</w:t>
            </w:r>
          </w:p>
        </w:tc>
        <w:tc>
          <w:tcPr>
            <w:tcW w:w="994" w:type="dxa"/>
            <w:gridSpan w:val="2"/>
            <w:tcBorders>
              <w:left w:val="single" w:sz="4" w:space="0" w:color="auto"/>
              <w:right w:val="single" w:sz="4" w:space="0" w:color="auto"/>
            </w:tcBorders>
          </w:tcPr>
          <w:p w:rsidR="004458B7" w:rsidRPr="00375D50" w:rsidRDefault="004458B7" w:rsidP="00375D50">
            <w:pPr>
              <w:ind w:left="-108" w:right="-103"/>
              <w:jc w:val="center"/>
              <w:rPr>
                <w:rFonts w:ascii="Times New Roman" w:hAnsi="Times New Roman" w:cs="Times New Roman"/>
                <w:b/>
                <w:color w:val="000000" w:themeColor="text1"/>
                <w:sz w:val="18"/>
                <w:szCs w:val="20"/>
              </w:rPr>
            </w:pPr>
            <w:r w:rsidRPr="00375D50">
              <w:rPr>
                <w:rFonts w:ascii="Times New Roman" w:hAnsi="Times New Roman" w:cs="Times New Roman"/>
                <w:b/>
                <w:color w:val="000000" w:themeColor="text1"/>
                <w:sz w:val="18"/>
                <w:szCs w:val="20"/>
              </w:rPr>
              <w:t>К-во ОС по уч. плану</w:t>
            </w:r>
          </w:p>
        </w:tc>
        <w:tc>
          <w:tcPr>
            <w:tcW w:w="3118" w:type="dxa"/>
            <w:vMerge w:val="restart"/>
            <w:tcBorders>
              <w:left w:val="single" w:sz="4" w:space="0" w:color="auto"/>
            </w:tcBorders>
            <w:vAlign w:val="center"/>
          </w:tcPr>
          <w:p w:rsidR="004458B7" w:rsidRPr="00C30683" w:rsidRDefault="004458B7" w:rsidP="0035012A">
            <w:pPr>
              <w:jc w:val="center"/>
              <w:rPr>
                <w:rFonts w:ascii="Times New Roman" w:hAnsi="Times New Roman" w:cs="Times New Roman"/>
                <w:b/>
                <w:sz w:val="20"/>
                <w:szCs w:val="20"/>
              </w:rPr>
            </w:pPr>
            <w:r w:rsidRPr="00C30683">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5281" w:type="dxa"/>
            <w:gridSpan w:val="4"/>
            <w:vMerge w:val="restart"/>
            <w:vAlign w:val="center"/>
          </w:tcPr>
          <w:p w:rsidR="004458B7" w:rsidRPr="00C30683" w:rsidRDefault="004458B7" w:rsidP="0035012A">
            <w:pPr>
              <w:jc w:val="center"/>
              <w:rPr>
                <w:rFonts w:ascii="Times New Roman" w:hAnsi="Times New Roman" w:cs="Times New Roman"/>
                <w:b/>
                <w:sz w:val="20"/>
                <w:szCs w:val="20"/>
              </w:rPr>
            </w:pPr>
            <w:r w:rsidRPr="00C30683">
              <w:rPr>
                <w:rFonts w:ascii="Times New Roman" w:hAnsi="Times New Roman" w:cs="Times New Roman"/>
                <w:b/>
                <w:sz w:val="20"/>
                <w:szCs w:val="20"/>
              </w:rPr>
              <w:t>В ходе режимных моментов</w:t>
            </w:r>
          </w:p>
        </w:tc>
      </w:tr>
      <w:tr w:rsidR="004458B7" w:rsidRPr="00C30683" w:rsidTr="004B21D2">
        <w:tc>
          <w:tcPr>
            <w:tcW w:w="846" w:type="dxa"/>
            <w:vMerge/>
            <w:tcBorders>
              <w:right w:val="single" w:sz="4" w:space="0" w:color="auto"/>
            </w:tcBorders>
            <w:vAlign w:val="center"/>
          </w:tcPr>
          <w:p w:rsidR="004458B7" w:rsidRPr="00C30683" w:rsidRDefault="004458B7" w:rsidP="0035012A">
            <w:pPr>
              <w:jc w:val="center"/>
              <w:rPr>
                <w:rFonts w:ascii="Times New Roman" w:hAnsi="Times New Roman" w:cs="Times New Roman"/>
                <w:b/>
                <w:sz w:val="20"/>
                <w:szCs w:val="20"/>
              </w:rPr>
            </w:pPr>
          </w:p>
        </w:tc>
        <w:tc>
          <w:tcPr>
            <w:tcW w:w="496" w:type="dxa"/>
            <w:tcBorders>
              <w:left w:val="single" w:sz="4" w:space="0" w:color="auto"/>
              <w:right w:val="single" w:sz="4" w:space="0" w:color="auto"/>
            </w:tcBorders>
          </w:tcPr>
          <w:p w:rsidR="004458B7" w:rsidRPr="00284558" w:rsidRDefault="004458B7" w:rsidP="00375D50">
            <w:pPr>
              <w:ind w:left="-108" w:right="-173"/>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498" w:type="dxa"/>
            <w:tcBorders>
              <w:left w:val="single" w:sz="4" w:space="0" w:color="auto"/>
              <w:right w:val="single" w:sz="4" w:space="0" w:color="auto"/>
            </w:tcBorders>
          </w:tcPr>
          <w:p w:rsidR="004458B7" w:rsidRPr="00284558" w:rsidRDefault="004458B7" w:rsidP="00375D50">
            <w:pPr>
              <w:ind w:left="-108" w:right="-173"/>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год</w:t>
            </w:r>
          </w:p>
        </w:tc>
        <w:tc>
          <w:tcPr>
            <w:tcW w:w="3118" w:type="dxa"/>
            <w:vMerge/>
            <w:tcBorders>
              <w:left w:val="single" w:sz="4" w:space="0" w:color="auto"/>
            </w:tcBorders>
            <w:vAlign w:val="center"/>
          </w:tcPr>
          <w:p w:rsidR="004458B7" w:rsidRPr="00C30683" w:rsidRDefault="004458B7" w:rsidP="0035012A">
            <w:pPr>
              <w:jc w:val="center"/>
              <w:rPr>
                <w:rFonts w:ascii="Times New Roman" w:hAnsi="Times New Roman" w:cs="Times New Roman"/>
                <w:b/>
                <w:sz w:val="20"/>
                <w:szCs w:val="20"/>
              </w:rPr>
            </w:pPr>
          </w:p>
        </w:tc>
        <w:tc>
          <w:tcPr>
            <w:tcW w:w="5281" w:type="dxa"/>
            <w:gridSpan w:val="4"/>
            <w:vMerge/>
            <w:vAlign w:val="center"/>
          </w:tcPr>
          <w:p w:rsidR="004458B7" w:rsidRPr="00C30683" w:rsidRDefault="004458B7" w:rsidP="0035012A">
            <w:pPr>
              <w:jc w:val="center"/>
              <w:rPr>
                <w:rFonts w:ascii="Times New Roman" w:hAnsi="Times New Roman" w:cs="Times New Roman"/>
                <w:b/>
                <w:sz w:val="20"/>
                <w:szCs w:val="20"/>
              </w:rPr>
            </w:pPr>
          </w:p>
        </w:tc>
      </w:tr>
      <w:tr w:rsidR="004458B7" w:rsidRPr="00C30683" w:rsidTr="004B21D2">
        <w:tc>
          <w:tcPr>
            <w:tcW w:w="10239" w:type="dxa"/>
            <w:gridSpan w:val="8"/>
          </w:tcPr>
          <w:p w:rsidR="004458B7" w:rsidRPr="00C30683" w:rsidRDefault="004458B7" w:rsidP="0035012A">
            <w:pPr>
              <w:jc w:val="center"/>
              <w:rPr>
                <w:rFonts w:ascii="Times New Roman" w:hAnsi="Times New Roman" w:cs="Times New Roman"/>
                <w:sz w:val="20"/>
                <w:szCs w:val="20"/>
              </w:rPr>
            </w:pPr>
            <w:r w:rsidRPr="00C30683">
              <w:rPr>
                <w:rFonts w:ascii="Times New Roman" w:hAnsi="Times New Roman" w:cs="Times New Roman"/>
                <w:b/>
                <w:sz w:val="20"/>
                <w:szCs w:val="20"/>
              </w:rPr>
              <w:t>Группа раннего возраста (1,6-2 года)</w:t>
            </w:r>
          </w:p>
        </w:tc>
      </w:tr>
      <w:tr w:rsidR="00B23B8D" w:rsidRPr="00C30683" w:rsidTr="004B21D2">
        <w:trPr>
          <w:trHeight w:val="273"/>
        </w:trPr>
        <w:tc>
          <w:tcPr>
            <w:tcW w:w="846" w:type="dxa"/>
            <w:tcBorders>
              <w:right w:val="single" w:sz="4" w:space="0" w:color="auto"/>
            </w:tcBorders>
          </w:tcPr>
          <w:p w:rsidR="00B23B8D" w:rsidRPr="00AF7F19" w:rsidRDefault="00B23B8D" w:rsidP="0035012A">
            <w:pPr>
              <w:jc w:val="both"/>
              <w:rPr>
                <w:rFonts w:ascii="Times New Roman" w:hAnsi="Times New Roman" w:cs="Times New Roman"/>
                <w:sz w:val="20"/>
                <w:szCs w:val="20"/>
              </w:rPr>
            </w:pPr>
            <w:r w:rsidRPr="00AF7F19">
              <w:rPr>
                <w:rFonts w:ascii="Times New Roman" w:hAnsi="Times New Roman" w:cs="Times New Roman"/>
                <w:sz w:val="20"/>
                <w:szCs w:val="20"/>
              </w:rPr>
              <w:t>Развитие речи</w:t>
            </w:r>
          </w:p>
        </w:tc>
        <w:tc>
          <w:tcPr>
            <w:tcW w:w="496" w:type="dxa"/>
            <w:tcBorders>
              <w:left w:val="single" w:sz="4" w:space="0" w:color="auto"/>
              <w:right w:val="single" w:sz="4" w:space="0" w:color="auto"/>
            </w:tcBorders>
          </w:tcPr>
          <w:p w:rsidR="00B23B8D" w:rsidRPr="00AF7F19" w:rsidRDefault="00B23B8D" w:rsidP="0035012A">
            <w:pPr>
              <w:jc w:val="center"/>
              <w:rPr>
                <w:rFonts w:ascii="Times New Roman" w:hAnsi="Times New Roman" w:cs="Times New Roman"/>
                <w:sz w:val="20"/>
                <w:szCs w:val="20"/>
              </w:rPr>
            </w:pPr>
            <w:r w:rsidRPr="00AF7F19">
              <w:rPr>
                <w:rFonts w:ascii="Times New Roman" w:hAnsi="Times New Roman" w:cs="Times New Roman"/>
                <w:sz w:val="20"/>
                <w:szCs w:val="20"/>
              </w:rPr>
              <w:t>1</w:t>
            </w:r>
          </w:p>
        </w:tc>
        <w:tc>
          <w:tcPr>
            <w:tcW w:w="498" w:type="dxa"/>
            <w:tcBorders>
              <w:right w:val="single" w:sz="4" w:space="0" w:color="auto"/>
            </w:tcBorders>
          </w:tcPr>
          <w:p w:rsidR="00B23B8D" w:rsidRPr="00AF7F19" w:rsidRDefault="00B23B8D" w:rsidP="0035012A">
            <w:pPr>
              <w:jc w:val="center"/>
              <w:rPr>
                <w:rFonts w:ascii="Times New Roman" w:hAnsi="Times New Roman" w:cs="Times New Roman"/>
                <w:sz w:val="20"/>
                <w:szCs w:val="20"/>
              </w:rPr>
            </w:pPr>
            <w:r w:rsidRPr="00AF7F19">
              <w:rPr>
                <w:rFonts w:ascii="Times New Roman" w:hAnsi="Times New Roman" w:cs="Times New Roman"/>
                <w:sz w:val="20"/>
                <w:szCs w:val="20"/>
              </w:rPr>
              <w:t>36</w:t>
            </w:r>
          </w:p>
        </w:tc>
        <w:tc>
          <w:tcPr>
            <w:tcW w:w="5639" w:type="dxa"/>
            <w:gridSpan w:val="2"/>
            <w:tcBorders>
              <w:left w:val="single" w:sz="4" w:space="0" w:color="auto"/>
            </w:tcBorders>
          </w:tcPr>
          <w:p w:rsidR="00B23B8D" w:rsidRPr="00AF7F19" w:rsidRDefault="00B23B8D" w:rsidP="0035012A">
            <w:pPr>
              <w:jc w:val="both"/>
              <w:rPr>
                <w:rFonts w:ascii="Times New Roman" w:hAnsi="Times New Roman" w:cs="Times New Roman"/>
                <w:b/>
                <w:sz w:val="20"/>
              </w:rPr>
            </w:pPr>
            <w:r w:rsidRPr="00AF7F19">
              <w:rPr>
                <w:rFonts w:ascii="Times New Roman" w:hAnsi="Times New Roman" w:cs="Times New Roman"/>
                <w:b/>
                <w:sz w:val="20"/>
              </w:rPr>
              <w:t>Е.О. Смирнова, Л.Н. Галигузова, С.Ю. Мещерякова. Методические материалы к КОП для детей раннего возраста «Первые шаги» 1 ч. – М.: «Русское слово», 2016</w:t>
            </w:r>
          </w:p>
          <w:p w:rsidR="00B23B8D" w:rsidRPr="00AF7F19" w:rsidRDefault="00B23B8D" w:rsidP="0035012A">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Сентябрь</w:t>
            </w:r>
            <w:r w:rsidR="0003438A" w:rsidRPr="00AF7F19">
              <w:rPr>
                <w:rFonts w:ascii="Times New Roman" w:eastAsia="Times New Roman" w:hAnsi="Times New Roman" w:cs="Times New Roman"/>
                <w:b/>
                <w:sz w:val="20"/>
                <w:szCs w:val="20"/>
              </w:rPr>
              <w:t xml:space="preserve">: </w:t>
            </w:r>
            <w:r w:rsidRPr="00AF7F19">
              <w:rPr>
                <w:rFonts w:ascii="Times New Roman" w:eastAsia="Times New Roman" w:hAnsi="Times New Roman" w:cs="Times New Roman"/>
                <w:sz w:val="20"/>
                <w:szCs w:val="20"/>
              </w:rPr>
              <w:t xml:space="preserve">1 </w:t>
            </w:r>
            <w:r w:rsidR="006863BB" w:rsidRPr="00AF7F19">
              <w:rPr>
                <w:rFonts w:ascii="Times New Roman" w:eastAsia="Times New Roman" w:hAnsi="Times New Roman" w:cs="Times New Roman"/>
                <w:sz w:val="20"/>
                <w:szCs w:val="20"/>
              </w:rPr>
              <w:t>- 1с. 85</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 xml:space="preserve">2 </w:t>
            </w:r>
            <w:r w:rsidR="006863BB" w:rsidRPr="00AF7F19">
              <w:rPr>
                <w:rFonts w:ascii="Times New Roman" w:eastAsia="Times New Roman" w:hAnsi="Times New Roman" w:cs="Times New Roman"/>
                <w:sz w:val="20"/>
                <w:szCs w:val="20"/>
              </w:rPr>
              <w:t>– 3 с. 86</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3</w:t>
            </w:r>
            <w:r w:rsidR="006863BB"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 xml:space="preserve"> </w:t>
            </w:r>
            <w:r w:rsidR="006863BB" w:rsidRPr="00AF7F19">
              <w:rPr>
                <w:rFonts w:ascii="Times New Roman" w:eastAsia="Times New Roman" w:hAnsi="Times New Roman" w:cs="Times New Roman"/>
                <w:sz w:val="20"/>
                <w:szCs w:val="20"/>
              </w:rPr>
              <w:t>5 с. 86</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 xml:space="preserve">4 </w:t>
            </w:r>
            <w:r w:rsidR="006863BB" w:rsidRPr="00AF7F19">
              <w:rPr>
                <w:rFonts w:ascii="Times New Roman" w:eastAsia="Times New Roman" w:hAnsi="Times New Roman" w:cs="Times New Roman"/>
                <w:sz w:val="20"/>
                <w:szCs w:val="20"/>
              </w:rPr>
              <w:t>– 8 с. 88</w:t>
            </w:r>
          </w:p>
          <w:p w:rsidR="00B23B8D" w:rsidRPr="00AF7F19" w:rsidRDefault="00B23B8D" w:rsidP="0035012A">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Октябрь</w:t>
            </w:r>
            <w:r w:rsidR="0003438A" w:rsidRPr="00AF7F19">
              <w:rPr>
                <w:rFonts w:ascii="Times New Roman" w:eastAsia="Times New Roman" w:hAnsi="Times New Roman" w:cs="Times New Roman"/>
                <w:b/>
                <w:sz w:val="20"/>
                <w:szCs w:val="20"/>
              </w:rPr>
              <w:t xml:space="preserve">: </w:t>
            </w:r>
            <w:r w:rsidRPr="00AF7F19">
              <w:rPr>
                <w:rFonts w:ascii="Times New Roman" w:eastAsia="Times New Roman" w:hAnsi="Times New Roman" w:cs="Times New Roman"/>
                <w:sz w:val="20"/>
                <w:szCs w:val="20"/>
              </w:rPr>
              <w:t>5</w:t>
            </w:r>
            <w:r w:rsidR="006863BB" w:rsidRPr="00AF7F19">
              <w:rPr>
                <w:rFonts w:ascii="Times New Roman" w:eastAsia="Times New Roman" w:hAnsi="Times New Roman" w:cs="Times New Roman"/>
                <w:sz w:val="20"/>
                <w:szCs w:val="20"/>
              </w:rPr>
              <w:t xml:space="preserve"> – 9 с. 89</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6</w:t>
            </w:r>
            <w:r w:rsidR="006863BB" w:rsidRPr="00AF7F19">
              <w:rPr>
                <w:rFonts w:ascii="Times New Roman" w:eastAsia="Times New Roman" w:hAnsi="Times New Roman" w:cs="Times New Roman"/>
                <w:sz w:val="20"/>
                <w:szCs w:val="20"/>
              </w:rPr>
              <w:t xml:space="preserve"> – 12 с. 90</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7</w:t>
            </w:r>
            <w:r w:rsidR="006863BB" w:rsidRPr="00AF7F19">
              <w:rPr>
                <w:rFonts w:ascii="Times New Roman" w:eastAsia="Times New Roman" w:hAnsi="Times New Roman" w:cs="Times New Roman"/>
                <w:sz w:val="20"/>
                <w:szCs w:val="20"/>
              </w:rPr>
              <w:t xml:space="preserve"> – 13 с. 91</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8</w:t>
            </w:r>
            <w:r w:rsidR="006863BB" w:rsidRPr="00AF7F19">
              <w:rPr>
                <w:rFonts w:ascii="Times New Roman" w:eastAsia="Times New Roman" w:hAnsi="Times New Roman" w:cs="Times New Roman"/>
                <w:sz w:val="20"/>
                <w:szCs w:val="20"/>
              </w:rPr>
              <w:t xml:space="preserve"> – 15 с. 92</w:t>
            </w:r>
          </w:p>
          <w:p w:rsidR="00B23B8D" w:rsidRPr="00AF7F19" w:rsidRDefault="00B23B8D" w:rsidP="0035012A">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Ноябрь</w:t>
            </w:r>
            <w:r w:rsidR="0003438A" w:rsidRPr="00AF7F19">
              <w:rPr>
                <w:rFonts w:ascii="Times New Roman" w:eastAsia="Times New Roman" w:hAnsi="Times New Roman" w:cs="Times New Roman"/>
                <w:b/>
                <w:sz w:val="20"/>
                <w:szCs w:val="20"/>
              </w:rPr>
              <w:t xml:space="preserve">: </w:t>
            </w:r>
            <w:r w:rsidRPr="00AF7F19">
              <w:rPr>
                <w:rFonts w:ascii="Times New Roman" w:eastAsia="Times New Roman" w:hAnsi="Times New Roman" w:cs="Times New Roman"/>
                <w:sz w:val="20"/>
                <w:szCs w:val="20"/>
              </w:rPr>
              <w:t>9</w:t>
            </w:r>
            <w:r w:rsidR="006863BB" w:rsidRPr="00AF7F19">
              <w:rPr>
                <w:rFonts w:ascii="Times New Roman" w:eastAsia="Times New Roman" w:hAnsi="Times New Roman" w:cs="Times New Roman"/>
                <w:sz w:val="20"/>
                <w:szCs w:val="20"/>
              </w:rPr>
              <w:t xml:space="preserve"> – 16 с. 92</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10</w:t>
            </w:r>
            <w:r w:rsidR="006863BB" w:rsidRPr="00AF7F19">
              <w:rPr>
                <w:rFonts w:ascii="Times New Roman" w:eastAsia="Times New Roman" w:hAnsi="Times New Roman" w:cs="Times New Roman"/>
                <w:sz w:val="20"/>
                <w:szCs w:val="20"/>
              </w:rPr>
              <w:t xml:space="preserve"> – 17 с. 92</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11</w:t>
            </w:r>
            <w:r w:rsidR="006863BB" w:rsidRPr="00AF7F19">
              <w:rPr>
                <w:rFonts w:ascii="Times New Roman" w:eastAsia="Times New Roman" w:hAnsi="Times New Roman" w:cs="Times New Roman"/>
                <w:sz w:val="20"/>
                <w:szCs w:val="20"/>
              </w:rPr>
              <w:t xml:space="preserve"> – 19 с. 93</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12</w:t>
            </w:r>
            <w:r w:rsidR="006863BB" w:rsidRPr="00AF7F19">
              <w:rPr>
                <w:rFonts w:ascii="Times New Roman" w:eastAsia="Times New Roman" w:hAnsi="Times New Roman" w:cs="Times New Roman"/>
                <w:sz w:val="20"/>
                <w:szCs w:val="20"/>
              </w:rPr>
              <w:t xml:space="preserve"> – 20 с. 94</w:t>
            </w:r>
          </w:p>
          <w:p w:rsidR="00B23B8D" w:rsidRPr="00AF7F19" w:rsidRDefault="00B23B8D" w:rsidP="0035012A">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Декабрь</w:t>
            </w:r>
            <w:r w:rsidR="0003438A" w:rsidRPr="00AF7F19">
              <w:rPr>
                <w:rFonts w:ascii="Times New Roman" w:eastAsia="Times New Roman" w:hAnsi="Times New Roman" w:cs="Times New Roman"/>
                <w:b/>
                <w:sz w:val="20"/>
                <w:szCs w:val="20"/>
              </w:rPr>
              <w:t xml:space="preserve">: </w:t>
            </w:r>
            <w:r w:rsidRPr="00AF7F19">
              <w:rPr>
                <w:rFonts w:ascii="Times New Roman" w:eastAsia="Times New Roman" w:hAnsi="Times New Roman" w:cs="Times New Roman"/>
                <w:sz w:val="20"/>
                <w:szCs w:val="20"/>
              </w:rPr>
              <w:t>13</w:t>
            </w:r>
            <w:r w:rsidR="006863BB" w:rsidRPr="00AF7F19">
              <w:rPr>
                <w:rFonts w:ascii="Times New Roman" w:eastAsia="Times New Roman" w:hAnsi="Times New Roman" w:cs="Times New Roman"/>
                <w:sz w:val="20"/>
                <w:szCs w:val="20"/>
              </w:rPr>
              <w:t xml:space="preserve"> – 23 с. 95</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14</w:t>
            </w:r>
            <w:r w:rsidR="006863BB" w:rsidRPr="00AF7F19">
              <w:rPr>
                <w:rFonts w:ascii="Times New Roman" w:eastAsia="Times New Roman" w:hAnsi="Times New Roman" w:cs="Times New Roman"/>
                <w:sz w:val="20"/>
                <w:szCs w:val="20"/>
              </w:rPr>
              <w:t xml:space="preserve"> – 24 с. 96</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15</w:t>
            </w:r>
            <w:r w:rsidR="006863BB" w:rsidRPr="00AF7F19">
              <w:rPr>
                <w:rFonts w:ascii="Times New Roman" w:eastAsia="Times New Roman" w:hAnsi="Times New Roman" w:cs="Times New Roman"/>
                <w:sz w:val="20"/>
                <w:szCs w:val="20"/>
              </w:rPr>
              <w:t xml:space="preserve"> – 25 с. 97</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16</w:t>
            </w:r>
            <w:r w:rsidR="006863BB" w:rsidRPr="00AF7F19">
              <w:rPr>
                <w:rFonts w:ascii="Times New Roman" w:eastAsia="Times New Roman" w:hAnsi="Times New Roman" w:cs="Times New Roman"/>
                <w:sz w:val="20"/>
                <w:szCs w:val="20"/>
              </w:rPr>
              <w:t xml:space="preserve"> – 29 с. 104</w:t>
            </w:r>
          </w:p>
          <w:p w:rsidR="00B23B8D" w:rsidRPr="00AF7F19" w:rsidRDefault="00B23B8D" w:rsidP="0035012A">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Январь</w:t>
            </w:r>
            <w:r w:rsidR="0003438A" w:rsidRPr="00AF7F19">
              <w:rPr>
                <w:rFonts w:ascii="Times New Roman" w:eastAsia="Times New Roman" w:hAnsi="Times New Roman" w:cs="Times New Roman"/>
                <w:b/>
                <w:sz w:val="20"/>
                <w:szCs w:val="20"/>
              </w:rPr>
              <w:t xml:space="preserve">: </w:t>
            </w:r>
            <w:r w:rsidRPr="00AF7F19">
              <w:rPr>
                <w:rFonts w:ascii="Times New Roman" w:eastAsia="Times New Roman" w:hAnsi="Times New Roman" w:cs="Times New Roman"/>
                <w:sz w:val="20"/>
                <w:szCs w:val="20"/>
              </w:rPr>
              <w:t>17</w:t>
            </w:r>
            <w:r w:rsidR="006863BB" w:rsidRPr="00AF7F19">
              <w:rPr>
                <w:rFonts w:ascii="Times New Roman" w:eastAsia="Times New Roman" w:hAnsi="Times New Roman" w:cs="Times New Roman"/>
                <w:sz w:val="20"/>
                <w:szCs w:val="20"/>
              </w:rPr>
              <w:t xml:space="preserve"> – 30 с. 105</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18</w:t>
            </w:r>
            <w:r w:rsidR="006863BB" w:rsidRPr="00AF7F19">
              <w:rPr>
                <w:rFonts w:ascii="Times New Roman" w:eastAsia="Times New Roman" w:hAnsi="Times New Roman" w:cs="Times New Roman"/>
                <w:sz w:val="20"/>
                <w:szCs w:val="20"/>
              </w:rPr>
              <w:t xml:space="preserve"> – 33 с. 107</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19</w:t>
            </w:r>
            <w:r w:rsidR="006863BB" w:rsidRPr="00AF7F19">
              <w:rPr>
                <w:rFonts w:ascii="Times New Roman" w:eastAsia="Times New Roman" w:hAnsi="Times New Roman" w:cs="Times New Roman"/>
                <w:sz w:val="20"/>
                <w:szCs w:val="20"/>
              </w:rPr>
              <w:t xml:space="preserve"> – 37 с. 109</w:t>
            </w:r>
            <w:r w:rsidR="0003438A" w:rsidRPr="00AF7F19">
              <w:rPr>
                <w:rFonts w:ascii="Times New Roman" w:eastAsia="Times New Roman" w:hAnsi="Times New Roman" w:cs="Times New Roman"/>
                <w:sz w:val="20"/>
                <w:szCs w:val="20"/>
              </w:rPr>
              <w:t xml:space="preserve">; </w:t>
            </w:r>
            <w:r w:rsidRPr="00AF7F19">
              <w:rPr>
                <w:rFonts w:ascii="Times New Roman" w:eastAsia="Times New Roman" w:hAnsi="Times New Roman" w:cs="Times New Roman"/>
                <w:sz w:val="20"/>
                <w:szCs w:val="20"/>
              </w:rPr>
              <w:t>20</w:t>
            </w:r>
            <w:r w:rsidR="006863BB" w:rsidRPr="00AF7F19">
              <w:rPr>
                <w:rFonts w:ascii="Times New Roman" w:eastAsia="Times New Roman" w:hAnsi="Times New Roman" w:cs="Times New Roman"/>
                <w:sz w:val="20"/>
                <w:szCs w:val="20"/>
              </w:rPr>
              <w:t xml:space="preserve"> – 38 с. 110</w:t>
            </w:r>
          </w:p>
          <w:p w:rsidR="00B23B8D" w:rsidRPr="00AF7F19" w:rsidRDefault="0003438A" w:rsidP="0035012A">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 xml:space="preserve">Февраль: </w:t>
            </w:r>
            <w:r w:rsidR="00B23B8D" w:rsidRPr="00AF7F19">
              <w:rPr>
                <w:rFonts w:ascii="Times New Roman" w:eastAsia="Times New Roman" w:hAnsi="Times New Roman" w:cs="Times New Roman"/>
                <w:sz w:val="20"/>
                <w:szCs w:val="20"/>
              </w:rPr>
              <w:t>21</w:t>
            </w:r>
            <w:r w:rsidR="006863BB" w:rsidRPr="00AF7F19">
              <w:rPr>
                <w:rFonts w:ascii="Times New Roman" w:eastAsia="Times New Roman" w:hAnsi="Times New Roman" w:cs="Times New Roman"/>
                <w:sz w:val="20"/>
                <w:szCs w:val="20"/>
              </w:rPr>
              <w:t xml:space="preserve"> – 39 с. 110</w:t>
            </w:r>
            <w:r w:rsidRPr="00AF7F19">
              <w:rPr>
                <w:rFonts w:ascii="Times New Roman" w:eastAsia="Times New Roman" w:hAnsi="Times New Roman" w:cs="Times New Roman"/>
                <w:sz w:val="20"/>
                <w:szCs w:val="20"/>
              </w:rPr>
              <w:t xml:space="preserve">; </w:t>
            </w:r>
            <w:r w:rsidR="00B23B8D" w:rsidRPr="00AF7F19">
              <w:rPr>
                <w:rFonts w:ascii="Times New Roman" w:eastAsia="Times New Roman" w:hAnsi="Times New Roman" w:cs="Times New Roman"/>
                <w:sz w:val="20"/>
                <w:szCs w:val="20"/>
              </w:rPr>
              <w:t>22</w:t>
            </w:r>
            <w:r w:rsidR="006863BB" w:rsidRPr="00AF7F19">
              <w:rPr>
                <w:rFonts w:ascii="Times New Roman" w:eastAsia="Times New Roman" w:hAnsi="Times New Roman" w:cs="Times New Roman"/>
                <w:sz w:val="20"/>
                <w:szCs w:val="20"/>
              </w:rPr>
              <w:t xml:space="preserve"> – 40 с. 111</w:t>
            </w:r>
            <w:r w:rsidRPr="00AF7F19">
              <w:rPr>
                <w:rFonts w:ascii="Times New Roman" w:eastAsia="Times New Roman" w:hAnsi="Times New Roman" w:cs="Times New Roman"/>
                <w:sz w:val="20"/>
                <w:szCs w:val="20"/>
              </w:rPr>
              <w:t xml:space="preserve">; </w:t>
            </w:r>
            <w:r w:rsidR="00B23B8D" w:rsidRPr="00AF7F19">
              <w:rPr>
                <w:rFonts w:ascii="Times New Roman" w:eastAsia="Times New Roman" w:hAnsi="Times New Roman" w:cs="Times New Roman"/>
                <w:sz w:val="20"/>
                <w:szCs w:val="20"/>
              </w:rPr>
              <w:t>23</w:t>
            </w:r>
            <w:r w:rsidR="006863BB" w:rsidRPr="00AF7F19">
              <w:rPr>
                <w:rFonts w:ascii="Times New Roman" w:eastAsia="Times New Roman" w:hAnsi="Times New Roman" w:cs="Times New Roman"/>
                <w:sz w:val="20"/>
                <w:szCs w:val="20"/>
              </w:rPr>
              <w:t xml:space="preserve"> – 42 с. 113</w:t>
            </w:r>
            <w:r w:rsidRPr="00AF7F19">
              <w:rPr>
                <w:rFonts w:ascii="Times New Roman" w:eastAsia="Times New Roman" w:hAnsi="Times New Roman" w:cs="Times New Roman"/>
                <w:sz w:val="20"/>
                <w:szCs w:val="20"/>
              </w:rPr>
              <w:t xml:space="preserve">; </w:t>
            </w:r>
            <w:r w:rsidR="00B23B8D" w:rsidRPr="00AF7F19">
              <w:rPr>
                <w:rFonts w:ascii="Times New Roman" w:eastAsia="Times New Roman" w:hAnsi="Times New Roman" w:cs="Times New Roman"/>
                <w:sz w:val="20"/>
                <w:szCs w:val="20"/>
              </w:rPr>
              <w:t>24</w:t>
            </w:r>
            <w:r w:rsidR="006863BB" w:rsidRPr="00AF7F19">
              <w:rPr>
                <w:rFonts w:ascii="Times New Roman" w:eastAsia="Times New Roman" w:hAnsi="Times New Roman" w:cs="Times New Roman"/>
                <w:sz w:val="20"/>
                <w:szCs w:val="20"/>
              </w:rPr>
              <w:t xml:space="preserve"> – 43 с. 114</w:t>
            </w:r>
          </w:p>
          <w:p w:rsidR="00B23B8D" w:rsidRPr="00AF7F19" w:rsidRDefault="0003438A" w:rsidP="0035012A">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 xml:space="preserve">Март: </w:t>
            </w:r>
            <w:r w:rsidR="00B23B8D" w:rsidRPr="00AF7F19">
              <w:rPr>
                <w:rFonts w:ascii="Times New Roman" w:eastAsia="Times New Roman" w:hAnsi="Times New Roman" w:cs="Times New Roman"/>
                <w:sz w:val="20"/>
                <w:szCs w:val="20"/>
              </w:rPr>
              <w:t>25</w:t>
            </w:r>
            <w:r w:rsidR="006863BB" w:rsidRPr="00AF7F19">
              <w:rPr>
                <w:rFonts w:ascii="Times New Roman" w:eastAsia="Times New Roman" w:hAnsi="Times New Roman" w:cs="Times New Roman"/>
                <w:sz w:val="20"/>
                <w:szCs w:val="20"/>
              </w:rPr>
              <w:t xml:space="preserve"> – 45 с. 115</w:t>
            </w:r>
            <w:r w:rsidRPr="00AF7F19">
              <w:rPr>
                <w:rFonts w:ascii="Times New Roman" w:eastAsia="Times New Roman" w:hAnsi="Times New Roman" w:cs="Times New Roman"/>
                <w:sz w:val="20"/>
                <w:szCs w:val="20"/>
              </w:rPr>
              <w:t xml:space="preserve">; </w:t>
            </w:r>
            <w:r w:rsidR="00B23B8D" w:rsidRPr="00AF7F19">
              <w:rPr>
                <w:rFonts w:ascii="Times New Roman" w:eastAsia="Times New Roman" w:hAnsi="Times New Roman" w:cs="Times New Roman"/>
                <w:sz w:val="20"/>
                <w:szCs w:val="20"/>
              </w:rPr>
              <w:t>26</w:t>
            </w:r>
            <w:r w:rsidR="006863BB" w:rsidRPr="00AF7F19">
              <w:rPr>
                <w:rFonts w:ascii="Times New Roman" w:eastAsia="Times New Roman" w:hAnsi="Times New Roman" w:cs="Times New Roman"/>
                <w:sz w:val="20"/>
                <w:szCs w:val="20"/>
              </w:rPr>
              <w:t xml:space="preserve"> – 46 с. 119</w:t>
            </w:r>
            <w:r w:rsidRPr="00AF7F19">
              <w:rPr>
                <w:rFonts w:ascii="Times New Roman" w:eastAsia="Times New Roman" w:hAnsi="Times New Roman" w:cs="Times New Roman"/>
                <w:sz w:val="20"/>
                <w:szCs w:val="20"/>
              </w:rPr>
              <w:t xml:space="preserve">; </w:t>
            </w:r>
            <w:r w:rsidR="00B23B8D" w:rsidRPr="00AF7F19">
              <w:rPr>
                <w:rFonts w:ascii="Times New Roman" w:eastAsia="Times New Roman" w:hAnsi="Times New Roman" w:cs="Times New Roman"/>
                <w:sz w:val="20"/>
                <w:szCs w:val="20"/>
              </w:rPr>
              <w:t>28</w:t>
            </w:r>
            <w:r w:rsidR="006863BB" w:rsidRPr="00AF7F19">
              <w:rPr>
                <w:rFonts w:ascii="Times New Roman" w:eastAsia="Times New Roman" w:hAnsi="Times New Roman" w:cs="Times New Roman"/>
                <w:sz w:val="20"/>
                <w:szCs w:val="20"/>
              </w:rPr>
              <w:t xml:space="preserve"> – 47 с. 120</w:t>
            </w:r>
            <w:r w:rsidRPr="00AF7F19">
              <w:rPr>
                <w:rFonts w:ascii="Times New Roman" w:eastAsia="Times New Roman" w:hAnsi="Times New Roman" w:cs="Times New Roman"/>
                <w:sz w:val="20"/>
                <w:szCs w:val="20"/>
              </w:rPr>
              <w:t xml:space="preserve">; </w:t>
            </w:r>
            <w:r w:rsidR="00B23B8D" w:rsidRPr="00AF7F19">
              <w:rPr>
                <w:rFonts w:ascii="Times New Roman" w:eastAsia="Times New Roman" w:hAnsi="Times New Roman" w:cs="Times New Roman"/>
                <w:sz w:val="20"/>
                <w:szCs w:val="20"/>
              </w:rPr>
              <w:t>28</w:t>
            </w:r>
            <w:r w:rsidR="006863BB" w:rsidRPr="00AF7F19">
              <w:rPr>
                <w:rFonts w:ascii="Times New Roman" w:eastAsia="Times New Roman" w:hAnsi="Times New Roman" w:cs="Times New Roman"/>
                <w:sz w:val="20"/>
                <w:szCs w:val="20"/>
              </w:rPr>
              <w:t xml:space="preserve"> – 48 с. 120</w:t>
            </w:r>
          </w:p>
          <w:p w:rsidR="00B23B8D" w:rsidRPr="00AF7F19" w:rsidRDefault="00B23B8D" w:rsidP="0035012A">
            <w:pPr>
              <w:jc w:val="both"/>
              <w:rPr>
                <w:rFonts w:ascii="Times New Roman" w:eastAsia="Times New Roman" w:hAnsi="Times New Roman" w:cs="Times New Roman"/>
                <w:sz w:val="20"/>
                <w:szCs w:val="20"/>
              </w:rPr>
            </w:pPr>
            <w:r w:rsidRPr="00AF7F19">
              <w:rPr>
                <w:rFonts w:ascii="Times New Roman" w:eastAsia="Times New Roman" w:hAnsi="Times New Roman" w:cs="Times New Roman"/>
                <w:b/>
                <w:sz w:val="20"/>
                <w:szCs w:val="20"/>
              </w:rPr>
              <w:t>Апрель</w:t>
            </w:r>
            <w:r w:rsidR="0003438A" w:rsidRPr="00AF7F19">
              <w:rPr>
                <w:rFonts w:ascii="Times New Roman" w:eastAsia="Times New Roman" w:hAnsi="Times New Roman" w:cs="Times New Roman"/>
                <w:b/>
                <w:sz w:val="20"/>
                <w:szCs w:val="20"/>
              </w:rPr>
              <w:t xml:space="preserve">: </w:t>
            </w:r>
            <w:r w:rsidRPr="00AF7F19">
              <w:rPr>
                <w:rFonts w:ascii="Times New Roman" w:eastAsia="Times New Roman" w:hAnsi="Times New Roman" w:cs="Times New Roman"/>
                <w:sz w:val="20"/>
                <w:szCs w:val="20"/>
              </w:rPr>
              <w:t>29</w:t>
            </w:r>
            <w:r w:rsidR="006863BB" w:rsidRPr="00AF7F19">
              <w:rPr>
                <w:rFonts w:ascii="Times New Roman" w:eastAsia="Times New Roman" w:hAnsi="Times New Roman" w:cs="Times New Roman"/>
                <w:sz w:val="20"/>
                <w:szCs w:val="20"/>
              </w:rPr>
              <w:t xml:space="preserve"> – 49 с. </w:t>
            </w:r>
            <w:r w:rsidR="0003438A" w:rsidRPr="00AF7F19">
              <w:rPr>
                <w:rFonts w:ascii="Times New Roman" w:eastAsia="Times New Roman" w:hAnsi="Times New Roman" w:cs="Times New Roman"/>
                <w:sz w:val="20"/>
                <w:szCs w:val="20"/>
              </w:rPr>
              <w:t xml:space="preserve">121; </w:t>
            </w:r>
            <w:r w:rsidRPr="00AF7F19">
              <w:rPr>
                <w:rFonts w:ascii="Times New Roman" w:eastAsia="Times New Roman" w:hAnsi="Times New Roman" w:cs="Times New Roman"/>
                <w:sz w:val="20"/>
                <w:szCs w:val="20"/>
              </w:rPr>
              <w:t>30</w:t>
            </w:r>
            <w:r w:rsidR="0003438A" w:rsidRPr="00AF7F19">
              <w:rPr>
                <w:rFonts w:ascii="Times New Roman" w:eastAsia="Times New Roman" w:hAnsi="Times New Roman" w:cs="Times New Roman"/>
                <w:sz w:val="20"/>
                <w:szCs w:val="20"/>
              </w:rPr>
              <w:t xml:space="preserve"> – 50 с. 121; </w:t>
            </w:r>
            <w:r w:rsidRPr="00AF7F19">
              <w:rPr>
                <w:rFonts w:ascii="Times New Roman" w:eastAsia="Times New Roman" w:hAnsi="Times New Roman" w:cs="Times New Roman"/>
                <w:sz w:val="20"/>
                <w:szCs w:val="20"/>
              </w:rPr>
              <w:t>31</w:t>
            </w:r>
            <w:r w:rsidR="0003438A" w:rsidRPr="00AF7F19">
              <w:rPr>
                <w:rFonts w:ascii="Times New Roman" w:eastAsia="Times New Roman" w:hAnsi="Times New Roman" w:cs="Times New Roman"/>
                <w:sz w:val="20"/>
                <w:szCs w:val="20"/>
              </w:rPr>
              <w:t xml:space="preserve"> – 51 с. 122; </w:t>
            </w:r>
            <w:r w:rsidRPr="00AF7F19">
              <w:rPr>
                <w:rFonts w:ascii="Times New Roman" w:eastAsia="Times New Roman" w:hAnsi="Times New Roman" w:cs="Times New Roman"/>
                <w:sz w:val="20"/>
                <w:szCs w:val="20"/>
              </w:rPr>
              <w:t>32</w:t>
            </w:r>
            <w:r w:rsidR="0003438A" w:rsidRPr="00AF7F19">
              <w:rPr>
                <w:rFonts w:ascii="Times New Roman" w:eastAsia="Times New Roman" w:hAnsi="Times New Roman" w:cs="Times New Roman"/>
                <w:sz w:val="20"/>
                <w:szCs w:val="20"/>
              </w:rPr>
              <w:t xml:space="preserve"> – 52 с. 122</w:t>
            </w:r>
          </w:p>
          <w:p w:rsidR="00B23B8D" w:rsidRPr="00AF7F19" w:rsidRDefault="00B23B8D" w:rsidP="0035012A">
            <w:pPr>
              <w:jc w:val="both"/>
              <w:rPr>
                <w:rFonts w:ascii="Times New Roman" w:hAnsi="Times New Roman" w:cs="Times New Roman"/>
                <w:b/>
                <w:sz w:val="20"/>
                <w:szCs w:val="20"/>
              </w:rPr>
            </w:pPr>
            <w:r w:rsidRPr="00AF7F19">
              <w:rPr>
                <w:rFonts w:ascii="Times New Roman" w:eastAsia="Times New Roman" w:hAnsi="Times New Roman" w:cs="Times New Roman"/>
                <w:b/>
                <w:sz w:val="20"/>
                <w:szCs w:val="20"/>
              </w:rPr>
              <w:t>Май</w:t>
            </w:r>
            <w:r w:rsidR="0003438A" w:rsidRPr="00AF7F19">
              <w:rPr>
                <w:rFonts w:ascii="Times New Roman" w:eastAsia="Times New Roman" w:hAnsi="Times New Roman" w:cs="Times New Roman"/>
                <w:b/>
                <w:sz w:val="20"/>
                <w:szCs w:val="20"/>
              </w:rPr>
              <w:t xml:space="preserve">: </w:t>
            </w:r>
            <w:r w:rsidRPr="00AF7F19">
              <w:rPr>
                <w:rFonts w:ascii="Times New Roman" w:hAnsi="Times New Roman" w:cs="Times New Roman"/>
                <w:sz w:val="20"/>
                <w:szCs w:val="20"/>
              </w:rPr>
              <w:t>33</w:t>
            </w:r>
            <w:r w:rsidR="0003438A" w:rsidRPr="00AF7F19">
              <w:rPr>
                <w:rFonts w:ascii="Times New Roman" w:hAnsi="Times New Roman" w:cs="Times New Roman"/>
                <w:sz w:val="20"/>
                <w:szCs w:val="20"/>
              </w:rPr>
              <w:t xml:space="preserve"> – 53 с. 123; </w:t>
            </w:r>
            <w:r w:rsidRPr="00AF7F19">
              <w:rPr>
                <w:rFonts w:ascii="Times New Roman" w:hAnsi="Times New Roman" w:cs="Times New Roman"/>
                <w:sz w:val="20"/>
                <w:szCs w:val="20"/>
              </w:rPr>
              <w:t>34</w:t>
            </w:r>
            <w:r w:rsidR="0003438A" w:rsidRPr="00AF7F19">
              <w:rPr>
                <w:rFonts w:ascii="Times New Roman" w:hAnsi="Times New Roman" w:cs="Times New Roman"/>
                <w:sz w:val="20"/>
                <w:szCs w:val="20"/>
              </w:rPr>
              <w:t xml:space="preserve"> – 54 с. 123; </w:t>
            </w:r>
            <w:r w:rsidRPr="00AF7F19">
              <w:rPr>
                <w:rFonts w:ascii="Times New Roman" w:hAnsi="Times New Roman" w:cs="Times New Roman"/>
                <w:sz w:val="20"/>
                <w:szCs w:val="20"/>
              </w:rPr>
              <w:t>35</w:t>
            </w:r>
            <w:r w:rsidR="0003438A" w:rsidRPr="00AF7F19">
              <w:rPr>
                <w:rFonts w:ascii="Times New Roman" w:hAnsi="Times New Roman" w:cs="Times New Roman"/>
                <w:sz w:val="20"/>
                <w:szCs w:val="20"/>
              </w:rPr>
              <w:t xml:space="preserve"> – 55 с. 124; </w:t>
            </w:r>
            <w:r w:rsidRPr="00AF7F19">
              <w:rPr>
                <w:rFonts w:ascii="Times New Roman" w:hAnsi="Times New Roman" w:cs="Times New Roman"/>
                <w:sz w:val="20"/>
                <w:szCs w:val="20"/>
              </w:rPr>
              <w:t>36</w:t>
            </w:r>
            <w:r w:rsidR="0003438A" w:rsidRPr="00AF7F19">
              <w:rPr>
                <w:rFonts w:ascii="Times New Roman" w:hAnsi="Times New Roman" w:cs="Times New Roman"/>
                <w:sz w:val="20"/>
                <w:szCs w:val="20"/>
              </w:rPr>
              <w:t xml:space="preserve"> – 41 с. 113</w:t>
            </w:r>
          </w:p>
        </w:tc>
        <w:tc>
          <w:tcPr>
            <w:tcW w:w="2760" w:type="dxa"/>
            <w:gridSpan w:val="3"/>
          </w:tcPr>
          <w:p w:rsidR="00B23B8D" w:rsidRPr="00AF7F19" w:rsidRDefault="00B23B8D" w:rsidP="0035012A">
            <w:pPr>
              <w:jc w:val="both"/>
              <w:rPr>
                <w:rFonts w:ascii="Times New Roman" w:hAnsi="Times New Roman" w:cs="Times New Roman"/>
                <w:sz w:val="20"/>
                <w:szCs w:val="20"/>
              </w:rPr>
            </w:pPr>
            <w:r w:rsidRPr="00AF7F19">
              <w:rPr>
                <w:rFonts w:ascii="Times New Roman" w:hAnsi="Times New Roman" w:cs="Times New Roman"/>
                <w:sz w:val="20"/>
                <w:szCs w:val="20"/>
              </w:rPr>
              <w:t>Погудкина И.С. Развивающие игры, упражнения, комплексные занятия для детей раннего возраста с 1 года до 3-х лет. – СПб: Детство-Пресс, 2017</w:t>
            </w:r>
          </w:p>
          <w:p w:rsidR="00B23B8D" w:rsidRPr="00AF7F19" w:rsidRDefault="00B23B8D" w:rsidP="0035012A">
            <w:pPr>
              <w:jc w:val="both"/>
              <w:rPr>
                <w:rFonts w:ascii="Times New Roman" w:hAnsi="Times New Roman" w:cs="Times New Roman"/>
                <w:sz w:val="20"/>
              </w:rPr>
            </w:pPr>
            <w:r w:rsidRPr="00AF7F19">
              <w:rPr>
                <w:rFonts w:ascii="Times New Roman" w:hAnsi="Times New Roman" w:cs="Times New Roman"/>
                <w:sz w:val="20"/>
              </w:rPr>
              <w:t>Е.О. Смирнова, Л.Н. Галигузова, С.Ю. Мещерякова. Методические материалы к КОП для детей раннего возраста «Первые шаги» 1 ч. – М.: «Русское слово», 2016, с. 85-124</w:t>
            </w:r>
          </w:p>
          <w:p w:rsidR="00AF7F19" w:rsidRPr="00AF7F19" w:rsidRDefault="00AF7F19" w:rsidP="0035012A">
            <w:pPr>
              <w:jc w:val="both"/>
              <w:rPr>
                <w:rFonts w:ascii="Times New Roman" w:hAnsi="Times New Roman" w:cs="Times New Roman"/>
                <w:sz w:val="20"/>
                <w:szCs w:val="20"/>
              </w:rPr>
            </w:pPr>
            <w:r w:rsidRPr="00AF7F19">
              <w:rPr>
                <w:rFonts w:ascii="Times New Roman" w:hAnsi="Times New Roman" w:cs="Times New Roman"/>
                <w:sz w:val="20"/>
              </w:rPr>
              <w:t>С.Ю. Мещерякова, Л.Н. Галигузова. «Речевое развитие детей» М.: «Русское слово», 2019, с. 32-75</w:t>
            </w:r>
          </w:p>
        </w:tc>
      </w:tr>
      <w:tr w:rsidR="004458B7" w:rsidRPr="00C30683" w:rsidTr="004B21D2">
        <w:trPr>
          <w:gridAfter w:val="1"/>
          <w:wAfter w:w="9" w:type="dxa"/>
        </w:trPr>
        <w:tc>
          <w:tcPr>
            <w:tcW w:w="846" w:type="dxa"/>
            <w:tcBorders>
              <w:right w:val="single" w:sz="4" w:space="0" w:color="auto"/>
            </w:tcBorders>
          </w:tcPr>
          <w:p w:rsidR="004458B7" w:rsidRPr="00225D22" w:rsidRDefault="004458B7" w:rsidP="0035012A">
            <w:pPr>
              <w:jc w:val="both"/>
              <w:rPr>
                <w:rFonts w:ascii="Times New Roman" w:hAnsi="Times New Roman" w:cs="Times New Roman"/>
                <w:sz w:val="20"/>
                <w:szCs w:val="20"/>
              </w:rPr>
            </w:pPr>
            <w:r w:rsidRPr="00225D22">
              <w:rPr>
                <w:rFonts w:ascii="Times New Roman" w:hAnsi="Times New Roman" w:cs="Times New Roman"/>
                <w:sz w:val="20"/>
                <w:szCs w:val="20"/>
              </w:rPr>
              <w:t>Чтение художественной литературы</w:t>
            </w:r>
          </w:p>
        </w:tc>
        <w:tc>
          <w:tcPr>
            <w:tcW w:w="496" w:type="dxa"/>
            <w:tcBorders>
              <w:left w:val="single" w:sz="4" w:space="0" w:color="auto"/>
              <w:right w:val="single" w:sz="4" w:space="0" w:color="auto"/>
            </w:tcBorders>
          </w:tcPr>
          <w:p w:rsidR="004458B7" w:rsidRPr="00225D22" w:rsidRDefault="004458B7" w:rsidP="0035012A">
            <w:pPr>
              <w:jc w:val="center"/>
              <w:rPr>
                <w:rFonts w:ascii="Times New Roman" w:hAnsi="Times New Roman" w:cs="Times New Roman"/>
                <w:sz w:val="20"/>
                <w:szCs w:val="20"/>
              </w:rPr>
            </w:pPr>
            <w:r w:rsidRPr="00225D22">
              <w:rPr>
                <w:rFonts w:ascii="Times New Roman" w:hAnsi="Times New Roman" w:cs="Times New Roman"/>
                <w:sz w:val="20"/>
                <w:szCs w:val="20"/>
              </w:rPr>
              <w:t>1</w:t>
            </w:r>
          </w:p>
        </w:tc>
        <w:tc>
          <w:tcPr>
            <w:tcW w:w="498" w:type="dxa"/>
            <w:tcBorders>
              <w:right w:val="single" w:sz="4" w:space="0" w:color="auto"/>
            </w:tcBorders>
          </w:tcPr>
          <w:p w:rsidR="004458B7" w:rsidRPr="00225D22" w:rsidRDefault="004458B7" w:rsidP="0035012A">
            <w:pPr>
              <w:jc w:val="center"/>
              <w:rPr>
                <w:rFonts w:ascii="Times New Roman" w:hAnsi="Times New Roman" w:cs="Times New Roman"/>
                <w:sz w:val="20"/>
                <w:szCs w:val="20"/>
              </w:rPr>
            </w:pPr>
            <w:r w:rsidRPr="00225D22">
              <w:rPr>
                <w:rFonts w:ascii="Times New Roman" w:hAnsi="Times New Roman" w:cs="Times New Roman"/>
                <w:sz w:val="20"/>
                <w:szCs w:val="20"/>
              </w:rPr>
              <w:t>36</w:t>
            </w:r>
          </w:p>
        </w:tc>
        <w:tc>
          <w:tcPr>
            <w:tcW w:w="6944" w:type="dxa"/>
            <w:gridSpan w:val="3"/>
            <w:tcBorders>
              <w:left w:val="single" w:sz="4" w:space="0" w:color="auto"/>
            </w:tcBorders>
          </w:tcPr>
          <w:p w:rsidR="0003438A" w:rsidRPr="00225D22" w:rsidRDefault="0003438A" w:rsidP="0035012A">
            <w:pPr>
              <w:jc w:val="both"/>
              <w:rPr>
                <w:rFonts w:ascii="Times New Roman" w:eastAsia="Times New Roman" w:hAnsi="Times New Roman" w:cs="Times New Roman"/>
                <w:sz w:val="20"/>
                <w:szCs w:val="20"/>
              </w:rPr>
            </w:pPr>
            <w:r w:rsidRPr="00225D22">
              <w:rPr>
                <w:rFonts w:ascii="Times New Roman" w:eastAsia="Times New Roman" w:hAnsi="Times New Roman" w:cs="Times New Roman"/>
                <w:b/>
                <w:sz w:val="20"/>
                <w:szCs w:val="20"/>
              </w:rPr>
              <w:t>Литвинова О.Э. Речевое развитие детей раннего возраста (2-3 года). Восприятие художественной литературы</w:t>
            </w:r>
            <w:r w:rsidRPr="00225D22">
              <w:rPr>
                <w:rFonts w:ascii="Times New Roman" w:eastAsia="Times New Roman" w:hAnsi="Times New Roman" w:cs="Times New Roman"/>
                <w:sz w:val="20"/>
                <w:szCs w:val="20"/>
              </w:rPr>
              <w:t xml:space="preserve">. Конспекты занятий. Ч. 2. ФГОС. - </w:t>
            </w:r>
            <w:r w:rsidRPr="00225D22">
              <w:rPr>
                <w:rFonts w:ascii="Times New Roman" w:hAnsi="Times New Roman" w:cs="Times New Roman"/>
                <w:bCs/>
                <w:sz w:val="20"/>
                <w:szCs w:val="20"/>
                <w:shd w:val="clear" w:color="auto" w:fill="FFFFFF"/>
              </w:rPr>
              <w:t xml:space="preserve">СПб: «Детство-Пресс», </w:t>
            </w:r>
            <w:r w:rsidRPr="00225D22">
              <w:rPr>
                <w:rFonts w:ascii="Times New Roman" w:eastAsia="Times New Roman" w:hAnsi="Times New Roman" w:cs="Times New Roman"/>
                <w:sz w:val="20"/>
                <w:szCs w:val="20"/>
              </w:rPr>
              <w:t>2018</w:t>
            </w:r>
          </w:p>
          <w:p w:rsidR="0003438A" w:rsidRPr="00225D22" w:rsidRDefault="0003438A" w:rsidP="0035012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Сентябрь </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1 «Обыгрывание потешки Чики-чики-чикалочка» стр.8</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2 «Заучивание потешки Чики-чики-чикалочка» стр.10</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3 Обыгрывание потешки «Бежала лесочком лиса с кузовочком» стр.13</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4 Инсценировка потешки «Бежала лесочком лиса с кузовочком» стр.17</w:t>
            </w:r>
          </w:p>
          <w:p w:rsidR="0003438A" w:rsidRPr="00225D22" w:rsidRDefault="0003438A" w:rsidP="0035012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Октябрь </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5 «Чтение потешки «Водичка, водичка» стр.21</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6 «Чтение и разучивание стихотворения А. Барто «Мячик» стр.24</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7 «Чтение стихотворения А. Барто «Зайка» стр.27</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8 «Разучивание стихотворения А. Барто «Лошадка» стр.31</w:t>
            </w:r>
          </w:p>
          <w:p w:rsidR="0003438A" w:rsidRPr="00225D22" w:rsidRDefault="0003438A" w:rsidP="0035012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Ноябрь </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9 «Разучивание стихотворения А. Барто «Мишка» стр.34</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10 «Разучивание стихотворения А. Барто «Бычок» стр.38</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11 «Разучивание стихотворения Г.Лагздынь «Петушок» стр.40</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12 «Чтение сказки Г.Балл «Желтячок» стр.44</w:t>
            </w:r>
          </w:p>
          <w:p w:rsidR="0003438A" w:rsidRPr="00225D22" w:rsidRDefault="0003438A" w:rsidP="0035012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Декабрь </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b/>
                <w:sz w:val="20"/>
                <w:szCs w:val="20"/>
              </w:rPr>
              <w:t>1</w:t>
            </w:r>
            <w:r w:rsidRPr="00225D22">
              <w:rPr>
                <w:rFonts w:ascii="Times New Roman" w:hAnsi="Times New Roman" w:cs="Times New Roman"/>
                <w:sz w:val="20"/>
                <w:szCs w:val="20"/>
              </w:rPr>
              <w:t>3 «Чтение сказки К. Чуковского «Цыпленок» стр.49</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14 «Чтение сказки Ч. Янчарского «В магазине игрушек» стр.52</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15 «Чтение сказки Ч. Янчарского «Друзья» стр.56</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16 «Чтение стихотворения А. Барто, «Девочка - ревушка» стр.59</w:t>
            </w:r>
          </w:p>
          <w:p w:rsidR="0003438A" w:rsidRPr="00225D22" w:rsidRDefault="0003438A" w:rsidP="0035012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Январь </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17 «Чтение стихотворения Т. Волгиной «В ясли Танечка идет» стр.64</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18 «Чтение отрывка из стихотворения Ю. Лермонтова «Казачья колыбельная» стр.68</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19 «Чтение стихотворения С. Капутикян «Все спят»» стр.71</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20 «Чтение польской песенки-потешки «Сапожник» стр.74</w:t>
            </w:r>
          </w:p>
          <w:p w:rsidR="0003438A" w:rsidRPr="00225D22" w:rsidRDefault="0003438A" w:rsidP="0035012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Февраль </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21 «Рассматривание иллюстраций к сказке Н.Павловой «Чьи башмаки?» стр .78</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22 «Чтение стихотворения Н. Саконской «Где мой пальчик» стр. 82</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23 «Чтение потешки «наша Маша маленька» стр. 85</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24 «Чтение стихотворения П. Воронько «Обновки» стр. 89</w:t>
            </w:r>
          </w:p>
          <w:p w:rsidR="0003438A" w:rsidRPr="00225D22" w:rsidRDefault="0003438A" w:rsidP="0035012A">
            <w:pPr>
              <w:jc w:val="both"/>
              <w:rPr>
                <w:rFonts w:ascii="Times New Roman" w:hAnsi="Times New Roman" w:cs="Times New Roman"/>
                <w:b/>
                <w:sz w:val="20"/>
                <w:szCs w:val="20"/>
              </w:rPr>
            </w:pPr>
            <w:r w:rsidRPr="00225D22">
              <w:rPr>
                <w:rFonts w:ascii="Times New Roman" w:hAnsi="Times New Roman" w:cs="Times New Roman"/>
                <w:b/>
                <w:sz w:val="20"/>
                <w:szCs w:val="20"/>
              </w:rPr>
              <w:lastRenderedPageBreak/>
              <w:t xml:space="preserve">Март </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25 «Чтение стихотворения В. Берестова «Котенок» стр. 93</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26 «Чтение Н. Пикулева «Надувала кошка шар» стр. 96</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27 «Чтение стихотворения А. Плещеева «Сельская песня» стр. 100</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28 «Рассматривание иллюстраций к книге Н. Павловой «На машине» стр. 104</w:t>
            </w:r>
          </w:p>
          <w:p w:rsidR="0003438A" w:rsidRPr="00225D22" w:rsidRDefault="0003438A" w:rsidP="0035012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Апрель </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29 «Чтение стихотворения А. Введенского «Мышка» стр. 108</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30 «Обыгрывание английской народной песни «Котауси и Мауси» стр. 111</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31 «Инсценировка английской народной песни «Котауси и Мауси» стр. 115</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32 «Чтение потешки «Кисонька – мурысонька» с рассматриванием иллюстраций Ю. Васнецова» стр. 118</w:t>
            </w:r>
          </w:p>
          <w:p w:rsidR="0003438A" w:rsidRPr="00225D22" w:rsidRDefault="0003438A" w:rsidP="0035012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Май  </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33 «Инсценировка потешки «Кисонька – мурысонька» стр. 122</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34 «Чтение сказки К. Чуковского «Путаница» стр. 125</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35 «Рассказывание сказки «Козлятки и волк» стр. 128</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sz w:val="20"/>
                <w:szCs w:val="20"/>
              </w:rPr>
              <w:t>36 «Инсценировка сказки «Козлятки и волк» стр. 130</w:t>
            </w:r>
          </w:p>
        </w:tc>
        <w:tc>
          <w:tcPr>
            <w:tcW w:w="1446" w:type="dxa"/>
          </w:tcPr>
          <w:p w:rsidR="004458B7" w:rsidRPr="00225D22" w:rsidRDefault="004458B7" w:rsidP="0035012A">
            <w:pPr>
              <w:jc w:val="both"/>
              <w:rPr>
                <w:rFonts w:ascii="Times New Roman" w:hAnsi="Times New Roman" w:cs="Times New Roman"/>
                <w:b/>
                <w:sz w:val="20"/>
                <w:szCs w:val="20"/>
              </w:rPr>
            </w:pPr>
            <w:r w:rsidRPr="00225D22">
              <w:rPr>
                <w:rFonts w:ascii="Times New Roman" w:eastAsia="Times New Roman" w:hAnsi="Times New Roman" w:cs="Times New Roman"/>
                <w:sz w:val="20"/>
                <w:szCs w:val="20"/>
              </w:rPr>
              <w:lastRenderedPageBreak/>
              <w:t xml:space="preserve">Литвинова О.Э. Речевое развитие детей раннего возраста (2-3 года). Восприятие художественной литературы. Конспекты занятий. Ч. 2. ФГОС. - </w:t>
            </w:r>
            <w:r w:rsidRPr="00225D22">
              <w:rPr>
                <w:rFonts w:ascii="Times New Roman" w:hAnsi="Times New Roman" w:cs="Times New Roman"/>
                <w:bCs/>
                <w:sz w:val="20"/>
                <w:szCs w:val="20"/>
                <w:shd w:val="clear" w:color="auto" w:fill="FFFFFF"/>
              </w:rPr>
              <w:t xml:space="preserve">СПб: «Детство-Пресс», </w:t>
            </w:r>
            <w:r w:rsidRPr="00225D22">
              <w:rPr>
                <w:rFonts w:ascii="Times New Roman" w:eastAsia="Times New Roman" w:hAnsi="Times New Roman" w:cs="Times New Roman"/>
                <w:sz w:val="20"/>
                <w:szCs w:val="20"/>
              </w:rPr>
              <w:t>2018</w:t>
            </w:r>
          </w:p>
        </w:tc>
      </w:tr>
    </w:tbl>
    <w:p w:rsidR="004458B7" w:rsidRPr="00230100" w:rsidRDefault="004458B7" w:rsidP="0035012A">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lastRenderedPageBreak/>
        <w:t>Содержание образовательной деятельности «</w:t>
      </w:r>
      <w:r>
        <w:rPr>
          <w:rFonts w:ascii="Times New Roman" w:hAnsi="Times New Roman" w:cs="Times New Roman"/>
          <w:b/>
          <w:sz w:val="24"/>
          <w:szCs w:val="24"/>
        </w:rPr>
        <w:t>Художественно-эстетическое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pPr w:leftFromText="180" w:rightFromText="180" w:vertAnchor="text" w:tblpY="1"/>
        <w:tblOverlap w:val="never"/>
        <w:tblW w:w="10201" w:type="dxa"/>
        <w:tblLayout w:type="fixed"/>
        <w:tblLook w:val="04A0" w:firstRow="1" w:lastRow="0" w:firstColumn="1" w:lastColumn="0" w:noHBand="0" w:noVBand="1"/>
      </w:tblPr>
      <w:tblGrid>
        <w:gridCol w:w="959"/>
        <w:gridCol w:w="567"/>
        <w:gridCol w:w="567"/>
        <w:gridCol w:w="3572"/>
        <w:gridCol w:w="2240"/>
        <w:gridCol w:w="2296"/>
      </w:tblGrid>
      <w:tr w:rsidR="00CC6EE3" w:rsidRPr="00284558" w:rsidTr="00001E19">
        <w:tc>
          <w:tcPr>
            <w:tcW w:w="959" w:type="dxa"/>
            <w:vMerge w:val="restart"/>
            <w:vAlign w:val="center"/>
          </w:tcPr>
          <w:p w:rsidR="00CC6EE3" w:rsidRPr="00284558" w:rsidRDefault="00CC6EE3" w:rsidP="00CC6EE3">
            <w:pPr>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Раздел ООП</w:t>
            </w:r>
          </w:p>
        </w:tc>
        <w:tc>
          <w:tcPr>
            <w:tcW w:w="1134" w:type="dxa"/>
            <w:gridSpan w:val="2"/>
          </w:tcPr>
          <w:p w:rsidR="00CC6EE3" w:rsidRPr="00375D50" w:rsidRDefault="00CC6EE3" w:rsidP="00CC6EE3">
            <w:pPr>
              <w:ind w:left="-108" w:right="-103"/>
              <w:jc w:val="center"/>
              <w:rPr>
                <w:rFonts w:ascii="Times New Roman" w:hAnsi="Times New Roman" w:cs="Times New Roman"/>
                <w:b/>
                <w:color w:val="000000" w:themeColor="text1"/>
                <w:sz w:val="18"/>
                <w:szCs w:val="20"/>
              </w:rPr>
            </w:pPr>
            <w:r w:rsidRPr="00375D50">
              <w:rPr>
                <w:rFonts w:ascii="Times New Roman" w:hAnsi="Times New Roman" w:cs="Times New Roman"/>
                <w:b/>
                <w:color w:val="000000" w:themeColor="text1"/>
                <w:sz w:val="18"/>
                <w:szCs w:val="20"/>
              </w:rPr>
              <w:t>К-во ОС по уч. плану</w:t>
            </w:r>
          </w:p>
        </w:tc>
        <w:tc>
          <w:tcPr>
            <w:tcW w:w="3572" w:type="dxa"/>
            <w:vMerge w:val="restart"/>
            <w:tcBorders>
              <w:right w:val="single" w:sz="4" w:space="0" w:color="auto"/>
            </w:tcBorders>
          </w:tcPr>
          <w:p w:rsidR="00CC6EE3" w:rsidRPr="00375D50" w:rsidRDefault="00CC6EE3" w:rsidP="00CC6EE3">
            <w:pPr>
              <w:ind w:left="-108" w:right="-103"/>
              <w:jc w:val="center"/>
              <w:rPr>
                <w:rFonts w:ascii="Times New Roman" w:hAnsi="Times New Roman" w:cs="Times New Roman"/>
                <w:b/>
                <w:color w:val="000000" w:themeColor="text1"/>
                <w:sz w:val="18"/>
                <w:szCs w:val="20"/>
              </w:rPr>
            </w:pPr>
            <w:r w:rsidRPr="00C30683">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4536" w:type="dxa"/>
            <w:gridSpan w:val="2"/>
            <w:vMerge w:val="restart"/>
            <w:tcBorders>
              <w:right w:val="single" w:sz="4" w:space="0" w:color="auto"/>
            </w:tcBorders>
            <w:vAlign w:val="center"/>
          </w:tcPr>
          <w:p w:rsidR="00CC6EE3" w:rsidRPr="00284558" w:rsidRDefault="00CC6EE3" w:rsidP="00CC6EE3">
            <w:pPr>
              <w:jc w:val="center"/>
              <w:rPr>
                <w:rFonts w:ascii="Times New Roman" w:hAnsi="Times New Roman" w:cs="Times New Roman"/>
                <w:b/>
                <w:color w:val="000000" w:themeColor="text1"/>
                <w:sz w:val="20"/>
                <w:szCs w:val="20"/>
              </w:rPr>
            </w:pPr>
            <w:r w:rsidRPr="00C30683">
              <w:rPr>
                <w:rFonts w:ascii="Times New Roman" w:hAnsi="Times New Roman" w:cs="Times New Roman"/>
                <w:b/>
                <w:sz w:val="20"/>
                <w:szCs w:val="20"/>
              </w:rPr>
              <w:t>В ходе режимных моментов</w:t>
            </w:r>
          </w:p>
        </w:tc>
      </w:tr>
      <w:tr w:rsidR="00CC6EE3" w:rsidRPr="00284558" w:rsidTr="004B21D2">
        <w:trPr>
          <w:trHeight w:val="140"/>
        </w:trPr>
        <w:tc>
          <w:tcPr>
            <w:tcW w:w="959" w:type="dxa"/>
            <w:vMerge/>
          </w:tcPr>
          <w:p w:rsidR="00CC6EE3" w:rsidRPr="00284558" w:rsidRDefault="00CC6EE3" w:rsidP="00CC6EE3">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CC6EE3" w:rsidRPr="00284558" w:rsidRDefault="00CC6EE3" w:rsidP="00CC6EE3">
            <w:pPr>
              <w:ind w:left="-108" w:right="-173"/>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567" w:type="dxa"/>
            <w:tcBorders>
              <w:left w:val="single" w:sz="4" w:space="0" w:color="auto"/>
              <w:right w:val="single" w:sz="4" w:space="0" w:color="auto"/>
            </w:tcBorders>
          </w:tcPr>
          <w:p w:rsidR="00CC6EE3" w:rsidRPr="00284558" w:rsidRDefault="00CC6EE3" w:rsidP="00CC6EE3">
            <w:pPr>
              <w:ind w:left="-108" w:right="-173"/>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3572" w:type="dxa"/>
            <w:vMerge/>
            <w:tcBorders>
              <w:left w:val="single" w:sz="4" w:space="0" w:color="auto"/>
              <w:right w:val="single" w:sz="4" w:space="0" w:color="auto"/>
            </w:tcBorders>
            <w:vAlign w:val="center"/>
          </w:tcPr>
          <w:p w:rsidR="00CC6EE3" w:rsidRPr="00284558" w:rsidRDefault="00CC6EE3" w:rsidP="00CC6EE3">
            <w:pPr>
              <w:jc w:val="center"/>
              <w:rPr>
                <w:rFonts w:ascii="Times New Roman" w:hAnsi="Times New Roman" w:cs="Times New Roman"/>
                <w:color w:val="000000" w:themeColor="text1"/>
                <w:sz w:val="20"/>
                <w:szCs w:val="20"/>
              </w:rPr>
            </w:pPr>
          </w:p>
        </w:tc>
        <w:tc>
          <w:tcPr>
            <w:tcW w:w="4536" w:type="dxa"/>
            <w:gridSpan w:val="2"/>
            <w:vMerge/>
            <w:tcBorders>
              <w:right w:val="single" w:sz="4" w:space="0" w:color="auto"/>
            </w:tcBorders>
            <w:vAlign w:val="center"/>
          </w:tcPr>
          <w:p w:rsidR="00CC6EE3" w:rsidRPr="00284558" w:rsidRDefault="00CC6EE3" w:rsidP="00CC6EE3">
            <w:pPr>
              <w:jc w:val="center"/>
              <w:rPr>
                <w:rFonts w:ascii="Times New Roman" w:hAnsi="Times New Roman" w:cs="Times New Roman"/>
                <w:color w:val="000000" w:themeColor="text1"/>
                <w:sz w:val="20"/>
                <w:szCs w:val="20"/>
              </w:rPr>
            </w:pPr>
          </w:p>
        </w:tc>
      </w:tr>
      <w:tr w:rsidR="004458B7" w:rsidRPr="00284558" w:rsidTr="004B21D2">
        <w:trPr>
          <w:trHeight w:val="140"/>
        </w:trPr>
        <w:tc>
          <w:tcPr>
            <w:tcW w:w="10201" w:type="dxa"/>
            <w:gridSpan w:val="6"/>
            <w:tcBorders>
              <w:right w:val="single" w:sz="4" w:space="0" w:color="auto"/>
            </w:tcBorders>
          </w:tcPr>
          <w:p w:rsidR="004458B7" w:rsidRPr="00284558" w:rsidRDefault="004458B7" w:rsidP="0035012A">
            <w:pPr>
              <w:jc w:val="center"/>
              <w:rPr>
                <w:rFonts w:ascii="Times New Roman" w:hAnsi="Times New Roman" w:cs="Times New Roman"/>
                <w:color w:val="000000" w:themeColor="text1"/>
                <w:sz w:val="20"/>
                <w:szCs w:val="20"/>
              </w:rPr>
            </w:pPr>
            <w:r w:rsidRPr="00C30683">
              <w:rPr>
                <w:rFonts w:ascii="Times New Roman" w:hAnsi="Times New Roman" w:cs="Times New Roman"/>
                <w:b/>
                <w:sz w:val="20"/>
                <w:szCs w:val="20"/>
              </w:rPr>
              <w:t>Группа раннего возраста (1,6-2 года)</w:t>
            </w:r>
          </w:p>
        </w:tc>
      </w:tr>
      <w:tr w:rsidR="004458B7" w:rsidRPr="00284558" w:rsidTr="004B21D2">
        <w:trPr>
          <w:trHeight w:val="1150"/>
        </w:trPr>
        <w:tc>
          <w:tcPr>
            <w:tcW w:w="959" w:type="dxa"/>
          </w:tcPr>
          <w:p w:rsidR="004458B7" w:rsidRPr="00225D22" w:rsidRDefault="004458B7" w:rsidP="0035012A">
            <w:pPr>
              <w:jc w:val="both"/>
              <w:rPr>
                <w:rFonts w:ascii="Times New Roman" w:hAnsi="Times New Roman" w:cs="Times New Roman"/>
                <w:sz w:val="20"/>
                <w:szCs w:val="20"/>
              </w:rPr>
            </w:pPr>
            <w:r w:rsidRPr="00225D22">
              <w:rPr>
                <w:rFonts w:ascii="Times New Roman" w:hAnsi="Times New Roman" w:cs="Times New Roman"/>
                <w:sz w:val="20"/>
                <w:szCs w:val="20"/>
              </w:rPr>
              <w:t xml:space="preserve">Рисование </w:t>
            </w:r>
          </w:p>
        </w:tc>
        <w:tc>
          <w:tcPr>
            <w:tcW w:w="567" w:type="dxa"/>
            <w:tcBorders>
              <w:right w:val="single" w:sz="4" w:space="0" w:color="auto"/>
            </w:tcBorders>
          </w:tcPr>
          <w:p w:rsidR="004458B7" w:rsidRPr="00225D22" w:rsidRDefault="004458B7" w:rsidP="0035012A">
            <w:pPr>
              <w:jc w:val="center"/>
              <w:rPr>
                <w:rFonts w:ascii="Times New Roman" w:hAnsi="Times New Roman" w:cs="Times New Roman"/>
                <w:sz w:val="20"/>
                <w:szCs w:val="20"/>
              </w:rPr>
            </w:pPr>
            <w:r w:rsidRPr="00225D22">
              <w:rPr>
                <w:rFonts w:ascii="Times New Roman" w:hAnsi="Times New Roman" w:cs="Times New Roman"/>
                <w:sz w:val="20"/>
                <w:szCs w:val="20"/>
              </w:rPr>
              <w:t>1</w:t>
            </w:r>
          </w:p>
        </w:tc>
        <w:tc>
          <w:tcPr>
            <w:tcW w:w="567" w:type="dxa"/>
            <w:tcBorders>
              <w:left w:val="single" w:sz="4" w:space="0" w:color="auto"/>
              <w:right w:val="single" w:sz="4" w:space="0" w:color="auto"/>
            </w:tcBorders>
          </w:tcPr>
          <w:p w:rsidR="004458B7" w:rsidRPr="00225D22" w:rsidRDefault="004458B7" w:rsidP="0035012A">
            <w:pPr>
              <w:jc w:val="center"/>
              <w:rPr>
                <w:rFonts w:ascii="Times New Roman" w:hAnsi="Times New Roman" w:cs="Times New Roman"/>
                <w:sz w:val="20"/>
                <w:szCs w:val="20"/>
              </w:rPr>
            </w:pPr>
            <w:r w:rsidRPr="00225D22">
              <w:rPr>
                <w:rFonts w:ascii="Times New Roman" w:hAnsi="Times New Roman" w:cs="Times New Roman"/>
                <w:sz w:val="20"/>
                <w:szCs w:val="20"/>
              </w:rPr>
              <w:t>36</w:t>
            </w:r>
          </w:p>
        </w:tc>
        <w:tc>
          <w:tcPr>
            <w:tcW w:w="5812" w:type="dxa"/>
            <w:gridSpan w:val="2"/>
            <w:tcBorders>
              <w:left w:val="single" w:sz="4" w:space="0" w:color="auto"/>
              <w:bottom w:val="single" w:sz="4" w:space="0" w:color="auto"/>
              <w:right w:val="single" w:sz="4" w:space="0" w:color="auto"/>
            </w:tcBorders>
          </w:tcPr>
          <w:p w:rsidR="0003438A" w:rsidRPr="00225D22" w:rsidRDefault="0003438A" w:rsidP="0035012A">
            <w:pPr>
              <w:jc w:val="both"/>
              <w:rPr>
                <w:rFonts w:ascii="Times New Roman" w:hAnsi="Times New Roman" w:cs="Times New Roman"/>
                <w:b/>
                <w:sz w:val="20"/>
              </w:rPr>
            </w:pPr>
            <w:r w:rsidRPr="00225D22">
              <w:rPr>
                <w:rFonts w:ascii="Times New Roman" w:hAnsi="Times New Roman" w:cs="Times New Roman"/>
                <w:b/>
                <w:sz w:val="20"/>
              </w:rPr>
              <w:t>Е.О. Смирнова, Л.Н. Галигузова, С.Ю. Мещерякова. Методические материалы к КОП для детей раннего возраста «Первые шаги» 2 ч. – М.: «Русское слово», 2016</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b/>
                <w:sz w:val="20"/>
                <w:szCs w:val="20"/>
              </w:rPr>
              <w:t>Сентябрь</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1-4 - 1 с. </w:t>
            </w:r>
            <w:r w:rsidR="00CC37B9" w:rsidRPr="00225D22">
              <w:rPr>
                <w:rFonts w:ascii="Times New Roman" w:hAnsi="Times New Roman" w:cs="Times New Roman"/>
                <w:sz w:val="20"/>
                <w:szCs w:val="20"/>
              </w:rPr>
              <w:t>82</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b/>
                <w:sz w:val="20"/>
                <w:szCs w:val="20"/>
              </w:rPr>
              <w:t>Октябрь</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5 </w:t>
            </w:r>
            <w:r w:rsidR="00180D50" w:rsidRPr="00225D22">
              <w:rPr>
                <w:rFonts w:ascii="Times New Roman" w:hAnsi="Times New Roman" w:cs="Times New Roman"/>
                <w:sz w:val="20"/>
                <w:szCs w:val="20"/>
              </w:rPr>
              <w:t>– 6 – 19 с.</w:t>
            </w:r>
            <w:r w:rsidR="00237E7F" w:rsidRPr="00225D22">
              <w:rPr>
                <w:rFonts w:ascii="Times New Roman" w:hAnsi="Times New Roman" w:cs="Times New Roman"/>
                <w:sz w:val="20"/>
                <w:szCs w:val="20"/>
              </w:rPr>
              <w:t xml:space="preserve"> 92; </w:t>
            </w:r>
            <w:r w:rsidRPr="00225D22">
              <w:rPr>
                <w:rFonts w:ascii="Times New Roman" w:hAnsi="Times New Roman" w:cs="Times New Roman"/>
                <w:sz w:val="20"/>
                <w:szCs w:val="20"/>
              </w:rPr>
              <w:t>7</w:t>
            </w:r>
            <w:r w:rsidR="00180D50" w:rsidRPr="00225D22">
              <w:rPr>
                <w:rFonts w:ascii="Times New Roman" w:hAnsi="Times New Roman" w:cs="Times New Roman"/>
                <w:sz w:val="20"/>
                <w:szCs w:val="20"/>
              </w:rPr>
              <w:t xml:space="preserve"> – 8 – 4 с. </w:t>
            </w:r>
            <w:r w:rsidR="00237E7F" w:rsidRPr="00225D22">
              <w:rPr>
                <w:rFonts w:ascii="Times New Roman" w:hAnsi="Times New Roman" w:cs="Times New Roman"/>
                <w:sz w:val="20"/>
                <w:szCs w:val="20"/>
              </w:rPr>
              <w:t>83</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b/>
                <w:sz w:val="20"/>
                <w:szCs w:val="20"/>
              </w:rPr>
              <w:t>Ноябрь</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9 </w:t>
            </w:r>
            <w:r w:rsidR="00180D50" w:rsidRPr="00225D22">
              <w:rPr>
                <w:rFonts w:ascii="Times New Roman" w:hAnsi="Times New Roman" w:cs="Times New Roman"/>
                <w:sz w:val="20"/>
                <w:szCs w:val="20"/>
              </w:rPr>
              <w:t xml:space="preserve">-10 – 5 с. </w:t>
            </w:r>
            <w:r w:rsidR="00CC37B9" w:rsidRPr="00225D22">
              <w:rPr>
                <w:rFonts w:ascii="Times New Roman" w:hAnsi="Times New Roman" w:cs="Times New Roman"/>
                <w:sz w:val="20"/>
                <w:szCs w:val="20"/>
              </w:rPr>
              <w:t>83</w:t>
            </w:r>
            <w:r w:rsidR="00237E7F"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11 </w:t>
            </w:r>
            <w:r w:rsidR="00180D50" w:rsidRPr="00225D22">
              <w:rPr>
                <w:rFonts w:ascii="Times New Roman" w:hAnsi="Times New Roman" w:cs="Times New Roman"/>
                <w:sz w:val="20"/>
                <w:szCs w:val="20"/>
              </w:rPr>
              <w:t xml:space="preserve">– 12 – 6 с. </w:t>
            </w:r>
            <w:r w:rsidR="00CC37B9" w:rsidRPr="00225D22">
              <w:rPr>
                <w:rFonts w:ascii="Times New Roman" w:hAnsi="Times New Roman" w:cs="Times New Roman"/>
                <w:sz w:val="20"/>
                <w:szCs w:val="20"/>
              </w:rPr>
              <w:t>84</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b/>
                <w:sz w:val="20"/>
                <w:szCs w:val="20"/>
              </w:rPr>
              <w:t>Декабрь</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13 </w:t>
            </w:r>
            <w:r w:rsidR="00180D50" w:rsidRPr="00225D22">
              <w:rPr>
                <w:rFonts w:ascii="Times New Roman" w:hAnsi="Times New Roman" w:cs="Times New Roman"/>
                <w:sz w:val="20"/>
                <w:szCs w:val="20"/>
              </w:rPr>
              <w:t xml:space="preserve">– 7 с. </w:t>
            </w:r>
            <w:r w:rsidR="00CC37B9" w:rsidRPr="00225D22">
              <w:rPr>
                <w:rFonts w:ascii="Times New Roman" w:hAnsi="Times New Roman" w:cs="Times New Roman"/>
                <w:sz w:val="20"/>
                <w:szCs w:val="20"/>
              </w:rPr>
              <w:t>85</w:t>
            </w:r>
            <w:r w:rsidR="00237E7F"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14 </w:t>
            </w:r>
            <w:r w:rsidR="00180D50"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15 </w:t>
            </w:r>
            <w:r w:rsidR="00180D50" w:rsidRPr="00225D22">
              <w:rPr>
                <w:rFonts w:ascii="Times New Roman" w:hAnsi="Times New Roman" w:cs="Times New Roman"/>
                <w:sz w:val="20"/>
                <w:szCs w:val="20"/>
              </w:rPr>
              <w:t xml:space="preserve">– 8 с. </w:t>
            </w:r>
            <w:r w:rsidR="00CC37B9" w:rsidRPr="00225D22">
              <w:rPr>
                <w:rFonts w:ascii="Times New Roman" w:hAnsi="Times New Roman" w:cs="Times New Roman"/>
                <w:sz w:val="20"/>
                <w:szCs w:val="20"/>
              </w:rPr>
              <w:t>85</w:t>
            </w:r>
            <w:r w:rsidR="00237E7F"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16 </w:t>
            </w:r>
            <w:r w:rsidR="00180D50" w:rsidRPr="00225D22">
              <w:rPr>
                <w:rFonts w:ascii="Times New Roman" w:hAnsi="Times New Roman" w:cs="Times New Roman"/>
                <w:sz w:val="20"/>
                <w:szCs w:val="20"/>
              </w:rPr>
              <w:t>– 2 с.</w:t>
            </w:r>
            <w:r w:rsidR="00CC37B9" w:rsidRPr="00225D22">
              <w:rPr>
                <w:rFonts w:ascii="Times New Roman" w:hAnsi="Times New Roman" w:cs="Times New Roman"/>
                <w:sz w:val="20"/>
                <w:szCs w:val="20"/>
              </w:rPr>
              <w:t xml:space="preserve"> 82</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b/>
                <w:sz w:val="20"/>
                <w:szCs w:val="20"/>
              </w:rPr>
              <w:t>Январь</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17 </w:t>
            </w:r>
            <w:r w:rsidR="00180D50" w:rsidRPr="00225D22">
              <w:rPr>
                <w:rFonts w:ascii="Times New Roman" w:hAnsi="Times New Roman" w:cs="Times New Roman"/>
                <w:sz w:val="20"/>
                <w:szCs w:val="20"/>
              </w:rPr>
              <w:t xml:space="preserve">– 3 с. </w:t>
            </w:r>
            <w:r w:rsidR="00CC37B9" w:rsidRPr="00225D22">
              <w:rPr>
                <w:rFonts w:ascii="Times New Roman" w:hAnsi="Times New Roman" w:cs="Times New Roman"/>
                <w:sz w:val="20"/>
                <w:szCs w:val="20"/>
              </w:rPr>
              <w:t>83</w:t>
            </w:r>
            <w:r w:rsidR="00237E7F"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18 </w:t>
            </w:r>
            <w:r w:rsidR="00702F24" w:rsidRPr="00225D22">
              <w:rPr>
                <w:rFonts w:ascii="Times New Roman" w:hAnsi="Times New Roman" w:cs="Times New Roman"/>
                <w:sz w:val="20"/>
                <w:szCs w:val="20"/>
              </w:rPr>
              <w:t>– 20 с.</w:t>
            </w:r>
            <w:r w:rsidR="00CC37B9" w:rsidRPr="00225D22">
              <w:rPr>
                <w:rFonts w:ascii="Times New Roman" w:hAnsi="Times New Roman" w:cs="Times New Roman"/>
                <w:sz w:val="20"/>
                <w:szCs w:val="20"/>
              </w:rPr>
              <w:t xml:space="preserve"> 92</w:t>
            </w:r>
            <w:r w:rsidR="00237E7F"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19 </w:t>
            </w:r>
            <w:r w:rsidR="00702F24"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20 </w:t>
            </w:r>
            <w:r w:rsidR="00702F24" w:rsidRPr="00225D22">
              <w:rPr>
                <w:rFonts w:ascii="Times New Roman" w:hAnsi="Times New Roman" w:cs="Times New Roman"/>
                <w:sz w:val="20"/>
                <w:szCs w:val="20"/>
              </w:rPr>
              <w:t>– 6 с.</w:t>
            </w:r>
            <w:r w:rsidR="00237E7F" w:rsidRPr="00225D22">
              <w:rPr>
                <w:rFonts w:ascii="Times New Roman" w:hAnsi="Times New Roman" w:cs="Times New Roman"/>
                <w:sz w:val="20"/>
                <w:szCs w:val="20"/>
              </w:rPr>
              <w:t>84</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b/>
                <w:sz w:val="20"/>
                <w:szCs w:val="20"/>
              </w:rPr>
              <w:t>Февраль</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21 </w:t>
            </w:r>
            <w:r w:rsidR="00702F24" w:rsidRPr="00225D22">
              <w:rPr>
                <w:rFonts w:ascii="Times New Roman" w:hAnsi="Times New Roman" w:cs="Times New Roman"/>
                <w:sz w:val="20"/>
                <w:szCs w:val="20"/>
              </w:rPr>
              <w:t>– 10 с.</w:t>
            </w:r>
            <w:r w:rsidR="00237E7F" w:rsidRPr="00225D22">
              <w:rPr>
                <w:rFonts w:ascii="Times New Roman" w:hAnsi="Times New Roman" w:cs="Times New Roman"/>
                <w:sz w:val="20"/>
                <w:szCs w:val="20"/>
              </w:rPr>
              <w:t xml:space="preserve"> 87; </w:t>
            </w:r>
            <w:r w:rsidRPr="00225D22">
              <w:rPr>
                <w:rFonts w:ascii="Times New Roman" w:hAnsi="Times New Roman" w:cs="Times New Roman"/>
                <w:sz w:val="20"/>
                <w:szCs w:val="20"/>
              </w:rPr>
              <w:t xml:space="preserve">22 </w:t>
            </w:r>
            <w:r w:rsidR="00702F24" w:rsidRPr="00225D22">
              <w:rPr>
                <w:rFonts w:ascii="Times New Roman" w:hAnsi="Times New Roman" w:cs="Times New Roman"/>
                <w:sz w:val="20"/>
                <w:szCs w:val="20"/>
              </w:rPr>
              <w:t xml:space="preserve">– 11 с. </w:t>
            </w:r>
            <w:r w:rsidR="00237E7F" w:rsidRPr="00225D22">
              <w:rPr>
                <w:rFonts w:ascii="Times New Roman" w:hAnsi="Times New Roman" w:cs="Times New Roman"/>
                <w:sz w:val="20"/>
                <w:szCs w:val="20"/>
              </w:rPr>
              <w:t xml:space="preserve">87; </w:t>
            </w:r>
            <w:r w:rsidRPr="00225D22">
              <w:rPr>
                <w:rFonts w:ascii="Times New Roman" w:hAnsi="Times New Roman" w:cs="Times New Roman"/>
                <w:sz w:val="20"/>
                <w:szCs w:val="20"/>
              </w:rPr>
              <w:t>23</w:t>
            </w:r>
            <w:r w:rsidR="00702F24" w:rsidRPr="00225D22">
              <w:rPr>
                <w:rFonts w:ascii="Times New Roman" w:hAnsi="Times New Roman" w:cs="Times New Roman"/>
                <w:sz w:val="20"/>
                <w:szCs w:val="20"/>
              </w:rPr>
              <w:t xml:space="preserve"> – 12 с. </w:t>
            </w:r>
            <w:r w:rsidR="00237E7F" w:rsidRPr="00225D22">
              <w:rPr>
                <w:rFonts w:ascii="Times New Roman" w:hAnsi="Times New Roman" w:cs="Times New Roman"/>
                <w:sz w:val="20"/>
                <w:szCs w:val="20"/>
              </w:rPr>
              <w:t xml:space="preserve">88; </w:t>
            </w:r>
            <w:r w:rsidRPr="00225D22">
              <w:rPr>
                <w:rFonts w:ascii="Times New Roman" w:hAnsi="Times New Roman" w:cs="Times New Roman"/>
                <w:sz w:val="20"/>
                <w:szCs w:val="20"/>
              </w:rPr>
              <w:t xml:space="preserve">24 </w:t>
            </w:r>
            <w:r w:rsidR="00702F24" w:rsidRPr="00225D22">
              <w:rPr>
                <w:rFonts w:ascii="Times New Roman" w:hAnsi="Times New Roman" w:cs="Times New Roman"/>
                <w:sz w:val="20"/>
                <w:szCs w:val="20"/>
              </w:rPr>
              <w:t>– 13 с.</w:t>
            </w:r>
            <w:r w:rsidR="00237E7F" w:rsidRPr="00225D22">
              <w:rPr>
                <w:rFonts w:ascii="Times New Roman" w:hAnsi="Times New Roman" w:cs="Times New Roman"/>
                <w:sz w:val="20"/>
                <w:szCs w:val="20"/>
              </w:rPr>
              <w:t xml:space="preserve"> 88</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b/>
                <w:sz w:val="20"/>
                <w:szCs w:val="20"/>
              </w:rPr>
              <w:t>Март</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25 </w:t>
            </w:r>
            <w:r w:rsidR="00702F24" w:rsidRPr="00225D22">
              <w:rPr>
                <w:rFonts w:ascii="Times New Roman" w:hAnsi="Times New Roman" w:cs="Times New Roman"/>
                <w:sz w:val="20"/>
                <w:szCs w:val="20"/>
              </w:rPr>
              <w:t>– 14 с.</w:t>
            </w:r>
            <w:r w:rsidR="00237E7F" w:rsidRPr="00225D22">
              <w:rPr>
                <w:rFonts w:ascii="Times New Roman" w:hAnsi="Times New Roman" w:cs="Times New Roman"/>
                <w:sz w:val="20"/>
                <w:szCs w:val="20"/>
              </w:rPr>
              <w:t xml:space="preserve"> 89; </w:t>
            </w:r>
            <w:r w:rsidRPr="00225D22">
              <w:rPr>
                <w:rFonts w:ascii="Times New Roman" w:hAnsi="Times New Roman" w:cs="Times New Roman"/>
                <w:sz w:val="20"/>
                <w:szCs w:val="20"/>
              </w:rPr>
              <w:t xml:space="preserve">26 </w:t>
            </w:r>
            <w:r w:rsidR="00702F24" w:rsidRPr="00225D22">
              <w:rPr>
                <w:rFonts w:ascii="Times New Roman" w:hAnsi="Times New Roman" w:cs="Times New Roman"/>
                <w:sz w:val="20"/>
                <w:szCs w:val="20"/>
              </w:rPr>
              <w:t>– 15 с.</w:t>
            </w:r>
            <w:r w:rsidR="00237E7F" w:rsidRPr="00225D22">
              <w:rPr>
                <w:rFonts w:ascii="Times New Roman" w:hAnsi="Times New Roman" w:cs="Times New Roman"/>
                <w:sz w:val="20"/>
                <w:szCs w:val="20"/>
              </w:rPr>
              <w:t xml:space="preserve"> 89; </w:t>
            </w:r>
            <w:r w:rsidRPr="00225D22">
              <w:rPr>
                <w:rFonts w:ascii="Times New Roman" w:hAnsi="Times New Roman" w:cs="Times New Roman"/>
                <w:sz w:val="20"/>
                <w:szCs w:val="20"/>
              </w:rPr>
              <w:t xml:space="preserve">27 </w:t>
            </w:r>
            <w:r w:rsidR="00702F24" w:rsidRPr="00225D22">
              <w:rPr>
                <w:rFonts w:ascii="Times New Roman" w:hAnsi="Times New Roman" w:cs="Times New Roman"/>
                <w:sz w:val="20"/>
                <w:szCs w:val="20"/>
              </w:rPr>
              <w:t>– 16 с.</w:t>
            </w:r>
            <w:r w:rsidR="00237E7F" w:rsidRPr="00225D22">
              <w:rPr>
                <w:rFonts w:ascii="Times New Roman" w:hAnsi="Times New Roman" w:cs="Times New Roman"/>
                <w:sz w:val="20"/>
                <w:szCs w:val="20"/>
              </w:rPr>
              <w:t xml:space="preserve"> 90; </w:t>
            </w:r>
            <w:r w:rsidRPr="00225D22">
              <w:rPr>
                <w:rFonts w:ascii="Times New Roman" w:hAnsi="Times New Roman" w:cs="Times New Roman"/>
                <w:sz w:val="20"/>
                <w:szCs w:val="20"/>
              </w:rPr>
              <w:t xml:space="preserve">28 </w:t>
            </w:r>
            <w:r w:rsidR="00702F24" w:rsidRPr="00225D22">
              <w:rPr>
                <w:rFonts w:ascii="Times New Roman" w:hAnsi="Times New Roman" w:cs="Times New Roman"/>
                <w:sz w:val="20"/>
                <w:szCs w:val="20"/>
              </w:rPr>
              <w:t>– 17 с.</w:t>
            </w:r>
            <w:r w:rsidR="00237E7F" w:rsidRPr="00225D22">
              <w:rPr>
                <w:rFonts w:ascii="Times New Roman" w:hAnsi="Times New Roman" w:cs="Times New Roman"/>
                <w:sz w:val="20"/>
                <w:szCs w:val="20"/>
              </w:rPr>
              <w:t xml:space="preserve"> 91</w:t>
            </w:r>
          </w:p>
          <w:p w:rsidR="0003438A"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b/>
                <w:sz w:val="20"/>
                <w:szCs w:val="20"/>
              </w:rPr>
              <w:t>Апрель</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29 </w:t>
            </w:r>
            <w:r w:rsidR="00702F24" w:rsidRPr="00225D22">
              <w:rPr>
                <w:rFonts w:ascii="Times New Roman" w:hAnsi="Times New Roman" w:cs="Times New Roman"/>
                <w:sz w:val="20"/>
                <w:szCs w:val="20"/>
              </w:rPr>
              <w:t xml:space="preserve">– 18 с. </w:t>
            </w:r>
            <w:r w:rsidR="00237E7F" w:rsidRPr="00225D22">
              <w:rPr>
                <w:rFonts w:ascii="Times New Roman" w:hAnsi="Times New Roman" w:cs="Times New Roman"/>
                <w:sz w:val="20"/>
                <w:szCs w:val="20"/>
              </w:rPr>
              <w:t xml:space="preserve">91; </w:t>
            </w:r>
            <w:r w:rsidRPr="00225D22">
              <w:rPr>
                <w:rFonts w:ascii="Times New Roman" w:hAnsi="Times New Roman" w:cs="Times New Roman"/>
                <w:sz w:val="20"/>
                <w:szCs w:val="20"/>
              </w:rPr>
              <w:t xml:space="preserve">30 </w:t>
            </w:r>
            <w:r w:rsidR="00702F24" w:rsidRPr="00225D22">
              <w:rPr>
                <w:rFonts w:ascii="Times New Roman" w:hAnsi="Times New Roman" w:cs="Times New Roman"/>
                <w:sz w:val="20"/>
                <w:szCs w:val="20"/>
              </w:rPr>
              <w:t>– 21 с.</w:t>
            </w:r>
            <w:r w:rsidR="00237E7F" w:rsidRPr="00225D22">
              <w:rPr>
                <w:rFonts w:ascii="Times New Roman" w:hAnsi="Times New Roman" w:cs="Times New Roman"/>
                <w:sz w:val="20"/>
                <w:szCs w:val="20"/>
              </w:rPr>
              <w:t xml:space="preserve"> 93; </w:t>
            </w:r>
            <w:r w:rsidRPr="00225D22">
              <w:rPr>
                <w:rFonts w:ascii="Times New Roman" w:hAnsi="Times New Roman" w:cs="Times New Roman"/>
                <w:sz w:val="20"/>
                <w:szCs w:val="20"/>
              </w:rPr>
              <w:t xml:space="preserve">31 </w:t>
            </w:r>
            <w:r w:rsidR="00702F24" w:rsidRPr="00225D22">
              <w:rPr>
                <w:rFonts w:ascii="Times New Roman" w:hAnsi="Times New Roman" w:cs="Times New Roman"/>
                <w:sz w:val="20"/>
                <w:szCs w:val="20"/>
              </w:rPr>
              <w:t>– 22 с.</w:t>
            </w:r>
            <w:r w:rsidR="00237E7F" w:rsidRPr="00225D22">
              <w:rPr>
                <w:rFonts w:ascii="Times New Roman" w:hAnsi="Times New Roman" w:cs="Times New Roman"/>
                <w:sz w:val="20"/>
                <w:szCs w:val="20"/>
              </w:rPr>
              <w:t xml:space="preserve"> 93; </w:t>
            </w:r>
            <w:r w:rsidRPr="00225D22">
              <w:rPr>
                <w:rFonts w:ascii="Times New Roman" w:hAnsi="Times New Roman" w:cs="Times New Roman"/>
                <w:sz w:val="20"/>
                <w:szCs w:val="20"/>
              </w:rPr>
              <w:t xml:space="preserve">32 </w:t>
            </w:r>
            <w:r w:rsidR="00702F24" w:rsidRPr="00225D22">
              <w:rPr>
                <w:rFonts w:ascii="Times New Roman" w:hAnsi="Times New Roman" w:cs="Times New Roman"/>
                <w:sz w:val="20"/>
                <w:szCs w:val="20"/>
              </w:rPr>
              <w:t>– 23 с.</w:t>
            </w:r>
            <w:r w:rsidR="00237E7F" w:rsidRPr="00225D22">
              <w:rPr>
                <w:rFonts w:ascii="Times New Roman" w:hAnsi="Times New Roman" w:cs="Times New Roman"/>
                <w:sz w:val="20"/>
                <w:szCs w:val="20"/>
              </w:rPr>
              <w:t xml:space="preserve"> 94</w:t>
            </w:r>
          </w:p>
          <w:p w:rsidR="004458B7" w:rsidRPr="00225D22" w:rsidRDefault="0003438A" w:rsidP="0035012A">
            <w:pPr>
              <w:jc w:val="both"/>
              <w:rPr>
                <w:rFonts w:ascii="Times New Roman" w:hAnsi="Times New Roman" w:cs="Times New Roman"/>
                <w:sz w:val="20"/>
                <w:szCs w:val="20"/>
              </w:rPr>
            </w:pPr>
            <w:r w:rsidRPr="00225D22">
              <w:rPr>
                <w:rFonts w:ascii="Times New Roman" w:hAnsi="Times New Roman" w:cs="Times New Roman"/>
                <w:b/>
                <w:sz w:val="20"/>
                <w:szCs w:val="20"/>
              </w:rPr>
              <w:t>Май</w:t>
            </w:r>
            <w:r w:rsidR="00237E7F"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33 </w:t>
            </w:r>
            <w:r w:rsidR="00702F24" w:rsidRPr="00225D22">
              <w:rPr>
                <w:rFonts w:ascii="Times New Roman" w:hAnsi="Times New Roman" w:cs="Times New Roman"/>
                <w:sz w:val="20"/>
                <w:szCs w:val="20"/>
              </w:rPr>
              <w:t>– 24 с.</w:t>
            </w:r>
            <w:r w:rsidR="00237E7F" w:rsidRPr="00225D22">
              <w:rPr>
                <w:rFonts w:ascii="Times New Roman" w:hAnsi="Times New Roman" w:cs="Times New Roman"/>
                <w:sz w:val="20"/>
                <w:szCs w:val="20"/>
              </w:rPr>
              <w:t xml:space="preserve"> 94; </w:t>
            </w:r>
            <w:r w:rsidRPr="00225D22">
              <w:rPr>
                <w:rFonts w:ascii="Times New Roman" w:hAnsi="Times New Roman" w:cs="Times New Roman"/>
                <w:sz w:val="20"/>
                <w:szCs w:val="20"/>
              </w:rPr>
              <w:t xml:space="preserve">34 </w:t>
            </w:r>
            <w:r w:rsidR="00702F24" w:rsidRPr="00225D22">
              <w:rPr>
                <w:rFonts w:ascii="Times New Roman" w:hAnsi="Times New Roman" w:cs="Times New Roman"/>
                <w:sz w:val="20"/>
                <w:szCs w:val="20"/>
              </w:rPr>
              <w:t>– 25 с.</w:t>
            </w:r>
            <w:r w:rsidR="00237E7F" w:rsidRPr="00225D22">
              <w:rPr>
                <w:rFonts w:ascii="Times New Roman" w:hAnsi="Times New Roman" w:cs="Times New Roman"/>
                <w:sz w:val="20"/>
                <w:szCs w:val="20"/>
              </w:rPr>
              <w:t xml:space="preserve"> 95; </w:t>
            </w:r>
            <w:r w:rsidRPr="00225D22">
              <w:rPr>
                <w:rFonts w:ascii="Times New Roman" w:hAnsi="Times New Roman" w:cs="Times New Roman"/>
                <w:sz w:val="20"/>
                <w:szCs w:val="20"/>
              </w:rPr>
              <w:t xml:space="preserve">35 </w:t>
            </w:r>
            <w:r w:rsidR="00702F24" w:rsidRPr="00225D22">
              <w:rPr>
                <w:rFonts w:ascii="Times New Roman" w:hAnsi="Times New Roman" w:cs="Times New Roman"/>
                <w:sz w:val="20"/>
                <w:szCs w:val="20"/>
              </w:rPr>
              <w:t>– 9 с.</w:t>
            </w:r>
            <w:r w:rsidR="00237E7F" w:rsidRPr="00225D22">
              <w:rPr>
                <w:rFonts w:ascii="Times New Roman" w:hAnsi="Times New Roman" w:cs="Times New Roman"/>
                <w:sz w:val="20"/>
                <w:szCs w:val="20"/>
              </w:rPr>
              <w:t xml:space="preserve"> 86; </w:t>
            </w:r>
            <w:r w:rsidRPr="00225D22">
              <w:rPr>
                <w:rFonts w:ascii="Times New Roman" w:hAnsi="Times New Roman" w:cs="Times New Roman"/>
                <w:sz w:val="20"/>
                <w:szCs w:val="20"/>
              </w:rPr>
              <w:t xml:space="preserve">36 </w:t>
            </w:r>
            <w:r w:rsidR="00702F24" w:rsidRPr="00225D22">
              <w:rPr>
                <w:rFonts w:ascii="Times New Roman" w:hAnsi="Times New Roman" w:cs="Times New Roman"/>
                <w:sz w:val="20"/>
                <w:szCs w:val="20"/>
              </w:rPr>
              <w:t>– 26 с.</w:t>
            </w:r>
            <w:r w:rsidR="00237E7F" w:rsidRPr="00225D22">
              <w:rPr>
                <w:rFonts w:ascii="Times New Roman" w:hAnsi="Times New Roman" w:cs="Times New Roman"/>
                <w:sz w:val="20"/>
                <w:szCs w:val="20"/>
              </w:rPr>
              <w:t xml:space="preserve"> 96</w:t>
            </w:r>
          </w:p>
        </w:tc>
        <w:tc>
          <w:tcPr>
            <w:tcW w:w="2296" w:type="dxa"/>
            <w:vMerge w:val="restart"/>
            <w:tcBorders>
              <w:left w:val="single" w:sz="4" w:space="0" w:color="auto"/>
            </w:tcBorders>
          </w:tcPr>
          <w:p w:rsidR="00F50E63" w:rsidRDefault="009C506B" w:rsidP="0035012A">
            <w:pPr>
              <w:jc w:val="both"/>
              <w:rPr>
                <w:rFonts w:ascii="Times New Roman" w:hAnsi="Times New Roman" w:cs="Times New Roman"/>
                <w:sz w:val="20"/>
                <w:szCs w:val="20"/>
              </w:rPr>
            </w:pPr>
            <w:r w:rsidRPr="00225D22">
              <w:rPr>
                <w:rFonts w:ascii="Times New Roman" w:hAnsi="Times New Roman" w:cs="Times New Roman"/>
                <w:b/>
                <w:sz w:val="20"/>
              </w:rPr>
              <w:t xml:space="preserve">Е.О. Смирнова, Л.Н. Галигузова, С.Ю. Мещерякова. Методические материалы к КОП для детей раннего возраста «Первые шаги» 2 ч. </w:t>
            </w:r>
            <w:r w:rsidRPr="00225D22">
              <w:rPr>
                <w:rFonts w:ascii="Times New Roman" w:hAnsi="Times New Roman" w:cs="Times New Roman"/>
                <w:sz w:val="20"/>
              </w:rPr>
              <w:t>– М.: «Русское слово», 2016</w:t>
            </w:r>
            <w:r w:rsidR="00225D22">
              <w:rPr>
                <w:rFonts w:ascii="Times New Roman" w:hAnsi="Times New Roman" w:cs="Times New Roman"/>
                <w:sz w:val="20"/>
              </w:rPr>
              <w:t>, с</w:t>
            </w:r>
            <w:r w:rsidRPr="00225D22">
              <w:rPr>
                <w:rFonts w:ascii="Times New Roman" w:hAnsi="Times New Roman" w:cs="Times New Roman"/>
                <w:sz w:val="20"/>
                <w:szCs w:val="20"/>
              </w:rPr>
              <w:t>.  82-105</w:t>
            </w:r>
          </w:p>
          <w:p w:rsidR="00225D22" w:rsidRPr="00225D22" w:rsidRDefault="00225D22" w:rsidP="0035012A">
            <w:pPr>
              <w:jc w:val="both"/>
              <w:rPr>
                <w:rFonts w:ascii="Times New Roman" w:hAnsi="Times New Roman" w:cs="Times New Roman"/>
                <w:sz w:val="20"/>
                <w:szCs w:val="20"/>
              </w:rPr>
            </w:pPr>
            <w:r w:rsidRPr="00225D22">
              <w:rPr>
                <w:rFonts w:ascii="Times New Roman" w:hAnsi="Times New Roman" w:cs="Times New Roman"/>
                <w:b/>
                <w:sz w:val="20"/>
              </w:rPr>
              <w:t xml:space="preserve">Л.Н. Галигузова, С.Ю. Мещерякова. </w:t>
            </w:r>
            <w:r>
              <w:rPr>
                <w:rFonts w:ascii="Times New Roman" w:hAnsi="Times New Roman" w:cs="Times New Roman"/>
                <w:b/>
                <w:sz w:val="20"/>
              </w:rPr>
              <w:t>Художественно-эстетическое развитие детей</w:t>
            </w:r>
            <w:r w:rsidRPr="00225D22">
              <w:rPr>
                <w:rFonts w:ascii="Times New Roman" w:hAnsi="Times New Roman" w:cs="Times New Roman"/>
                <w:b/>
                <w:sz w:val="20"/>
              </w:rPr>
              <w:t xml:space="preserve">. – </w:t>
            </w:r>
            <w:r w:rsidRPr="00225D22">
              <w:rPr>
                <w:rFonts w:ascii="Times New Roman" w:hAnsi="Times New Roman" w:cs="Times New Roman"/>
                <w:sz w:val="20"/>
              </w:rPr>
              <w:t>М.: «Русское слово», 2016</w:t>
            </w:r>
            <w:r>
              <w:rPr>
                <w:rFonts w:ascii="Times New Roman" w:hAnsi="Times New Roman" w:cs="Times New Roman"/>
                <w:sz w:val="20"/>
              </w:rPr>
              <w:t>, с</w:t>
            </w:r>
            <w:r w:rsidRPr="00225D22">
              <w:rPr>
                <w:rFonts w:ascii="Times New Roman" w:hAnsi="Times New Roman" w:cs="Times New Roman"/>
                <w:sz w:val="20"/>
                <w:szCs w:val="20"/>
              </w:rPr>
              <w:t xml:space="preserve">.  </w:t>
            </w:r>
            <w:r>
              <w:rPr>
                <w:rFonts w:ascii="Times New Roman" w:hAnsi="Times New Roman" w:cs="Times New Roman"/>
                <w:sz w:val="20"/>
                <w:szCs w:val="20"/>
              </w:rPr>
              <w:t>13-16; 24-37</w:t>
            </w:r>
          </w:p>
          <w:p w:rsidR="00225D22" w:rsidRPr="00225D22" w:rsidRDefault="00225D22" w:rsidP="0035012A">
            <w:pPr>
              <w:jc w:val="both"/>
              <w:rPr>
                <w:rFonts w:ascii="Times New Roman" w:hAnsi="Times New Roman" w:cs="Times New Roman"/>
                <w:sz w:val="20"/>
                <w:szCs w:val="20"/>
              </w:rPr>
            </w:pPr>
          </w:p>
          <w:p w:rsidR="00F50E63" w:rsidRPr="00225D22" w:rsidRDefault="00F50E63" w:rsidP="0035012A">
            <w:pPr>
              <w:jc w:val="both"/>
              <w:rPr>
                <w:rFonts w:ascii="Times New Roman" w:hAnsi="Times New Roman" w:cs="Times New Roman"/>
                <w:sz w:val="20"/>
                <w:szCs w:val="20"/>
              </w:rPr>
            </w:pPr>
          </w:p>
        </w:tc>
      </w:tr>
      <w:tr w:rsidR="00702F24" w:rsidRPr="00284558" w:rsidTr="004B21D2">
        <w:tc>
          <w:tcPr>
            <w:tcW w:w="959" w:type="dxa"/>
          </w:tcPr>
          <w:p w:rsidR="00702F24" w:rsidRPr="00225D22" w:rsidRDefault="00702F24" w:rsidP="0035012A">
            <w:pPr>
              <w:jc w:val="both"/>
              <w:rPr>
                <w:rFonts w:ascii="Times New Roman" w:hAnsi="Times New Roman" w:cs="Times New Roman"/>
                <w:sz w:val="20"/>
                <w:szCs w:val="20"/>
              </w:rPr>
            </w:pPr>
            <w:r w:rsidRPr="00225D22">
              <w:rPr>
                <w:rFonts w:ascii="Times New Roman" w:hAnsi="Times New Roman" w:cs="Times New Roman"/>
                <w:sz w:val="20"/>
                <w:szCs w:val="20"/>
              </w:rPr>
              <w:t>Лепка</w:t>
            </w:r>
          </w:p>
        </w:tc>
        <w:tc>
          <w:tcPr>
            <w:tcW w:w="567" w:type="dxa"/>
          </w:tcPr>
          <w:p w:rsidR="00702F24" w:rsidRPr="00225D22" w:rsidRDefault="00702F24" w:rsidP="0035012A">
            <w:pPr>
              <w:jc w:val="center"/>
              <w:rPr>
                <w:rFonts w:ascii="Times New Roman" w:hAnsi="Times New Roman" w:cs="Times New Roman"/>
                <w:sz w:val="20"/>
                <w:szCs w:val="20"/>
              </w:rPr>
            </w:pPr>
            <w:r w:rsidRPr="00225D22">
              <w:rPr>
                <w:rFonts w:ascii="Times New Roman" w:hAnsi="Times New Roman" w:cs="Times New Roman"/>
                <w:sz w:val="20"/>
                <w:szCs w:val="20"/>
              </w:rPr>
              <w:t>1</w:t>
            </w:r>
          </w:p>
        </w:tc>
        <w:tc>
          <w:tcPr>
            <w:tcW w:w="567" w:type="dxa"/>
          </w:tcPr>
          <w:p w:rsidR="00702F24" w:rsidRPr="00225D22" w:rsidRDefault="00702F24" w:rsidP="0035012A">
            <w:pPr>
              <w:jc w:val="center"/>
              <w:rPr>
                <w:rFonts w:ascii="Times New Roman" w:hAnsi="Times New Roman" w:cs="Times New Roman"/>
                <w:sz w:val="20"/>
                <w:szCs w:val="20"/>
              </w:rPr>
            </w:pPr>
            <w:r w:rsidRPr="00225D22">
              <w:rPr>
                <w:rFonts w:ascii="Times New Roman" w:hAnsi="Times New Roman" w:cs="Times New Roman"/>
                <w:sz w:val="20"/>
                <w:szCs w:val="20"/>
              </w:rPr>
              <w:t>36</w:t>
            </w:r>
          </w:p>
        </w:tc>
        <w:tc>
          <w:tcPr>
            <w:tcW w:w="5812" w:type="dxa"/>
            <w:gridSpan w:val="2"/>
            <w:tcBorders>
              <w:right w:val="single" w:sz="4" w:space="0" w:color="auto"/>
            </w:tcBorders>
          </w:tcPr>
          <w:p w:rsidR="00702F24" w:rsidRPr="00225D22" w:rsidRDefault="00702F24" w:rsidP="0035012A">
            <w:pPr>
              <w:jc w:val="both"/>
              <w:rPr>
                <w:rFonts w:ascii="Times New Roman" w:hAnsi="Times New Roman" w:cs="Times New Roman"/>
                <w:b/>
                <w:sz w:val="20"/>
              </w:rPr>
            </w:pPr>
            <w:r w:rsidRPr="00225D22">
              <w:rPr>
                <w:rFonts w:ascii="Times New Roman" w:hAnsi="Times New Roman" w:cs="Times New Roman"/>
                <w:b/>
                <w:sz w:val="20"/>
              </w:rPr>
              <w:t>Е.О. Смирнова, Л.Н. Галигузова, С.Ю. Мещерякова. Методические материалы к КОП для детей раннего возраста «Первые шаги» 2 ч. – М.: «Русское слово», 2016</w:t>
            </w:r>
          </w:p>
          <w:p w:rsidR="00702F24" w:rsidRPr="00225D22" w:rsidRDefault="00702F24" w:rsidP="0035012A">
            <w:pPr>
              <w:jc w:val="both"/>
              <w:rPr>
                <w:rFonts w:ascii="Times New Roman" w:hAnsi="Times New Roman" w:cs="Times New Roman"/>
                <w:sz w:val="20"/>
                <w:szCs w:val="20"/>
              </w:rPr>
            </w:pPr>
            <w:r w:rsidRPr="00225D22">
              <w:rPr>
                <w:rFonts w:ascii="Times New Roman" w:hAnsi="Times New Roman" w:cs="Times New Roman"/>
                <w:b/>
                <w:sz w:val="20"/>
                <w:szCs w:val="20"/>
              </w:rPr>
              <w:t>Сентябрь</w:t>
            </w:r>
            <w:r w:rsidR="00B65759"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1-4 - </w:t>
            </w:r>
            <w:r w:rsidR="002E09C5" w:rsidRPr="00225D22">
              <w:rPr>
                <w:rFonts w:ascii="Times New Roman" w:hAnsi="Times New Roman" w:cs="Times New Roman"/>
                <w:sz w:val="20"/>
                <w:szCs w:val="20"/>
              </w:rPr>
              <w:t>27</w:t>
            </w:r>
            <w:r w:rsidRPr="00225D22">
              <w:rPr>
                <w:rFonts w:ascii="Times New Roman" w:hAnsi="Times New Roman" w:cs="Times New Roman"/>
                <w:sz w:val="20"/>
                <w:szCs w:val="20"/>
              </w:rPr>
              <w:t xml:space="preserve"> с. </w:t>
            </w:r>
            <w:r w:rsidR="002E09C5" w:rsidRPr="00225D22">
              <w:rPr>
                <w:rFonts w:ascii="Times New Roman" w:hAnsi="Times New Roman" w:cs="Times New Roman"/>
                <w:sz w:val="20"/>
                <w:szCs w:val="20"/>
              </w:rPr>
              <w:t>96</w:t>
            </w:r>
          </w:p>
          <w:p w:rsidR="00702F24" w:rsidRPr="00225D22" w:rsidRDefault="00702F24" w:rsidP="0035012A">
            <w:pPr>
              <w:jc w:val="both"/>
              <w:rPr>
                <w:rFonts w:ascii="Times New Roman" w:hAnsi="Times New Roman" w:cs="Times New Roman"/>
                <w:sz w:val="20"/>
                <w:szCs w:val="20"/>
              </w:rPr>
            </w:pPr>
            <w:r w:rsidRPr="00225D22">
              <w:rPr>
                <w:rFonts w:ascii="Times New Roman" w:hAnsi="Times New Roman" w:cs="Times New Roman"/>
                <w:b/>
                <w:sz w:val="20"/>
                <w:szCs w:val="20"/>
              </w:rPr>
              <w:t>Октябрь</w:t>
            </w:r>
            <w:r w:rsidR="00B65759"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5 – </w:t>
            </w:r>
            <w:r w:rsidR="002E09C5" w:rsidRPr="00225D22">
              <w:rPr>
                <w:rFonts w:ascii="Times New Roman" w:hAnsi="Times New Roman" w:cs="Times New Roman"/>
                <w:sz w:val="20"/>
                <w:szCs w:val="20"/>
              </w:rPr>
              <w:t>8</w:t>
            </w:r>
            <w:r w:rsidRPr="00225D22">
              <w:rPr>
                <w:rFonts w:ascii="Times New Roman" w:hAnsi="Times New Roman" w:cs="Times New Roman"/>
                <w:sz w:val="20"/>
                <w:szCs w:val="20"/>
              </w:rPr>
              <w:t xml:space="preserve"> –</w:t>
            </w:r>
            <w:r w:rsidR="002E09C5" w:rsidRPr="00225D22">
              <w:rPr>
                <w:rFonts w:ascii="Times New Roman" w:hAnsi="Times New Roman" w:cs="Times New Roman"/>
                <w:sz w:val="20"/>
                <w:szCs w:val="20"/>
              </w:rPr>
              <w:t xml:space="preserve"> 32 </w:t>
            </w:r>
            <w:r w:rsidRPr="00225D22">
              <w:rPr>
                <w:rFonts w:ascii="Times New Roman" w:hAnsi="Times New Roman" w:cs="Times New Roman"/>
                <w:sz w:val="20"/>
                <w:szCs w:val="20"/>
              </w:rPr>
              <w:t xml:space="preserve">с. </w:t>
            </w:r>
            <w:r w:rsidR="002E09C5" w:rsidRPr="00225D22">
              <w:rPr>
                <w:rFonts w:ascii="Times New Roman" w:hAnsi="Times New Roman" w:cs="Times New Roman"/>
                <w:sz w:val="20"/>
                <w:szCs w:val="20"/>
              </w:rPr>
              <w:t>99</w:t>
            </w:r>
          </w:p>
          <w:p w:rsidR="00702F24" w:rsidRPr="00225D22" w:rsidRDefault="00702F24" w:rsidP="0035012A">
            <w:pPr>
              <w:jc w:val="both"/>
              <w:rPr>
                <w:rFonts w:ascii="Times New Roman" w:hAnsi="Times New Roman" w:cs="Times New Roman"/>
                <w:sz w:val="20"/>
                <w:szCs w:val="20"/>
              </w:rPr>
            </w:pPr>
            <w:r w:rsidRPr="00225D22">
              <w:rPr>
                <w:rFonts w:ascii="Times New Roman" w:hAnsi="Times New Roman" w:cs="Times New Roman"/>
                <w:b/>
                <w:sz w:val="20"/>
                <w:szCs w:val="20"/>
              </w:rPr>
              <w:t>Ноябрь</w:t>
            </w:r>
            <w:r w:rsidR="00B65759" w:rsidRPr="00225D22">
              <w:rPr>
                <w:rFonts w:ascii="Times New Roman" w:hAnsi="Times New Roman" w:cs="Times New Roman"/>
                <w:b/>
                <w:sz w:val="20"/>
                <w:szCs w:val="20"/>
              </w:rPr>
              <w:t xml:space="preserve">: </w:t>
            </w:r>
            <w:r w:rsidR="00B65759" w:rsidRPr="00225D22">
              <w:rPr>
                <w:rFonts w:ascii="Times New Roman" w:hAnsi="Times New Roman" w:cs="Times New Roman"/>
                <w:sz w:val="20"/>
                <w:szCs w:val="20"/>
              </w:rPr>
              <w:t>9</w:t>
            </w:r>
            <w:r w:rsidRPr="00225D22">
              <w:rPr>
                <w:rFonts w:ascii="Times New Roman" w:hAnsi="Times New Roman" w:cs="Times New Roman"/>
                <w:sz w:val="20"/>
                <w:szCs w:val="20"/>
              </w:rPr>
              <w:t xml:space="preserve"> -10 – </w:t>
            </w:r>
            <w:r w:rsidR="009C506B" w:rsidRPr="00225D22">
              <w:rPr>
                <w:rFonts w:ascii="Times New Roman" w:hAnsi="Times New Roman" w:cs="Times New Roman"/>
                <w:sz w:val="20"/>
                <w:szCs w:val="20"/>
              </w:rPr>
              <w:t>33</w:t>
            </w:r>
            <w:r w:rsidRPr="00225D22">
              <w:rPr>
                <w:rFonts w:ascii="Times New Roman" w:hAnsi="Times New Roman" w:cs="Times New Roman"/>
                <w:sz w:val="20"/>
                <w:szCs w:val="20"/>
              </w:rPr>
              <w:t xml:space="preserve"> с. </w:t>
            </w:r>
            <w:r w:rsidR="009C506B" w:rsidRPr="00225D22">
              <w:rPr>
                <w:rFonts w:ascii="Times New Roman" w:hAnsi="Times New Roman" w:cs="Times New Roman"/>
                <w:sz w:val="20"/>
                <w:szCs w:val="20"/>
              </w:rPr>
              <w:t xml:space="preserve">99; </w:t>
            </w:r>
            <w:r w:rsidRPr="00225D22">
              <w:rPr>
                <w:rFonts w:ascii="Times New Roman" w:hAnsi="Times New Roman" w:cs="Times New Roman"/>
                <w:sz w:val="20"/>
                <w:szCs w:val="20"/>
              </w:rPr>
              <w:t xml:space="preserve">11 – 12 – </w:t>
            </w:r>
            <w:r w:rsidR="002E09C5" w:rsidRPr="00225D22">
              <w:rPr>
                <w:rFonts w:ascii="Times New Roman" w:hAnsi="Times New Roman" w:cs="Times New Roman"/>
                <w:sz w:val="20"/>
                <w:szCs w:val="20"/>
              </w:rPr>
              <w:t>28</w:t>
            </w:r>
            <w:r w:rsidRPr="00225D22">
              <w:rPr>
                <w:rFonts w:ascii="Times New Roman" w:hAnsi="Times New Roman" w:cs="Times New Roman"/>
                <w:sz w:val="20"/>
                <w:szCs w:val="20"/>
              </w:rPr>
              <w:t xml:space="preserve"> с. </w:t>
            </w:r>
            <w:r w:rsidR="002E09C5" w:rsidRPr="00225D22">
              <w:rPr>
                <w:rFonts w:ascii="Times New Roman" w:hAnsi="Times New Roman" w:cs="Times New Roman"/>
                <w:sz w:val="20"/>
                <w:szCs w:val="20"/>
              </w:rPr>
              <w:t>97</w:t>
            </w:r>
          </w:p>
          <w:p w:rsidR="00702F24" w:rsidRPr="00225D22" w:rsidRDefault="00702F24" w:rsidP="0035012A">
            <w:pPr>
              <w:jc w:val="both"/>
              <w:rPr>
                <w:rFonts w:ascii="Times New Roman" w:hAnsi="Times New Roman" w:cs="Times New Roman"/>
                <w:sz w:val="20"/>
                <w:szCs w:val="20"/>
              </w:rPr>
            </w:pPr>
            <w:r w:rsidRPr="00225D22">
              <w:rPr>
                <w:rFonts w:ascii="Times New Roman" w:hAnsi="Times New Roman" w:cs="Times New Roman"/>
                <w:b/>
                <w:sz w:val="20"/>
                <w:szCs w:val="20"/>
              </w:rPr>
              <w:t>Декабрь</w:t>
            </w:r>
            <w:r w:rsidR="009C506B"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13 – </w:t>
            </w:r>
            <w:r w:rsidR="002E09C5" w:rsidRPr="00225D22">
              <w:rPr>
                <w:rFonts w:ascii="Times New Roman" w:hAnsi="Times New Roman" w:cs="Times New Roman"/>
                <w:sz w:val="20"/>
                <w:szCs w:val="20"/>
              </w:rPr>
              <w:t>29</w:t>
            </w:r>
            <w:r w:rsidRPr="00225D22">
              <w:rPr>
                <w:rFonts w:ascii="Times New Roman" w:hAnsi="Times New Roman" w:cs="Times New Roman"/>
                <w:sz w:val="20"/>
                <w:szCs w:val="20"/>
              </w:rPr>
              <w:t xml:space="preserve"> с. </w:t>
            </w:r>
            <w:r w:rsidR="002E09C5" w:rsidRPr="00225D22">
              <w:rPr>
                <w:rFonts w:ascii="Times New Roman" w:hAnsi="Times New Roman" w:cs="Times New Roman"/>
                <w:sz w:val="20"/>
                <w:szCs w:val="20"/>
              </w:rPr>
              <w:t>98</w:t>
            </w:r>
            <w:r w:rsidR="009C506B"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14 - 15 – </w:t>
            </w:r>
            <w:r w:rsidR="002E09C5" w:rsidRPr="00225D22">
              <w:rPr>
                <w:rFonts w:ascii="Times New Roman" w:hAnsi="Times New Roman" w:cs="Times New Roman"/>
                <w:sz w:val="20"/>
                <w:szCs w:val="20"/>
              </w:rPr>
              <w:t>30</w:t>
            </w:r>
            <w:r w:rsidRPr="00225D22">
              <w:rPr>
                <w:rFonts w:ascii="Times New Roman" w:hAnsi="Times New Roman" w:cs="Times New Roman"/>
                <w:sz w:val="20"/>
                <w:szCs w:val="20"/>
              </w:rPr>
              <w:t xml:space="preserve"> с. </w:t>
            </w:r>
            <w:r w:rsidR="002E09C5" w:rsidRPr="00225D22">
              <w:rPr>
                <w:rFonts w:ascii="Times New Roman" w:hAnsi="Times New Roman" w:cs="Times New Roman"/>
                <w:sz w:val="20"/>
                <w:szCs w:val="20"/>
              </w:rPr>
              <w:t>98</w:t>
            </w:r>
            <w:r w:rsidR="009C506B"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16 – </w:t>
            </w:r>
            <w:r w:rsidR="002E09C5" w:rsidRPr="00225D22">
              <w:rPr>
                <w:rFonts w:ascii="Times New Roman" w:hAnsi="Times New Roman" w:cs="Times New Roman"/>
                <w:sz w:val="20"/>
                <w:szCs w:val="20"/>
              </w:rPr>
              <w:t>31</w:t>
            </w:r>
            <w:r w:rsidRPr="00225D22">
              <w:rPr>
                <w:rFonts w:ascii="Times New Roman" w:hAnsi="Times New Roman" w:cs="Times New Roman"/>
                <w:sz w:val="20"/>
                <w:szCs w:val="20"/>
              </w:rPr>
              <w:t xml:space="preserve"> с.</w:t>
            </w:r>
            <w:r w:rsidR="002E09C5" w:rsidRPr="00225D22">
              <w:rPr>
                <w:rFonts w:ascii="Times New Roman" w:hAnsi="Times New Roman" w:cs="Times New Roman"/>
                <w:sz w:val="20"/>
                <w:szCs w:val="20"/>
              </w:rPr>
              <w:t xml:space="preserve"> 99</w:t>
            </w:r>
          </w:p>
          <w:p w:rsidR="00702F24" w:rsidRPr="00225D22" w:rsidRDefault="009C506B" w:rsidP="0035012A">
            <w:pPr>
              <w:jc w:val="both"/>
              <w:rPr>
                <w:rFonts w:ascii="Times New Roman" w:hAnsi="Times New Roman" w:cs="Times New Roman"/>
                <w:sz w:val="20"/>
                <w:szCs w:val="20"/>
              </w:rPr>
            </w:pPr>
            <w:r w:rsidRPr="00225D22">
              <w:rPr>
                <w:rFonts w:ascii="Times New Roman" w:hAnsi="Times New Roman" w:cs="Times New Roman"/>
                <w:b/>
                <w:sz w:val="20"/>
                <w:szCs w:val="20"/>
              </w:rPr>
              <w:t xml:space="preserve">Январь: </w:t>
            </w:r>
            <w:r w:rsidR="00702F24" w:rsidRPr="00225D22">
              <w:rPr>
                <w:rFonts w:ascii="Times New Roman" w:hAnsi="Times New Roman" w:cs="Times New Roman"/>
                <w:sz w:val="20"/>
                <w:szCs w:val="20"/>
              </w:rPr>
              <w:t xml:space="preserve">17 – </w:t>
            </w:r>
            <w:r w:rsidR="002E09C5" w:rsidRPr="00225D22">
              <w:rPr>
                <w:rFonts w:ascii="Times New Roman" w:hAnsi="Times New Roman" w:cs="Times New Roman"/>
                <w:sz w:val="20"/>
                <w:szCs w:val="20"/>
              </w:rPr>
              <w:t xml:space="preserve">18 - </w:t>
            </w:r>
            <w:r w:rsidR="00702F24" w:rsidRPr="00225D22">
              <w:rPr>
                <w:rFonts w:ascii="Times New Roman" w:hAnsi="Times New Roman" w:cs="Times New Roman"/>
                <w:sz w:val="20"/>
                <w:szCs w:val="20"/>
              </w:rPr>
              <w:t>3</w:t>
            </w:r>
            <w:r w:rsidR="002E09C5" w:rsidRPr="00225D22">
              <w:rPr>
                <w:rFonts w:ascii="Times New Roman" w:hAnsi="Times New Roman" w:cs="Times New Roman"/>
                <w:sz w:val="20"/>
                <w:szCs w:val="20"/>
              </w:rPr>
              <w:t>4</w:t>
            </w:r>
            <w:r w:rsidR="00702F24" w:rsidRPr="00225D22">
              <w:rPr>
                <w:rFonts w:ascii="Times New Roman" w:hAnsi="Times New Roman" w:cs="Times New Roman"/>
                <w:sz w:val="20"/>
                <w:szCs w:val="20"/>
              </w:rPr>
              <w:t xml:space="preserve"> с.</w:t>
            </w:r>
            <w:r w:rsidR="002E09C5" w:rsidRPr="00225D22">
              <w:rPr>
                <w:rFonts w:ascii="Times New Roman" w:hAnsi="Times New Roman" w:cs="Times New Roman"/>
                <w:sz w:val="20"/>
                <w:szCs w:val="20"/>
              </w:rPr>
              <w:t xml:space="preserve"> 100</w:t>
            </w:r>
            <w:r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 xml:space="preserve">19 </w:t>
            </w:r>
            <w:r w:rsidR="002E09C5"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20</w:t>
            </w:r>
            <w:r w:rsidR="002E09C5" w:rsidRPr="00225D22">
              <w:rPr>
                <w:rFonts w:ascii="Times New Roman" w:hAnsi="Times New Roman" w:cs="Times New Roman"/>
                <w:sz w:val="20"/>
                <w:szCs w:val="20"/>
              </w:rPr>
              <w:t xml:space="preserve"> – 36 с. 100</w:t>
            </w:r>
            <w:r w:rsidR="00702F24" w:rsidRPr="00225D22">
              <w:rPr>
                <w:rFonts w:ascii="Times New Roman" w:hAnsi="Times New Roman" w:cs="Times New Roman"/>
                <w:sz w:val="20"/>
                <w:szCs w:val="20"/>
              </w:rPr>
              <w:t xml:space="preserve"> </w:t>
            </w:r>
          </w:p>
          <w:p w:rsidR="00702F24" w:rsidRPr="00225D22" w:rsidRDefault="00702F24" w:rsidP="0035012A">
            <w:pPr>
              <w:jc w:val="both"/>
              <w:rPr>
                <w:rFonts w:ascii="Times New Roman" w:hAnsi="Times New Roman" w:cs="Times New Roman"/>
                <w:sz w:val="20"/>
                <w:szCs w:val="20"/>
              </w:rPr>
            </w:pPr>
            <w:r w:rsidRPr="00225D22">
              <w:rPr>
                <w:rFonts w:ascii="Times New Roman" w:hAnsi="Times New Roman" w:cs="Times New Roman"/>
                <w:b/>
                <w:sz w:val="20"/>
                <w:szCs w:val="20"/>
              </w:rPr>
              <w:t>Февраль</w:t>
            </w:r>
            <w:r w:rsidR="009C506B"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21 </w:t>
            </w:r>
            <w:r w:rsidR="002E09C5"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22 </w:t>
            </w:r>
            <w:r w:rsidR="002E09C5" w:rsidRPr="00225D22">
              <w:rPr>
                <w:rFonts w:ascii="Times New Roman" w:hAnsi="Times New Roman" w:cs="Times New Roman"/>
                <w:sz w:val="20"/>
                <w:szCs w:val="20"/>
              </w:rPr>
              <w:t>– 37 с. 101</w:t>
            </w:r>
            <w:r w:rsidR="009C506B"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23 </w:t>
            </w:r>
            <w:r w:rsidR="002E09C5"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24 </w:t>
            </w:r>
            <w:r w:rsidR="002E09C5" w:rsidRPr="00225D22">
              <w:rPr>
                <w:rFonts w:ascii="Times New Roman" w:hAnsi="Times New Roman" w:cs="Times New Roman"/>
                <w:sz w:val="20"/>
                <w:szCs w:val="20"/>
              </w:rPr>
              <w:t>– 38 с. 101</w:t>
            </w:r>
          </w:p>
          <w:p w:rsidR="00702F24" w:rsidRPr="00225D22" w:rsidRDefault="009C506B" w:rsidP="0035012A">
            <w:pPr>
              <w:jc w:val="both"/>
              <w:rPr>
                <w:rFonts w:ascii="Times New Roman" w:hAnsi="Times New Roman" w:cs="Times New Roman"/>
                <w:sz w:val="20"/>
                <w:szCs w:val="20"/>
              </w:rPr>
            </w:pPr>
            <w:r w:rsidRPr="00225D22">
              <w:rPr>
                <w:rFonts w:ascii="Times New Roman" w:hAnsi="Times New Roman" w:cs="Times New Roman"/>
                <w:b/>
                <w:sz w:val="20"/>
                <w:szCs w:val="20"/>
              </w:rPr>
              <w:t xml:space="preserve">Март: </w:t>
            </w:r>
            <w:r w:rsidR="00702F24" w:rsidRPr="00225D22">
              <w:rPr>
                <w:rFonts w:ascii="Times New Roman" w:hAnsi="Times New Roman" w:cs="Times New Roman"/>
                <w:sz w:val="20"/>
                <w:szCs w:val="20"/>
              </w:rPr>
              <w:t xml:space="preserve">25 </w:t>
            </w:r>
            <w:r w:rsidR="002E09C5"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 xml:space="preserve">26 </w:t>
            </w:r>
            <w:r w:rsidR="002E09C5" w:rsidRPr="00225D22">
              <w:rPr>
                <w:rFonts w:ascii="Times New Roman" w:hAnsi="Times New Roman" w:cs="Times New Roman"/>
                <w:sz w:val="20"/>
                <w:szCs w:val="20"/>
              </w:rPr>
              <w:t>– 39 с. 101</w:t>
            </w:r>
            <w:r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 xml:space="preserve">27 </w:t>
            </w:r>
            <w:r w:rsidR="002E09C5"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 xml:space="preserve">28 </w:t>
            </w:r>
            <w:r w:rsidR="002E09C5" w:rsidRPr="00225D22">
              <w:rPr>
                <w:rFonts w:ascii="Times New Roman" w:hAnsi="Times New Roman" w:cs="Times New Roman"/>
                <w:sz w:val="20"/>
                <w:szCs w:val="20"/>
              </w:rPr>
              <w:t>– 40 с. 102</w:t>
            </w:r>
          </w:p>
          <w:p w:rsidR="00702F24" w:rsidRPr="00225D22" w:rsidRDefault="00702F24" w:rsidP="0035012A">
            <w:pPr>
              <w:jc w:val="both"/>
              <w:rPr>
                <w:rFonts w:ascii="Times New Roman" w:hAnsi="Times New Roman" w:cs="Times New Roman"/>
                <w:sz w:val="20"/>
                <w:szCs w:val="20"/>
              </w:rPr>
            </w:pPr>
            <w:r w:rsidRPr="00225D22">
              <w:rPr>
                <w:rFonts w:ascii="Times New Roman" w:hAnsi="Times New Roman" w:cs="Times New Roman"/>
                <w:b/>
                <w:sz w:val="20"/>
                <w:szCs w:val="20"/>
              </w:rPr>
              <w:t>Апрель</w:t>
            </w:r>
            <w:r w:rsidR="009C506B" w:rsidRPr="00225D22">
              <w:rPr>
                <w:rFonts w:ascii="Times New Roman" w:hAnsi="Times New Roman" w:cs="Times New Roman"/>
                <w:b/>
                <w:sz w:val="20"/>
                <w:szCs w:val="20"/>
              </w:rPr>
              <w:t xml:space="preserve">: </w:t>
            </w:r>
            <w:r w:rsidRPr="00225D22">
              <w:rPr>
                <w:rFonts w:ascii="Times New Roman" w:hAnsi="Times New Roman" w:cs="Times New Roman"/>
                <w:sz w:val="20"/>
                <w:szCs w:val="20"/>
              </w:rPr>
              <w:t xml:space="preserve">29 </w:t>
            </w:r>
            <w:r w:rsidR="002E09C5"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30 </w:t>
            </w:r>
            <w:r w:rsidR="002E09C5" w:rsidRPr="00225D22">
              <w:rPr>
                <w:rFonts w:ascii="Times New Roman" w:hAnsi="Times New Roman" w:cs="Times New Roman"/>
                <w:sz w:val="20"/>
                <w:szCs w:val="20"/>
              </w:rPr>
              <w:t>– 35 с. 100</w:t>
            </w:r>
            <w:r w:rsidR="009C506B"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31 </w:t>
            </w:r>
            <w:r w:rsidR="002E09C5" w:rsidRPr="00225D22">
              <w:rPr>
                <w:rFonts w:ascii="Times New Roman" w:hAnsi="Times New Roman" w:cs="Times New Roman"/>
                <w:sz w:val="20"/>
                <w:szCs w:val="20"/>
              </w:rPr>
              <w:t xml:space="preserve">- </w:t>
            </w:r>
            <w:r w:rsidRPr="00225D22">
              <w:rPr>
                <w:rFonts w:ascii="Times New Roman" w:hAnsi="Times New Roman" w:cs="Times New Roman"/>
                <w:sz w:val="20"/>
                <w:szCs w:val="20"/>
              </w:rPr>
              <w:t xml:space="preserve">32 </w:t>
            </w:r>
            <w:r w:rsidR="002E09C5" w:rsidRPr="00225D22">
              <w:rPr>
                <w:rFonts w:ascii="Times New Roman" w:hAnsi="Times New Roman" w:cs="Times New Roman"/>
                <w:sz w:val="20"/>
                <w:szCs w:val="20"/>
              </w:rPr>
              <w:t>– 41 с. 102</w:t>
            </w:r>
          </w:p>
          <w:p w:rsidR="00702F24" w:rsidRPr="00225D22" w:rsidRDefault="009C506B" w:rsidP="0035012A">
            <w:pPr>
              <w:jc w:val="both"/>
              <w:rPr>
                <w:rFonts w:ascii="Times New Roman" w:hAnsi="Times New Roman" w:cs="Times New Roman"/>
                <w:sz w:val="20"/>
                <w:szCs w:val="20"/>
              </w:rPr>
            </w:pPr>
            <w:r w:rsidRPr="00225D22">
              <w:rPr>
                <w:rFonts w:ascii="Times New Roman" w:hAnsi="Times New Roman" w:cs="Times New Roman"/>
                <w:b/>
                <w:sz w:val="20"/>
                <w:szCs w:val="20"/>
              </w:rPr>
              <w:t xml:space="preserve">Май: </w:t>
            </w:r>
            <w:r w:rsidR="00702F24" w:rsidRPr="00225D22">
              <w:rPr>
                <w:rFonts w:ascii="Times New Roman" w:hAnsi="Times New Roman" w:cs="Times New Roman"/>
                <w:sz w:val="20"/>
                <w:szCs w:val="20"/>
              </w:rPr>
              <w:t xml:space="preserve">33 </w:t>
            </w:r>
            <w:r w:rsidR="002E09C5" w:rsidRPr="00225D22">
              <w:rPr>
                <w:rFonts w:ascii="Times New Roman" w:hAnsi="Times New Roman" w:cs="Times New Roman"/>
                <w:sz w:val="20"/>
                <w:szCs w:val="20"/>
              </w:rPr>
              <w:t>– 42 с. 103</w:t>
            </w:r>
            <w:r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34</w:t>
            </w:r>
            <w:r w:rsidR="002E09C5" w:rsidRPr="00225D22">
              <w:rPr>
                <w:rFonts w:ascii="Times New Roman" w:hAnsi="Times New Roman" w:cs="Times New Roman"/>
                <w:sz w:val="20"/>
                <w:szCs w:val="20"/>
              </w:rPr>
              <w:t xml:space="preserve"> – 43 с. 104</w:t>
            </w:r>
            <w:r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 xml:space="preserve">35 </w:t>
            </w:r>
            <w:r w:rsidR="002E09C5" w:rsidRPr="00225D22">
              <w:rPr>
                <w:rFonts w:ascii="Times New Roman" w:hAnsi="Times New Roman" w:cs="Times New Roman"/>
                <w:sz w:val="20"/>
                <w:szCs w:val="20"/>
              </w:rPr>
              <w:t>– 44 с. 104</w:t>
            </w:r>
            <w:r w:rsidRPr="00225D22">
              <w:rPr>
                <w:rFonts w:ascii="Times New Roman" w:hAnsi="Times New Roman" w:cs="Times New Roman"/>
                <w:sz w:val="20"/>
                <w:szCs w:val="20"/>
              </w:rPr>
              <w:t xml:space="preserve">; </w:t>
            </w:r>
            <w:r w:rsidR="00702F24" w:rsidRPr="00225D22">
              <w:rPr>
                <w:rFonts w:ascii="Times New Roman" w:hAnsi="Times New Roman" w:cs="Times New Roman"/>
                <w:sz w:val="20"/>
                <w:szCs w:val="20"/>
              </w:rPr>
              <w:t xml:space="preserve">36 </w:t>
            </w:r>
            <w:r w:rsidR="002E09C5" w:rsidRPr="00225D22">
              <w:rPr>
                <w:rFonts w:ascii="Times New Roman" w:hAnsi="Times New Roman" w:cs="Times New Roman"/>
                <w:sz w:val="20"/>
                <w:szCs w:val="20"/>
              </w:rPr>
              <w:t xml:space="preserve"> - 45 с. 104</w:t>
            </w:r>
          </w:p>
        </w:tc>
        <w:tc>
          <w:tcPr>
            <w:tcW w:w="2296" w:type="dxa"/>
            <w:vMerge/>
            <w:tcBorders>
              <w:left w:val="single" w:sz="4" w:space="0" w:color="auto"/>
            </w:tcBorders>
          </w:tcPr>
          <w:p w:rsidR="00702F24" w:rsidRPr="00284558" w:rsidRDefault="00702F24" w:rsidP="0035012A">
            <w:pPr>
              <w:jc w:val="both"/>
              <w:rPr>
                <w:rFonts w:ascii="Times New Roman" w:hAnsi="Times New Roman" w:cs="Times New Roman"/>
                <w:color w:val="000000" w:themeColor="text1"/>
                <w:sz w:val="20"/>
                <w:szCs w:val="20"/>
              </w:rPr>
            </w:pPr>
          </w:p>
        </w:tc>
      </w:tr>
      <w:tr w:rsidR="00702F24" w:rsidRPr="00284558" w:rsidTr="004B21D2">
        <w:tc>
          <w:tcPr>
            <w:tcW w:w="959" w:type="dxa"/>
          </w:tcPr>
          <w:p w:rsidR="00702F24" w:rsidRPr="00937FE7" w:rsidRDefault="00702F24" w:rsidP="0035012A">
            <w:pPr>
              <w:jc w:val="both"/>
              <w:rPr>
                <w:rFonts w:ascii="Times New Roman" w:hAnsi="Times New Roman" w:cs="Times New Roman"/>
                <w:sz w:val="20"/>
                <w:szCs w:val="20"/>
              </w:rPr>
            </w:pPr>
            <w:r w:rsidRPr="00937FE7">
              <w:rPr>
                <w:rFonts w:ascii="Times New Roman" w:hAnsi="Times New Roman"/>
                <w:sz w:val="20"/>
                <w:szCs w:val="20"/>
              </w:rPr>
              <w:t>Музыкальная деятельность</w:t>
            </w:r>
          </w:p>
        </w:tc>
        <w:tc>
          <w:tcPr>
            <w:tcW w:w="567" w:type="dxa"/>
          </w:tcPr>
          <w:p w:rsidR="00702F24" w:rsidRPr="00937FE7" w:rsidRDefault="00702F24" w:rsidP="0035012A">
            <w:pPr>
              <w:jc w:val="center"/>
              <w:rPr>
                <w:rFonts w:ascii="Times New Roman" w:hAnsi="Times New Roman" w:cs="Times New Roman"/>
                <w:sz w:val="20"/>
                <w:szCs w:val="20"/>
              </w:rPr>
            </w:pPr>
            <w:r w:rsidRPr="00937FE7">
              <w:rPr>
                <w:rFonts w:ascii="Times New Roman" w:hAnsi="Times New Roman" w:cs="Times New Roman"/>
                <w:sz w:val="20"/>
                <w:szCs w:val="20"/>
              </w:rPr>
              <w:t>2</w:t>
            </w:r>
          </w:p>
        </w:tc>
        <w:tc>
          <w:tcPr>
            <w:tcW w:w="567" w:type="dxa"/>
          </w:tcPr>
          <w:p w:rsidR="00702F24" w:rsidRPr="00937FE7" w:rsidRDefault="00702F24" w:rsidP="0035012A">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3572" w:type="dxa"/>
            <w:tcBorders>
              <w:right w:val="single" w:sz="4" w:space="0" w:color="auto"/>
            </w:tcBorders>
          </w:tcPr>
          <w:p w:rsidR="00702F24" w:rsidRPr="00633658" w:rsidRDefault="00702F24" w:rsidP="0035012A">
            <w:pPr>
              <w:jc w:val="both"/>
              <w:rPr>
                <w:rFonts w:ascii="Times New Roman" w:hAnsi="Times New Roman" w:cs="Times New Roman"/>
                <w:b/>
                <w:spacing w:val="3"/>
                <w:sz w:val="20"/>
                <w:szCs w:val="20"/>
              </w:rPr>
            </w:pPr>
            <w:r w:rsidRPr="00633658">
              <w:rPr>
                <w:rFonts w:ascii="Times New Roman" w:hAnsi="Times New Roman" w:cs="Times New Roman"/>
                <w:b/>
                <w:sz w:val="20"/>
                <w:szCs w:val="20"/>
              </w:rPr>
              <w:t xml:space="preserve">Яцевич И.Е. Музыкальное развитие дошкольников на основе ПОП «Детство». </w:t>
            </w:r>
            <w:r w:rsidRPr="00633658">
              <w:rPr>
                <w:rFonts w:ascii="Times New Roman" w:eastAsia="Times New Roman" w:hAnsi="Times New Roman" w:cs="Times New Roman"/>
                <w:b/>
                <w:sz w:val="20"/>
                <w:szCs w:val="20"/>
                <w:lang w:eastAsia="ru-RU"/>
              </w:rPr>
              <w:t>Содержание, планирование, конспекты, сценарии, методические советы.</w:t>
            </w:r>
            <w:r w:rsidRPr="00633658">
              <w:rPr>
                <w:rFonts w:ascii="Times New Roman" w:hAnsi="Times New Roman" w:cs="Times New Roman"/>
                <w:b/>
                <w:sz w:val="20"/>
                <w:szCs w:val="20"/>
              </w:rPr>
              <w:t xml:space="preserve"> – </w:t>
            </w:r>
            <w:r w:rsidRPr="00633658">
              <w:rPr>
                <w:rFonts w:ascii="Times New Roman" w:hAnsi="Times New Roman" w:cs="Times New Roman"/>
                <w:b/>
                <w:spacing w:val="3"/>
                <w:sz w:val="20"/>
                <w:szCs w:val="20"/>
              </w:rPr>
              <w:t xml:space="preserve">СПб.: </w:t>
            </w:r>
            <w:r w:rsidRPr="00633658">
              <w:rPr>
                <w:rFonts w:ascii="Times New Roman" w:hAnsi="Times New Roman" w:cs="Times New Roman"/>
                <w:b/>
                <w:sz w:val="20"/>
                <w:szCs w:val="20"/>
              </w:rPr>
              <w:t>Детство-Пресс</w:t>
            </w:r>
            <w:r w:rsidRPr="00633658">
              <w:rPr>
                <w:rFonts w:ascii="Times New Roman" w:hAnsi="Times New Roman" w:cs="Times New Roman"/>
                <w:b/>
                <w:spacing w:val="3"/>
                <w:sz w:val="20"/>
                <w:szCs w:val="20"/>
              </w:rPr>
              <w:t>, 2015</w:t>
            </w:r>
          </w:p>
          <w:p w:rsidR="00702F24" w:rsidRPr="00D53019" w:rsidRDefault="00702F24" w:rsidP="0035012A">
            <w:pPr>
              <w:jc w:val="both"/>
              <w:rPr>
                <w:rFonts w:ascii="Times New Roman" w:hAnsi="Times New Roman"/>
                <w:sz w:val="20"/>
                <w:szCs w:val="20"/>
              </w:rPr>
            </w:pPr>
            <w:r>
              <w:rPr>
                <w:rFonts w:ascii="Times New Roman" w:hAnsi="Times New Roman"/>
                <w:b/>
                <w:sz w:val="20"/>
                <w:szCs w:val="20"/>
              </w:rPr>
              <w:t>С</w:t>
            </w:r>
            <w:r w:rsidRPr="00834B9B">
              <w:rPr>
                <w:rFonts w:ascii="Times New Roman" w:hAnsi="Times New Roman"/>
                <w:b/>
                <w:sz w:val="20"/>
                <w:szCs w:val="20"/>
              </w:rPr>
              <w:t>ентябрь</w:t>
            </w:r>
            <w:r>
              <w:rPr>
                <w:rFonts w:ascii="Times New Roman" w:hAnsi="Times New Roman"/>
                <w:b/>
                <w:sz w:val="20"/>
                <w:szCs w:val="20"/>
              </w:rPr>
              <w:t xml:space="preserve"> </w:t>
            </w:r>
            <w:r w:rsidRPr="00D53019">
              <w:rPr>
                <w:rFonts w:ascii="Times New Roman" w:hAnsi="Times New Roman"/>
                <w:sz w:val="20"/>
                <w:szCs w:val="20"/>
              </w:rPr>
              <w:t>1-</w:t>
            </w:r>
            <w:r>
              <w:rPr>
                <w:rFonts w:ascii="Times New Roman" w:hAnsi="Times New Roman"/>
                <w:sz w:val="20"/>
                <w:szCs w:val="20"/>
              </w:rPr>
              <w:t xml:space="preserve">8 </w:t>
            </w:r>
            <w:r w:rsidRPr="00834B9B">
              <w:rPr>
                <w:rFonts w:ascii="Times New Roman" w:hAnsi="Times New Roman"/>
                <w:sz w:val="20"/>
                <w:szCs w:val="20"/>
              </w:rPr>
              <w:t xml:space="preserve">с. </w:t>
            </w:r>
            <w:r>
              <w:rPr>
                <w:rFonts w:ascii="Times New Roman" w:hAnsi="Times New Roman"/>
                <w:sz w:val="20"/>
                <w:szCs w:val="20"/>
              </w:rPr>
              <w:t>6-7</w:t>
            </w:r>
          </w:p>
          <w:p w:rsidR="00702F24" w:rsidRDefault="00702F24" w:rsidP="0035012A">
            <w:pPr>
              <w:jc w:val="both"/>
              <w:rPr>
                <w:rFonts w:ascii="Times New Roman" w:hAnsi="Times New Roman"/>
                <w:sz w:val="20"/>
                <w:szCs w:val="20"/>
              </w:rPr>
            </w:pPr>
            <w:r>
              <w:rPr>
                <w:rFonts w:ascii="Times New Roman" w:hAnsi="Times New Roman"/>
                <w:b/>
                <w:sz w:val="20"/>
                <w:szCs w:val="20"/>
              </w:rPr>
              <w:t xml:space="preserve">Октябрь </w:t>
            </w:r>
            <w:r w:rsidRPr="00D53019">
              <w:rPr>
                <w:rFonts w:ascii="Times New Roman" w:hAnsi="Times New Roman"/>
                <w:sz w:val="20"/>
                <w:szCs w:val="20"/>
              </w:rPr>
              <w:t>9-1</w:t>
            </w:r>
            <w:r>
              <w:rPr>
                <w:rFonts w:ascii="Times New Roman" w:hAnsi="Times New Roman"/>
                <w:sz w:val="20"/>
                <w:szCs w:val="20"/>
              </w:rPr>
              <w:t xml:space="preserve">6 </w:t>
            </w:r>
            <w:r w:rsidRPr="00834B9B">
              <w:rPr>
                <w:rFonts w:ascii="Times New Roman" w:hAnsi="Times New Roman"/>
                <w:sz w:val="20"/>
                <w:szCs w:val="20"/>
              </w:rPr>
              <w:t xml:space="preserve">с. </w:t>
            </w:r>
            <w:r>
              <w:rPr>
                <w:rFonts w:ascii="Times New Roman" w:hAnsi="Times New Roman"/>
                <w:sz w:val="20"/>
                <w:szCs w:val="20"/>
              </w:rPr>
              <w:t>7-8</w:t>
            </w:r>
          </w:p>
          <w:p w:rsidR="00702F24" w:rsidRPr="00D53019" w:rsidRDefault="00702F24" w:rsidP="0035012A">
            <w:pPr>
              <w:jc w:val="both"/>
              <w:rPr>
                <w:rFonts w:ascii="Times New Roman" w:hAnsi="Times New Roman"/>
                <w:sz w:val="20"/>
                <w:szCs w:val="20"/>
              </w:rPr>
            </w:pPr>
            <w:r>
              <w:rPr>
                <w:rFonts w:ascii="Times New Roman" w:hAnsi="Times New Roman"/>
                <w:b/>
                <w:sz w:val="20"/>
                <w:szCs w:val="20"/>
              </w:rPr>
              <w:t xml:space="preserve">Ноябрь </w:t>
            </w:r>
            <w:r w:rsidRPr="00D53019">
              <w:rPr>
                <w:rFonts w:ascii="Times New Roman" w:hAnsi="Times New Roman"/>
                <w:sz w:val="20"/>
                <w:szCs w:val="20"/>
              </w:rPr>
              <w:t>17-</w:t>
            </w:r>
            <w:r>
              <w:rPr>
                <w:rFonts w:ascii="Times New Roman" w:hAnsi="Times New Roman"/>
                <w:sz w:val="20"/>
                <w:szCs w:val="20"/>
              </w:rPr>
              <w:t xml:space="preserve">24 </w:t>
            </w:r>
            <w:r w:rsidRPr="00834B9B">
              <w:rPr>
                <w:rFonts w:ascii="Times New Roman" w:hAnsi="Times New Roman"/>
                <w:sz w:val="20"/>
                <w:szCs w:val="20"/>
              </w:rPr>
              <w:t>с</w:t>
            </w:r>
            <w:r>
              <w:rPr>
                <w:rFonts w:ascii="Times New Roman" w:hAnsi="Times New Roman"/>
                <w:sz w:val="20"/>
                <w:szCs w:val="20"/>
              </w:rPr>
              <w:t>. 8-10</w:t>
            </w:r>
          </w:p>
          <w:p w:rsidR="00702F24" w:rsidRPr="00D53019" w:rsidRDefault="00702F24" w:rsidP="0035012A">
            <w:pPr>
              <w:jc w:val="both"/>
              <w:rPr>
                <w:rFonts w:ascii="Times New Roman" w:hAnsi="Times New Roman"/>
                <w:sz w:val="20"/>
                <w:szCs w:val="20"/>
              </w:rPr>
            </w:pPr>
            <w:r>
              <w:rPr>
                <w:rFonts w:ascii="Times New Roman" w:hAnsi="Times New Roman"/>
                <w:b/>
                <w:sz w:val="20"/>
                <w:szCs w:val="20"/>
              </w:rPr>
              <w:t xml:space="preserve">Декабрь </w:t>
            </w:r>
            <w:r w:rsidRPr="00D53019">
              <w:rPr>
                <w:rFonts w:ascii="Times New Roman" w:hAnsi="Times New Roman"/>
                <w:sz w:val="20"/>
                <w:szCs w:val="20"/>
              </w:rPr>
              <w:t>25-</w:t>
            </w:r>
            <w:r>
              <w:rPr>
                <w:rFonts w:ascii="Times New Roman" w:hAnsi="Times New Roman"/>
                <w:sz w:val="20"/>
                <w:szCs w:val="20"/>
              </w:rPr>
              <w:t>32 с. 10-11</w:t>
            </w:r>
          </w:p>
          <w:p w:rsidR="00702F24" w:rsidRPr="00D53019" w:rsidRDefault="00702F24" w:rsidP="0035012A">
            <w:pPr>
              <w:jc w:val="both"/>
              <w:rPr>
                <w:rFonts w:ascii="Times New Roman" w:hAnsi="Times New Roman"/>
                <w:sz w:val="20"/>
                <w:szCs w:val="20"/>
              </w:rPr>
            </w:pPr>
            <w:r>
              <w:rPr>
                <w:rFonts w:ascii="Times New Roman" w:hAnsi="Times New Roman"/>
                <w:b/>
                <w:sz w:val="20"/>
                <w:szCs w:val="20"/>
              </w:rPr>
              <w:t xml:space="preserve">Январь </w:t>
            </w:r>
            <w:r w:rsidRPr="00D53019">
              <w:rPr>
                <w:rFonts w:ascii="Times New Roman" w:hAnsi="Times New Roman"/>
                <w:sz w:val="20"/>
                <w:szCs w:val="20"/>
              </w:rPr>
              <w:t>33-</w:t>
            </w:r>
            <w:r>
              <w:rPr>
                <w:rFonts w:ascii="Times New Roman" w:hAnsi="Times New Roman"/>
                <w:sz w:val="20"/>
                <w:szCs w:val="20"/>
              </w:rPr>
              <w:t>40 с.</w:t>
            </w:r>
            <w:r w:rsidRPr="00834B9B">
              <w:rPr>
                <w:rFonts w:ascii="Times New Roman" w:hAnsi="Times New Roman"/>
                <w:sz w:val="20"/>
                <w:szCs w:val="20"/>
              </w:rPr>
              <w:t xml:space="preserve"> </w:t>
            </w:r>
            <w:r>
              <w:rPr>
                <w:rFonts w:ascii="Times New Roman" w:hAnsi="Times New Roman"/>
                <w:sz w:val="20"/>
                <w:szCs w:val="20"/>
              </w:rPr>
              <w:t>11-12</w:t>
            </w:r>
          </w:p>
          <w:p w:rsidR="00702F24" w:rsidRPr="00D53019" w:rsidRDefault="00702F24" w:rsidP="0035012A">
            <w:pPr>
              <w:jc w:val="both"/>
              <w:rPr>
                <w:rFonts w:ascii="Times New Roman" w:hAnsi="Times New Roman"/>
                <w:sz w:val="20"/>
                <w:szCs w:val="20"/>
              </w:rPr>
            </w:pPr>
            <w:r>
              <w:rPr>
                <w:rFonts w:ascii="Times New Roman" w:hAnsi="Times New Roman"/>
                <w:b/>
                <w:sz w:val="20"/>
                <w:szCs w:val="20"/>
              </w:rPr>
              <w:t xml:space="preserve">Февраль </w:t>
            </w:r>
            <w:r w:rsidRPr="00D53019">
              <w:rPr>
                <w:rFonts w:ascii="Times New Roman" w:hAnsi="Times New Roman"/>
                <w:sz w:val="20"/>
                <w:szCs w:val="20"/>
              </w:rPr>
              <w:t>41-4</w:t>
            </w:r>
            <w:r>
              <w:rPr>
                <w:rFonts w:ascii="Times New Roman" w:hAnsi="Times New Roman"/>
                <w:sz w:val="20"/>
                <w:szCs w:val="20"/>
              </w:rPr>
              <w:t>8 с.</w:t>
            </w:r>
            <w:r w:rsidRPr="00834B9B">
              <w:rPr>
                <w:rFonts w:ascii="Times New Roman" w:hAnsi="Times New Roman"/>
                <w:sz w:val="20"/>
                <w:szCs w:val="20"/>
              </w:rPr>
              <w:t xml:space="preserve"> </w:t>
            </w:r>
            <w:r>
              <w:rPr>
                <w:rFonts w:ascii="Times New Roman" w:hAnsi="Times New Roman"/>
                <w:sz w:val="20"/>
                <w:szCs w:val="20"/>
              </w:rPr>
              <w:t>12-13</w:t>
            </w:r>
          </w:p>
          <w:p w:rsidR="00702F24" w:rsidRPr="00D53019" w:rsidRDefault="00702F24" w:rsidP="0035012A">
            <w:pPr>
              <w:jc w:val="both"/>
              <w:rPr>
                <w:rFonts w:ascii="Times New Roman" w:hAnsi="Times New Roman"/>
                <w:sz w:val="20"/>
                <w:szCs w:val="20"/>
              </w:rPr>
            </w:pPr>
            <w:r>
              <w:rPr>
                <w:rFonts w:ascii="Times New Roman" w:hAnsi="Times New Roman"/>
                <w:b/>
                <w:sz w:val="20"/>
                <w:szCs w:val="20"/>
              </w:rPr>
              <w:t xml:space="preserve">Март </w:t>
            </w:r>
            <w:r w:rsidRPr="00D53019">
              <w:rPr>
                <w:rFonts w:ascii="Times New Roman" w:hAnsi="Times New Roman"/>
                <w:sz w:val="20"/>
                <w:szCs w:val="20"/>
              </w:rPr>
              <w:t>49-5</w:t>
            </w:r>
            <w:r>
              <w:rPr>
                <w:rFonts w:ascii="Times New Roman" w:hAnsi="Times New Roman"/>
                <w:sz w:val="20"/>
                <w:szCs w:val="20"/>
              </w:rPr>
              <w:t>6 с.</w:t>
            </w:r>
            <w:r w:rsidRPr="00834B9B">
              <w:rPr>
                <w:rFonts w:ascii="Times New Roman" w:hAnsi="Times New Roman"/>
                <w:sz w:val="20"/>
                <w:szCs w:val="20"/>
              </w:rPr>
              <w:t xml:space="preserve"> </w:t>
            </w:r>
            <w:r>
              <w:rPr>
                <w:rFonts w:ascii="Times New Roman" w:hAnsi="Times New Roman"/>
                <w:sz w:val="20"/>
                <w:szCs w:val="20"/>
              </w:rPr>
              <w:t>14-15</w:t>
            </w:r>
          </w:p>
          <w:p w:rsidR="00702F24" w:rsidRDefault="00702F24" w:rsidP="0035012A">
            <w:pPr>
              <w:jc w:val="both"/>
              <w:rPr>
                <w:rFonts w:ascii="Times New Roman" w:hAnsi="Times New Roman"/>
                <w:sz w:val="20"/>
                <w:szCs w:val="20"/>
              </w:rPr>
            </w:pPr>
            <w:r>
              <w:rPr>
                <w:rFonts w:ascii="Times New Roman" w:hAnsi="Times New Roman"/>
                <w:b/>
                <w:sz w:val="20"/>
                <w:szCs w:val="20"/>
              </w:rPr>
              <w:t xml:space="preserve">Апрель </w:t>
            </w:r>
            <w:r w:rsidRPr="00D53019">
              <w:rPr>
                <w:rFonts w:ascii="Times New Roman" w:hAnsi="Times New Roman"/>
                <w:sz w:val="20"/>
                <w:szCs w:val="20"/>
              </w:rPr>
              <w:t>57-</w:t>
            </w:r>
            <w:r>
              <w:rPr>
                <w:rFonts w:ascii="Times New Roman" w:hAnsi="Times New Roman"/>
                <w:sz w:val="20"/>
                <w:szCs w:val="20"/>
              </w:rPr>
              <w:t>64 с.</w:t>
            </w:r>
            <w:r w:rsidRPr="00834B9B">
              <w:rPr>
                <w:rFonts w:ascii="Times New Roman" w:hAnsi="Times New Roman"/>
                <w:sz w:val="20"/>
                <w:szCs w:val="20"/>
              </w:rPr>
              <w:t xml:space="preserve"> </w:t>
            </w:r>
            <w:r>
              <w:rPr>
                <w:rFonts w:ascii="Times New Roman" w:hAnsi="Times New Roman"/>
                <w:sz w:val="20"/>
                <w:szCs w:val="20"/>
              </w:rPr>
              <w:t>15-16</w:t>
            </w:r>
          </w:p>
          <w:p w:rsidR="00702F24" w:rsidRPr="007D6BB9" w:rsidRDefault="00702F24" w:rsidP="0035012A">
            <w:pPr>
              <w:jc w:val="both"/>
              <w:rPr>
                <w:rFonts w:ascii="Times New Roman" w:hAnsi="Times New Roman" w:cs="Times New Roman"/>
                <w:color w:val="FF0000"/>
                <w:sz w:val="20"/>
                <w:szCs w:val="20"/>
              </w:rPr>
            </w:pPr>
            <w:r w:rsidRPr="00D53019">
              <w:rPr>
                <w:rFonts w:ascii="Times New Roman" w:hAnsi="Times New Roman"/>
                <w:b/>
                <w:sz w:val="20"/>
                <w:szCs w:val="20"/>
              </w:rPr>
              <w:t xml:space="preserve">Май </w:t>
            </w:r>
            <w:r w:rsidRPr="00D53019">
              <w:rPr>
                <w:rFonts w:ascii="Times New Roman" w:hAnsi="Times New Roman"/>
                <w:sz w:val="20"/>
                <w:szCs w:val="20"/>
              </w:rPr>
              <w:t>65-</w:t>
            </w:r>
            <w:r>
              <w:rPr>
                <w:rFonts w:ascii="Times New Roman" w:hAnsi="Times New Roman"/>
                <w:sz w:val="20"/>
                <w:szCs w:val="20"/>
              </w:rPr>
              <w:t>72 с.</w:t>
            </w:r>
            <w:r w:rsidRPr="00834B9B">
              <w:rPr>
                <w:rFonts w:ascii="Times New Roman" w:hAnsi="Times New Roman"/>
                <w:sz w:val="20"/>
                <w:szCs w:val="20"/>
              </w:rPr>
              <w:t xml:space="preserve"> </w:t>
            </w:r>
            <w:r>
              <w:rPr>
                <w:rFonts w:ascii="Times New Roman" w:hAnsi="Times New Roman"/>
                <w:sz w:val="20"/>
                <w:szCs w:val="20"/>
              </w:rPr>
              <w:t>17-18</w:t>
            </w:r>
          </w:p>
        </w:tc>
        <w:tc>
          <w:tcPr>
            <w:tcW w:w="4536" w:type="dxa"/>
            <w:gridSpan w:val="2"/>
            <w:tcBorders>
              <w:left w:val="single" w:sz="4" w:space="0" w:color="auto"/>
            </w:tcBorders>
          </w:tcPr>
          <w:p w:rsidR="00702F24" w:rsidRPr="00C70106" w:rsidRDefault="00702F24" w:rsidP="0035012A">
            <w:pPr>
              <w:jc w:val="both"/>
              <w:rPr>
                <w:sz w:val="20"/>
                <w:szCs w:val="20"/>
              </w:rPr>
            </w:pPr>
            <w:r w:rsidRPr="00C70106">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C70106">
              <w:rPr>
                <w:rFonts w:ascii="Times New Roman" w:hAnsi="Times New Roman" w:cs="Times New Roman"/>
                <w:spacing w:val="3"/>
                <w:sz w:val="20"/>
                <w:szCs w:val="20"/>
              </w:rPr>
              <w:t>– СПб.:</w:t>
            </w:r>
            <w:r w:rsidRPr="00C70106">
              <w:rPr>
                <w:rFonts w:ascii="Times New Roman" w:hAnsi="Times New Roman" w:cs="Times New Roman"/>
                <w:sz w:val="20"/>
                <w:szCs w:val="20"/>
              </w:rPr>
              <w:t xml:space="preserve"> Детство-Пресс</w:t>
            </w:r>
            <w:r w:rsidRPr="00C70106">
              <w:rPr>
                <w:rFonts w:ascii="Times New Roman" w:hAnsi="Times New Roman" w:cs="Times New Roman"/>
                <w:spacing w:val="3"/>
                <w:sz w:val="20"/>
                <w:szCs w:val="20"/>
              </w:rPr>
              <w:t>, 2013</w:t>
            </w:r>
          </w:p>
          <w:p w:rsidR="00702F24" w:rsidRPr="00B65759" w:rsidRDefault="00702F24" w:rsidP="0035012A">
            <w:pPr>
              <w:jc w:val="both"/>
              <w:rPr>
                <w:rFonts w:ascii="Times New Roman" w:hAnsi="Times New Roman" w:cs="Times New Roman"/>
                <w:sz w:val="20"/>
                <w:szCs w:val="20"/>
              </w:rPr>
            </w:pPr>
            <w:r w:rsidRPr="00B65759">
              <w:rPr>
                <w:rFonts w:ascii="Times New Roman" w:hAnsi="Times New Roman" w:cs="Times New Roman"/>
                <w:spacing w:val="3"/>
                <w:sz w:val="20"/>
                <w:szCs w:val="20"/>
              </w:rPr>
              <w:t xml:space="preserve">Бабинова Н.В., Мельцина И.В. Музыкальные занятия с детьми раннего возраста. -  СПб.: </w:t>
            </w:r>
            <w:r w:rsidRPr="00B65759">
              <w:rPr>
                <w:rFonts w:ascii="Times New Roman" w:hAnsi="Times New Roman" w:cs="Times New Roman"/>
                <w:sz w:val="20"/>
                <w:szCs w:val="20"/>
              </w:rPr>
              <w:t>Детство-Пресс</w:t>
            </w:r>
            <w:r w:rsidRPr="00B65759">
              <w:rPr>
                <w:rFonts w:ascii="Times New Roman" w:hAnsi="Times New Roman" w:cs="Times New Roman"/>
                <w:spacing w:val="3"/>
                <w:sz w:val="20"/>
                <w:szCs w:val="20"/>
              </w:rPr>
              <w:t>, 2018</w:t>
            </w:r>
          </w:p>
        </w:tc>
      </w:tr>
    </w:tbl>
    <w:p w:rsidR="004458B7" w:rsidRDefault="004458B7" w:rsidP="0035012A">
      <w:pPr>
        <w:spacing w:after="0" w:line="240" w:lineRule="auto"/>
        <w:jc w:val="center"/>
        <w:rPr>
          <w:rFonts w:ascii="Times New Roman" w:hAnsi="Times New Roman" w:cs="Times New Roman"/>
          <w:b/>
          <w:sz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Физическое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pPr w:leftFromText="180" w:rightFromText="180" w:vertAnchor="text" w:tblpY="1"/>
        <w:tblOverlap w:val="never"/>
        <w:tblW w:w="10231" w:type="dxa"/>
        <w:tblLayout w:type="fixed"/>
        <w:tblLook w:val="04A0" w:firstRow="1" w:lastRow="0" w:firstColumn="1" w:lastColumn="0" w:noHBand="0" w:noVBand="1"/>
      </w:tblPr>
      <w:tblGrid>
        <w:gridCol w:w="959"/>
        <w:gridCol w:w="567"/>
        <w:gridCol w:w="567"/>
        <w:gridCol w:w="6833"/>
        <w:gridCol w:w="1305"/>
      </w:tblGrid>
      <w:tr w:rsidR="00CC6EE3" w:rsidRPr="00284558" w:rsidTr="00CC6EE3">
        <w:tc>
          <w:tcPr>
            <w:tcW w:w="959" w:type="dxa"/>
            <w:vMerge w:val="restart"/>
            <w:vAlign w:val="center"/>
          </w:tcPr>
          <w:p w:rsidR="00CC6EE3" w:rsidRPr="00284558" w:rsidRDefault="00CC6EE3" w:rsidP="00CC6EE3">
            <w:pPr>
              <w:jc w:val="center"/>
              <w:rPr>
                <w:rFonts w:ascii="Times New Roman" w:hAnsi="Times New Roman" w:cs="Times New Roman"/>
                <w:b/>
                <w:color w:val="000000" w:themeColor="text1"/>
                <w:sz w:val="20"/>
                <w:szCs w:val="20"/>
              </w:rPr>
            </w:pPr>
            <w:r w:rsidRPr="00284558">
              <w:rPr>
                <w:rFonts w:ascii="Times New Roman" w:hAnsi="Times New Roman" w:cs="Times New Roman"/>
                <w:b/>
                <w:color w:val="000000" w:themeColor="text1"/>
                <w:sz w:val="20"/>
                <w:szCs w:val="20"/>
              </w:rPr>
              <w:t>Раздел ООП</w:t>
            </w:r>
          </w:p>
        </w:tc>
        <w:tc>
          <w:tcPr>
            <w:tcW w:w="1134" w:type="dxa"/>
            <w:gridSpan w:val="2"/>
          </w:tcPr>
          <w:p w:rsidR="00CC6EE3" w:rsidRPr="00375D50" w:rsidRDefault="00CC6EE3" w:rsidP="00CC6EE3">
            <w:pPr>
              <w:ind w:left="-108" w:right="-103"/>
              <w:jc w:val="center"/>
              <w:rPr>
                <w:rFonts w:ascii="Times New Roman" w:hAnsi="Times New Roman" w:cs="Times New Roman"/>
                <w:b/>
                <w:color w:val="000000" w:themeColor="text1"/>
                <w:sz w:val="18"/>
                <w:szCs w:val="20"/>
              </w:rPr>
            </w:pPr>
            <w:r w:rsidRPr="00375D50">
              <w:rPr>
                <w:rFonts w:ascii="Times New Roman" w:hAnsi="Times New Roman" w:cs="Times New Roman"/>
                <w:b/>
                <w:color w:val="000000" w:themeColor="text1"/>
                <w:sz w:val="18"/>
                <w:szCs w:val="20"/>
              </w:rPr>
              <w:t>К-во ОС по уч. плану</w:t>
            </w:r>
          </w:p>
        </w:tc>
        <w:tc>
          <w:tcPr>
            <w:tcW w:w="6833" w:type="dxa"/>
            <w:vMerge w:val="restart"/>
            <w:tcBorders>
              <w:right w:val="single" w:sz="4" w:space="0" w:color="auto"/>
            </w:tcBorders>
            <w:vAlign w:val="center"/>
          </w:tcPr>
          <w:p w:rsidR="00CC6EE3" w:rsidRPr="00375D50" w:rsidRDefault="00CC6EE3" w:rsidP="00CC6EE3">
            <w:pPr>
              <w:ind w:left="-108" w:right="-103"/>
              <w:jc w:val="center"/>
              <w:rPr>
                <w:rFonts w:ascii="Times New Roman" w:hAnsi="Times New Roman" w:cs="Times New Roman"/>
                <w:b/>
                <w:color w:val="000000" w:themeColor="text1"/>
                <w:sz w:val="18"/>
                <w:szCs w:val="20"/>
              </w:rPr>
            </w:pPr>
            <w:r>
              <w:rPr>
                <w:rFonts w:ascii="Times New Roman" w:hAnsi="Times New Roman" w:cs="Times New Roman"/>
                <w:b/>
                <w:color w:val="000000" w:themeColor="text1"/>
                <w:sz w:val="18"/>
                <w:szCs w:val="20"/>
              </w:rPr>
              <w:t>В ходе ОС</w:t>
            </w:r>
          </w:p>
        </w:tc>
        <w:tc>
          <w:tcPr>
            <w:tcW w:w="1305" w:type="dxa"/>
            <w:vMerge w:val="restart"/>
            <w:tcBorders>
              <w:right w:val="single" w:sz="4" w:space="0" w:color="auto"/>
            </w:tcBorders>
            <w:vAlign w:val="center"/>
          </w:tcPr>
          <w:p w:rsidR="00CC6EE3" w:rsidRPr="00284558" w:rsidRDefault="00CC6EE3" w:rsidP="00CC6EE3">
            <w:pPr>
              <w:jc w:val="center"/>
              <w:rPr>
                <w:rFonts w:ascii="Times New Roman" w:hAnsi="Times New Roman" w:cs="Times New Roman"/>
                <w:b/>
                <w:color w:val="000000" w:themeColor="text1"/>
                <w:sz w:val="20"/>
                <w:szCs w:val="20"/>
              </w:rPr>
            </w:pPr>
            <w:r w:rsidRPr="00C30683">
              <w:rPr>
                <w:rFonts w:ascii="Times New Roman" w:hAnsi="Times New Roman" w:cs="Times New Roman"/>
                <w:b/>
                <w:sz w:val="20"/>
                <w:szCs w:val="20"/>
              </w:rPr>
              <w:t>В ходе режимных моментов</w:t>
            </w:r>
          </w:p>
        </w:tc>
      </w:tr>
      <w:tr w:rsidR="00CC6EE3" w:rsidRPr="00284558" w:rsidTr="00CC6EE3">
        <w:trPr>
          <w:trHeight w:val="140"/>
        </w:trPr>
        <w:tc>
          <w:tcPr>
            <w:tcW w:w="959" w:type="dxa"/>
            <w:vMerge/>
          </w:tcPr>
          <w:p w:rsidR="00CC6EE3" w:rsidRPr="00284558" w:rsidRDefault="00CC6EE3" w:rsidP="00CC6EE3">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CC6EE3" w:rsidRPr="00284558" w:rsidRDefault="00CC6EE3" w:rsidP="00CC6EE3">
            <w:pPr>
              <w:ind w:left="-108" w:right="-173"/>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567" w:type="dxa"/>
            <w:tcBorders>
              <w:left w:val="single" w:sz="4" w:space="0" w:color="auto"/>
              <w:right w:val="single" w:sz="4" w:space="0" w:color="auto"/>
            </w:tcBorders>
          </w:tcPr>
          <w:p w:rsidR="00CC6EE3" w:rsidRPr="00284558" w:rsidRDefault="00CC6EE3" w:rsidP="00CC6EE3">
            <w:pPr>
              <w:ind w:left="-108" w:right="-173"/>
              <w:jc w:val="center"/>
              <w:rPr>
                <w:rFonts w:ascii="Times New Roman" w:hAnsi="Times New Roman" w:cs="Times New Roman"/>
                <w:color w:val="000000" w:themeColor="text1"/>
                <w:sz w:val="20"/>
                <w:szCs w:val="20"/>
              </w:rPr>
            </w:pPr>
            <w:r w:rsidRPr="00284558">
              <w:rPr>
                <w:rFonts w:ascii="Times New Roman" w:hAnsi="Times New Roman" w:cs="Times New Roman"/>
                <w:color w:val="000000" w:themeColor="text1"/>
                <w:sz w:val="20"/>
                <w:szCs w:val="20"/>
              </w:rPr>
              <w:t>в нед</w:t>
            </w:r>
            <w:r>
              <w:rPr>
                <w:rFonts w:ascii="Times New Roman" w:hAnsi="Times New Roman" w:cs="Times New Roman"/>
                <w:color w:val="000000" w:themeColor="text1"/>
                <w:sz w:val="20"/>
                <w:szCs w:val="20"/>
              </w:rPr>
              <w:t>.</w:t>
            </w:r>
          </w:p>
        </w:tc>
        <w:tc>
          <w:tcPr>
            <w:tcW w:w="6833" w:type="dxa"/>
            <w:vMerge/>
            <w:tcBorders>
              <w:left w:val="single" w:sz="4" w:space="0" w:color="auto"/>
              <w:right w:val="single" w:sz="4" w:space="0" w:color="auto"/>
            </w:tcBorders>
            <w:vAlign w:val="center"/>
          </w:tcPr>
          <w:p w:rsidR="00CC6EE3" w:rsidRPr="00284558" w:rsidRDefault="00CC6EE3" w:rsidP="00CC6EE3">
            <w:pPr>
              <w:jc w:val="center"/>
              <w:rPr>
                <w:rFonts w:ascii="Times New Roman" w:hAnsi="Times New Roman" w:cs="Times New Roman"/>
                <w:color w:val="000000" w:themeColor="text1"/>
                <w:sz w:val="20"/>
                <w:szCs w:val="20"/>
              </w:rPr>
            </w:pPr>
          </w:p>
        </w:tc>
        <w:tc>
          <w:tcPr>
            <w:tcW w:w="1305" w:type="dxa"/>
            <w:vMerge/>
            <w:tcBorders>
              <w:right w:val="single" w:sz="4" w:space="0" w:color="auto"/>
            </w:tcBorders>
            <w:vAlign w:val="center"/>
          </w:tcPr>
          <w:p w:rsidR="00CC6EE3" w:rsidRPr="00284558" w:rsidRDefault="00CC6EE3" w:rsidP="00CC6EE3">
            <w:pPr>
              <w:jc w:val="center"/>
              <w:rPr>
                <w:rFonts w:ascii="Times New Roman" w:hAnsi="Times New Roman" w:cs="Times New Roman"/>
                <w:color w:val="000000" w:themeColor="text1"/>
                <w:sz w:val="20"/>
                <w:szCs w:val="20"/>
              </w:rPr>
            </w:pPr>
          </w:p>
        </w:tc>
      </w:tr>
      <w:tr w:rsidR="004458B7" w:rsidRPr="00284558" w:rsidTr="004B21D2">
        <w:trPr>
          <w:trHeight w:val="140"/>
        </w:trPr>
        <w:tc>
          <w:tcPr>
            <w:tcW w:w="10231" w:type="dxa"/>
            <w:gridSpan w:val="5"/>
            <w:tcBorders>
              <w:right w:val="single" w:sz="4" w:space="0" w:color="auto"/>
            </w:tcBorders>
          </w:tcPr>
          <w:p w:rsidR="004458B7" w:rsidRPr="00284558" w:rsidRDefault="004458B7" w:rsidP="0035012A">
            <w:pPr>
              <w:jc w:val="center"/>
              <w:rPr>
                <w:rFonts w:ascii="Times New Roman" w:hAnsi="Times New Roman" w:cs="Times New Roman"/>
                <w:color w:val="000000" w:themeColor="text1"/>
                <w:sz w:val="20"/>
                <w:szCs w:val="20"/>
              </w:rPr>
            </w:pPr>
            <w:r w:rsidRPr="00C30683">
              <w:rPr>
                <w:rFonts w:ascii="Times New Roman" w:hAnsi="Times New Roman" w:cs="Times New Roman"/>
                <w:b/>
                <w:sz w:val="20"/>
                <w:szCs w:val="20"/>
              </w:rPr>
              <w:lastRenderedPageBreak/>
              <w:t>Группа раннего возраста (1,6-2 года)</w:t>
            </w:r>
          </w:p>
        </w:tc>
      </w:tr>
      <w:tr w:rsidR="00792E03" w:rsidRPr="00284558" w:rsidTr="00CC6EE3">
        <w:trPr>
          <w:trHeight w:val="140"/>
        </w:trPr>
        <w:tc>
          <w:tcPr>
            <w:tcW w:w="959" w:type="dxa"/>
            <w:tcBorders>
              <w:right w:val="single" w:sz="4" w:space="0" w:color="auto"/>
            </w:tcBorders>
          </w:tcPr>
          <w:p w:rsidR="00792E03" w:rsidRPr="00225D22" w:rsidRDefault="00792E03" w:rsidP="0035012A">
            <w:pPr>
              <w:jc w:val="both"/>
              <w:rPr>
                <w:rFonts w:ascii="Times New Roman" w:hAnsi="Times New Roman" w:cs="Times New Roman"/>
                <w:sz w:val="20"/>
                <w:szCs w:val="20"/>
              </w:rPr>
            </w:pPr>
            <w:r w:rsidRPr="00225D22">
              <w:rPr>
                <w:rFonts w:ascii="Times New Roman" w:hAnsi="Times New Roman" w:cs="Times New Roman"/>
                <w:sz w:val="20"/>
                <w:szCs w:val="20"/>
              </w:rPr>
              <w:t>Физическая культура</w:t>
            </w:r>
          </w:p>
        </w:tc>
        <w:tc>
          <w:tcPr>
            <w:tcW w:w="567" w:type="dxa"/>
            <w:tcBorders>
              <w:right w:val="single" w:sz="4" w:space="0" w:color="auto"/>
            </w:tcBorders>
          </w:tcPr>
          <w:p w:rsidR="00792E03" w:rsidRPr="00225D22" w:rsidRDefault="00792E03" w:rsidP="0035012A">
            <w:pPr>
              <w:jc w:val="center"/>
              <w:rPr>
                <w:rFonts w:ascii="Times New Roman" w:hAnsi="Times New Roman" w:cs="Times New Roman"/>
                <w:sz w:val="20"/>
                <w:szCs w:val="20"/>
              </w:rPr>
            </w:pPr>
            <w:r w:rsidRPr="00225D22">
              <w:rPr>
                <w:rFonts w:ascii="Times New Roman" w:hAnsi="Times New Roman" w:cs="Times New Roman"/>
                <w:sz w:val="20"/>
                <w:szCs w:val="20"/>
              </w:rPr>
              <w:t>2</w:t>
            </w:r>
          </w:p>
        </w:tc>
        <w:tc>
          <w:tcPr>
            <w:tcW w:w="567" w:type="dxa"/>
            <w:tcBorders>
              <w:right w:val="single" w:sz="4" w:space="0" w:color="auto"/>
            </w:tcBorders>
          </w:tcPr>
          <w:p w:rsidR="00792E03" w:rsidRPr="00225D22" w:rsidRDefault="00792E03" w:rsidP="0035012A">
            <w:pPr>
              <w:jc w:val="center"/>
              <w:rPr>
                <w:rFonts w:ascii="Times New Roman" w:hAnsi="Times New Roman" w:cs="Times New Roman"/>
                <w:sz w:val="20"/>
                <w:szCs w:val="20"/>
              </w:rPr>
            </w:pPr>
            <w:r w:rsidRPr="00225D22">
              <w:rPr>
                <w:rFonts w:ascii="Times New Roman" w:hAnsi="Times New Roman" w:cs="Times New Roman"/>
                <w:sz w:val="20"/>
                <w:szCs w:val="20"/>
              </w:rPr>
              <w:t>72</w:t>
            </w:r>
          </w:p>
        </w:tc>
        <w:tc>
          <w:tcPr>
            <w:tcW w:w="6833" w:type="dxa"/>
            <w:tcBorders>
              <w:right w:val="single" w:sz="4" w:space="0" w:color="auto"/>
            </w:tcBorders>
          </w:tcPr>
          <w:p w:rsidR="0011180A" w:rsidRPr="00225D22" w:rsidRDefault="0011180A" w:rsidP="0035012A">
            <w:pPr>
              <w:jc w:val="both"/>
              <w:rPr>
                <w:rFonts w:ascii="Times New Roman" w:hAnsi="Times New Roman" w:cs="Times New Roman"/>
                <w:sz w:val="20"/>
              </w:rPr>
            </w:pPr>
            <w:r w:rsidRPr="00225D22">
              <w:rPr>
                <w:rFonts w:ascii="Times New Roman" w:hAnsi="Times New Roman" w:cs="Times New Roman"/>
                <w:b/>
                <w:sz w:val="20"/>
              </w:rPr>
              <w:t>Л.Н. Галигузова, С.Ю. Мещерякова. Физическое развитие детей</w:t>
            </w:r>
            <w:r>
              <w:rPr>
                <w:rFonts w:ascii="Times New Roman" w:hAnsi="Times New Roman" w:cs="Times New Roman"/>
                <w:sz w:val="20"/>
              </w:rPr>
              <w:t>. -</w:t>
            </w:r>
            <w:r w:rsidRPr="00225D22">
              <w:rPr>
                <w:rFonts w:ascii="Times New Roman" w:hAnsi="Times New Roman" w:cs="Times New Roman"/>
                <w:sz w:val="20"/>
              </w:rPr>
              <w:t xml:space="preserve">  М.: «Русское слово», 201</w:t>
            </w:r>
            <w:r>
              <w:rPr>
                <w:rFonts w:ascii="Times New Roman" w:hAnsi="Times New Roman" w:cs="Times New Roman"/>
                <w:sz w:val="20"/>
              </w:rPr>
              <w:t>9</w:t>
            </w:r>
            <w:r w:rsidRPr="00225D22">
              <w:rPr>
                <w:rFonts w:ascii="Times New Roman" w:hAnsi="Times New Roman" w:cs="Times New Roman"/>
                <w:sz w:val="20"/>
              </w:rPr>
              <w:t xml:space="preserve"> </w:t>
            </w:r>
          </w:p>
          <w:p w:rsidR="0011180A" w:rsidRDefault="00792E03" w:rsidP="0035012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Сентябрь: </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1</w:t>
            </w:r>
            <w:r w:rsidR="00FF75E2">
              <w:rPr>
                <w:rFonts w:ascii="Times New Roman" w:hAnsi="Times New Roman" w:cs="Times New Roman"/>
                <w:sz w:val="20"/>
                <w:szCs w:val="20"/>
              </w:rPr>
              <w:t>-2</w:t>
            </w:r>
            <w:r w:rsidR="00F15B38">
              <w:rPr>
                <w:rFonts w:ascii="Times New Roman" w:hAnsi="Times New Roman" w:cs="Times New Roman"/>
                <w:sz w:val="20"/>
                <w:szCs w:val="20"/>
              </w:rPr>
              <w:t xml:space="preserve"> Большие ноги, с. 8; </w:t>
            </w:r>
            <w:r w:rsidR="00C87B96">
              <w:rPr>
                <w:rFonts w:ascii="Times New Roman" w:hAnsi="Times New Roman" w:cs="Times New Roman"/>
                <w:sz w:val="20"/>
                <w:szCs w:val="20"/>
              </w:rPr>
              <w:t>«Прыг-прыг, топ-топ», с. 17</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3</w:t>
            </w:r>
            <w:r w:rsidR="00FF75E2">
              <w:rPr>
                <w:rFonts w:ascii="Times New Roman" w:hAnsi="Times New Roman" w:cs="Times New Roman"/>
                <w:sz w:val="20"/>
                <w:szCs w:val="20"/>
              </w:rPr>
              <w:t>-4</w:t>
            </w:r>
            <w:r w:rsidR="00F15B38">
              <w:rPr>
                <w:rFonts w:ascii="Times New Roman" w:hAnsi="Times New Roman" w:cs="Times New Roman"/>
                <w:sz w:val="20"/>
                <w:szCs w:val="20"/>
              </w:rPr>
              <w:t xml:space="preserve"> Большие ноги, с. 8; </w:t>
            </w:r>
            <w:r w:rsidR="00C87B96">
              <w:rPr>
                <w:rFonts w:ascii="Times New Roman" w:hAnsi="Times New Roman" w:cs="Times New Roman"/>
                <w:sz w:val="20"/>
                <w:szCs w:val="20"/>
              </w:rPr>
              <w:t>«Вертушки» с. 19</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5</w:t>
            </w:r>
            <w:r w:rsidR="00FF75E2">
              <w:rPr>
                <w:rFonts w:ascii="Times New Roman" w:hAnsi="Times New Roman" w:cs="Times New Roman"/>
                <w:sz w:val="20"/>
                <w:szCs w:val="20"/>
              </w:rPr>
              <w:t>-6</w:t>
            </w:r>
            <w:r w:rsidR="00881316">
              <w:rPr>
                <w:rFonts w:ascii="Times New Roman" w:hAnsi="Times New Roman" w:cs="Times New Roman"/>
                <w:sz w:val="20"/>
                <w:szCs w:val="20"/>
              </w:rPr>
              <w:t xml:space="preserve"> Ходим вереницей с. 9; «Кач-кач» с. 25</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7</w:t>
            </w:r>
            <w:r w:rsidR="00FF75E2">
              <w:rPr>
                <w:rFonts w:ascii="Times New Roman" w:hAnsi="Times New Roman" w:cs="Times New Roman"/>
                <w:sz w:val="20"/>
                <w:szCs w:val="20"/>
              </w:rPr>
              <w:t>-8</w:t>
            </w:r>
            <w:r w:rsidR="00F15B38">
              <w:rPr>
                <w:rFonts w:ascii="Times New Roman" w:hAnsi="Times New Roman" w:cs="Times New Roman"/>
                <w:sz w:val="20"/>
                <w:szCs w:val="20"/>
              </w:rPr>
              <w:t xml:space="preserve"> Ходим вереницей с. 9</w:t>
            </w:r>
            <w:r w:rsidR="00881316">
              <w:rPr>
                <w:rFonts w:ascii="Times New Roman" w:hAnsi="Times New Roman" w:cs="Times New Roman"/>
                <w:sz w:val="20"/>
                <w:szCs w:val="20"/>
              </w:rPr>
              <w:t>; «Догоните мячики» с. 28</w:t>
            </w:r>
          </w:p>
          <w:p w:rsidR="0011180A" w:rsidRDefault="00792E03" w:rsidP="0035012A">
            <w:pPr>
              <w:jc w:val="both"/>
              <w:rPr>
                <w:rFonts w:ascii="Times New Roman" w:hAnsi="Times New Roman" w:cs="Times New Roman"/>
                <w:b/>
                <w:sz w:val="20"/>
                <w:szCs w:val="20"/>
              </w:rPr>
            </w:pPr>
            <w:r w:rsidRPr="00225D22">
              <w:rPr>
                <w:rFonts w:ascii="Times New Roman" w:hAnsi="Times New Roman" w:cs="Times New Roman"/>
                <w:b/>
                <w:sz w:val="20"/>
                <w:szCs w:val="20"/>
              </w:rPr>
              <w:t xml:space="preserve">Октябрь: </w:t>
            </w:r>
          </w:p>
          <w:p w:rsidR="0011180A" w:rsidRDefault="00792E03" w:rsidP="0035012A">
            <w:pPr>
              <w:jc w:val="both"/>
              <w:rPr>
                <w:rFonts w:ascii="Times New Roman" w:hAnsi="Times New Roman" w:cs="Times New Roman"/>
                <w:sz w:val="20"/>
                <w:szCs w:val="20"/>
              </w:rPr>
            </w:pPr>
            <w:r w:rsidRPr="00225D22">
              <w:rPr>
                <w:rFonts w:ascii="Times New Roman" w:hAnsi="Times New Roman" w:cs="Times New Roman"/>
                <w:sz w:val="20"/>
                <w:szCs w:val="20"/>
              </w:rPr>
              <w:t>9</w:t>
            </w:r>
            <w:r w:rsidR="00FF75E2">
              <w:rPr>
                <w:rFonts w:ascii="Times New Roman" w:hAnsi="Times New Roman" w:cs="Times New Roman"/>
                <w:sz w:val="20"/>
                <w:szCs w:val="20"/>
              </w:rPr>
              <w:t>-10</w:t>
            </w:r>
            <w:r w:rsidRPr="00225D22">
              <w:rPr>
                <w:rFonts w:ascii="Times New Roman" w:hAnsi="Times New Roman" w:cs="Times New Roman"/>
                <w:sz w:val="20"/>
                <w:szCs w:val="20"/>
              </w:rPr>
              <w:t xml:space="preserve"> </w:t>
            </w:r>
            <w:r w:rsidR="00F15B38">
              <w:rPr>
                <w:rFonts w:ascii="Times New Roman" w:hAnsi="Times New Roman" w:cs="Times New Roman"/>
                <w:sz w:val="20"/>
                <w:szCs w:val="20"/>
              </w:rPr>
              <w:t>Флажок с. 9</w:t>
            </w:r>
            <w:r w:rsidR="00C87B96">
              <w:rPr>
                <w:rFonts w:ascii="Times New Roman" w:hAnsi="Times New Roman" w:cs="Times New Roman"/>
                <w:sz w:val="20"/>
                <w:szCs w:val="20"/>
              </w:rPr>
              <w:t>; «Ловим перышко» с. 17;</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11</w:t>
            </w:r>
            <w:r w:rsidR="00FF75E2">
              <w:rPr>
                <w:rFonts w:ascii="Times New Roman" w:hAnsi="Times New Roman" w:cs="Times New Roman"/>
                <w:sz w:val="20"/>
                <w:szCs w:val="20"/>
              </w:rPr>
              <w:t>-12</w:t>
            </w:r>
            <w:r w:rsidR="00F15B38">
              <w:rPr>
                <w:rFonts w:ascii="Times New Roman" w:hAnsi="Times New Roman" w:cs="Times New Roman"/>
                <w:sz w:val="20"/>
                <w:szCs w:val="20"/>
              </w:rPr>
              <w:t xml:space="preserve"> Флажлк с. 9</w:t>
            </w:r>
            <w:r w:rsidR="00C87B96">
              <w:rPr>
                <w:rFonts w:ascii="Times New Roman" w:hAnsi="Times New Roman" w:cs="Times New Roman"/>
                <w:sz w:val="20"/>
                <w:szCs w:val="20"/>
              </w:rPr>
              <w:t>; «Лошадки» с. 20</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13</w:t>
            </w:r>
            <w:r w:rsidR="00FF75E2">
              <w:rPr>
                <w:rFonts w:ascii="Times New Roman" w:hAnsi="Times New Roman" w:cs="Times New Roman"/>
                <w:sz w:val="20"/>
                <w:szCs w:val="20"/>
              </w:rPr>
              <w:t>-14</w:t>
            </w:r>
            <w:r w:rsidR="00F15B38">
              <w:rPr>
                <w:rFonts w:ascii="Times New Roman" w:hAnsi="Times New Roman" w:cs="Times New Roman"/>
                <w:sz w:val="20"/>
                <w:szCs w:val="20"/>
              </w:rPr>
              <w:t xml:space="preserve"> Помашем флажками с. 10</w:t>
            </w:r>
            <w:r w:rsidR="00881316">
              <w:rPr>
                <w:rFonts w:ascii="Times New Roman" w:hAnsi="Times New Roman" w:cs="Times New Roman"/>
                <w:sz w:val="20"/>
                <w:szCs w:val="20"/>
              </w:rPr>
              <w:t>; «По-турецки мы сидели» с. 26</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15</w:t>
            </w:r>
            <w:r w:rsidR="00FF75E2">
              <w:rPr>
                <w:rFonts w:ascii="Times New Roman" w:hAnsi="Times New Roman" w:cs="Times New Roman"/>
                <w:sz w:val="20"/>
                <w:szCs w:val="20"/>
              </w:rPr>
              <w:t>-16</w:t>
            </w:r>
            <w:r w:rsidR="00F15B38">
              <w:rPr>
                <w:rFonts w:ascii="Times New Roman" w:hAnsi="Times New Roman" w:cs="Times New Roman"/>
                <w:sz w:val="20"/>
                <w:szCs w:val="20"/>
              </w:rPr>
              <w:t xml:space="preserve"> Помашем флажками с. 10</w:t>
            </w:r>
            <w:r w:rsidR="00881316">
              <w:rPr>
                <w:rFonts w:ascii="Times New Roman" w:hAnsi="Times New Roman" w:cs="Times New Roman"/>
                <w:sz w:val="20"/>
                <w:szCs w:val="20"/>
              </w:rPr>
              <w:t>; «Покатился мячик мой» с. 28</w:t>
            </w:r>
          </w:p>
          <w:p w:rsidR="00F15B38" w:rsidRDefault="00F15B38" w:rsidP="0035012A">
            <w:pPr>
              <w:jc w:val="both"/>
              <w:rPr>
                <w:rFonts w:ascii="Times New Roman" w:hAnsi="Times New Roman" w:cs="Times New Roman"/>
                <w:sz w:val="20"/>
                <w:szCs w:val="20"/>
              </w:rPr>
            </w:pPr>
            <w:r w:rsidRPr="00225D22">
              <w:rPr>
                <w:rFonts w:ascii="Times New Roman" w:hAnsi="Times New Roman" w:cs="Times New Roman"/>
                <w:b/>
                <w:sz w:val="20"/>
                <w:szCs w:val="20"/>
              </w:rPr>
              <w:t>Ноябрь</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17</w:t>
            </w:r>
            <w:r w:rsidR="00FF75E2">
              <w:rPr>
                <w:rFonts w:ascii="Times New Roman" w:hAnsi="Times New Roman" w:cs="Times New Roman"/>
                <w:sz w:val="20"/>
                <w:szCs w:val="20"/>
              </w:rPr>
              <w:t>-18</w:t>
            </w:r>
            <w:r w:rsidR="00F15B38">
              <w:rPr>
                <w:rFonts w:ascii="Times New Roman" w:hAnsi="Times New Roman" w:cs="Times New Roman"/>
                <w:sz w:val="20"/>
                <w:szCs w:val="20"/>
              </w:rPr>
              <w:t xml:space="preserve"> Отнеси в ладошке капельку с. 10</w:t>
            </w:r>
            <w:r w:rsidR="00FF75E2">
              <w:rPr>
                <w:rFonts w:ascii="Times New Roman" w:hAnsi="Times New Roman" w:cs="Times New Roman"/>
                <w:sz w:val="20"/>
                <w:szCs w:val="20"/>
              </w:rPr>
              <w:t>; «Лягушата и жучок» с. 18</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19</w:t>
            </w:r>
            <w:r w:rsidR="00FF75E2">
              <w:rPr>
                <w:rFonts w:ascii="Times New Roman" w:hAnsi="Times New Roman" w:cs="Times New Roman"/>
                <w:sz w:val="20"/>
                <w:szCs w:val="20"/>
              </w:rPr>
              <w:t>-20</w:t>
            </w:r>
            <w:r w:rsidR="00F15B38">
              <w:rPr>
                <w:rFonts w:ascii="Times New Roman" w:hAnsi="Times New Roman" w:cs="Times New Roman"/>
                <w:sz w:val="20"/>
                <w:szCs w:val="20"/>
              </w:rPr>
              <w:t xml:space="preserve"> Отнеси в ладошке капельку с. 10</w:t>
            </w:r>
            <w:r w:rsidR="00C87B96">
              <w:rPr>
                <w:rFonts w:ascii="Times New Roman" w:hAnsi="Times New Roman" w:cs="Times New Roman"/>
                <w:sz w:val="20"/>
                <w:szCs w:val="20"/>
              </w:rPr>
              <w:t>; «Птички летают» с. 22</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21</w:t>
            </w:r>
            <w:r w:rsidR="00FF75E2">
              <w:rPr>
                <w:rFonts w:ascii="Times New Roman" w:hAnsi="Times New Roman" w:cs="Times New Roman"/>
                <w:sz w:val="20"/>
                <w:szCs w:val="20"/>
              </w:rPr>
              <w:t>-22</w:t>
            </w:r>
            <w:r w:rsidR="00F15B38">
              <w:rPr>
                <w:rFonts w:ascii="Times New Roman" w:hAnsi="Times New Roman" w:cs="Times New Roman"/>
                <w:sz w:val="20"/>
                <w:szCs w:val="20"/>
              </w:rPr>
              <w:t xml:space="preserve"> Поезд с. 11</w:t>
            </w:r>
            <w:r w:rsidR="00881316">
              <w:rPr>
                <w:rFonts w:ascii="Times New Roman" w:hAnsi="Times New Roman" w:cs="Times New Roman"/>
                <w:sz w:val="20"/>
                <w:szCs w:val="20"/>
              </w:rPr>
              <w:t>; «Цветочки растут» с. 26</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23</w:t>
            </w:r>
            <w:r w:rsidR="00FF75E2">
              <w:rPr>
                <w:rFonts w:ascii="Times New Roman" w:hAnsi="Times New Roman" w:cs="Times New Roman"/>
                <w:sz w:val="20"/>
                <w:szCs w:val="20"/>
              </w:rPr>
              <w:t>-24</w:t>
            </w:r>
            <w:r w:rsidR="00F15B38">
              <w:rPr>
                <w:rFonts w:ascii="Times New Roman" w:hAnsi="Times New Roman" w:cs="Times New Roman"/>
                <w:sz w:val="20"/>
                <w:szCs w:val="20"/>
              </w:rPr>
              <w:t xml:space="preserve"> Поезд с. 11</w:t>
            </w:r>
            <w:r w:rsidR="00881316">
              <w:rPr>
                <w:rFonts w:ascii="Times New Roman" w:hAnsi="Times New Roman" w:cs="Times New Roman"/>
                <w:sz w:val="20"/>
                <w:szCs w:val="20"/>
              </w:rPr>
              <w:t>; «Воротца» с. 28</w:t>
            </w:r>
          </w:p>
          <w:p w:rsidR="00F15B38" w:rsidRDefault="00F15B38" w:rsidP="0035012A">
            <w:pPr>
              <w:jc w:val="both"/>
              <w:rPr>
                <w:rFonts w:ascii="Times New Roman" w:hAnsi="Times New Roman" w:cs="Times New Roman"/>
                <w:sz w:val="20"/>
                <w:szCs w:val="20"/>
              </w:rPr>
            </w:pPr>
            <w:r w:rsidRPr="00225D22">
              <w:rPr>
                <w:rFonts w:ascii="Times New Roman" w:hAnsi="Times New Roman" w:cs="Times New Roman"/>
                <w:b/>
                <w:sz w:val="20"/>
                <w:szCs w:val="20"/>
              </w:rPr>
              <w:t>Декабрь</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25</w:t>
            </w:r>
            <w:r w:rsidR="00FF75E2">
              <w:rPr>
                <w:rFonts w:ascii="Times New Roman" w:hAnsi="Times New Roman" w:cs="Times New Roman"/>
                <w:sz w:val="20"/>
                <w:szCs w:val="20"/>
              </w:rPr>
              <w:t>-26</w:t>
            </w:r>
            <w:r w:rsidR="00F15B38">
              <w:rPr>
                <w:rFonts w:ascii="Times New Roman" w:hAnsi="Times New Roman" w:cs="Times New Roman"/>
                <w:sz w:val="20"/>
                <w:szCs w:val="20"/>
              </w:rPr>
              <w:t xml:space="preserve"> Слоны и мышки с. 12; </w:t>
            </w:r>
            <w:r w:rsidR="00FF75E2">
              <w:rPr>
                <w:rFonts w:ascii="Times New Roman" w:hAnsi="Times New Roman" w:cs="Times New Roman"/>
                <w:sz w:val="20"/>
                <w:szCs w:val="20"/>
              </w:rPr>
              <w:t>«Белочки» с. 18</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27</w:t>
            </w:r>
            <w:r w:rsidR="00FF75E2">
              <w:rPr>
                <w:rFonts w:ascii="Times New Roman" w:hAnsi="Times New Roman" w:cs="Times New Roman"/>
                <w:sz w:val="20"/>
                <w:szCs w:val="20"/>
              </w:rPr>
              <w:t>-28</w:t>
            </w:r>
            <w:r w:rsidR="00F15B38">
              <w:rPr>
                <w:rFonts w:ascii="Times New Roman" w:hAnsi="Times New Roman" w:cs="Times New Roman"/>
                <w:sz w:val="20"/>
                <w:szCs w:val="20"/>
              </w:rPr>
              <w:t xml:space="preserve"> Слоны и мышки с. 12;</w:t>
            </w:r>
            <w:r w:rsidR="00C87B96">
              <w:rPr>
                <w:rFonts w:ascii="Times New Roman" w:hAnsi="Times New Roman" w:cs="Times New Roman"/>
                <w:sz w:val="20"/>
                <w:szCs w:val="20"/>
              </w:rPr>
              <w:t xml:space="preserve"> «Самолеты» с. 22</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29</w:t>
            </w:r>
            <w:r w:rsidR="00FF75E2">
              <w:rPr>
                <w:rFonts w:ascii="Times New Roman" w:hAnsi="Times New Roman" w:cs="Times New Roman"/>
                <w:sz w:val="20"/>
                <w:szCs w:val="20"/>
              </w:rPr>
              <w:t>-30</w:t>
            </w:r>
            <w:r w:rsidR="00F15B38">
              <w:rPr>
                <w:rFonts w:ascii="Times New Roman" w:hAnsi="Times New Roman" w:cs="Times New Roman"/>
                <w:sz w:val="20"/>
                <w:szCs w:val="20"/>
              </w:rPr>
              <w:t xml:space="preserve"> Дойди до зайчика с. 12; </w:t>
            </w:r>
            <w:r w:rsidR="00881316">
              <w:rPr>
                <w:rFonts w:ascii="Times New Roman" w:hAnsi="Times New Roman" w:cs="Times New Roman"/>
                <w:sz w:val="20"/>
                <w:szCs w:val="20"/>
              </w:rPr>
              <w:t>«Вот как солнышко встает» с. 27</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31</w:t>
            </w:r>
            <w:r w:rsidR="00FF75E2">
              <w:rPr>
                <w:rFonts w:ascii="Times New Roman" w:hAnsi="Times New Roman" w:cs="Times New Roman"/>
                <w:sz w:val="20"/>
                <w:szCs w:val="20"/>
              </w:rPr>
              <w:t>-32</w:t>
            </w:r>
            <w:r w:rsidR="00F15B38">
              <w:rPr>
                <w:rFonts w:ascii="Times New Roman" w:hAnsi="Times New Roman" w:cs="Times New Roman"/>
                <w:sz w:val="20"/>
                <w:szCs w:val="20"/>
              </w:rPr>
              <w:t xml:space="preserve"> Дойди до зайчика с. 12;</w:t>
            </w:r>
            <w:r w:rsidR="00881316">
              <w:rPr>
                <w:rFonts w:ascii="Times New Roman" w:hAnsi="Times New Roman" w:cs="Times New Roman"/>
                <w:sz w:val="20"/>
                <w:szCs w:val="20"/>
              </w:rPr>
              <w:t xml:space="preserve"> «Лови и бросай – упасть не давай!» с. 29</w:t>
            </w:r>
          </w:p>
          <w:p w:rsidR="00F15B38" w:rsidRDefault="00F15B38" w:rsidP="0035012A">
            <w:pPr>
              <w:jc w:val="both"/>
              <w:rPr>
                <w:rFonts w:ascii="Times New Roman" w:hAnsi="Times New Roman" w:cs="Times New Roman"/>
                <w:sz w:val="20"/>
                <w:szCs w:val="20"/>
              </w:rPr>
            </w:pPr>
            <w:r w:rsidRPr="00225D22">
              <w:rPr>
                <w:rFonts w:ascii="Times New Roman" w:hAnsi="Times New Roman" w:cs="Times New Roman"/>
                <w:b/>
                <w:sz w:val="20"/>
                <w:szCs w:val="20"/>
              </w:rPr>
              <w:t>Январь</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33</w:t>
            </w:r>
            <w:r w:rsidR="00FF75E2">
              <w:rPr>
                <w:rFonts w:ascii="Times New Roman" w:hAnsi="Times New Roman" w:cs="Times New Roman"/>
                <w:sz w:val="20"/>
                <w:szCs w:val="20"/>
              </w:rPr>
              <w:t>-34</w:t>
            </w:r>
            <w:r w:rsidR="00F15B38">
              <w:rPr>
                <w:rFonts w:ascii="Times New Roman" w:hAnsi="Times New Roman" w:cs="Times New Roman"/>
                <w:sz w:val="20"/>
                <w:szCs w:val="20"/>
              </w:rPr>
              <w:t xml:space="preserve"> Идем в лес с. 13; </w:t>
            </w:r>
            <w:r w:rsidR="00FF75E2">
              <w:rPr>
                <w:rFonts w:ascii="Times New Roman" w:hAnsi="Times New Roman" w:cs="Times New Roman"/>
                <w:sz w:val="20"/>
                <w:szCs w:val="20"/>
              </w:rPr>
              <w:t>«Ловкие котята» с. 18</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35</w:t>
            </w:r>
            <w:r w:rsidR="00FF75E2">
              <w:rPr>
                <w:rFonts w:ascii="Times New Roman" w:hAnsi="Times New Roman" w:cs="Times New Roman"/>
                <w:sz w:val="20"/>
                <w:szCs w:val="20"/>
              </w:rPr>
              <w:t>-36</w:t>
            </w:r>
            <w:r w:rsidR="00F15B38">
              <w:rPr>
                <w:rFonts w:ascii="Times New Roman" w:hAnsi="Times New Roman" w:cs="Times New Roman"/>
                <w:sz w:val="20"/>
                <w:szCs w:val="20"/>
              </w:rPr>
              <w:t xml:space="preserve"> Идем в лес с. 13;</w:t>
            </w:r>
            <w:r w:rsidR="00C87B96">
              <w:rPr>
                <w:rFonts w:ascii="Times New Roman" w:hAnsi="Times New Roman" w:cs="Times New Roman"/>
                <w:sz w:val="20"/>
                <w:szCs w:val="20"/>
              </w:rPr>
              <w:t xml:space="preserve"> «Домики» с. 23</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37</w:t>
            </w:r>
            <w:r w:rsidR="00FF75E2">
              <w:rPr>
                <w:rFonts w:ascii="Times New Roman" w:hAnsi="Times New Roman" w:cs="Times New Roman"/>
                <w:sz w:val="20"/>
                <w:szCs w:val="20"/>
              </w:rPr>
              <w:t>-38</w:t>
            </w:r>
            <w:r w:rsidR="00F15B38">
              <w:rPr>
                <w:rFonts w:ascii="Times New Roman" w:hAnsi="Times New Roman" w:cs="Times New Roman"/>
                <w:sz w:val="20"/>
                <w:szCs w:val="20"/>
              </w:rPr>
              <w:t xml:space="preserve"> Пяточки-носокчи с. 13;</w:t>
            </w:r>
            <w:r w:rsidR="00881316">
              <w:rPr>
                <w:rFonts w:ascii="Times New Roman" w:hAnsi="Times New Roman" w:cs="Times New Roman"/>
                <w:sz w:val="20"/>
                <w:szCs w:val="20"/>
              </w:rPr>
              <w:t xml:space="preserve"> «Тук-тук молотком» с. 27</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39</w:t>
            </w:r>
            <w:r w:rsidR="00FF75E2">
              <w:rPr>
                <w:rFonts w:ascii="Times New Roman" w:hAnsi="Times New Roman" w:cs="Times New Roman"/>
                <w:sz w:val="20"/>
                <w:szCs w:val="20"/>
              </w:rPr>
              <w:t>-40</w:t>
            </w:r>
            <w:r w:rsidR="00F15B38">
              <w:rPr>
                <w:rFonts w:ascii="Times New Roman" w:hAnsi="Times New Roman" w:cs="Times New Roman"/>
                <w:sz w:val="20"/>
                <w:szCs w:val="20"/>
              </w:rPr>
              <w:t xml:space="preserve"> Пяточки-носокчи с. 13;</w:t>
            </w:r>
            <w:r w:rsidR="00881316">
              <w:rPr>
                <w:rFonts w:ascii="Times New Roman" w:hAnsi="Times New Roman" w:cs="Times New Roman"/>
                <w:sz w:val="20"/>
                <w:szCs w:val="20"/>
              </w:rPr>
              <w:t xml:space="preserve"> «Деревья большие и маленькие» с. 30</w:t>
            </w:r>
          </w:p>
          <w:p w:rsidR="0011180A" w:rsidRDefault="0011180A" w:rsidP="0035012A">
            <w:pPr>
              <w:jc w:val="both"/>
              <w:rPr>
                <w:rFonts w:ascii="Times New Roman" w:hAnsi="Times New Roman" w:cs="Times New Roman"/>
                <w:sz w:val="20"/>
                <w:szCs w:val="20"/>
              </w:rPr>
            </w:pPr>
            <w:r w:rsidRPr="00225D22">
              <w:rPr>
                <w:rFonts w:ascii="Times New Roman" w:hAnsi="Times New Roman" w:cs="Times New Roman"/>
                <w:b/>
                <w:sz w:val="20"/>
                <w:szCs w:val="20"/>
              </w:rPr>
              <w:t>Февраль</w:t>
            </w:r>
          </w:p>
          <w:p w:rsidR="00F15B38" w:rsidRDefault="00F15B38" w:rsidP="0035012A">
            <w:pPr>
              <w:jc w:val="both"/>
              <w:rPr>
                <w:rFonts w:ascii="Times New Roman" w:hAnsi="Times New Roman" w:cs="Times New Roman"/>
                <w:sz w:val="20"/>
                <w:szCs w:val="20"/>
              </w:rPr>
            </w:pPr>
            <w:r>
              <w:rPr>
                <w:rFonts w:ascii="Times New Roman" w:hAnsi="Times New Roman" w:cs="Times New Roman"/>
                <w:sz w:val="20"/>
                <w:szCs w:val="20"/>
              </w:rPr>
              <w:t>41</w:t>
            </w:r>
            <w:r w:rsidR="00FF75E2">
              <w:rPr>
                <w:rFonts w:ascii="Times New Roman" w:hAnsi="Times New Roman" w:cs="Times New Roman"/>
                <w:sz w:val="20"/>
                <w:szCs w:val="20"/>
              </w:rPr>
              <w:t>-42</w:t>
            </w:r>
            <w:r>
              <w:rPr>
                <w:rFonts w:ascii="Times New Roman" w:hAnsi="Times New Roman" w:cs="Times New Roman"/>
                <w:sz w:val="20"/>
                <w:szCs w:val="20"/>
              </w:rPr>
              <w:t xml:space="preserve"> Идем по лесенке с. 13;</w:t>
            </w:r>
            <w:r w:rsidR="00FF75E2">
              <w:rPr>
                <w:rFonts w:ascii="Times New Roman" w:hAnsi="Times New Roman" w:cs="Times New Roman"/>
                <w:sz w:val="20"/>
                <w:szCs w:val="20"/>
              </w:rPr>
              <w:t xml:space="preserve"> «Допрыгни до игрушки» с. 18</w:t>
            </w:r>
            <w:r w:rsidR="00C87B96">
              <w:rPr>
                <w:rFonts w:ascii="Times New Roman" w:hAnsi="Times New Roman" w:cs="Times New Roman"/>
                <w:sz w:val="20"/>
                <w:szCs w:val="20"/>
              </w:rPr>
              <w:t xml:space="preserve"> </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43</w:t>
            </w:r>
            <w:r w:rsidR="00FF75E2">
              <w:rPr>
                <w:rFonts w:ascii="Times New Roman" w:hAnsi="Times New Roman" w:cs="Times New Roman"/>
                <w:sz w:val="20"/>
                <w:szCs w:val="20"/>
              </w:rPr>
              <w:t>-44</w:t>
            </w:r>
            <w:r w:rsidR="00F15B38">
              <w:rPr>
                <w:rFonts w:ascii="Times New Roman" w:hAnsi="Times New Roman" w:cs="Times New Roman"/>
                <w:sz w:val="20"/>
                <w:szCs w:val="20"/>
              </w:rPr>
              <w:t xml:space="preserve"> Идем по лесенке с. 13;</w:t>
            </w:r>
            <w:r w:rsidR="00C87B96">
              <w:rPr>
                <w:rFonts w:ascii="Times New Roman" w:hAnsi="Times New Roman" w:cs="Times New Roman"/>
                <w:sz w:val="20"/>
                <w:szCs w:val="20"/>
              </w:rPr>
              <w:t xml:space="preserve"> «Кошка мышек сторожит» с. 23</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45</w:t>
            </w:r>
            <w:r w:rsidR="00FF75E2">
              <w:rPr>
                <w:rFonts w:ascii="Times New Roman" w:hAnsi="Times New Roman" w:cs="Times New Roman"/>
                <w:sz w:val="20"/>
                <w:szCs w:val="20"/>
              </w:rPr>
              <w:t>-46</w:t>
            </w:r>
            <w:r w:rsidR="00F15B38">
              <w:rPr>
                <w:rFonts w:ascii="Times New Roman" w:hAnsi="Times New Roman" w:cs="Times New Roman"/>
                <w:sz w:val="20"/>
                <w:szCs w:val="20"/>
              </w:rPr>
              <w:t xml:space="preserve"> По мостику с. 13;</w:t>
            </w:r>
            <w:r w:rsidR="00881316">
              <w:rPr>
                <w:rFonts w:ascii="Times New Roman" w:hAnsi="Times New Roman" w:cs="Times New Roman"/>
                <w:sz w:val="20"/>
                <w:szCs w:val="20"/>
              </w:rPr>
              <w:t xml:space="preserve"> «Уж ты, котенька-коток» с. 31</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47</w:t>
            </w:r>
            <w:r w:rsidR="00FF75E2">
              <w:rPr>
                <w:rFonts w:ascii="Times New Roman" w:hAnsi="Times New Roman" w:cs="Times New Roman"/>
                <w:sz w:val="20"/>
                <w:szCs w:val="20"/>
              </w:rPr>
              <w:t>-48</w:t>
            </w:r>
            <w:r w:rsidR="00F15B38">
              <w:rPr>
                <w:rFonts w:ascii="Times New Roman" w:hAnsi="Times New Roman" w:cs="Times New Roman"/>
                <w:sz w:val="20"/>
                <w:szCs w:val="20"/>
              </w:rPr>
              <w:t xml:space="preserve"> По мостику с. 13;</w:t>
            </w:r>
            <w:r w:rsidR="00881316">
              <w:rPr>
                <w:rFonts w:ascii="Times New Roman" w:hAnsi="Times New Roman" w:cs="Times New Roman"/>
                <w:sz w:val="20"/>
                <w:szCs w:val="20"/>
              </w:rPr>
              <w:t xml:space="preserve"> «Едем на машине» с. 30</w:t>
            </w:r>
          </w:p>
          <w:p w:rsidR="0011180A" w:rsidRDefault="0011180A" w:rsidP="0035012A">
            <w:pPr>
              <w:jc w:val="both"/>
              <w:rPr>
                <w:rFonts w:ascii="Times New Roman" w:hAnsi="Times New Roman" w:cs="Times New Roman"/>
                <w:sz w:val="20"/>
                <w:szCs w:val="20"/>
              </w:rPr>
            </w:pPr>
            <w:r w:rsidRPr="00225D22">
              <w:rPr>
                <w:rFonts w:ascii="Times New Roman" w:hAnsi="Times New Roman" w:cs="Times New Roman"/>
                <w:b/>
                <w:sz w:val="20"/>
                <w:szCs w:val="20"/>
              </w:rPr>
              <w:t>Март</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49</w:t>
            </w:r>
            <w:r w:rsidR="00FF75E2">
              <w:rPr>
                <w:rFonts w:ascii="Times New Roman" w:hAnsi="Times New Roman" w:cs="Times New Roman"/>
                <w:sz w:val="20"/>
                <w:szCs w:val="20"/>
              </w:rPr>
              <w:t>-50</w:t>
            </w:r>
            <w:r w:rsidR="00F15B38">
              <w:rPr>
                <w:rFonts w:ascii="Times New Roman" w:hAnsi="Times New Roman" w:cs="Times New Roman"/>
                <w:sz w:val="20"/>
                <w:szCs w:val="20"/>
              </w:rPr>
              <w:t xml:space="preserve"> По ровненькой дорожке с. 14;</w:t>
            </w:r>
            <w:r w:rsidR="00C87B96">
              <w:rPr>
                <w:rFonts w:ascii="Times New Roman" w:hAnsi="Times New Roman" w:cs="Times New Roman"/>
                <w:sz w:val="20"/>
                <w:szCs w:val="20"/>
              </w:rPr>
              <w:t xml:space="preserve"> «Цирковые лошадки» с. 19</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51</w:t>
            </w:r>
            <w:r w:rsidR="00FF75E2">
              <w:rPr>
                <w:rFonts w:ascii="Times New Roman" w:hAnsi="Times New Roman" w:cs="Times New Roman"/>
                <w:sz w:val="20"/>
                <w:szCs w:val="20"/>
              </w:rPr>
              <w:t>-52</w:t>
            </w:r>
            <w:r w:rsidR="00F15B38">
              <w:rPr>
                <w:rFonts w:ascii="Times New Roman" w:hAnsi="Times New Roman" w:cs="Times New Roman"/>
                <w:sz w:val="20"/>
                <w:szCs w:val="20"/>
              </w:rPr>
              <w:t xml:space="preserve"> По ровненькой дорожке с. 14</w:t>
            </w:r>
            <w:r w:rsidR="00C87B96">
              <w:rPr>
                <w:rFonts w:ascii="Times New Roman" w:hAnsi="Times New Roman" w:cs="Times New Roman"/>
                <w:sz w:val="20"/>
                <w:szCs w:val="20"/>
              </w:rPr>
              <w:t>; «У медведя во бору» с. 24</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53</w:t>
            </w:r>
            <w:r w:rsidR="00FF75E2">
              <w:rPr>
                <w:rFonts w:ascii="Times New Roman" w:hAnsi="Times New Roman" w:cs="Times New Roman"/>
                <w:sz w:val="20"/>
                <w:szCs w:val="20"/>
              </w:rPr>
              <w:t>-54</w:t>
            </w:r>
            <w:r w:rsidR="00F15B38">
              <w:rPr>
                <w:rFonts w:ascii="Times New Roman" w:hAnsi="Times New Roman" w:cs="Times New Roman"/>
                <w:sz w:val="20"/>
                <w:szCs w:val="20"/>
              </w:rPr>
              <w:t xml:space="preserve"> Найди игрушку с. 15;</w:t>
            </w:r>
            <w:r w:rsidR="00881316">
              <w:rPr>
                <w:rFonts w:ascii="Times New Roman" w:hAnsi="Times New Roman" w:cs="Times New Roman"/>
                <w:sz w:val="20"/>
                <w:szCs w:val="20"/>
              </w:rPr>
              <w:t xml:space="preserve"> «Удивительные животные» с. 33</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55</w:t>
            </w:r>
            <w:r w:rsidR="00FF75E2">
              <w:rPr>
                <w:rFonts w:ascii="Times New Roman" w:hAnsi="Times New Roman" w:cs="Times New Roman"/>
                <w:sz w:val="20"/>
                <w:szCs w:val="20"/>
              </w:rPr>
              <w:t>-56</w:t>
            </w:r>
            <w:r w:rsidR="00F15B38">
              <w:rPr>
                <w:rFonts w:ascii="Times New Roman" w:hAnsi="Times New Roman" w:cs="Times New Roman"/>
                <w:sz w:val="20"/>
                <w:szCs w:val="20"/>
              </w:rPr>
              <w:t xml:space="preserve"> Найди игрушку с. 15;</w:t>
            </w:r>
            <w:r w:rsidR="00881316">
              <w:rPr>
                <w:rFonts w:ascii="Times New Roman" w:hAnsi="Times New Roman" w:cs="Times New Roman"/>
                <w:sz w:val="20"/>
                <w:szCs w:val="20"/>
              </w:rPr>
              <w:t xml:space="preserve"> «Дорожка из обручей» с. 30</w:t>
            </w:r>
          </w:p>
          <w:p w:rsidR="0011180A" w:rsidRDefault="0011180A" w:rsidP="0035012A">
            <w:pPr>
              <w:jc w:val="both"/>
              <w:rPr>
                <w:rFonts w:ascii="Times New Roman" w:hAnsi="Times New Roman" w:cs="Times New Roman"/>
                <w:sz w:val="20"/>
                <w:szCs w:val="20"/>
              </w:rPr>
            </w:pPr>
            <w:r w:rsidRPr="00225D22">
              <w:rPr>
                <w:rFonts w:ascii="Times New Roman" w:hAnsi="Times New Roman" w:cs="Times New Roman"/>
                <w:b/>
                <w:sz w:val="20"/>
                <w:szCs w:val="20"/>
              </w:rPr>
              <w:t>Апрель</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57</w:t>
            </w:r>
            <w:r w:rsidR="00FF75E2">
              <w:rPr>
                <w:rFonts w:ascii="Times New Roman" w:hAnsi="Times New Roman" w:cs="Times New Roman"/>
                <w:sz w:val="20"/>
                <w:szCs w:val="20"/>
              </w:rPr>
              <w:t>-58</w:t>
            </w:r>
            <w:r w:rsidR="00373F85">
              <w:rPr>
                <w:rFonts w:ascii="Times New Roman" w:hAnsi="Times New Roman" w:cs="Times New Roman"/>
                <w:sz w:val="20"/>
                <w:szCs w:val="20"/>
              </w:rPr>
              <w:t xml:space="preserve"> Непослушный котенок с. 15;</w:t>
            </w:r>
            <w:r w:rsidR="00FF75E2">
              <w:rPr>
                <w:rFonts w:ascii="Times New Roman" w:hAnsi="Times New Roman" w:cs="Times New Roman"/>
                <w:sz w:val="20"/>
                <w:szCs w:val="20"/>
              </w:rPr>
              <w:t xml:space="preserve"> «Лягушка и лягушата» с. 19</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59</w:t>
            </w:r>
            <w:r w:rsidR="00FF75E2">
              <w:rPr>
                <w:rFonts w:ascii="Times New Roman" w:hAnsi="Times New Roman" w:cs="Times New Roman"/>
                <w:sz w:val="20"/>
                <w:szCs w:val="20"/>
              </w:rPr>
              <w:t>-60</w:t>
            </w:r>
            <w:r w:rsidR="00373F85">
              <w:rPr>
                <w:rFonts w:ascii="Times New Roman" w:hAnsi="Times New Roman" w:cs="Times New Roman"/>
                <w:sz w:val="20"/>
                <w:szCs w:val="20"/>
              </w:rPr>
              <w:t xml:space="preserve"> Непослушный котенок с. 15;</w:t>
            </w:r>
            <w:r w:rsidR="00C87B96">
              <w:rPr>
                <w:rFonts w:ascii="Times New Roman" w:hAnsi="Times New Roman" w:cs="Times New Roman"/>
                <w:sz w:val="20"/>
                <w:szCs w:val="20"/>
              </w:rPr>
              <w:t xml:space="preserve"> «Гуси-гуси» с. 24</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61</w:t>
            </w:r>
            <w:r w:rsidR="00FF75E2">
              <w:rPr>
                <w:rFonts w:ascii="Times New Roman" w:hAnsi="Times New Roman" w:cs="Times New Roman"/>
                <w:sz w:val="20"/>
                <w:szCs w:val="20"/>
              </w:rPr>
              <w:t>-62</w:t>
            </w:r>
            <w:r w:rsidR="00373F85">
              <w:rPr>
                <w:rFonts w:ascii="Times New Roman" w:hAnsi="Times New Roman" w:cs="Times New Roman"/>
                <w:sz w:val="20"/>
                <w:szCs w:val="20"/>
              </w:rPr>
              <w:t xml:space="preserve"> Игрушки заблудились с. 15;</w:t>
            </w:r>
            <w:r w:rsidR="00881316">
              <w:rPr>
                <w:rFonts w:ascii="Times New Roman" w:hAnsi="Times New Roman" w:cs="Times New Roman"/>
                <w:sz w:val="20"/>
                <w:szCs w:val="20"/>
              </w:rPr>
              <w:t xml:space="preserve"> «Самолетик-самлоет» с. 34</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63</w:t>
            </w:r>
            <w:r w:rsidR="00FF75E2">
              <w:rPr>
                <w:rFonts w:ascii="Times New Roman" w:hAnsi="Times New Roman" w:cs="Times New Roman"/>
                <w:sz w:val="20"/>
                <w:szCs w:val="20"/>
              </w:rPr>
              <w:t>-64</w:t>
            </w:r>
            <w:r w:rsidR="00373F85">
              <w:rPr>
                <w:rFonts w:ascii="Times New Roman" w:hAnsi="Times New Roman" w:cs="Times New Roman"/>
                <w:sz w:val="20"/>
                <w:szCs w:val="20"/>
              </w:rPr>
              <w:t xml:space="preserve"> Игрушки заблудились с. 15;</w:t>
            </w:r>
            <w:r w:rsidR="00FF75E2">
              <w:rPr>
                <w:rFonts w:ascii="Times New Roman" w:hAnsi="Times New Roman" w:cs="Times New Roman"/>
                <w:sz w:val="20"/>
                <w:szCs w:val="20"/>
              </w:rPr>
              <w:t xml:space="preserve"> «Пролезь в норку» с. 31</w:t>
            </w:r>
          </w:p>
          <w:p w:rsidR="0011180A" w:rsidRDefault="0011180A" w:rsidP="0035012A">
            <w:pPr>
              <w:jc w:val="both"/>
              <w:rPr>
                <w:rFonts w:ascii="Times New Roman" w:hAnsi="Times New Roman" w:cs="Times New Roman"/>
                <w:sz w:val="20"/>
                <w:szCs w:val="20"/>
              </w:rPr>
            </w:pPr>
            <w:r w:rsidRPr="00225D22">
              <w:rPr>
                <w:rFonts w:ascii="Times New Roman" w:hAnsi="Times New Roman" w:cs="Times New Roman"/>
                <w:b/>
                <w:sz w:val="20"/>
                <w:szCs w:val="20"/>
              </w:rPr>
              <w:t>Май</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65</w:t>
            </w:r>
            <w:r w:rsidR="00FF75E2">
              <w:rPr>
                <w:rFonts w:ascii="Times New Roman" w:hAnsi="Times New Roman" w:cs="Times New Roman"/>
                <w:sz w:val="20"/>
                <w:szCs w:val="20"/>
              </w:rPr>
              <w:t>-66</w:t>
            </w:r>
            <w:r w:rsidR="00373F85">
              <w:rPr>
                <w:rFonts w:ascii="Times New Roman" w:hAnsi="Times New Roman" w:cs="Times New Roman"/>
                <w:sz w:val="20"/>
                <w:szCs w:val="20"/>
              </w:rPr>
              <w:t xml:space="preserve"> Займи совй домик с. 16;</w:t>
            </w:r>
            <w:r w:rsidR="00C87B96">
              <w:rPr>
                <w:rFonts w:ascii="Times New Roman" w:hAnsi="Times New Roman" w:cs="Times New Roman"/>
                <w:sz w:val="20"/>
                <w:szCs w:val="20"/>
              </w:rPr>
              <w:t xml:space="preserve"> «Сухой бассейн» с. 19</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67</w:t>
            </w:r>
            <w:r w:rsidR="00FF75E2">
              <w:rPr>
                <w:rFonts w:ascii="Times New Roman" w:hAnsi="Times New Roman" w:cs="Times New Roman"/>
                <w:sz w:val="20"/>
                <w:szCs w:val="20"/>
              </w:rPr>
              <w:t>-68</w:t>
            </w:r>
            <w:r w:rsidR="00373F85">
              <w:rPr>
                <w:rFonts w:ascii="Times New Roman" w:hAnsi="Times New Roman" w:cs="Times New Roman"/>
                <w:sz w:val="20"/>
                <w:szCs w:val="20"/>
              </w:rPr>
              <w:t xml:space="preserve"> Займи совй домик с. 16;</w:t>
            </w:r>
            <w:r w:rsidR="00C87B96">
              <w:rPr>
                <w:rFonts w:ascii="Times New Roman" w:hAnsi="Times New Roman" w:cs="Times New Roman"/>
                <w:sz w:val="20"/>
                <w:szCs w:val="20"/>
              </w:rPr>
              <w:t xml:space="preserve"> «Гуси и коршун» с. 25</w:t>
            </w:r>
          </w:p>
          <w:p w:rsidR="0011180A" w:rsidRDefault="0011180A" w:rsidP="0035012A">
            <w:pPr>
              <w:jc w:val="both"/>
              <w:rPr>
                <w:rFonts w:ascii="Times New Roman" w:hAnsi="Times New Roman" w:cs="Times New Roman"/>
                <w:sz w:val="20"/>
                <w:szCs w:val="20"/>
              </w:rPr>
            </w:pPr>
            <w:r>
              <w:rPr>
                <w:rFonts w:ascii="Times New Roman" w:hAnsi="Times New Roman" w:cs="Times New Roman"/>
                <w:sz w:val="20"/>
                <w:szCs w:val="20"/>
              </w:rPr>
              <w:t>69</w:t>
            </w:r>
            <w:r w:rsidR="00FF75E2">
              <w:rPr>
                <w:rFonts w:ascii="Times New Roman" w:hAnsi="Times New Roman" w:cs="Times New Roman"/>
                <w:sz w:val="20"/>
                <w:szCs w:val="20"/>
              </w:rPr>
              <w:t>-70</w:t>
            </w:r>
            <w:r w:rsidR="00373F85">
              <w:rPr>
                <w:rFonts w:ascii="Times New Roman" w:hAnsi="Times New Roman" w:cs="Times New Roman"/>
                <w:sz w:val="20"/>
                <w:szCs w:val="20"/>
              </w:rPr>
              <w:t xml:space="preserve"> Прогулки в лесу с. 16;</w:t>
            </w:r>
            <w:r w:rsidR="00881316">
              <w:rPr>
                <w:rFonts w:ascii="Times New Roman" w:hAnsi="Times New Roman" w:cs="Times New Roman"/>
                <w:sz w:val="20"/>
                <w:szCs w:val="20"/>
              </w:rPr>
              <w:t xml:space="preserve"> «Чудесный сундучок» с. 35</w:t>
            </w:r>
          </w:p>
          <w:p w:rsidR="00792E03" w:rsidRPr="00225D22" w:rsidRDefault="0011180A" w:rsidP="0035012A">
            <w:pPr>
              <w:jc w:val="both"/>
              <w:rPr>
                <w:rFonts w:ascii="Times New Roman" w:hAnsi="Times New Roman" w:cs="Times New Roman"/>
                <w:sz w:val="20"/>
                <w:szCs w:val="20"/>
              </w:rPr>
            </w:pPr>
            <w:r>
              <w:rPr>
                <w:rFonts w:ascii="Times New Roman" w:hAnsi="Times New Roman" w:cs="Times New Roman"/>
                <w:sz w:val="20"/>
                <w:szCs w:val="20"/>
              </w:rPr>
              <w:t>71</w:t>
            </w:r>
            <w:r w:rsidR="00FF75E2">
              <w:rPr>
                <w:rFonts w:ascii="Times New Roman" w:hAnsi="Times New Roman" w:cs="Times New Roman"/>
                <w:sz w:val="20"/>
                <w:szCs w:val="20"/>
              </w:rPr>
              <w:t>-72</w:t>
            </w:r>
            <w:r w:rsidR="00373F85">
              <w:rPr>
                <w:rFonts w:ascii="Times New Roman" w:hAnsi="Times New Roman" w:cs="Times New Roman"/>
                <w:sz w:val="20"/>
                <w:szCs w:val="20"/>
              </w:rPr>
              <w:t xml:space="preserve"> Прогулки в лесу с. 16;</w:t>
            </w:r>
            <w:r w:rsidR="00FF75E2">
              <w:rPr>
                <w:rFonts w:ascii="Times New Roman" w:hAnsi="Times New Roman" w:cs="Times New Roman"/>
                <w:sz w:val="20"/>
                <w:szCs w:val="20"/>
              </w:rPr>
              <w:t xml:space="preserve"> «Обезьянки» с. 31</w:t>
            </w:r>
          </w:p>
        </w:tc>
        <w:tc>
          <w:tcPr>
            <w:tcW w:w="1305" w:type="dxa"/>
            <w:tcBorders>
              <w:right w:val="single" w:sz="4" w:space="0" w:color="auto"/>
            </w:tcBorders>
          </w:tcPr>
          <w:p w:rsidR="00792E03" w:rsidRPr="00225D22" w:rsidRDefault="00792E03" w:rsidP="0035012A">
            <w:pPr>
              <w:jc w:val="both"/>
              <w:rPr>
                <w:rFonts w:ascii="Times New Roman" w:hAnsi="Times New Roman" w:cs="Times New Roman"/>
                <w:sz w:val="20"/>
                <w:szCs w:val="24"/>
              </w:rPr>
            </w:pPr>
            <w:r w:rsidRPr="00225D22">
              <w:rPr>
                <w:rFonts w:ascii="Times New Roman" w:hAnsi="Times New Roman" w:cs="Times New Roman"/>
                <w:b/>
                <w:sz w:val="20"/>
                <w:szCs w:val="24"/>
              </w:rPr>
              <w:t>Пешкова Н.В. Развивающие занятия с детьми раннего возраста: простые секреты успешной работы</w:t>
            </w:r>
            <w:r w:rsidRPr="00225D22">
              <w:rPr>
                <w:rFonts w:ascii="Times New Roman" w:hAnsi="Times New Roman" w:cs="Times New Roman"/>
                <w:sz w:val="20"/>
                <w:szCs w:val="24"/>
              </w:rPr>
              <w:t>. – СПб: Детство-Пресс, 2014</w:t>
            </w:r>
          </w:p>
          <w:p w:rsidR="00792E03" w:rsidRDefault="00792E03" w:rsidP="0035012A">
            <w:pPr>
              <w:jc w:val="both"/>
              <w:rPr>
                <w:rFonts w:ascii="Times New Roman" w:hAnsi="Times New Roman" w:cs="Times New Roman"/>
                <w:sz w:val="20"/>
              </w:rPr>
            </w:pPr>
            <w:r w:rsidRPr="00225D22">
              <w:rPr>
                <w:rFonts w:ascii="Times New Roman" w:hAnsi="Times New Roman" w:cs="Times New Roman"/>
                <w:b/>
                <w:sz w:val="20"/>
              </w:rPr>
              <w:t>Е.О. Смирнова, Л.Н. Галигузова, С.Ю. Мещерякова. Методические материалы к КОП для детей раннего возраста «Первые шаги» 2 ч.</w:t>
            </w:r>
            <w:r w:rsidRPr="00225D22">
              <w:rPr>
                <w:rFonts w:ascii="Times New Roman" w:hAnsi="Times New Roman" w:cs="Times New Roman"/>
                <w:sz w:val="20"/>
              </w:rPr>
              <w:t xml:space="preserve"> – М.: «Русское слово», 2016 с. 128-153</w:t>
            </w:r>
          </w:p>
          <w:p w:rsidR="00792E03" w:rsidRPr="00225D22" w:rsidRDefault="00792E03" w:rsidP="0035012A">
            <w:pPr>
              <w:jc w:val="both"/>
              <w:rPr>
                <w:rFonts w:ascii="Times New Roman" w:hAnsi="Times New Roman" w:cs="Times New Roman"/>
                <w:b/>
                <w:sz w:val="20"/>
                <w:szCs w:val="20"/>
              </w:rPr>
            </w:pPr>
          </w:p>
        </w:tc>
      </w:tr>
    </w:tbl>
    <w:p w:rsidR="00A37A88" w:rsidRPr="00A7154C" w:rsidRDefault="00E16674" w:rsidP="003501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2.2. </w:t>
      </w:r>
      <w:r w:rsidR="00A37A88" w:rsidRPr="00A7154C">
        <w:rPr>
          <w:rFonts w:ascii="Times New Roman" w:hAnsi="Times New Roman" w:cs="Times New Roman"/>
          <w:b/>
          <w:sz w:val="24"/>
          <w:szCs w:val="24"/>
        </w:rPr>
        <w:t xml:space="preserve">ОПИСАНИЕ ВАРИАТИВНЫХ ФОРМ, СПОСОБОВ, МЕТОДОВ И СРЕДСТВ </w:t>
      </w:r>
    </w:p>
    <w:p w:rsidR="009B652E" w:rsidRDefault="00A37A88" w:rsidP="006766D3">
      <w:pPr>
        <w:spacing w:after="0" w:line="240" w:lineRule="auto"/>
        <w:jc w:val="center"/>
        <w:rPr>
          <w:rFonts w:ascii="Times New Roman" w:hAnsi="Times New Roman" w:cs="Times New Roman"/>
          <w:sz w:val="24"/>
          <w:szCs w:val="24"/>
        </w:rPr>
      </w:pPr>
      <w:r w:rsidRPr="00A7154C">
        <w:rPr>
          <w:rFonts w:ascii="Times New Roman" w:hAnsi="Times New Roman" w:cs="Times New Roman"/>
          <w:b/>
          <w:sz w:val="24"/>
          <w:szCs w:val="24"/>
        </w:rPr>
        <w:t>РЕАЛИЗАЦИИ ПРОГРАММЫ</w:t>
      </w:r>
      <w:r w:rsidR="004901B7">
        <w:rPr>
          <w:rFonts w:ascii="Times New Roman" w:hAnsi="Times New Roman" w:cs="Times New Roman"/>
          <w:b/>
          <w:sz w:val="24"/>
          <w:szCs w:val="24"/>
        </w:rPr>
        <w:t xml:space="preserve"> </w:t>
      </w:r>
      <w:r w:rsidRPr="00A7154C">
        <w:rPr>
          <w:rFonts w:ascii="Times New Roman" w:hAnsi="Times New Roman" w:cs="Times New Roman"/>
          <w:sz w:val="24"/>
          <w:szCs w:val="24"/>
        </w:rPr>
        <w:t xml:space="preserve"> </w:t>
      </w:r>
    </w:p>
    <w:tbl>
      <w:tblPr>
        <w:tblStyle w:val="a4"/>
        <w:tblpPr w:leftFromText="180" w:rightFromText="180" w:vertAnchor="text" w:tblpY="1"/>
        <w:tblOverlap w:val="never"/>
        <w:tblW w:w="10201" w:type="dxa"/>
        <w:tblLayout w:type="fixed"/>
        <w:tblLook w:val="04A0" w:firstRow="1" w:lastRow="0" w:firstColumn="1" w:lastColumn="0" w:noHBand="0" w:noVBand="1"/>
      </w:tblPr>
      <w:tblGrid>
        <w:gridCol w:w="560"/>
        <w:gridCol w:w="2557"/>
        <w:gridCol w:w="373"/>
        <w:gridCol w:w="2744"/>
        <w:gridCol w:w="186"/>
        <w:gridCol w:w="3781"/>
      </w:tblGrid>
      <w:tr w:rsidR="009B652E" w:rsidRPr="004B21D2" w:rsidTr="004B21D2">
        <w:tc>
          <w:tcPr>
            <w:tcW w:w="10201" w:type="dxa"/>
            <w:gridSpan w:val="6"/>
            <w:shd w:val="clear" w:color="auto" w:fill="FFFF00"/>
          </w:tcPr>
          <w:p w:rsidR="009B652E" w:rsidRPr="004B21D2" w:rsidRDefault="009B652E" w:rsidP="0035012A">
            <w:pPr>
              <w:jc w:val="center"/>
              <w:rPr>
                <w:rFonts w:ascii="Times New Roman" w:hAnsi="Times New Roman" w:cs="Times New Roman"/>
                <w:b/>
                <w:sz w:val="20"/>
                <w:szCs w:val="20"/>
              </w:rPr>
            </w:pPr>
            <w:r w:rsidRPr="004B21D2">
              <w:rPr>
                <w:rFonts w:ascii="Times New Roman" w:hAnsi="Times New Roman" w:cs="Times New Roman"/>
                <w:b/>
                <w:sz w:val="20"/>
                <w:szCs w:val="20"/>
              </w:rPr>
              <w:t>Образовательная область «Социально – коммуникативное развитие»</w:t>
            </w:r>
          </w:p>
        </w:tc>
      </w:tr>
      <w:tr w:rsidR="009B652E" w:rsidRPr="004B21D2" w:rsidTr="004B21D2">
        <w:trPr>
          <w:cantSplit/>
          <w:trHeight w:val="315"/>
        </w:trPr>
        <w:tc>
          <w:tcPr>
            <w:tcW w:w="560" w:type="dxa"/>
            <w:textDirection w:val="btLr"/>
          </w:tcPr>
          <w:p w:rsidR="009B652E" w:rsidRPr="004B21D2" w:rsidRDefault="009B652E" w:rsidP="0035012A">
            <w:pPr>
              <w:jc w:val="center"/>
              <w:rPr>
                <w:rFonts w:ascii="Times New Roman" w:hAnsi="Times New Roman" w:cs="Times New Roman"/>
                <w:sz w:val="20"/>
                <w:szCs w:val="20"/>
              </w:rPr>
            </w:pPr>
            <w:r w:rsidRPr="004B21D2">
              <w:rPr>
                <w:rFonts w:ascii="Times New Roman" w:hAnsi="Times New Roman" w:cs="Times New Roman"/>
                <w:sz w:val="20"/>
                <w:szCs w:val="20"/>
              </w:rPr>
              <w:t>формы</w:t>
            </w:r>
          </w:p>
        </w:tc>
        <w:tc>
          <w:tcPr>
            <w:tcW w:w="2930" w:type="dxa"/>
            <w:gridSpan w:val="2"/>
          </w:tcPr>
          <w:p w:rsidR="009B652E" w:rsidRPr="004B21D2" w:rsidRDefault="009B652E" w:rsidP="0035012A">
            <w:pPr>
              <w:jc w:val="center"/>
              <w:rPr>
                <w:rFonts w:ascii="Times New Roman" w:hAnsi="Times New Roman" w:cs="Times New Roman"/>
                <w:sz w:val="20"/>
                <w:szCs w:val="20"/>
              </w:rPr>
            </w:pPr>
            <w:r w:rsidRPr="004B21D2">
              <w:rPr>
                <w:rFonts w:ascii="Times New Roman" w:hAnsi="Times New Roman" w:cs="Times New Roman"/>
                <w:sz w:val="20"/>
                <w:szCs w:val="20"/>
              </w:rPr>
              <w:t>совместная деятельность</w:t>
            </w:r>
          </w:p>
          <w:p w:rsidR="009B652E" w:rsidRPr="004B21D2" w:rsidRDefault="009B652E" w:rsidP="0035012A">
            <w:pPr>
              <w:jc w:val="center"/>
              <w:rPr>
                <w:rFonts w:ascii="Times New Roman" w:hAnsi="Times New Roman" w:cs="Times New Roman"/>
                <w:sz w:val="20"/>
                <w:szCs w:val="20"/>
              </w:rPr>
            </w:pPr>
            <w:r w:rsidRPr="004B21D2">
              <w:rPr>
                <w:rFonts w:ascii="Times New Roman" w:hAnsi="Times New Roman" w:cs="Times New Roman"/>
                <w:sz w:val="20"/>
                <w:szCs w:val="20"/>
              </w:rPr>
              <w:t>с педагогом</w:t>
            </w:r>
          </w:p>
        </w:tc>
        <w:tc>
          <w:tcPr>
            <w:tcW w:w="2930" w:type="dxa"/>
            <w:gridSpan w:val="2"/>
          </w:tcPr>
          <w:p w:rsidR="009B652E" w:rsidRPr="004B21D2" w:rsidRDefault="009B652E" w:rsidP="0035012A">
            <w:pPr>
              <w:jc w:val="center"/>
              <w:rPr>
                <w:rFonts w:ascii="Times New Roman" w:hAnsi="Times New Roman" w:cs="Times New Roman"/>
                <w:sz w:val="20"/>
                <w:szCs w:val="20"/>
              </w:rPr>
            </w:pPr>
            <w:r w:rsidRPr="004B21D2">
              <w:rPr>
                <w:rFonts w:ascii="Times New Roman" w:hAnsi="Times New Roman" w:cs="Times New Roman"/>
                <w:sz w:val="20"/>
                <w:szCs w:val="20"/>
              </w:rPr>
              <w:t>совместная деятельность,</w:t>
            </w:r>
            <w:r w:rsidR="004B21D2">
              <w:rPr>
                <w:rFonts w:ascii="Times New Roman" w:hAnsi="Times New Roman" w:cs="Times New Roman"/>
                <w:sz w:val="20"/>
                <w:szCs w:val="20"/>
              </w:rPr>
              <w:t xml:space="preserve"> </w:t>
            </w:r>
          </w:p>
          <w:p w:rsidR="009B652E" w:rsidRPr="004B21D2" w:rsidRDefault="009B652E" w:rsidP="0035012A">
            <w:pPr>
              <w:jc w:val="center"/>
              <w:rPr>
                <w:rFonts w:ascii="Times New Roman" w:hAnsi="Times New Roman" w:cs="Times New Roman"/>
                <w:sz w:val="20"/>
                <w:szCs w:val="20"/>
              </w:rPr>
            </w:pPr>
            <w:r w:rsidRPr="004B21D2">
              <w:rPr>
                <w:rFonts w:ascii="Times New Roman" w:hAnsi="Times New Roman" w:cs="Times New Roman"/>
                <w:sz w:val="20"/>
                <w:szCs w:val="20"/>
              </w:rPr>
              <w:t>осуществляемая в ходе</w:t>
            </w:r>
          </w:p>
          <w:p w:rsidR="009B652E" w:rsidRPr="004B21D2" w:rsidRDefault="009B652E" w:rsidP="0035012A">
            <w:pPr>
              <w:jc w:val="center"/>
              <w:rPr>
                <w:rFonts w:ascii="Times New Roman" w:hAnsi="Times New Roman" w:cs="Times New Roman"/>
                <w:sz w:val="20"/>
                <w:szCs w:val="20"/>
              </w:rPr>
            </w:pPr>
            <w:r w:rsidRPr="004B21D2">
              <w:rPr>
                <w:rFonts w:ascii="Times New Roman" w:hAnsi="Times New Roman" w:cs="Times New Roman"/>
                <w:sz w:val="20"/>
                <w:szCs w:val="20"/>
              </w:rPr>
              <w:t>режимных моментов</w:t>
            </w:r>
          </w:p>
        </w:tc>
        <w:tc>
          <w:tcPr>
            <w:tcW w:w="3781" w:type="dxa"/>
          </w:tcPr>
          <w:p w:rsidR="009B652E" w:rsidRPr="004B21D2" w:rsidRDefault="009B652E" w:rsidP="0035012A">
            <w:pPr>
              <w:jc w:val="center"/>
              <w:rPr>
                <w:rFonts w:ascii="Times New Roman" w:hAnsi="Times New Roman" w:cs="Times New Roman"/>
                <w:sz w:val="20"/>
                <w:szCs w:val="20"/>
              </w:rPr>
            </w:pPr>
            <w:r w:rsidRPr="004B21D2">
              <w:rPr>
                <w:rFonts w:ascii="Times New Roman" w:hAnsi="Times New Roman" w:cs="Times New Roman"/>
                <w:sz w:val="20"/>
                <w:szCs w:val="20"/>
              </w:rPr>
              <w:t>самостоятельная</w:t>
            </w:r>
          </w:p>
          <w:p w:rsidR="009B652E" w:rsidRPr="004B21D2" w:rsidRDefault="009B652E" w:rsidP="0035012A">
            <w:pPr>
              <w:jc w:val="center"/>
              <w:rPr>
                <w:rFonts w:ascii="Times New Roman" w:hAnsi="Times New Roman" w:cs="Times New Roman"/>
                <w:sz w:val="20"/>
                <w:szCs w:val="20"/>
              </w:rPr>
            </w:pPr>
            <w:r w:rsidRPr="004B21D2">
              <w:rPr>
                <w:rFonts w:ascii="Times New Roman" w:hAnsi="Times New Roman" w:cs="Times New Roman"/>
                <w:sz w:val="20"/>
                <w:szCs w:val="20"/>
              </w:rPr>
              <w:t>деятельность детей</w:t>
            </w:r>
          </w:p>
        </w:tc>
      </w:tr>
      <w:tr w:rsidR="009B652E" w:rsidRPr="004B21D2" w:rsidTr="004B21D2">
        <w:tc>
          <w:tcPr>
            <w:tcW w:w="10201" w:type="dxa"/>
            <w:gridSpan w:val="6"/>
          </w:tcPr>
          <w:p w:rsidR="009B652E" w:rsidRPr="004B21D2" w:rsidRDefault="009B652E" w:rsidP="0035012A">
            <w:pPr>
              <w:jc w:val="center"/>
              <w:rPr>
                <w:rFonts w:ascii="Times New Roman" w:hAnsi="Times New Roman" w:cs="Times New Roman"/>
                <w:b/>
                <w:sz w:val="20"/>
                <w:szCs w:val="20"/>
              </w:rPr>
            </w:pPr>
            <w:r w:rsidRPr="004B21D2">
              <w:rPr>
                <w:rFonts w:ascii="Times New Roman" w:hAnsi="Times New Roman" w:cs="Times New Roman"/>
                <w:b/>
                <w:sz w:val="20"/>
                <w:szCs w:val="20"/>
              </w:rPr>
              <w:t>Группа раннего возраста (1,5-2 года)</w:t>
            </w:r>
          </w:p>
        </w:tc>
      </w:tr>
      <w:tr w:rsidR="009B652E" w:rsidRPr="004B21D2" w:rsidTr="004B21D2">
        <w:tc>
          <w:tcPr>
            <w:tcW w:w="560" w:type="dxa"/>
          </w:tcPr>
          <w:p w:rsidR="009B652E" w:rsidRPr="004B21D2" w:rsidRDefault="009B652E" w:rsidP="0035012A">
            <w:pPr>
              <w:jc w:val="both"/>
              <w:rPr>
                <w:rFonts w:ascii="Times New Roman" w:hAnsi="Times New Roman" w:cs="Times New Roman"/>
                <w:sz w:val="20"/>
                <w:szCs w:val="20"/>
              </w:rPr>
            </w:pPr>
          </w:p>
        </w:tc>
        <w:tc>
          <w:tcPr>
            <w:tcW w:w="2930" w:type="dxa"/>
            <w:gridSpan w:val="2"/>
          </w:tcPr>
          <w:p w:rsidR="009B652E" w:rsidRPr="004B21D2" w:rsidRDefault="009B652E" w:rsidP="0035012A">
            <w:pPr>
              <w:jc w:val="center"/>
              <w:rPr>
                <w:rFonts w:ascii="Times New Roman" w:hAnsi="Times New Roman" w:cs="Times New Roman"/>
                <w:b/>
                <w:sz w:val="20"/>
                <w:szCs w:val="20"/>
              </w:rPr>
            </w:pPr>
            <w:r w:rsidRPr="004B21D2">
              <w:rPr>
                <w:rFonts w:ascii="Times New Roman" w:hAnsi="Times New Roman" w:cs="Times New Roman"/>
                <w:b/>
                <w:sz w:val="20"/>
                <w:szCs w:val="20"/>
              </w:rPr>
              <w:t>групповая</w:t>
            </w:r>
          </w:p>
        </w:tc>
        <w:tc>
          <w:tcPr>
            <w:tcW w:w="2930" w:type="dxa"/>
            <w:gridSpan w:val="2"/>
          </w:tcPr>
          <w:p w:rsidR="009B652E" w:rsidRPr="004B21D2" w:rsidRDefault="009B652E" w:rsidP="0035012A">
            <w:pPr>
              <w:jc w:val="center"/>
              <w:rPr>
                <w:rFonts w:ascii="Times New Roman" w:hAnsi="Times New Roman" w:cs="Times New Roman"/>
                <w:b/>
                <w:sz w:val="20"/>
                <w:szCs w:val="20"/>
              </w:rPr>
            </w:pPr>
            <w:r w:rsidRPr="004B21D2">
              <w:rPr>
                <w:rFonts w:ascii="Times New Roman" w:hAnsi="Times New Roman" w:cs="Times New Roman"/>
                <w:b/>
                <w:sz w:val="20"/>
                <w:szCs w:val="20"/>
              </w:rPr>
              <w:t>подгрупповая</w:t>
            </w:r>
          </w:p>
        </w:tc>
        <w:tc>
          <w:tcPr>
            <w:tcW w:w="3781" w:type="dxa"/>
          </w:tcPr>
          <w:p w:rsidR="009B652E" w:rsidRPr="004B21D2" w:rsidRDefault="009B652E" w:rsidP="0035012A">
            <w:pPr>
              <w:jc w:val="center"/>
              <w:rPr>
                <w:rFonts w:ascii="Times New Roman" w:hAnsi="Times New Roman" w:cs="Times New Roman"/>
                <w:b/>
                <w:sz w:val="20"/>
                <w:szCs w:val="20"/>
              </w:rPr>
            </w:pPr>
            <w:r w:rsidRPr="004B21D2">
              <w:rPr>
                <w:rFonts w:ascii="Times New Roman" w:hAnsi="Times New Roman" w:cs="Times New Roman"/>
                <w:b/>
                <w:sz w:val="20"/>
                <w:szCs w:val="20"/>
              </w:rPr>
              <w:t>индивидуальная</w:t>
            </w:r>
          </w:p>
        </w:tc>
      </w:tr>
      <w:tr w:rsidR="009B652E" w:rsidRPr="004B21D2" w:rsidTr="004B21D2">
        <w:tc>
          <w:tcPr>
            <w:tcW w:w="560" w:type="dxa"/>
          </w:tcPr>
          <w:p w:rsidR="009B652E" w:rsidRPr="004B21D2" w:rsidRDefault="009B652E" w:rsidP="0035012A">
            <w:pPr>
              <w:jc w:val="both"/>
              <w:rPr>
                <w:rFonts w:ascii="Times New Roman" w:hAnsi="Times New Roman" w:cs="Times New Roman"/>
                <w:sz w:val="20"/>
                <w:szCs w:val="20"/>
              </w:rPr>
            </w:pPr>
          </w:p>
        </w:tc>
        <w:tc>
          <w:tcPr>
            <w:tcW w:w="2930" w:type="dxa"/>
            <w:gridSpan w:val="2"/>
          </w:tcPr>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xml:space="preserve">- игровые развивающие ситуации, обеспечивающие детям возможность осваивать опыт </w:t>
            </w:r>
            <w:r w:rsidRPr="004B21D2">
              <w:rPr>
                <w:rFonts w:ascii="Times New Roman" w:hAnsi="Times New Roman" w:cs="Times New Roman"/>
                <w:sz w:val="20"/>
                <w:szCs w:val="20"/>
              </w:rPr>
              <w:lastRenderedPageBreak/>
              <w:t>поведения и доброжелательного отношения к сверстникам и близким взрослым</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инсценировки с игрушками, демонстрирующие детям образцы правильного поведения и взаимоотношений в детском саду и семье.</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xml:space="preserve">- игровые упражнения совместные с воспитателем и совместные со сверстниками игры </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развивающие образовательные ситуации</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дидактические игры</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ситуации общения</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xml:space="preserve">- беседы </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чтение стихов, потешек, сказок на темы доброты, любви к родителям, заботы</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о животных и прочее</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рассматривание сюжетных картинок, иллюстраций в целях обогащения социальных представлений</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о людях (взрослых и детях), ориентировки в ближайшем</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окружении (в группе ДОО</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и в семье)</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праздники</w:t>
            </w:r>
          </w:p>
        </w:tc>
        <w:tc>
          <w:tcPr>
            <w:tcW w:w="2930" w:type="dxa"/>
            <w:gridSpan w:val="2"/>
          </w:tcPr>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lastRenderedPageBreak/>
              <w:t>- игры рядом</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дидактические игры</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подвижные игры</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lastRenderedPageBreak/>
              <w:t>- художественное слово</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ситуативный разговор</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рассказ</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чтение</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игровая беседа</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игровые упражнения</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xml:space="preserve">- общение и совместная деятельность с воспитателем как средство установления доверия, обогащения социальных представлений и опыта взаимодействия </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элементарное самообслуживание</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совместные с воспитателем трудовые действия</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совместные с воспитателем и сверстниками игры (парные, в малой группе)</w:t>
            </w:r>
          </w:p>
        </w:tc>
        <w:tc>
          <w:tcPr>
            <w:tcW w:w="3781" w:type="dxa"/>
          </w:tcPr>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lastRenderedPageBreak/>
              <w:t>- игры детей рядом</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игры с предметами ряжения</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игры с дидактической куклой</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lastRenderedPageBreak/>
              <w:t>- ситуации общения</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создание игровых ситуаций</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беседы</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рассматривание иллюстраций, фотографий</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индивидуальные поручения</w:t>
            </w:r>
          </w:p>
          <w:p w:rsidR="009B652E" w:rsidRPr="004B21D2" w:rsidRDefault="009B652E" w:rsidP="0035012A">
            <w:pPr>
              <w:jc w:val="both"/>
              <w:rPr>
                <w:rFonts w:ascii="Times New Roman" w:hAnsi="Times New Roman" w:cs="Times New Roman"/>
                <w:sz w:val="20"/>
                <w:szCs w:val="20"/>
              </w:rPr>
            </w:pPr>
          </w:p>
        </w:tc>
      </w:tr>
      <w:tr w:rsidR="009B652E" w:rsidRPr="004B21D2" w:rsidTr="004B21D2">
        <w:tc>
          <w:tcPr>
            <w:tcW w:w="10201" w:type="dxa"/>
            <w:gridSpan w:val="6"/>
          </w:tcPr>
          <w:p w:rsidR="009B652E" w:rsidRPr="004B21D2" w:rsidRDefault="009B652E" w:rsidP="0035012A">
            <w:pPr>
              <w:jc w:val="center"/>
              <w:rPr>
                <w:rFonts w:ascii="Times New Roman" w:hAnsi="Times New Roman" w:cs="Times New Roman"/>
                <w:b/>
                <w:sz w:val="20"/>
                <w:szCs w:val="20"/>
              </w:rPr>
            </w:pPr>
            <w:r w:rsidRPr="004B21D2">
              <w:rPr>
                <w:rFonts w:ascii="Times New Roman" w:hAnsi="Times New Roman" w:cs="Times New Roman"/>
                <w:b/>
                <w:sz w:val="20"/>
                <w:szCs w:val="20"/>
              </w:rPr>
              <w:lastRenderedPageBreak/>
              <w:t>Методы и приемы</w:t>
            </w:r>
          </w:p>
        </w:tc>
      </w:tr>
      <w:tr w:rsidR="009B652E" w:rsidRPr="004B21D2" w:rsidTr="004B21D2">
        <w:tc>
          <w:tcPr>
            <w:tcW w:w="3117" w:type="dxa"/>
            <w:gridSpan w:val="2"/>
          </w:tcPr>
          <w:p w:rsidR="009B652E" w:rsidRPr="004B21D2" w:rsidRDefault="009B652E" w:rsidP="0035012A">
            <w:pPr>
              <w:jc w:val="center"/>
              <w:rPr>
                <w:rFonts w:ascii="Times New Roman" w:hAnsi="Times New Roman" w:cs="Times New Roman"/>
                <w:b/>
                <w:sz w:val="20"/>
                <w:szCs w:val="20"/>
              </w:rPr>
            </w:pPr>
            <w:r w:rsidRPr="004B21D2">
              <w:rPr>
                <w:rFonts w:ascii="Times New Roman" w:hAnsi="Times New Roman" w:cs="Times New Roman"/>
                <w:b/>
                <w:sz w:val="20"/>
                <w:szCs w:val="20"/>
              </w:rPr>
              <w:t>наглядные</w:t>
            </w:r>
          </w:p>
        </w:tc>
        <w:tc>
          <w:tcPr>
            <w:tcW w:w="3117" w:type="dxa"/>
            <w:gridSpan w:val="2"/>
          </w:tcPr>
          <w:p w:rsidR="009B652E" w:rsidRPr="004B21D2" w:rsidRDefault="009B652E" w:rsidP="0035012A">
            <w:pPr>
              <w:jc w:val="center"/>
              <w:rPr>
                <w:rFonts w:ascii="Times New Roman" w:hAnsi="Times New Roman" w:cs="Times New Roman"/>
                <w:b/>
                <w:sz w:val="20"/>
                <w:szCs w:val="20"/>
              </w:rPr>
            </w:pPr>
            <w:r w:rsidRPr="004B21D2">
              <w:rPr>
                <w:rFonts w:ascii="Times New Roman" w:hAnsi="Times New Roman" w:cs="Times New Roman"/>
                <w:b/>
                <w:sz w:val="20"/>
                <w:szCs w:val="20"/>
              </w:rPr>
              <w:t>словесные</w:t>
            </w:r>
          </w:p>
        </w:tc>
        <w:tc>
          <w:tcPr>
            <w:tcW w:w="3967" w:type="dxa"/>
            <w:gridSpan w:val="2"/>
          </w:tcPr>
          <w:p w:rsidR="009B652E" w:rsidRPr="004B21D2" w:rsidRDefault="009B652E" w:rsidP="0035012A">
            <w:pPr>
              <w:jc w:val="center"/>
              <w:rPr>
                <w:rFonts w:ascii="Times New Roman" w:hAnsi="Times New Roman" w:cs="Times New Roman"/>
                <w:b/>
                <w:sz w:val="20"/>
                <w:szCs w:val="20"/>
              </w:rPr>
            </w:pPr>
            <w:r w:rsidRPr="004B21D2">
              <w:rPr>
                <w:rFonts w:ascii="Times New Roman" w:hAnsi="Times New Roman" w:cs="Times New Roman"/>
                <w:b/>
                <w:sz w:val="20"/>
                <w:szCs w:val="20"/>
              </w:rPr>
              <w:t>практические</w:t>
            </w:r>
          </w:p>
        </w:tc>
      </w:tr>
      <w:tr w:rsidR="009B652E" w:rsidRPr="004B21D2" w:rsidTr="004B21D2">
        <w:tc>
          <w:tcPr>
            <w:tcW w:w="3117" w:type="dxa"/>
            <w:gridSpan w:val="2"/>
          </w:tcPr>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Наблюдение, рассматривание картин, сюрпризные моменты и элементы новизны, приход сказочного героя</w:t>
            </w:r>
          </w:p>
        </w:tc>
        <w:tc>
          <w:tcPr>
            <w:tcW w:w="3117" w:type="dxa"/>
            <w:gridSpan w:val="2"/>
          </w:tcPr>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Ситуативный разговор</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Рассказ, беседа, чтение.</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Ответы на вопросы детей, имитационно-моделирующие игры</w:t>
            </w:r>
          </w:p>
        </w:tc>
        <w:tc>
          <w:tcPr>
            <w:tcW w:w="3967" w:type="dxa"/>
            <w:gridSpan w:val="2"/>
          </w:tcPr>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Игровые действия, игровые упражнения, элементарные опыты-манипуляции, игровые ситуации</w:t>
            </w:r>
          </w:p>
        </w:tc>
      </w:tr>
      <w:tr w:rsidR="009B652E" w:rsidRPr="004B21D2" w:rsidTr="004B21D2">
        <w:tc>
          <w:tcPr>
            <w:tcW w:w="10201" w:type="dxa"/>
            <w:gridSpan w:val="6"/>
          </w:tcPr>
          <w:p w:rsidR="009B652E" w:rsidRPr="004B21D2" w:rsidRDefault="009B652E" w:rsidP="0035012A">
            <w:pPr>
              <w:jc w:val="center"/>
              <w:rPr>
                <w:rFonts w:ascii="Times New Roman" w:hAnsi="Times New Roman" w:cs="Times New Roman"/>
                <w:b/>
                <w:sz w:val="20"/>
                <w:szCs w:val="20"/>
              </w:rPr>
            </w:pPr>
            <w:r w:rsidRPr="004B21D2">
              <w:rPr>
                <w:rFonts w:ascii="Times New Roman" w:hAnsi="Times New Roman" w:cs="Times New Roman"/>
                <w:b/>
                <w:sz w:val="20"/>
                <w:szCs w:val="20"/>
              </w:rPr>
              <w:t>Средства реализации программы</w:t>
            </w:r>
          </w:p>
        </w:tc>
      </w:tr>
      <w:tr w:rsidR="009B652E" w:rsidRPr="004B21D2" w:rsidTr="004B21D2">
        <w:tc>
          <w:tcPr>
            <w:tcW w:w="10201" w:type="dxa"/>
            <w:gridSpan w:val="6"/>
          </w:tcPr>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xml:space="preserve">Игровые наборы: Больница, Кухонный набор, Посудка, набор продуктов, </w:t>
            </w:r>
            <w:r w:rsidR="002D3C5C" w:rsidRPr="004B21D2">
              <w:rPr>
                <w:rFonts w:ascii="Times New Roman" w:hAnsi="Times New Roman" w:cs="Times New Roman"/>
                <w:sz w:val="20"/>
                <w:szCs w:val="20"/>
              </w:rPr>
              <w:t>о</w:t>
            </w:r>
            <w:r w:rsidRPr="004B21D2">
              <w:rPr>
                <w:rFonts w:ascii="Times New Roman" w:hAnsi="Times New Roman" w:cs="Times New Roman"/>
                <w:sz w:val="20"/>
                <w:szCs w:val="20"/>
              </w:rPr>
              <w:t>вощей, фруктов</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 xml:space="preserve">Игрушки: Бусы, сумки, шляпки кошельки, костюмы для ряжения, </w:t>
            </w:r>
            <w:r w:rsidR="002D3C5C" w:rsidRPr="004B21D2">
              <w:rPr>
                <w:rFonts w:ascii="Times New Roman" w:hAnsi="Times New Roman" w:cs="Times New Roman"/>
                <w:sz w:val="20"/>
                <w:szCs w:val="20"/>
              </w:rPr>
              <w:t>к</w:t>
            </w:r>
            <w:r w:rsidRPr="004B21D2">
              <w:rPr>
                <w:rFonts w:ascii="Times New Roman" w:hAnsi="Times New Roman" w:cs="Times New Roman"/>
                <w:sz w:val="20"/>
                <w:szCs w:val="20"/>
              </w:rPr>
              <w:t>уклы, куклы мальчик и девочка, коляски лейки, таз детский, каталк</w:t>
            </w:r>
            <w:r w:rsidR="002D3C5C" w:rsidRPr="004B21D2">
              <w:rPr>
                <w:rFonts w:ascii="Times New Roman" w:hAnsi="Times New Roman" w:cs="Times New Roman"/>
                <w:sz w:val="20"/>
                <w:szCs w:val="20"/>
              </w:rPr>
              <w:t>и-двигатели</w:t>
            </w:r>
            <w:r w:rsidRPr="004B21D2">
              <w:rPr>
                <w:rFonts w:ascii="Times New Roman" w:hAnsi="Times New Roman" w:cs="Times New Roman"/>
                <w:sz w:val="20"/>
                <w:szCs w:val="20"/>
              </w:rPr>
              <w:t xml:space="preserve"> машины </w:t>
            </w:r>
            <w:r w:rsidR="002D3C5C" w:rsidRPr="004B21D2">
              <w:rPr>
                <w:rFonts w:ascii="Times New Roman" w:hAnsi="Times New Roman" w:cs="Times New Roman"/>
                <w:sz w:val="20"/>
                <w:szCs w:val="20"/>
              </w:rPr>
              <w:t>больш</w:t>
            </w:r>
            <w:r w:rsidRPr="004B21D2">
              <w:rPr>
                <w:rFonts w:ascii="Times New Roman" w:hAnsi="Times New Roman" w:cs="Times New Roman"/>
                <w:sz w:val="20"/>
                <w:szCs w:val="20"/>
              </w:rPr>
              <w:t>ых размеров</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Игровой модуль «Кухня», «Комната»</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Ширма игровая</w:t>
            </w:r>
          </w:p>
          <w:p w:rsidR="009B652E" w:rsidRPr="004B21D2" w:rsidRDefault="009B652E" w:rsidP="0035012A">
            <w:pPr>
              <w:jc w:val="both"/>
              <w:rPr>
                <w:rFonts w:ascii="Times New Roman" w:hAnsi="Times New Roman" w:cs="Times New Roman"/>
                <w:sz w:val="20"/>
                <w:szCs w:val="20"/>
              </w:rPr>
            </w:pPr>
            <w:r w:rsidRPr="004B21D2">
              <w:rPr>
                <w:rFonts w:ascii="Times New Roman" w:hAnsi="Times New Roman" w:cs="Times New Roman"/>
                <w:sz w:val="20"/>
                <w:szCs w:val="20"/>
              </w:rPr>
              <w:t>Дидактические игры: «Кукла одевается», «Кукла умывается», «Кукла обедает», принадлежности СРИ</w:t>
            </w:r>
          </w:p>
          <w:p w:rsidR="009B652E" w:rsidRPr="004B21D2" w:rsidRDefault="009B652E" w:rsidP="0035012A">
            <w:pPr>
              <w:jc w:val="both"/>
              <w:rPr>
                <w:rFonts w:ascii="Times New Roman" w:hAnsi="Times New Roman" w:cs="Times New Roman"/>
                <w:color w:val="FF0000"/>
                <w:sz w:val="20"/>
                <w:szCs w:val="20"/>
              </w:rPr>
            </w:pPr>
            <w:r w:rsidRPr="004B21D2">
              <w:rPr>
                <w:rFonts w:ascii="Times New Roman" w:hAnsi="Times New Roman" w:cs="Times New Roman"/>
                <w:sz w:val="20"/>
                <w:szCs w:val="20"/>
              </w:rPr>
              <w:t>Набор карточек: «Посуда», «Игрушки», «Мебель», «Одежда»</w:t>
            </w:r>
          </w:p>
        </w:tc>
      </w:tr>
      <w:tr w:rsidR="00574CE3" w:rsidRPr="004B21D2" w:rsidTr="004B21D2">
        <w:tc>
          <w:tcPr>
            <w:tcW w:w="10201" w:type="dxa"/>
            <w:gridSpan w:val="6"/>
            <w:shd w:val="clear" w:color="auto" w:fill="FFFF00"/>
          </w:tcPr>
          <w:p w:rsidR="00574CE3" w:rsidRPr="004B21D2" w:rsidRDefault="00574CE3" w:rsidP="0035012A">
            <w:pPr>
              <w:jc w:val="center"/>
              <w:rPr>
                <w:rFonts w:ascii="Times New Roman" w:hAnsi="Times New Roman" w:cs="Times New Roman"/>
                <w:b/>
                <w:sz w:val="20"/>
                <w:szCs w:val="20"/>
              </w:rPr>
            </w:pPr>
            <w:r w:rsidRPr="004B21D2">
              <w:rPr>
                <w:rFonts w:ascii="Times New Roman" w:hAnsi="Times New Roman" w:cs="Times New Roman"/>
                <w:b/>
                <w:sz w:val="20"/>
                <w:szCs w:val="20"/>
              </w:rPr>
              <w:t>Образовательная область «Познавательное развитие»</w:t>
            </w:r>
          </w:p>
        </w:tc>
      </w:tr>
      <w:tr w:rsidR="00574CE3" w:rsidRPr="004B21D2" w:rsidTr="004B21D2">
        <w:tc>
          <w:tcPr>
            <w:tcW w:w="10201" w:type="dxa"/>
            <w:gridSpan w:val="6"/>
          </w:tcPr>
          <w:p w:rsidR="00574CE3" w:rsidRPr="004B21D2" w:rsidRDefault="00574CE3" w:rsidP="0035012A">
            <w:pPr>
              <w:jc w:val="center"/>
              <w:rPr>
                <w:rFonts w:ascii="Times New Roman" w:hAnsi="Times New Roman" w:cs="Times New Roman"/>
                <w:b/>
                <w:sz w:val="20"/>
                <w:szCs w:val="20"/>
              </w:rPr>
            </w:pPr>
            <w:r w:rsidRPr="004B21D2">
              <w:rPr>
                <w:rFonts w:ascii="Times New Roman" w:hAnsi="Times New Roman" w:cs="Times New Roman"/>
                <w:b/>
                <w:sz w:val="20"/>
                <w:szCs w:val="20"/>
              </w:rPr>
              <w:t>Группа раннего возраста (1,5-2 года)</w:t>
            </w:r>
          </w:p>
        </w:tc>
      </w:tr>
      <w:tr w:rsidR="00574CE3" w:rsidRPr="004B21D2" w:rsidTr="004B21D2">
        <w:tc>
          <w:tcPr>
            <w:tcW w:w="560" w:type="dxa"/>
            <w:tcBorders>
              <w:right w:val="single" w:sz="4" w:space="0" w:color="auto"/>
            </w:tcBorders>
          </w:tcPr>
          <w:p w:rsidR="00574CE3" w:rsidRPr="004B21D2" w:rsidRDefault="00574CE3" w:rsidP="0035012A">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4B21D2" w:rsidRDefault="00574CE3" w:rsidP="0035012A">
            <w:pPr>
              <w:jc w:val="center"/>
              <w:rPr>
                <w:rFonts w:ascii="Times New Roman" w:hAnsi="Times New Roman" w:cs="Times New Roman"/>
                <w:b/>
                <w:sz w:val="20"/>
                <w:szCs w:val="20"/>
              </w:rPr>
            </w:pPr>
            <w:r w:rsidRPr="004B21D2">
              <w:rPr>
                <w:rFonts w:ascii="Times New Roman" w:hAnsi="Times New Roman" w:cs="Times New Roman"/>
                <w:b/>
                <w:sz w:val="20"/>
                <w:szCs w:val="20"/>
              </w:rPr>
              <w:t>групповая</w:t>
            </w:r>
          </w:p>
        </w:tc>
        <w:tc>
          <w:tcPr>
            <w:tcW w:w="2930" w:type="dxa"/>
            <w:gridSpan w:val="2"/>
          </w:tcPr>
          <w:p w:rsidR="00574CE3" w:rsidRPr="004B21D2" w:rsidRDefault="00574CE3" w:rsidP="0035012A">
            <w:pPr>
              <w:jc w:val="center"/>
              <w:rPr>
                <w:rFonts w:ascii="Times New Roman" w:hAnsi="Times New Roman" w:cs="Times New Roman"/>
                <w:b/>
                <w:sz w:val="20"/>
                <w:szCs w:val="20"/>
              </w:rPr>
            </w:pPr>
            <w:r w:rsidRPr="004B21D2">
              <w:rPr>
                <w:rFonts w:ascii="Times New Roman" w:hAnsi="Times New Roman" w:cs="Times New Roman"/>
                <w:b/>
                <w:sz w:val="20"/>
                <w:szCs w:val="20"/>
              </w:rPr>
              <w:t>подгрупповая</w:t>
            </w:r>
          </w:p>
        </w:tc>
        <w:tc>
          <w:tcPr>
            <w:tcW w:w="3781" w:type="dxa"/>
          </w:tcPr>
          <w:p w:rsidR="00574CE3" w:rsidRPr="004B21D2" w:rsidRDefault="00574CE3" w:rsidP="0035012A">
            <w:pPr>
              <w:jc w:val="center"/>
              <w:rPr>
                <w:rFonts w:ascii="Times New Roman" w:hAnsi="Times New Roman" w:cs="Times New Roman"/>
                <w:b/>
                <w:sz w:val="20"/>
                <w:szCs w:val="20"/>
              </w:rPr>
            </w:pPr>
            <w:r w:rsidRPr="004B21D2">
              <w:rPr>
                <w:rFonts w:ascii="Times New Roman" w:hAnsi="Times New Roman" w:cs="Times New Roman"/>
                <w:b/>
                <w:sz w:val="20"/>
                <w:szCs w:val="20"/>
              </w:rPr>
              <w:t>индивидуальная</w:t>
            </w:r>
          </w:p>
        </w:tc>
      </w:tr>
      <w:tr w:rsidR="00574CE3" w:rsidRPr="004B21D2" w:rsidTr="004B21D2">
        <w:tc>
          <w:tcPr>
            <w:tcW w:w="560" w:type="dxa"/>
            <w:tcBorders>
              <w:right w:val="single" w:sz="4" w:space="0" w:color="auto"/>
            </w:tcBorders>
          </w:tcPr>
          <w:p w:rsidR="00574CE3" w:rsidRPr="004B21D2" w:rsidRDefault="00574CE3" w:rsidP="0035012A">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организованная образовательная деятельность</w:t>
            </w:r>
          </w:p>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развивающие образовательные ситуации</w:t>
            </w:r>
          </w:p>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наблюдения</w:t>
            </w:r>
          </w:p>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конструирование</w:t>
            </w:r>
          </w:p>
          <w:p w:rsidR="00574CE3" w:rsidRPr="004B21D2" w:rsidRDefault="00574CE3" w:rsidP="0035012A">
            <w:pPr>
              <w:rPr>
                <w:rFonts w:ascii="Times New Roman" w:hAnsi="Times New Roman" w:cs="Times New Roman"/>
                <w:sz w:val="20"/>
                <w:szCs w:val="20"/>
              </w:rPr>
            </w:pPr>
            <w:r w:rsidRPr="004B21D2">
              <w:rPr>
                <w:rFonts w:ascii="Times New Roman" w:hAnsi="Times New Roman" w:cs="Times New Roman"/>
                <w:sz w:val="20"/>
                <w:szCs w:val="20"/>
              </w:rPr>
              <w:t>- игры-экспериментиро-вания</w:t>
            </w:r>
          </w:p>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дидактические игры</w:t>
            </w:r>
          </w:p>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рассматривание иллюстраций</w:t>
            </w:r>
          </w:p>
        </w:tc>
        <w:tc>
          <w:tcPr>
            <w:tcW w:w="2930" w:type="dxa"/>
            <w:gridSpan w:val="2"/>
          </w:tcPr>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xml:space="preserve">- дидактические игры </w:t>
            </w:r>
          </w:p>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совместные с взрослым наблюдения, чтение, рассказывание, игры-эксперимен-тирования, поручения</w:t>
            </w:r>
          </w:p>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подвижные игры с познавательным содержанием</w:t>
            </w:r>
          </w:p>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ситуативные беседы</w:t>
            </w:r>
          </w:p>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разыгрывание небольших сюжетов с атрибутами к играм</w:t>
            </w:r>
          </w:p>
        </w:tc>
        <w:tc>
          <w:tcPr>
            <w:tcW w:w="3781" w:type="dxa"/>
          </w:tcPr>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игры с водой, песком</w:t>
            </w:r>
          </w:p>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изодеятельность</w:t>
            </w:r>
          </w:p>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рассматривание иллюстраций и дидактических пособий</w:t>
            </w:r>
          </w:p>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конструирование</w:t>
            </w:r>
          </w:p>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действия с игрушками</w:t>
            </w:r>
          </w:p>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наблюдения в уголке природы, на улице</w:t>
            </w:r>
          </w:p>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 дидактические игры</w:t>
            </w:r>
          </w:p>
        </w:tc>
      </w:tr>
      <w:tr w:rsidR="00574CE3" w:rsidRPr="004B21D2" w:rsidTr="004B21D2">
        <w:tc>
          <w:tcPr>
            <w:tcW w:w="10201" w:type="dxa"/>
            <w:gridSpan w:val="6"/>
          </w:tcPr>
          <w:p w:rsidR="00574CE3" w:rsidRPr="004B21D2" w:rsidRDefault="00574CE3" w:rsidP="0035012A">
            <w:pPr>
              <w:jc w:val="center"/>
              <w:rPr>
                <w:rFonts w:ascii="Times New Roman" w:hAnsi="Times New Roman" w:cs="Times New Roman"/>
                <w:sz w:val="20"/>
                <w:szCs w:val="20"/>
              </w:rPr>
            </w:pPr>
            <w:r w:rsidRPr="004B21D2">
              <w:rPr>
                <w:rFonts w:ascii="Times New Roman" w:hAnsi="Times New Roman" w:cs="Times New Roman"/>
                <w:b/>
                <w:sz w:val="20"/>
                <w:szCs w:val="20"/>
              </w:rPr>
              <w:t>Методы и приемы</w:t>
            </w:r>
          </w:p>
        </w:tc>
      </w:tr>
      <w:tr w:rsidR="00574CE3" w:rsidRPr="004B21D2" w:rsidTr="004B21D2">
        <w:tc>
          <w:tcPr>
            <w:tcW w:w="3117" w:type="dxa"/>
            <w:gridSpan w:val="2"/>
          </w:tcPr>
          <w:p w:rsidR="00574CE3" w:rsidRPr="004B21D2" w:rsidRDefault="00574CE3" w:rsidP="0035012A">
            <w:pPr>
              <w:jc w:val="center"/>
              <w:rPr>
                <w:rFonts w:ascii="Times New Roman" w:hAnsi="Times New Roman" w:cs="Times New Roman"/>
                <w:sz w:val="20"/>
                <w:szCs w:val="20"/>
              </w:rPr>
            </w:pPr>
            <w:r w:rsidRPr="004B21D2">
              <w:rPr>
                <w:rFonts w:ascii="Times New Roman" w:hAnsi="Times New Roman" w:cs="Times New Roman"/>
                <w:b/>
                <w:sz w:val="20"/>
                <w:szCs w:val="20"/>
              </w:rPr>
              <w:t>наглядные</w:t>
            </w:r>
          </w:p>
        </w:tc>
        <w:tc>
          <w:tcPr>
            <w:tcW w:w="3117" w:type="dxa"/>
            <w:gridSpan w:val="2"/>
          </w:tcPr>
          <w:p w:rsidR="00574CE3" w:rsidRPr="004B21D2" w:rsidRDefault="00574CE3" w:rsidP="0035012A">
            <w:pPr>
              <w:jc w:val="center"/>
              <w:rPr>
                <w:rFonts w:ascii="Times New Roman" w:hAnsi="Times New Roman" w:cs="Times New Roman"/>
                <w:sz w:val="20"/>
                <w:szCs w:val="20"/>
              </w:rPr>
            </w:pPr>
            <w:r w:rsidRPr="004B21D2">
              <w:rPr>
                <w:rFonts w:ascii="Times New Roman" w:hAnsi="Times New Roman" w:cs="Times New Roman"/>
                <w:b/>
                <w:sz w:val="20"/>
                <w:szCs w:val="20"/>
              </w:rPr>
              <w:t>словесные</w:t>
            </w:r>
          </w:p>
        </w:tc>
        <w:tc>
          <w:tcPr>
            <w:tcW w:w="3967" w:type="dxa"/>
            <w:gridSpan w:val="2"/>
          </w:tcPr>
          <w:p w:rsidR="00574CE3" w:rsidRPr="004B21D2" w:rsidRDefault="00574CE3" w:rsidP="0035012A">
            <w:pPr>
              <w:jc w:val="center"/>
              <w:rPr>
                <w:rFonts w:ascii="Times New Roman" w:hAnsi="Times New Roman" w:cs="Times New Roman"/>
                <w:sz w:val="20"/>
                <w:szCs w:val="20"/>
              </w:rPr>
            </w:pPr>
            <w:r w:rsidRPr="004B21D2">
              <w:rPr>
                <w:rFonts w:ascii="Times New Roman" w:hAnsi="Times New Roman" w:cs="Times New Roman"/>
                <w:b/>
                <w:sz w:val="20"/>
                <w:szCs w:val="20"/>
              </w:rPr>
              <w:t>практические</w:t>
            </w:r>
          </w:p>
        </w:tc>
      </w:tr>
      <w:tr w:rsidR="00574CE3" w:rsidRPr="004B21D2" w:rsidTr="004B21D2">
        <w:tc>
          <w:tcPr>
            <w:tcW w:w="3117" w:type="dxa"/>
            <w:gridSpan w:val="2"/>
          </w:tcPr>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Наблюдения, рассматривание картинок иллюстраций.</w:t>
            </w:r>
          </w:p>
          <w:p w:rsidR="00574CE3" w:rsidRPr="004B21D2" w:rsidRDefault="00574CE3" w:rsidP="006766D3">
            <w:pPr>
              <w:jc w:val="both"/>
              <w:rPr>
                <w:rFonts w:ascii="Times New Roman" w:hAnsi="Times New Roman" w:cs="Times New Roman"/>
                <w:sz w:val="20"/>
                <w:szCs w:val="20"/>
              </w:rPr>
            </w:pPr>
            <w:r w:rsidRPr="004B21D2">
              <w:rPr>
                <w:rFonts w:ascii="Times New Roman" w:hAnsi="Times New Roman" w:cs="Times New Roman"/>
                <w:sz w:val="20"/>
                <w:szCs w:val="20"/>
              </w:rPr>
              <w:lastRenderedPageBreak/>
              <w:t xml:space="preserve">Сюрпризные моменты и элементы новизны. Приход сказочного героя. </w:t>
            </w:r>
          </w:p>
        </w:tc>
        <w:tc>
          <w:tcPr>
            <w:tcW w:w="3117" w:type="dxa"/>
            <w:gridSpan w:val="2"/>
          </w:tcPr>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lastRenderedPageBreak/>
              <w:t>Рассказ, беседа, чтение. Вопросы к детям. Драматизации элементов сказок</w:t>
            </w:r>
          </w:p>
          <w:p w:rsidR="00574CE3" w:rsidRPr="004B21D2" w:rsidRDefault="00574CE3" w:rsidP="0035012A">
            <w:pPr>
              <w:jc w:val="both"/>
              <w:rPr>
                <w:rFonts w:ascii="Times New Roman" w:hAnsi="Times New Roman" w:cs="Times New Roman"/>
                <w:sz w:val="20"/>
                <w:szCs w:val="20"/>
              </w:rPr>
            </w:pPr>
          </w:p>
        </w:tc>
        <w:tc>
          <w:tcPr>
            <w:tcW w:w="3967" w:type="dxa"/>
            <w:gridSpan w:val="2"/>
          </w:tcPr>
          <w:p w:rsidR="00574CE3" w:rsidRPr="004B21D2" w:rsidRDefault="00574CE3" w:rsidP="0035012A">
            <w:pPr>
              <w:jc w:val="both"/>
              <w:rPr>
                <w:rFonts w:ascii="Times New Roman" w:hAnsi="Times New Roman" w:cs="Times New Roman"/>
                <w:sz w:val="20"/>
                <w:szCs w:val="20"/>
              </w:rPr>
            </w:pPr>
            <w:r w:rsidRPr="004B21D2">
              <w:rPr>
                <w:rFonts w:ascii="Times New Roman" w:hAnsi="Times New Roman" w:cs="Times New Roman"/>
                <w:sz w:val="20"/>
                <w:szCs w:val="20"/>
              </w:rPr>
              <w:t>Игра, игровые упражнения, элементарные опыты, игровые ситуации, дидактическая игра, действия экспериментального характера, действия моделирующего характера</w:t>
            </w:r>
          </w:p>
        </w:tc>
      </w:tr>
      <w:tr w:rsidR="00574CE3" w:rsidRPr="004B21D2" w:rsidTr="004B21D2">
        <w:tc>
          <w:tcPr>
            <w:tcW w:w="10201" w:type="dxa"/>
            <w:gridSpan w:val="6"/>
          </w:tcPr>
          <w:p w:rsidR="00574CE3" w:rsidRPr="004B21D2" w:rsidRDefault="00574CE3" w:rsidP="0035012A">
            <w:pPr>
              <w:jc w:val="center"/>
              <w:rPr>
                <w:rFonts w:ascii="Times New Roman" w:hAnsi="Times New Roman" w:cs="Times New Roman"/>
                <w:sz w:val="20"/>
                <w:szCs w:val="20"/>
              </w:rPr>
            </w:pPr>
            <w:r w:rsidRPr="004B21D2">
              <w:rPr>
                <w:rFonts w:ascii="Times New Roman" w:hAnsi="Times New Roman" w:cs="Times New Roman"/>
                <w:b/>
                <w:sz w:val="20"/>
                <w:szCs w:val="20"/>
              </w:rPr>
              <w:lastRenderedPageBreak/>
              <w:t>Средства реализации программы</w:t>
            </w:r>
          </w:p>
        </w:tc>
      </w:tr>
      <w:tr w:rsidR="002E1743" w:rsidRPr="004B21D2" w:rsidTr="004B21D2">
        <w:tc>
          <w:tcPr>
            <w:tcW w:w="10201" w:type="dxa"/>
            <w:gridSpan w:val="6"/>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Игрушки: Пирамидки с кольцами, пирамидки, стаканчики, пуговицы-шнуровки, доски-вкладыши, лабиринты, втыкалки, сенсорный геометрический стол, бизиборд, каталки, двигатели, коврик сенсорный, логическая коробочка, корзина с овощами</w:t>
            </w:r>
            <w:r w:rsidR="00A94B89" w:rsidRPr="004B21D2">
              <w:rPr>
                <w:rFonts w:ascii="Times New Roman" w:hAnsi="Times New Roman" w:cs="Times New Roman"/>
                <w:sz w:val="20"/>
                <w:szCs w:val="20"/>
              </w:rPr>
              <w:t>,</w:t>
            </w:r>
            <w:r w:rsidRPr="004B21D2">
              <w:rPr>
                <w:rFonts w:ascii="Times New Roman" w:hAnsi="Times New Roman" w:cs="Times New Roman"/>
                <w:sz w:val="20"/>
                <w:szCs w:val="20"/>
              </w:rPr>
              <w:t xml:space="preserve"> макеты «Ферма», «Лес», «Дерево. Времена года»</w:t>
            </w:r>
            <w:r w:rsidR="00A94B89" w:rsidRPr="004B21D2">
              <w:rPr>
                <w:rFonts w:ascii="Times New Roman" w:hAnsi="Times New Roman" w:cs="Times New Roman"/>
                <w:sz w:val="20"/>
                <w:szCs w:val="20"/>
              </w:rPr>
              <w:t>,</w:t>
            </w:r>
            <w:r w:rsidRPr="004B21D2">
              <w:rPr>
                <w:rFonts w:ascii="Times New Roman" w:hAnsi="Times New Roman" w:cs="Times New Roman"/>
                <w:sz w:val="20"/>
                <w:szCs w:val="20"/>
              </w:rPr>
              <w:t xml:space="preserve"> наборы дикие животные, домашние животные, домашние птицы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b/>
                <w:sz w:val="20"/>
                <w:szCs w:val="20"/>
              </w:rPr>
              <w:t>Дидактическая игра</w:t>
            </w:r>
            <w:r w:rsidRPr="004B21D2">
              <w:rPr>
                <w:rFonts w:ascii="Times New Roman" w:hAnsi="Times New Roman" w:cs="Times New Roman"/>
                <w:sz w:val="20"/>
                <w:szCs w:val="20"/>
              </w:rPr>
              <w:t xml:space="preserve">: «кто где живет», «Картинки – половинки», «Цвета», «цвет и форма», «собери бусы», «подбери пару», «много – мало», «овощи в корзинке», «домашние животные», «дикие животные», «подбери картинку», «лото в картинках», «Игры с липучками», «Фрукты – овощи», «накорми зверька», «Цвета», Развивающие пазлы «Где чья мама?» </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b/>
                <w:sz w:val="20"/>
                <w:szCs w:val="20"/>
              </w:rPr>
              <w:t>Наглядно - демонстрационный материал</w:t>
            </w:r>
            <w:r w:rsidRPr="004B21D2">
              <w:rPr>
                <w:rFonts w:ascii="Times New Roman" w:hAnsi="Times New Roman" w:cs="Times New Roman"/>
                <w:sz w:val="20"/>
                <w:szCs w:val="20"/>
              </w:rPr>
              <w:t>: фрукты и овощи, птицы, дикие животные, домашние животные, насекомые, растения</w:t>
            </w:r>
          </w:p>
        </w:tc>
      </w:tr>
      <w:tr w:rsidR="002E1743" w:rsidRPr="004B21D2" w:rsidTr="004B21D2">
        <w:tc>
          <w:tcPr>
            <w:tcW w:w="10201" w:type="dxa"/>
            <w:gridSpan w:val="6"/>
            <w:shd w:val="clear" w:color="auto" w:fill="FFFF00"/>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Образовательная область «Речевое развитие»</w:t>
            </w:r>
          </w:p>
        </w:tc>
      </w:tr>
      <w:tr w:rsidR="002E1743" w:rsidRPr="004B21D2" w:rsidTr="004B21D2">
        <w:tc>
          <w:tcPr>
            <w:tcW w:w="10201" w:type="dxa"/>
            <w:gridSpan w:val="6"/>
            <w:shd w:val="clear" w:color="auto" w:fill="FFFFFF" w:themeFill="background1"/>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Группа раннего возраста (1,5-2 года)</w:t>
            </w:r>
          </w:p>
        </w:tc>
      </w:tr>
      <w:tr w:rsidR="002E1743" w:rsidRPr="004B21D2" w:rsidTr="004B21D2">
        <w:tc>
          <w:tcPr>
            <w:tcW w:w="560" w:type="dxa"/>
            <w:tcBorders>
              <w:right w:val="single" w:sz="4" w:space="0" w:color="auto"/>
            </w:tcBorders>
          </w:tcPr>
          <w:p w:rsidR="002E1743" w:rsidRPr="004B21D2" w:rsidRDefault="002E1743" w:rsidP="002E1743">
            <w:pPr>
              <w:jc w:val="both"/>
              <w:rPr>
                <w:rFonts w:ascii="Times New Roman" w:hAnsi="Times New Roman" w:cs="Times New Roman"/>
                <w:sz w:val="20"/>
                <w:szCs w:val="20"/>
              </w:rPr>
            </w:pPr>
          </w:p>
        </w:tc>
        <w:tc>
          <w:tcPr>
            <w:tcW w:w="2930" w:type="dxa"/>
            <w:gridSpan w:val="2"/>
            <w:tcBorders>
              <w:left w:val="single" w:sz="4" w:space="0" w:color="auto"/>
            </w:tcBorders>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групповая</w:t>
            </w:r>
          </w:p>
        </w:tc>
        <w:tc>
          <w:tcPr>
            <w:tcW w:w="2930" w:type="dxa"/>
            <w:gridSpan w:val="2"/>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подгрупповая</w:t>
            </w:r>
          </w:p>
        </w:tc>
        <w:tc>
          <w:tcPr>
            <w:tcW w:w="3781" w:type="dxa"/>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индивидуальная</w:t>
            </w:r>
          </w:p>
        </w:tc>
      </w:tr>
      <w:tr w:rsidR="002E1743" w:rsidRPr="004B21D2" w:rsidTr="004B21D2">
        <w:tc>
          <w:tcPr>
            <w:tcW w:w="560" w:type="dxa"/>
            <w:tcBorders>
              <w:right w:val="single" w:sz="4" w:space="0" w:color="auto"/>
            </w:tcBorders>
          </w:tcPr>
          <w:p w:rsidR="002E1743" w:rsidRPr="004B21D2" w:rsidRDefault="002E1743" w:rsidP="002E1743">
            <w:pPr>
              <w:jc w:val="both"/>
              <w:rPr>
                <w:rFonts w:ascii="Times New Roman" w:hAnsi="Times New Roman" w:cs="Times New Roman"/>
                <w:sz w:val="20"/>
                <w:szCs w:val="20"/>
              </w:rPr>
            </w:pPr>
          </w:p>
        </w:tc>
        <w:tc>
          <w:tcPr>
            <w:tcW w:w="2930" w:type="dxa"/>
            <w:gridSpan w:val="2"/>
            <w:tcBorders>
              <w:left w:val="single" w:sz="4" w:space="0" w:color="auto"/>
            </w:tcBorders>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xml:space="preserve">- организованная образовательная деятельность </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дидактические игры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словесные игры и упражнения</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ситуации общения</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рассматривание картин, иллюстраций</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беседы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хороводные игры, пальчиковые игры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артикуляционные</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упражнения</w:t>
            </w:r>
          </w:p>
        </w:tc>
        <w:tc>
          <w:tcPr>
            <w:tcW w:w="2930" w:type="dxa"/>
            <w:gridSpan w:val="2"/>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ситуативные беседы с</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детьми в ходе режимных моментов</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дидактические игры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словесные игры и упражнения</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рассматривание картинок, иллюстраций</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беседы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подвижные и хороводные игры с текстом</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прогулки, экскурсии по группе и участку</w:t>
            </w:r>
          </w:p>
        </w:tc>
        <w:tc>
          <w:tcPr>
            <w:tcW w:w="3781" w:type="dxa"/>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игры с персонажами сказок</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элементарное общение во время игр рядом</w:t>
            </w:r>
          </w:p>
        </w:tc>
      </w:tr>
      <w:tr w:rsidR="002E1743" w:rsidRPr="004B21D2" w:rsidTr="004B21D2">
        <w:tc>
          <w:tcPr>
            <w:tcW w:w="10201" w:type="dxa"/>
            <w:gridSpan w:val="6"/>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Методы и приемы</w:t>
            </w:r>
          </w:p>
        </w:tc>
      </w:tr>
      <w:tr w:rsidR="002E1743" w:rsidRPr="004B21D2" w:rsidTr="004B21D2">
        <w:tc>
          <w:tcPr>
            <w:tcW w:w="3117" w:type="dxa"/>
            <w:gridSpan w:val="2"/>
          </w:tcPr>
          <w:p w:rsidR="002E1743" w:rsidRPr="004B21D2" w:rsidRDefault="002E1743" w:rsidP="002E1743">
            <w:pPr>
              <w:jc w:val="center"/>
              <w:rPr>
                <w:rFonts w:ascii="Times New Roman" w:hAnsi="Times New Roman" w:cs="Times New Roman"/>
                <w:sz w:val="20"/>
                <w:szCs w:val="20"/>
              </w:rPr>
            </w:pPr>
            <w:r w:rsidRPr="004B21D2">
              <w:rPr>
                <w:rFonts w:ascii="Times New Roman" w:hAnsi="Times New Roman" w:cs="Times New Roman"/>
                <w:b/>
                <w:sz w:val="20"/>
                <w:szCs w:val="20"/>
              </w:rPr>
              <w:t>наглядные</w:t>
            </w:r>
          </w:p>
        </w:tc>
        <w:tc>
          <w:tcPr>
            <w:tcW w:w="3117" w:type="dxa"/>
            <w:gridSpan w:val="2"/>
          </w:tcPr>
          <w:p w:rsidR="002E1743" w:rsidRPr="004B21D2" w:rsidRDefault="002E1743" w:rsidP="002E1743">
            <w:pPr>
              <w:jc w:val="center"/>
              <w:rPr>
                <w:rFonts w:ascii="Times New Roman" w:hAnsi="Times New Roman" w:cs="Times New Roman"/>
                <w:sz w:val="20"/>
                <w:szCs w:val="20"/>
              </w:rPr>
            </w:pPr>
            <w:r w:rsidRPr="004B21D2">
              <w:rPr>
                <w:rFonts w:ascii="Times New Roman" w:hAnsi="Times New Roman" w:cs="Times New Roman"/>
                <w:b/>
                <w:sz w:val="20"/>
                <w:szCs w:val="20"/>
              </w:rPr>
              <w:t>словесные</w:t>
            </w:r>
          </w:p>
        </w:tc>
        <w:tc>
          <w:tcPr>
            <w:tcW w:w="3967" w:type="dxa"/>
            <w:gridSpan w:val="2"/>
          </w:tcPr>
          <w:p w:rsidR="002E1743" w:rsidRPr="004B21D2" w:rsidRDefault="002E1743" w:rsidP="002E1743">
            <w:pPr>
              <w:jc w:val="center"/>
              <w:rPr>
                <w:rFonts w:ascii="Times New Roman" w:hAnsi="Times New Roman" w:cs="Times New Roman"/>
                <w:sz w:val="20"/>
                <w:szCs w:val="20"/>
              </w:rPr>
            </w:pPr>
            <w:r w:rsidRPr="004B21D2">
              <w:rPr>
                <w:rFonts w:ascii="Times New Roman" w:hAnsi="Times New Roman" w:cs="Times New Roman"/>
                <w:b/>
                <w:sz w:val="20"/>
                <w:szCs w:val="20"/>
              </w:rPr>
              <w:t>практические</w:t>
            </w:r>
          </w:p>
        </w:tc>
      </w:tr>
      <w:tr w:rsidR="002E1743" w:rsidRPr="004B21D2" w:rsidTr="004B21D2">
        <w:tc>
          <w:tcPr>
            <w:tcW w:w="3117" w:type="dxa"/>
            <w:gridSpan w:val="2"/>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Наблюдение, рассматривание</w:t>
            </w:r>
          </w:p>
        </w:tc>
        <w:tc>
          <w:tcPr>
            <w:tcW w:w="3117" w:type="dxa"/>
            <w:gridSpan w:val="2"/>
          </w:tcPr>
          <w:p w:rsidR="002E1743" w:rsidRPr="004B21D2" w:rsidRDefault="002E1743" w:rsidP="00375D50">
            <w:pPr>
              <w:jc w:val="both"/>
              <w:rPr>
                <w:rFonts w:ascii="Times New Roman" w:hAnsi="Times New Roman" w:cs="Times New Roman"/>
                <w:sz w:val="20"/>
                <w:szCs w:val="20"/>
              </w:rPr>
            </w:pPr>
            <w:r w:rsidRPr="004B21D2">
              <w:rPr>
                <w:rFonts w:ascii="Times New Roman" w:hAnsi="Times New Roman" w:cs="Times New Roman"/>
                <w:sz w:val="20"/>
                <w:szCs w:val="20"/>
              </w:rPr>
              <w:t>Чтение, рассказывание, художественное слово, речевое упражнение, игровая ситуация, ситуация общения,</w:t>
            </w:r>
            <w:r w:rsidR="00375D50">
              <w:rPr>
                <w:rFonts w:ascii="Times New Roman" w:hAnsi="Times New Roman" w:cs="Times New Roman"/>
                <w:sz w:val="20"/>
                <w:szCs w:val="20"/>
              </w:rPr>
              <w:t xml:space="preserve"> </w:t>
            </w:r>
            <w:r w:rsidRPr="004B21D2">
              <w:rPr>
                <w:rFonts w:ascii="Times New Roman" w:hAnsi="Times New Roman" w:cs="Times New Roman"/>
                <w:sz w:val="20"/>
                <w:szCs w:val="20"/>
              </w:rPr>
              <w:t>беседа, рассказ воспитателя, договаривания, подпевания</w:t>
            </w:r>
          </w:p>
        </w:tc>
        <w:tc>
          <w:tcPr>
            <w:tcW w:w="3967" w:type="dxa"/>
            <w:gridSpan w:val="2"/>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Дидактические игры, игровые упражнения, имитационно-речевые упражнения, договаривания, подпевания</w:t>
            </w:r>
          </w:p>
        </w:tc>
      </w:tr>
      <w:tr w:rsidR="002E1743" w:rsidRPr="004B21D2" w:rsidTr="004B21D2">
        <w:tc>
          <w:tcPr>
            <w:tcW w:w="10201" w:type="dxa"/>
            <w:gridSpan w:val="6"/>
          </w:tcPr>
          <w:p w:rsidR="002E1743" w:rsidRPr="004B21D2" w:rsidRDefault="002E1743" w:rsidP="002E1743">
            <w:pPr>
              <w:jc w:val="center"/>
              <w:rPr>
                <w:rFonts w:ascii="Times New Roman" w:hAnsi="Times New Roman" w:cs="Times New Roman"/>
                <w:sz w:val="20"/>
                <w:szCs w:val="20"/>
              </w:rPr>
            </w:pPr>
            <w:r w:rsidRPr="004B21D2">
              <w:rPr>
                <w:rFonts w:ascii="Times New Roman" w:hAnsi="Times New Roman" w:cs="Times New Roman"/>
                <w:b/>
                <w:sz w:val="20"/>
                <w:szCs w:val="20"/>
              </w:rPr>
              <w:t>Средства реализации программы</w:t>
            </w:r>
          </w:p>
        </w:tc>
      </w:tr>
      <w:tr w:rsidR="002E1743" w:rsidRPr="004B21D2" w:rsidTr="004B21D2">
        <w:tc>
          <w:tcPr>
            <w:tcW w:w="10201" w:type="dxa"/>
            <w:gridSpan w:val="6"/>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Наглядно-демонстрационный материал: предметные картинки «Игрушки», «Одежда», «Предметы», «Овощи, фрукты»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Дидактические игры: «Назови», «Что делают дети», «Кто как кричит?», «Кто что делает?», «Потешки»</w:t>
            </w:r>
          </w:p>
        </w:tc>
      </w:tr>
      <w:tr w:rsidR="002E1743" w:rsidRPr="004B21D2" w:rsidTr="004B21D2">
        <w:tc>
          <w:tcPr>
            <w:tcW w:w="10201" w:type="dxa"/>
            <w:gridSpan w:val="6"/>
            <w:shd w:val="clear" w:color="auto" w:fill="FFFF00"/>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Образовательная область «Художественно-эстетическое развитие»</w:t>
            </w:r>
          </w:p>
        </w:tc>
      </w:tr>
      <w:tr w:rsidR="002E1743" w:rsidRPr="004B21D2" w:rsidTr="004B21D2">
        <w:tc>
          <w:tcPr>
            <w:tcW w:w="10201" w:type="dxa"/>
            <w:gridSpan w:val="6"/>
            <w:shd w:val="clear" w:color="auto" w:fill="FFFFFF" w:themeFill="background1"/>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Группа раннего возраста (1,5-2 года)</w:t>
            </w:r>
          </w:p>
        </w:tc>
      </w:tr>
      <w:tr w:rsidR="002E1743" w:rsidRPr="004B21D2" w:rsidTr="004B21D2">
        <w:tc>
          <w:tcPr>
            <w:tcW w:w="560" w:type="dxa"/>
            <w:tcBorders>
              <w:right w:val="single" w:sz="4" w:space="0" w:color="auto"/>
            </w:tcBorders>
          </w:tcPr>
          <w:p w:rsidR="002E1743" w:rsidRPr="004B21D2" w:rsidRDefault="002E1743" w:rsidP="002E1743">
            <w:pPr>
              <w:jc w:val="both"/>
              <w:rPr>
                <w:rFonts w:ascii="Times New Roman" w:hAnsi="Times New Roman" w:cs="Times New Roman"/>
                <w:sz w:val="20"/>
                <w:szCs w:val="20"/>
              </w:rPr>
            </w:pPr>
          </w:p>
        </w:tc>
        <w:tc>
          <w:tcPr>
            <w:tcW w:w="2930" w:type="dxa"/>
            <w:gridSpan w:val="2"/>
            <w:tcBorders>
              <w:left w:val="single" w:sz="4" w:space="0" w:color="auto"/>
            </w:tcBorders>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групповая</w:t>
            </w:r>
          </w:p>
        </w:tc>
        <w:tc>
          <w:tcPr>
            <w:tcW w:w="2930" w:type="dxa"/>
            <w:gridSpan w:val="2"/>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подгрупповая</w:t>
            </w:r>
          </w:p>
        </w:tc>
        <w:tc>
          <w:tcPr>
            <w:tcW w:w="3781" w:type="dxa"/>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индивидуальная</w:t>
            </w:r>
          </w:p>
        </w:tc>
      </w:tr>
      <w:tr w:rsidR="002E1743" w:rsidRPr="004B21D2" w:rsidTr="004B21D2">
        <w:tc>
          <w:tcPr>
            <w:tcW w:w="560" w:type="dxa"/>
            <w:tcBorders>
              <w:right w:val="single" w:sz="4" w:space="0" w:color="auto"/>
            </w:tcBorders>
          </w:tcPr>
          <w:p w:rsidR="002E1743" w:rsidRPr="004B21D2" w:rsidRDefault="002E1743" w:rsidP="002E1743">
            <w:pPr>
              <w:jc w:val="both"/>
              <w:rPr>
                <w:rFonts w:ascii="Times New Roman" w:hAnsi="Times New Roman" w:cs="Times New Roman"/>
                <w:sz w:val="20"/>
                <w:szCs w:val="20"/>
              </w:rPr>
            </w:pPr>
          </w:p>
        </w:tc>
        <w:tc>
          <w:tcPr>
            <w:tcW w:w="2930" w:type="dxa"/>
            <w:gridSpan w:val="2"/>
            <w:tcBorders>
              <w:left w:val="single" w:sz="4" w:space="0" w:color="auto"/>
            </w:tcBorders>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организованная образовательная деятельность</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рассматривание картин, иллюстраций, предметов, произведений искусства</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наблюдения</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xml:space="preserve">- слушание музыки </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беседа</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дидактические игры</w:t>
            </w:r>
          </w:p>
          <w:p w:rsidR="002E1743" w:rsidRPr="004B21D2" w:rsidRDefault="002E1743" w:rsidP="002E1743">
            <w:pPr>
              <w:rPr>
                <w:rFonts w:ascii="Times New Roman" w:hAnsi="Times New Roman" w:cs="Times New Roman"/>
                <w:sz w:val="20"/>
                <w:szCs w:val="20"/>
              </w:rPr>
            </w:pPr>
            <w:r w:rsidRPr="004B21D2">
              <w:rPr>
                <w:rFonts w:ascii="Times New Roman" w:hAnsi="Times New Roman" w:cs="Times New Roman"/>
                <w:sz w:val="20"/>
                <w:szCs w:val="20"/>
              </w:rPr>
              <w:t>- музыкально-дидактические игры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хороводные игры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игры с пением, имитационные, допевание</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игра на шумовых инструментах</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праздники, развлечения</w:t>
            </w:r>
          </w:p>
        </w:tc>
        <w:tc>
          <w:tcPr>
            <w:tcW w:w="2930" w:type="dxa"/>
            <w:gridSpan w:val="2"/>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рассматривание иллюстраций к произведениям детской литературы, произведений искусства, народной игрушки</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слушание музыкальных произведений</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показ кукольного театра взрослым</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дидактические игры и упражнения</w:t>
            </w:r>
          </w:p>
          <w:p w:rsidR="002E1743" w:rsidRPr="004B21D2" w:rsidRDefault="002E1743" w:rsidP="002E1743">
            <w:pPr>
              <w:rPr>
                <w:rFonts w:ascii="Times New Roman" w:hAnsi="Times New Roman" w:cs="Times New Roman"/>
                <w:sz w:val="20"/>
                <w:szCs w:val="20"/>
              </w:rPr>
            </w:pPr>
            <w:r w:rsidRPr="004B21D2">
              <w:rPr>
                <w:rFonts w:ascii="Times New Roman" w:hAnsi="Times New Roman" w:cs="Times New Roman"/>
                <w:sz w:val="20"/>
                <w:szCs w:val="20"/>
              </w:rPr>
              <w:t>- игры-экспериментирования с конструктивным материалом</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музыкальные игры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игры со строительным материалом</w:t>
            </w:r>
          </w:p>
        </w:tc>
        <w:tc>
          <w:tcPr>
            <w:tcW w:w="3781" w:type="dxa"/>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продуктивная художественная деятельность</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xml:space="preserve">- дидактические игры </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рассматривание иллюстраций к произведениям детской литературы, произведений искусства, народной игрушки</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сюжетно-отобразительные игры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строительные игры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музыкально-дидактические игры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подпевание</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слушание музыки</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танцевальные движения</w:t>
            </w:r>
          </w:p>
        </w:tc>
      </w:tr>
      <w:tr w:rsidR="002E1743" w:rsidRPr="004B21D2" w:rsidTr="004B21D2">
        <w:tc>
          <w:tcPr>
            <w:tcW w:w="10201" w:type="dxa"/>
            <w:gridSpan w:val="6"/>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Методы и приемы</w:t>
            </w:r>
          </w:p>
        </w:tc>
      </w:tr>
      <w:tr w:rsidR="002E1743" w:rsidRPr="004B21D2" w:rsidTr="004B21D2">
        <w:tc>
          <w:tcPr>
            <w:tcW w:w="3117" w:type="dxa"/>
            <w:gridSpan w:val="2"/>
          </w:tcPr>
          <w:p w:rsidR="002E1743" w:rsidRPr="004B21D2" w:rsidRDefault="002E1743" w:rsidP="002E1743">
            <w:pPr>
              <w:jc w:val="center"/>
              <w:rPr>
                <w:rFonts w:ascii="Times New Roman" w:hAnsi="Times New Roman" w:cs="Times New Roman"/>
                <w:sz w:val="20"/>
                <w:szCs w:val="20"/>
              </w:rPr>
            </w:pPr>
            <w:r w:rsidRPr="004B21D2">
              <w:rPr>
                <w:rFonts w:ascii="Times New Roman" w:hAnsi="Times New Roman" w:cs="Times New Roman"/>
                <w:b/>
                <w:sz w:val="20"/>
                <w:szCs w:val="20"/>
              </w:rPr>
              <w:t>наглядные</w:t>
            </w:r>
          </w:p>
        </w:tc>
        <w:tc>
          <w:tcPr>
            <w:tcW w:w="3117" w:type="dxa"/>
            <w:gridSpan w:val="2"/>
          </w:tcPr>
          <w:p w:rsidR="002E1743" w:rsidRPr="004B21D2" w:rsidRDefault="002E1743" w:rsidP="002E1743">
            <w:pPr>
              <w:jc w:val="center"/>
              <w:rPr>
                <w:rFonts w:ascii="Times New Roman" w:hAnsi="Times New Roman" w:cs="Times New Roman"/>
                <w:sz w:val="20"/>
                <w:szCs w:val="20"/>
              </w:rPr>
            </w:pPr>
            <w:r w:rsidRPr="004B21D2">
              <w:rPr>
                <w:rFonts w:ascii="Times New Roman" w:hAnsi="Times New Roman" w:cs="Times New Roman"/>
                <w:b/>
                <w:sz w:val="20"/>
                <w:szCs w:val="20"/>
              </w:rPr>
              <w:t>словесные</w:t>
            </w:r>
          </w:p>
        </w:tc>
        <w:tc>
          <w:tcPr>
            <w:tcW w:w="3967" w:type="dxa"/>
            <w:gridSpan w:val="2"/>
          </w:tcPr>
          <w:p w:rsidR="002E1743" w:rsidRPr="004B21D2" w:rsidRDefault="002E1743" w:rsidP="002E1743">
            <w:pPr>
              <w:jc w:val="center"/>
              <w:rPr>
                <w:rFonts w:ascii="Times New Roman" w:hAnsi="Times New Roman" w:cs="Times New Roman"/>
                <w:sz w:val="20"/>
                <w:szCs w:val="20"/>
              </w:rPr>
            </w:pPr>
            <w:r w:rsidRPr="004B21D2">
              <w:rPr>
                <w:rFonts w:ascii="Times New Roman" w:hAnsi="Times New Roman" w:cs="Times New Roman"/>
                <w:b/>
                <w:sz w:val="20"/>
                <w:szCs w:val="20"/>
              </w:rPr>
              <w:t>практические</w:t>
            </w:r>
          </w:p>
        </w:tc>
      </w:tr>
      <w:tr w:rsidR="002E1743" w:rsidRPr="004B21D2" w:rsidTr="004B21D2">
        <w:tc>
          <w:tcPr>
            <w:tcW w:w="3117" w:type="dxa"/>
            <w:gridSpan w:val="2"/>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lastRenderedPageBreak/>
              <w:t>Рассматривание, наблюдение, образец воспитателя, показ образца, элементарное обследование</w:t>
            </w:r>
          </w:p>
        </w:tc>
        <w:tc>
          <w:tcPr>
            <w:tcW w:w="3117" w:type="dxa"/>
            <w:gridSpan w:val="2"/>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Беседа, рассказ, объяснение,</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художественное слово</w:t>
            </w:r>
          </w:p>
        </w:tc>
        <w:tc>
          <w:tcPr>
            <w:tcW w:w="3967" w:type="dxa"/>
            <w:gridSpan w:val="2"/>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Игры, игровые упражнения, игровые ситуации, приход или встреча сказочного героя, слушание соответствующей возрасту детской музыки, дидактическая игра, разучивание танцев, подпевание воспитателю, строительные игры</w:t>
            </w:r>
          </w:p>
        </w:tc>
      </w:tr>
      <w:tr w:rsidR="002E1743" w:rsidRPr="004B21D2" w:rsidTr="004B21D2">
        <w:tc>
          <w:tcPr>
            <w:tcW w:w="10201" w:type="dxa"/>
            <w:gridSpan w:val="6"/>
          </w:tcPr>
          <w:p w:rsidR="002E1743" w:rsidRPr="004B21D2" w:rsidRDefault="002E1743" w:rsidP="002E1743">
            <w:pPr>
              <w:jc w:val="center"/>
              <w:rPr>
                <w:rFonts w:ascii="Times New Roman" w:hAnsi="Times New Roman" w:cs="Times New Roman"/>
                <w:sz w:val="20"/>
                <w:szCs w:val="20"/>
              </w:rPr>
            </w:pPr>
            <w:r w:rsidRPr="004B21D2">
              <w:rPr>
                <w:rFonts w:ascii="Times New Roman" w:hAnsi="Times New Roman" w:cs="Times New Roman"/>
                <w:b/>
                <w:sz w:val="20"/>
                <w:szCs w:val="20"/>
              </w:rPr>
              <w:t>Средства реализации программы</w:t>
            </w:r>
          </w:p>
        </w:tc>
      </w:tr>
      <w:tr w:rsidR="002E1743" w:rsidRPr="004B21D2" w:rsidTr="004B21D2">
        <w:tc>
          <w:tcPr>
            <w:tcW w:w="10201" w:type="dxa"/>
            <w:gridSpan w:val="6"/>
          </w:tcPr>
          <w:p w:rsidR="00A94B89" w:rsidRPr="004B21D2" w:rsidRDefault="00A94B89" w:rsidP="00A94B89">
            <w:pPr>
              <w:jc w:val="both"/>
              <w:rPr>
                <w:rFonts w:ascii="Times New Roman" w:hAnsi="Times New Roman" w:cs="Times New Roman"/>
                <w:sz w:val="20"/>
                <w:szCs w:val="20"/>
              </w:rPr>
            </w:pPr>
            <w:r w:rsidRPr="004B21D2">
              <w:rPr>
                <w:rFonts w:ascii="Times New Roman" w:hAnsi="Times New Roman" w:cs="Times New Roman"/>
                <w:sz w:val="20"/>
                <w:szCs w:val="20"/>
              </w:rPr>
              <w:t>Музыкальные инструменты: пианино детское, музыкальные игрушки, микрофон, ксилофон, металлофон, барабаны, погремушки, ложки деревянные, колокольчики, кубики с картинками, колотушки, бубенчики, бубен</w:t>
            </w:r>
          </w:p>
          <w:p w:rsidR="00A94B89" w:rsidRPr="004B21D2" w:rsidRDefault="00A94B89" w:rsidP="00A94B89">
            <w:pPr>
              <w:jc w:val="both"/>
              <w:rPr>
                <w:rFonts w:ascii="Times New Roman" w:hAnsi="Times New Roman" w:cs="Times New Roman"/>
                <w:sz w:val="20"/>
                <w:szCs w:val="20"/>
              </w:rPr>
            </w:pPr>
            <w:r w:rsidRPr="004B21D2">
              <w:rPr>
                <w:rFonts w:ascii="Times New Roman" w:hAnsi="Times New Roman" w:cs="Times New Roman"/>
                <w:sz w:val="20"/>
                <w:szCs w:val="20"/>
              </w:rPr>
              <w:t>Музыкальные диски: Народная музыка для малышей, классика для малышей</w:t>
            </w:r>
          </w:p>
          <w:p w:rsidR="00A94B89" w:rsidRPr="004B21D2" w:rsidRDefault="00A94B89" w:rsidP="00A94B89">
            <w:pPr>
              <w:jc w:val="both"/>
              <w:rPr>
                <w:rFonts w:ascii="Times New Roman" w:hAnsi="Times New Roman" w:cs="Times New Roman"/>
                <w:sz w:val="20"/>
                <w:szCs w:val="20"/>
              </w:rPr>
            </w:pPr>
            <w:r w:rsidRPr="004B21D2">
              <w:rPr>
                <w:rFonts w:ascii="Times New Roman" w:hAnsi="Times New Roman" w:cs="Times New Roman"/>
                <w:sz w:val="20"/>
                <w:szCs w:val="20"/>
              </w:rPr>
              <w:t>Настольный театр: Колобок, репка, теремок, курочка ряба</w:t>
            </w:r>
          </w:p>
          <w:p w:rsidR="00A94B89" w:rsidRPr="004B21D2" w:rsidRDefault="00A94B89" w:rsidP="00A94B89">
            <w:pPr>
              <w:jc w:val="both"/>
              <w:rPr>
                <w:rFonts w:ascii="Times New Roman" w:hAnsi="Times New Roman" w:cs="Times New Roman"/>
                <w:sz w:val="20"/>
                <w:szCs w:val="20"/>
              </w:rPr>
            </w:pPr>
            <w:r w:rsidRPr="004B21D2">
              <w:rPr>
                <w:rFonts w:ascii="Times New Roman" w:hAnsi="Times New Roman" w:cs="Times New Roman"/>
                <w:sz w:val="20"/>
                <w:szCs w:val="20"/>
              </w:rPr>
              <w:t>Пальчиковый театр: Репка, теремок</w:t>
            </w:r>
          </w:p>
          <w:p w:rsidR="00A94B89" w:rsidRPr="004B21D2" w:rsidRDefault="00A94B89" w:rsidP="00A94B89">
            <w:pPr>
              <w:jc w:val="both"/>
              <w:rPr>
                <w:rFonts w:ascii="Times New Roman" w:hAnsi="Times New Roman" w:cs="Times New Roman"/>
                <w:sz w:val="20"/>
                <w:szCs w:val="20"/>
              </w:rPr>
            </w:pPr>
            <w:r w:rsidRPr="004B21D2">
              <w:rPr>
                <w:rFonts w:ascii="Times New Roman" w:hAnsi="Times New Roman" w:cs="Times New Roman"/>
                <w:sz w:val="20"/>
                <w:szCs w:val="20"/>
              </w:rPr>
              <w:t>Маски, костюмы для ряжения, шапочки</w:t>
            </w:r>
          </w:p>
          <w:p w:rsidR="002E1743" w:rsidRPr="004B21D2" w:rsidRDefault="00A94B89" w:rsidP="00A94B89">
            <w:pPr>
              <w:jc w:val="both"/>
              <w:rPr>
                <w:rFonts w:ascii="Times New Roman" w:hAnsi="Times New Roman" w:cs="Times New Roman"/>
                <w:sz w:val="20"/>
                <w:szCs w:val="20"/>
              </w:rPr>
            </w:pPr>
            <w:r w:rsidRPr="004B21D2">
              <w:rPr>
                <w:rFonts w:ascii="Times New Roman" w:hAnsi="Times New Roman" w:cs="Times New Roman"/>
                <w:sz w:val="20"/>
                <w:szCs w:val="20"/>
              </w:rPr>
              <w:t>Конструкторы: Настольная мозаика, крупные конструкторы</w:t>
            </w:r>
          </w:p>
        </w:tc>
      </w:tr>
      <w:tr w:rsidR="002E1743" w:rsidRPr="004B21D2" w:rsidTr="004B21D2">
        <w:tc>
          <w:tcPr>
            <w:tcW w:w="10201" w:type="dxa"/>
            <w:gridSpan w:val="6"/>
            <w:shd w:val="clear" w:color="auto" w:fill="FFFF00"/>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Образовательная область «Физическое развитие»</w:t>
            </w:r>
          </w:p>
        </w:tc>
      </w:tr>
      <w:tr w:rsidR="002E1743" w:rsidRPr="004B21D2" w:rsidTr="004B21D2">
        <w:tc>
          <w:tcPr>
            <w:tcW w:w="10201" w:type="dxa"/>
            <w:gridSpan w:val="6"/>
            <w:shd w:val="clear" w:color="auto" w:fill="FFFFFF" w:themeFill="background1"/>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Группа раннего возраста (1,5-2 года)</w:t>
            </w:r>
          </w:p>
        </w:tc>
      </w:tr>
      <w:tr w:rsidR="002E1743" w:rsidRPr="004B21D2" w:rsidTr="004B21D2">
        <w:tc>
          <w:tcPr>
            <w:tcW w:w="560" w:type="dxa"/>
            <w:tcBorders>
              <w:right w:val="single" w:sz="4" w:space="0" w:color="auto"/>
            </w:tcBorders>
          </w:tcPr>
          <w:p w:rsidR="002E1743" w:rsidRPr="004B21D2" w:rsidRDefault="002E1743" w:rsidP="002E1743">
            <w:pPr>
              <w:jc w:val="both"/>
              <w:rPr>
                <w:rFonts w:ascii="Times New Roman" w:hAnsi="Times New Roman" w:cs="Times New Roman"/>
                <w:sz w:val="20"/>
                <w:szCs w:val="20"/>
              </w:rPr>
            </w:pPr>
          </w:p>
        </w:tc>
        <w:tc>
          <w:tcPr>
            <w:tcW w:w="2930" w:type="dxa"/>
            <w:gridSpan w:val="2"/>
            <w:tcBorders>
              <w:left w:val="single" w:sz="4" w:space="0" w:color="auto"/>
            </w:tcBorders>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групповая</w:t>
            </w:r>
          </w:p>
        </w:tc>
        <w:tc>
          <w:tcPr>
            <w:tcW w:w="2930" w:type="dxa"/>
            <w:gridSpan w:val="2"/>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подгрупповая</w:t>
            </w:r>
          </w:p>
        </w:tc>
        <w:tc>
          <w:tcPr>
            <w:tcW w:w="3781" w:type="dxa"/>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индивидуальная</w:t>
            </w:r>
          </w:p>
        </w:tc>
      </w:tr>
      <w:tr w:rsidR="002E1743" w:rsidRPr="004B21D2" w:rsidTr="004B21D2">
        <w:tc>
          <w:tcPr>
            <w:tcW w:w="560" w:type="dxa"/>
            <w:tcBorders>
              <w:right w:val="single" w:sz="4" w:space="0" w:color="auto"/>
            </w:tcBorders>
          </w:tcPr>
          <w:p w:rsidR="002E1743" w:rsidRPr="004B21D2" w:rsidRDefault="002E1743" w:rsidP="002E1743">
            <w:pPr>
              <w:jc w:val="both"/>
              <w:rPr>
                <w:rFonts w:ascii="Times New Roman" w:hAnsi="Times New Roman" w:cs="Times New Roman"/>
                <w:sz w:val="20"/>
                <w:szCs w:val="20"/>
              </w:rPr>
            </w:pPr>
          </w:p>
        </w:tc>
        <w:tc>
          <w:tcPr>
            <w:tcW w:w="2930" w:type="dxa"/>
            <w:gridSpan w:val="2"/>
            <w:tcBorders>
              <w:left w:val="single" w:sz="4" w:space="0" w:color="auto"/>
            </w:tcBorders>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физкультурные занятия</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подвижные игры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утренняя гимнастика</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физические упражнения</w:t>
            </w:r>
          </w:p>
        </w:tc>
        <w:tc>
          <w:tcPr>
            <w:tcW w:w="2930" w:type="dxa"/>
            <w:gridSpan w:val="2"/>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подвижные игры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утренняя гимнастика</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гимнастика после сна</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дидактические игры с элементами движений</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дыхательная гимнастика</w:t>
            </w:r>
          </w:p>
        </w:tc>
        <w:tc>
          <w:tcPr>
            <w:tcW w:w="3781" w:type="dxa"/>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во всех видах самостоятельной деятельности детей (подвижные игры и упражнения, игры дядом, дидактические игры и др.).</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 двигательная активность в течение дня</w:t>
            </w:r>
          </w:p>
        </w:tc>
      </w:tr>
      <w:tr w:rsidR="002E1743" w:rsidRPr="004B21D2" w:rsidTr="004B21D2">
        <w:tc>
          <w:tcPr>
            <w:tcW w:w="10201" w:type="dxa"/>
            <w:gridSpan w:val="6"/>
          </w:tcPr>
          <w:p w:rsidR="002E1743" w:rsidRPr="004B21D2" w:rsidRDefault="002E1743" w:rsidP="002E1743">
            <w:pPr>
              <w:jc w:val="center"/>
              <w:rPr>
                <w:rFonts w:ascii="Times New Roman" w:hAnsi="Times New Roman" w:cs="Times New Roman"/>
                <w:b/>
                <w:sz w:val="20"/>
                <w:szCs w:val="20"/>
              </w:rPr>
            </w:pPr>
            <w:r w:rsidRPr="004B21D2">
              <w:rPr>
                <w:rFonts w:ascii="Times New Roman" w:hAnsi="Times New Roman" w:cs="Times New Roman"/>
                <w:b/>
                <w:sz w:val="20"/>
                <w:szCs w:val="20"/>
              </w:rPr>
              <w:t>Методы и приемы</w:t>
            </w:r>
          </w:p>
        </w:tc>
      </w:tr>
      <w:tr w:rsidR="002E1743" w:rsidRPr="004B21D2" w:rsidTr="004B21D2">
        <w:tc>
          <w:tcPr>
            <w:tcW w:w="3117" w:type="dxa"/>
            <w:gridSpan w:val="2"/>
          </w:tcPr>
          <w:p w:rsidR="002E1743" w:rsidRPr="004B21D2" w:rsidRDefault="002E1743" w:rsidP="002E1743">
            <w:pPr>
              <w:jc w:val="center"/>
              <w:rPr>
                <w:rFonts w:ascii="Times New Roman" w:hAnsi="Times New Roman" w:cs="Times New Roman"/>
                <w:sz w:val="20"/>
                <w:szCs w:val="20"/>
              </w:rPr>
            </w:pPr>
            <w:r w:rsidRPr="004B21D2">
              <w:rPr>
                <w:rFonts w:ascii="Times New Roman" w:hAnsi="Times New Roman" w:cs="Times New Roman"/>
                <w:b/>
                <w:sz w:val="20"/>
                <w:szCs w:val="20"/>
              </w:rPr>
              <w:t>наглядные</w:t>
            </w:r>
          </w:p>
        </w:tc>
        <w:tc>
          <w:tcPr>
            <w:tcW w:w="3117" w:type="dxa"/>
            <w:gridSpan w:val="2"/>
          </w:tcPr>
          <w:p w:rsidR="002E1743" w:rsidRPr="004B21D2" w:rsidRDefault="002E1743" w:rsidP="002E1743">
            <w:pPr>
              <w:jc w:val="center"/>
              <w:rPr>
                <w:rFonts w:ascii="Times New Roman" w:hAnsi="Times New Roman" w:cs="Times New Roman"/>
                <w:sz w:val="20"/>
                <w:szCs w:val="20"/>
              </w:rPr>
            </w:pPr>
            <w:r w:rsidRPr="004B21D2">
              <w:rPr>
                <w:rFonts w:ascii="Times New Roman" w:hAnsi="Times New Roman" w:cs="Times New Roman"/>
                <w:b/>
                <w:sz w:val="20"/>
                <w:szCs w:val="20"/>
              </w:rPr>
              <w:t>словесные</w:t>
            </w:r>
          </w:p>
        </w:tc>
        <w:tc>
          <w:tcPr>
            <w:tcW w:w="3967" w:type="dxa"/>
            <w:gridSpan w:val="2"/>
          </w:tcPr>
          <w:p w:rsidR="002E1743" w:rsidRPr="004B21D2" w:rsidRDefault="002E1743" w:rsidP="002E1743">
            <w:pPr>
              <w:jc w:val="center"/>
              <w:rPr>
                <w:rFonts w:ascii="Times New Roman" w:hAnsi="Times New Roman" w:cs="Times New Roman"/>
                <w:sz w:val="20"/>
                <w:szCs w:val="20"/>
              </w:rPr>
            </w:pPr>
            <w:r w:rsidRPr="004B21D2">
              <w:rPr>
                <w:rFonts w:ascii="Times New Roman" w:hAnsi="Times New Roman" w:cs="Times New Roman"/>
                <w:b/>
                <w:sz w:val="20"/>
                <w:szCs w:val="20"/>
              </w:rPr>
              <w:t>практические</w:t>
            </w:r>
          </w:p>
        </w:tc>
      </w:tr>
      <w:tr w:rsidR="002E1743" w:rsidRPr="004B21D2" w:rsidTr="004B21D2">
        <w:tc>
          <w:tcPr>
            <w:tcW w:w="3117" w:type="dxa"/>
            <w:gridSpan w:val="2"/>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Наглядно-слуховые приёмы (музыка, песни);</w:t>
            </w:r>
          </w:p>
          <w:p w:rsidR="002E1743" w:rsidRPr="004B21D2" w:rsidRDefault="002E1743" w:rsidP="004B21D2">
            <w:pPr>
              <w:jc w:val="both"/>
              <w:rPr>
                <w:rFonts w:ascii="Times New Roman" w:hAnsi="Times New Roman" w:cs="Times New Roman"/>
                <w:sz w:val="20"/>
                <w:szCs w:val="20"/>
              </w:rPr>
            </w:pPr>
            <w:r w:rsidRPr="004B21D2">
              <w:rPr>
                <w:rFonts w:ascii="Times New Roman" w:hAnsi="Times New Roman" w:cs="Times New Roman"/>
                <w:sz w:val="20"/>
                <w:szCs w:val="20"/>
              </w:rPr>
              <w:t xml:space="preserve">тактильно-мышечные приёмы (непосредственная помощь воспитателя) </w:t>
            </w:r>
          </w:p>
        </w:tc>
        <w:tc>
          <w:tcPr>
            <w:tcW w:w="3117" w:type="dxa"/>
            <w:gridSpan w:val="2"/>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Объяснение, пояснения, указания; Вопросы к детям;</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Образный рассказ, беседа; Чтение; Словесная инструкция, ситуативный разговор, игровая беседа с элементами движения</w:t>
            </w:r>
          </w:p>
        </w:tc>
        <w:tc>
          <w:tcPr>
            <w:tcW w:w="3967" w:type="dxa"/>
            <w:gridSpan w:val="2"/>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Повторение упражнений;</w:t>
            </w:r>
          </w:p>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Проведение упражнений в игровой форме; Подвижная игра, игровые упражнения под музыку и текст, игры имитационного характера, утренняя гимнастика, физкультурные упражнения, гимнастика после сна</w:t>
            </w:r>
          </w:p>
        </w:tc>
      </w:tr>
      <w:tr w:rsidR="002E1743" w:rsidRPr="004B21D2" w:rsidTr="004B21D2">
        <w:tc>
          <w:tcPr>
            <w:tcW w:w="10201" w:type="dxa"/>
            <w:gridSpan w:val="6"/>
          </w:tcPr>
          <w:p w:rsidR="002E1743" w:rsidRPr="004B21D2" w:rsidRDefault="002E1743" w:rsidP="002E1743">
            <w:pPr>
              <w:jc w:val="center"/>
              <w:rPr>
                <w:rFonts w:ascii="Times New Roman" w:hAnsi="Times New Roman" w:cs="Times New Roman"/>
                <w:sz w:val="20"/>
                <w:szCs w:val="20"/>
              </w:rPr>
            </w:pPr>
            <w:r w:rsidRPr="004B21D2">
              <w:rPr>
                <w:rFonts w:ascii="Times New Roman" w:hAnsi="Times New Roman" w:cs="Times New Roman"/>
                <w:b/>
                <w:sz w:val="20"/>
                <w:szCs w:val="20"/>
              </w:rPr>
              <w:t>Средства реализации программы</w:t>
            </w:r>
          </w:p>
        </w:tc>
      </w:tr>
      <w:tr w:rsidR="002E1743" w:rsidRPr="004B21D2" w:rsidTr="004B21D2">
        <w:tc>
          <w:tcPr>
            <w:tcW w:w="10201" w:type="dxa"/>
            <w:gridSpan w:val="6"/>
          </w:tcPr>
          <w:p w:rsidR="002E1743" w:rsidRPr="004B21D2" w:rsidRDefault="002E1743" w:rsidP="002E1743">
            <w:pPr>
              <w:jc w:val="both"/>
              <w:rPr>
                <w:rFonts w:ascii="Times New Roman" w:hAnsi="Times New Roman" w:cs="Times New Roman"/>
                <w:sz w:val="20"/>
                <w:szCs w:val="20"/>
              </w:rPr>
            </w:pPr>
            <w:r w:rsidRPr="004B21D2">
              <w:rPr>
                <w:rFonts w:ascii="Times New Roman" w:hAnsi="Times New Roman" w:cs="Times New Roman"/>
                <w:sz w:val="20"/>
                <w:szCs w:val="20"/>
              </w:rPr>
              <w:t>массажные мячики, волчки, мячи резиновые д – 20, мячи резиновые д – 15, флажки разноцветные, мешочки с песком, колечки разноцветные, кегли(набор), кегли разноцветные, ленточки разноцветные, скакалки, дуга, обручи – маленькие, коврики массажные, массажные дорожки, палка пластмассовая, кубики пластмассовые, веревки, наклонная доска, скамейки гимнастические, погремушки, надувная собака, Шапочки – маски для подвижных игр</w:t>
            </w:r>
          </w:p>
        </w:tc>
      </w:tr>
    </w:tbl>
    <w:p w:rsidR="00CA280D" w:rsidRPr="00003B99" w:rsidRDefault="00CA280D" w:rsidP="0035012A">
      <w:pPr>
        <w:pStyle w:val="a3"/>
        <w:numPr>
          <w:ilvl w:val="1"/>
          <w:numId w:val="17"/>
        </w:numPr>
        <w:spacing w:after="0" w:line="240" w:lineRule="auto"/>
        <w:ind w:left="0" w:firstLine="0"/>
        <w:jc w:val="center"/>
        <w:rPr>
          <w:rFonts w:ascii="Times New Roman" w:hAnsi="Times New Roman" w:cs="Times New Roman"/>
          <w:b/>
          <w:sz w:val="24"/>
          <w:szCs w:val="24"/>
        </w:rPr>
      </w:pPr>
      <w:r w:rsidRPr="00003B99">
        <w:rPr>
          <w:rFonts w:ascii="Times New Roman" w:hAnsi="Times New Roman" w:cs="Times New Roman"/>
          <w:b/>
          <w:sz w:val="24"/>
          <w:szCs w:val="24"/>
        </w:rPr>
        <w:t>ОСОБЕННОСТИ ОБРАЗОВАТЕЛЬНОЙ ДЕЯТЕЛЬНОСТИ</w:t>
      </w:r>
    </w:p>
    <w:p w:rsidR="00342656" w:rsidRPr="00AD1D5D" w:rsidRDefault="00CA280D" w:rsidP="0035012A">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РАЗНЫХ ВИДОВ И КУЛЬТУРНЫХ ПРАКТИК</w:t>
      </w:r>
    </w:p>
    <w:p w:rsidR="00377D11" w:rsidRPr="00AD1D5D" w:rsidRDefault="00342656" w:rsidP="0035012A">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Особенности образовательной деятельности разных видов</w:t>
      </w:r>
    </w:p>
    <w:p w:rsidR="00342656" w:rsidRPr="00AD1D5D" w:rsidRDefault="00342656" w:rsidP="00A94B89">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Особенностью организации образовательной деятельности по Программе является </w:t>
      </w:r>
      <w:r w:rsidRPr="00AD1D5D">
        <w:rPr>
          <w:rFonts w:ascii="Times New Roman" w:hAnsi="Times New Roman" w:cs="Times New Roman"/>
          <w:b/>
          <w:sz w:val="24"/>
          <w:szCs w:val="24"/>
        </w:rPr>
        <w:t>ситуационный подход</w:t>
      </w:r>
      <w:r w:rsidRPr="00AD1D5D">
        <w:rPr>
          <w:rFonts w:ascii="Times New Roman" w:hAnsi="Times New Roman" w:cs="Times New Roman"/>
          <w:sz w:val="24"/>
          <w:szCs w:val="24"/>
        </w:rPr>
        <w:t xml:space="preserve">. Основной единицей образовательного процесса выступает </w:t>
      </w:r>
      <w:r w:rsidRPr="00AD1D5D">
        <w:rPr>
          <w:rFonts w:ascii="Times New Roman" w:hAnsi="Times New Roman" w:cs="Times New Roman"/>
          <w:b/>
          <w:sz w:val="24"/>
          <w:szCs w:val="24"/>
        </w:rPr>
        <w:t>образовательная ситуация</w:t>
      </w:r>
      <w:r w:rsidR="00574795" w:rsidRPr="00AD1D5D">
        <w:rPr>
          <w:rFonts w:ascii="Times New Roman" w:hAnsi="Times New Roman" w:cs="Times New Roman"/>
          <w:b/>
          <w:sz w:val="24"/>
          <w:szCs w:val="24"/>
        </w:rPr>
        <w:t xml:space="preserve"> (занятие)</w:t>
      </w:r>
      <w:r w:rsidRPr="00AD1D5D">
        <w:rPr>
          <w:rFonts w:ascii="Times New Roman" w:hAnsi="Times New Roman" w:cs="Times New Roman"/>
          <w:sz w:val="24"/>
          <w:szCs w:val="24"/>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CA280D"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r w:rsidR="00CA280D" w:rsidRPr="00AD1D5D">
        <w:rPr>
          <w:rFonts w:ascii="Times New Roman" w:hAnsi="Times New Roman" w:cs="Times New Roman"/>
          <w:sz w:val="24"/>
          <w:szCs w:val="24"/>
        </w:rPr>
        <w:t>.</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Непосредственно образовательная деятельность</w:t>
      </w:r>
      <w:r w:rsidRPr="00AD1D5D">
        <w:rPr>
          <w:rFonts w:ascii="Times New Roman" w:hAnsi="Times New Roman" w:cs="Times New Roman"/>
          <w:sz w:val="24"/>
          <w:szCs w:val="24"/>
        </w:rPr>
        <w:t xml:space="preserve"> основана на организации педагогом видов деятельности, заданных ФГОС дошкольного образования.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Игровая деятельность</w:t>
      </w:r>
      <w:r w:rsidRPr="00AD1D5D">
        <w:rPr>
          <w:rFonts w:ascii="Times New Roman" w:hAnsi="Times New Roman" w:cs="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Коммуникативная деятельность</w:t>
      </w:r>
      <w:r w:rsidRPr="00AD1D5D">
        <w:rPr>
          <w:rFonts w:ascii="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w:t>
      </w:r>
      <w:r w:rsidRPr="00AD1D5D">
        <w:rPr>
          <w:rFonts w:ascii="Times New Roman" w:hAnsi="Times New Roman" w:cs="Times New Roman"/>
          <w:sz w:val="24"/>
          <w:szCs w:val="24"/>
        </w:rPr>
        <w:lastRenderedPageBreak/>
        <w:t xml:space="preserve">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Познавательно-исследовательская деятельность</w:t>
      </w:r>
      <w:r w:rsidRPr="00AD1D5D">
        <w:rPr>
          <w:rFonts w:ascii="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Восприятие художественной литературы и фольклора</w:t>
      </w:r>
      <w:r w:rsidRPr="00AD1D5D">
        <w:rPr>
          <w:rFonts w:ascii="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Конструирование и изобразительная деятельность</w:t>
      </w:r>
      <w:r w:rsidRPr="00AD1D5D">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Музыкальная деятельность</w:t>
      </w:r>
      <w:r w:rsidRPr="00AD1D5D">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Двигательная деятельность</w:t>
      </w:r>
      <w:r w:rsidRPr="00AD1D5D">
        <w:rPr>
          <w:rFonts w:ascii="Times New Roman" w:hAnsi="Times New Roman" w:cs="Times New Roman"/>
          <w:sz w:val="24"/>
          <w:szCs w:val="24"/>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 ходе режимных моментов</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w:t>
      </w:r>
      <w:r w:rsidR="00B4324B"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утренний отрезок времени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375D50">
      <w:pPr>
        <w:pStyle w:val="a3"/>
        <w:numPr>
          <w:ilvl w:val="0"/>
          <w:numId w:val="7"/>
        </w:numPr>
        <w:tabs>
          <w:tab w:val="left" w:pos="42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 в уголке природы; за деятельностью взрослых (сервировка стола к завтраку); </w:t>
      </w:r>
    </w:p>
    <w:p w:rsidR="00342656" w:rsidRPr="00AD1D5D" w:rsidRDefault="00342656" w:rsidP="00375D50">
      <w:pPr>
        <w:pStyle w:val="a3"/>
        <w:numPr>
          <w:ilvl w:val="0"/>
          <w:numId w:val="7"/>
        </w:numPr>
        <w:tabs>
          <w:tab w:val="left" w:pos="42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rsidR="00342656" w:rsidRPr="00AD1D5D" w:rsidRDefault="00342656" w:rsidP="00375D50">
      <w:pPr>
        <w:pStyle w:val="a3"/>
        <w:numPr>
          <w:ilvl w:val="0"/>
          <w:numId w:val="7"/>
        </w:numPr>
        <w:tabs>
          <w:tab w:val="left" w:pos="42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342656" w:rsidRPr="00AD1D5D" w:rsidRDefault="00342656" w:rsidP="00375D50">
      <w:pPr>
        <w:pStyle w:val="a3"/>
        <w:numPr>
          <w:ilvl w:val="0"/>
          <w:numId w:val="7"/>
        </w:numPr>
        <w:tabs>
          <w:tab w:val="left" w:pos="42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трудовые поручения (сервировка столов к завтраку, уход за комнатными растениями и пр.); </w:t>
      </w:r>
    </w:p>
    <w:p w:rsidR="00342656" w:rsidRPr="00AD1D5D" w:rsidRDefault="00342656" w:rsidP="00375D50">
      <w:pPr>
        <w:pStyle w:val="a3"/>
        <w:numPr>
          <w:ilvl w:val="0"/>
          <w:numId w:val="7"/>
        </w:numPr>
        <w:tabs>
          <w:tab w:val="left" w:pos="42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беседы и разговоры с детьми по их интересам;  </w:t>
      </w:r>
    </w:p>
    <w:p w:rsidR="00342656" w:rsidRPr="00AD1D5D" w:rsidRDefault="00342656" w:rsidP="00375D50">
      <w:pPr>
        <w:pStyle w:val="a3"/>
        <w:numPr>
          <w:ilvl w:val="0"/>
          <w:numId w:val="7"/>
        </w:numPr>
        <w:tabs>
          <w:tab w:val="left" w:pos="42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рассматривание дидактических картинок, иллюстраций, просмотр видеоматериалов разнообразного содержания; </w:t>
      </w:r>
    </w:p>
    <w:p w:rsidR="00342656" w:rsidRPr="00AD1D5D" w:rsidRDefault="00342656" w:rsidP="00375D50">
      <w:pPr>
        <w:pStyle w:val="a3"/>
        <w:numPr>
          <w:ilvl w:val="0"/>
          <w:numId w:val="7"/>
        </w:numPr>
        <w:tabs>
          <w:tab w:val="left" w:pos="42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342656" w:rsidRPr="00AD1D5D" w:rsidRDefault="00342656" w:rsidP="00375D50">
      <w:pPr>
        <w:pStyle w:val="a3"/>
        <w:numPr>
          <w:ilvl w:val="0"/>
          <w:numId w:val="7"/>
        </w:numPr>
        <w:tabs>
          <w:tab w:val="left" w:pos="42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342656" w:rsidRPr="00AD1D5D" w:rsidRDefault="00342656" w:rsidP="00375D50">
      <w:pPr>
        <w:pStyle w:val="a3"/>
        <w:numPr>
          <w:ilvl w:val="0"/>
          <w:numId w:val="7"/>
        </w:numPr>
        <w:tabs>
          <w:tab w:val="left" w:pos="42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rsidR="00342656" w:rsidRPr="00AD1D5D" w:rsidRDefault="00342656" w:rsidP="00375D50">
      <w:pPr>
        <w:tabs>
          <w:tab w:val="left" w:pos="426"/>
        </w:tabs>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во время</w:t>
      </w:r>
      <w:r w:rsidR="005C4BE3"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прогулки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375D50">
      <w:pPr>
        <w:pStyle w:val="a3"/>
        <w:numPr>
          <w:ilvl w:val="0"/>
          <w:numId w:val="8"/>
        </w:numPr>
        <w:tabs>
          <w:tab w:val="left" w:pos="42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подвижные игры и упражнения, направленные на оптимизацию режима двигательной активности и укрепление здоровья детей; </w:t>
      </w:r>
    </w:p>
    <w:p w:rsidR="00342656" w:rsidRPr="00AD1D5D" w:rsidRDefault="00342656" w:rsidP="00375D50">
      <w:pPr>
        <w:pStyle w:val="a3"/>
        <w:numPr>
          <w:ilvl w:val="0"/>
          <w:numId w:val="8"/>
        </w:numPr>
        <w:tabs>
          <w:tab w:val="left" w:pos="42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342656" w:rsidRPr="00AD1D5D" w:rsidRDefault="00342656" w:rsidP="00375D50">
      <w:pPr>
        <w:pStyle w:val="a3"/>
        <w:numPr>
          <w:ilvl w:val="0"/>
          <w:numId w:val="8"/>
        </w:numPr>
        <w:tabs>
          <w:tab w:val="left" w:pos="42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экспериментирование с объектами неживой природы; </w:t>
      </w:r>
    </w:p>
    <w:p w:rsidR="00342656" w:rsidRPr="00AD1D5D" w:rsidRDefault="00342656" w:rsidP="00375D50">
      <w:pPr>
        <w:pStyle w:val="a3"/>
        <w:numPr>
          <w:ilvl w:val="0"/>
          <w:numId w:val="8"/>
        </w:numPr>
        <w:tabs>
          <w:tab w:val="left" w:pos="42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сюжетно-ролевые и конструктивные игры (с песком, со снегом, с природным материалом); </w:t>
      </w:r>
    </w:p>
    <w:p w:rsidR="00342656" w:rsidRPr="00AD1D5D" w:rsidRDefault="00342656" w:rsidP="00375D50">
      <w:pPr>
        <w:pStyle w:val="a3"/>
        <w:numPr>
          <w:ilvl w:val="0"/>
          <w:numId w:val="8"/>
        </w:numPr>
        <w:tabs>
          <w:tab w:val="left" w:pos="42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элементарную трудовую деятельность детей на участке детского сада; </w:t>
      </w:r>
    </w:p>
    <w:p w:rsidR="00342656" w:rsidRPr="00AD1D5D" w:rsidRDefault="00342656" w:rsidP="00375D50">
      <w:pPr>
        <w:pStyle w:val="a3"/>
        <w:numPr>
          <w:ilvl w:val="0"/>
          <w:numId w:val="8"/>
        </w:numPr>
        <w:tabs>
          <w:tab w:val="left" w:pos="42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свободное общение воспитателя с детьми. </w:t>
      </w:r>
    </w:p>
    <w:p w:rsidR="00342656" w:rsidRPr="00AD1D5D" w:rsidRDefault="00342656" w:rsidP="006766D3">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Культурные практики</w:t>
      </w:r>
    </w:p>
    <w:p w:rsidR="00342656" w:rsidRPr="00AD1D5D" w:rsidRDefault="00342656"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342656" w:rsidRPr="00AD1D5D" w:rsidRDefault="00342656" w:rsidP="0035012A">
      <w:pPr>
        <w:pStyle w:val="a3"/>
        <w:numPr>
          <w:ilvl w:val="0"/>
          <w:numId w:val="9"/>
        </w:numPr>
        <w:tabs>
          <w:tab w:val="left" w:pos="993"/>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Совместная игра</w:t>
      </w:r>
      <w:r w:rsidRPr="00AD1D5D">
        <w:rPr>
          <w:rFonts w:ascii="Times New Roman" w:hAnsi="Times New Roman" w:cs="Times New Roman"/>
          <w:sz w:val="24"/>
          <w:szCs w:val="24"/>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342656" w:rsidRPr="00AD1D5D" w:rsidRDefault="00342656" w:rsidP="0035012A">
      <w:pPr>
        <w:pStyle w:val="a3"/>
        <w:numPr>
          <w:ilvl w:val="0"/>
          <w:numId w:val="9"/>
        </w:numPr>
        <w:tabs>
          <w:tab w:val="left" w:pos="993"/>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С</w:t>
      </w:r>
      <w:r w:rsidRPr="00AD1D5D">
        <w:rPr>
          <w:rFonts w:ascii="Times New Roman" w:hAnsi="Times New Roman" w:cs="Times New Roman"/>
          <w:b/>
          <w:sz w:val="24"/>
          <w:szCs w:val="24"/>
        </w:rPr>
        <w:t xml:space="preserve">итуации общения и накопления положительного социально-эмоционального опыта </w:t>
      </w:r>
      <w:r w:rsidRPr="00AD1D5D">
        <w:rPr>
          <w:rFonts w:ascii="Times New Roman" w:hAnsi="Times New Roman" w:cs="Times New Roman"/>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342656" w:rsidRPr="00AD1D5D" w:rsidRDefault="00342656" w:rsidP="0035012A">
      <w:pPr>
        <w:pStyle w:val="a3"/>
        <w:numPr>
          <w:ilvl w:val="0"/>
          <w:numId w:val="10"/>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Сенсорный тренинг</w:t>
      </w:r>
      <w:r w:rsidRPr="00AD1D5D">
        <w:rPr>
          <w:rFonts w:ascii="Times New Roman" w:hAnsi="Times New Roman" w:cs="Times New Roman"/>
          <w:sz w:val="24"/>
          <w:szCs w:val="24"/>
        </w:rPr>
        <w:t xml:space="preserve"> </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CA280D" w:rsidRPr="004B21D2" w:rsidRDefault="00E16674" w:rsidP="00375D50">
      <w:pPr>
        <w:pStyle w:val="a3"/>
        <w:numPr>
          <w:ilvl w:val="1"/>
          <w:numId w:val="17"/>
        </w:numPr>
        <w:spacing w:after="0" w:line="240" w:lineRule="auto"/>
        <w:ind w:left="0" w:firstLine="0"/>
        <w:jc w:val="center"/>
        <w:rPr>
          <w:rFonts w:ascii="Times New Roman" w:hAnsi="Times New Roman" w:cs="Times New Roman"/>
          <w:sz w:val="24"/>
          <w:szCs w:val="24"/>
        </w:rPr>
      </w:pPr>
      <w:r w:rsidRPr="004B21D2">
        <w:rPr>
          <w:rFonts w:ascii="Times New Roman" w:hAnsi="Times New Roman" w:cs="Times New Roman"/>
          <w:b/>
          <w:sz w:val="24"/>
          <w:szCs w:val="24"/>
        </w:rPr>
        <w:t xml:space="preserve"> </w:t>
      </w:r>
      <w:r w:rsidR="00CA280D" w:rsidRPr="004B21D2">
        <w:rPr>
          <w:rFonts w:ascii="Times New Roman" w:hAnsi="Times New Roman" w:cs="Times New Roman"/>
          <w:b/>
          <w:sz w:val="24"/>
          <w:szCs w:val="24"/>
        </w:rPr>
        <w:t>СПОСОБЫ И НАПРАВЛЕНИЯ ПОДДЕРЖКИ ДЕТСКОЙ ИНИЦИАТИВЫ</w:t>
      </w:r>
      <w:r w:rsidR="00CA280D" w:rsidRPr="004B21D2">
        <w:rPr>
          <w:rFonts w:ascii="Times New Roman" w:hAnsi="Times New Roman" w:cs="Times New Roman"/>
          <w:sz w:val="24"/>
          <w:szCs w:val="24"/>
        </w:rPr>
        <w:t xml:space="preserve"> </w:t>
      </w:r>
    </w:p>
    <w:p w:rsidR="00CA280D" w:rsidRPr="00AD1D5D" w:rsidRDefault="00CA280D"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CA280D" w:rsidRPr="00AD1D5D" w:rsidRDefault="00CA280D"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Все виды деятельности ребенка в детском саду могут осуществляться в форме самостоятельной инициативной деятельности: </w:t>
      </w:r>
    </w:p>
    <w:p w:rsidR="00CA280D" w:rsidRPr="00AD1D5D" w:rsidRDefault="00CA280D" w:rsidP="0035012A">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игры; </w:t>
      </w:r>
    </w:p>
    <w:p w:rsidR="00CA280D" w:rsidRPr="00AD1D5D" w:rsidRDefault="00CA280D" w:rsidP="0035012A">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развивающие игры; </w:t>
      </w:r>
    </w:p>
    <w:p w:rsidR="00CA280D" w:rsidRPr="00AD1D5D" w:rsidRDefault="00CA280D" w:rsidP="0035012A">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музыкальные игры; </w:t>
      </w:r>
    </w:p>
    <w:p w:rsidR="00CA280D" w:rsidRPr="00AD1D5D" w:rsidRDefault="00CA280D" w:rsidP="0035012A">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речевые игры; </w:t>
      </w:r>
    </w:p>
    <w:p w:rsidR="00CA280D" w:rsidRPr="00AD1D5D" w:rsidRDefault="00CA280D" w:rsidP="0035012A">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деятельность в книжном уголке; </w:t>
      </w:r>
    </w:p>
    <w:p w:rsidR="00CA280D" w:rsidRPr="00AD1D5D" w:rsidRDefault="00CA280D" w:rsidP="0035012A">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изобразительная и конструктивная деятельность по выбору детей; </w:t>
      </w:r>
    </w:p>
    <w:p w:rsidR="00CA280D" w:rsidRPr="00AD1D5D" w:rsidRDefault="00CA280D" w:rsidP="0035012A">
      <w:pPr>
        <w:pStyle w:val="a3"/>
        <w:numPr>
          <w:ilvl w:val="0"/>
          <w:numId w:val="5"/>
        </w:numPr>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опыты и эксперименты и др. </w:t>
      </w:r>
    </w:p>
    <w:p w:rsidR="00F90236" w:rsidRPr="00003B99" w:rsidRDefault="00F90236" w:rsidP="0035012A">
      <w:pPr>
        <w:pStyle w:val="a3"/>
        <w:spacing w:after="0" w:line="240" w:lineRule="auto"/>
        <w:ind w:left="0"/>
        <w:jc w:val="center"/>
        <w:rPr>
          <w:rFonts w:ascii="Times New Roman" w:hAnsi="Times New Roman" w:cs="Times New Roman"/>
          <w:b/>
          <w:sz w:val="24"/>
          <w:szCs w:val="24"/>
        </w:rPr>
      </w:pPr>
      <w:r w:rsidRPr="00003B99">
        <w:rPr>
          <w:rFonts w:ascii="Times New Roman" w:hAnsi="Times New Roman" w:cs="Times New Roman"/>
          <w:b/>
          <w:sz w:val="24"/>
          <w:szCs w:val="24"/>
        </w:rPr>
        <w:t>Особенности адаптации ребенка к условиям детского сада</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 xml:space="preserve">Особым событием в жизни малыша 1,5 - </w:t>
      </w:r>
      <w:r w:rsidR="00A94B89">
        <w:rPr>
          <w:rFonts w:ascii="Times New Roman" w:hAnsi="Times New Roman" w:cs="Times New Roman"/>
          <w:sz w:val="24"/>
          <w:szCs w:val="24"/>
        </w:rPr>
        <w:t>2</w:t>
      </w:r>
      <w:r w:rsidRPr="00003B99">
        <w:rPr>
          <w:rFonts w:ascii="Times New Roman" w:hAnsi="Times New Roman" w:cs="Times New Roman"/>
          <w:sz w:val="24"/>
          <w:szCs w:val="24"/>
        </w:rPr>
        <w:t xml:space="preserve"> лет является знакомство с 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крохи к дошкольной организации прошла легко и естественно.</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lastRenderedPageBreak/>
        <w:t>Поскольку у ребенка раннего возраста только начинает формироваться эмоциональная сфера - чувства еще весьма неустойчивы, то изменение привычного распорядка часто сопровождается беспокойством, напряженностью, раздражительностью.</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В этот период, вследствие ослабления жизненных сил, организм ребенка перестает активно сопротивляться инфекциям, что приводит к частым болезням. Вместе с тем процесс адаптации у каждого малыша проходит по-разному, в зависимости от его индивидуально-типологических особенностей и той социальной обстановки, которая окружает ребенка.</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Тем не менее, выделяют три степени адаптации детей раннего возраста к условиям детского сада - легкую, среднюю и тяжелую. В основе данной градации лежат такие показатели, как:</w:t>
      </w:r>
    </w:p>
    <w:p w:rsidR="00F90236" w:rsidRPr="00003B99" w:rsidRDefault="00F90236" w:rsidP="0035012A">
      <w:pPr>
        <w:pStyle w:val="a3"/>
        <w:numPr>
          <w:ilvl w:val="0"/>
          <w:numId w:val="11"/>
        </w:numPr>
        <w:tabs>
          <w:tab w:val="left" w:pos="1134"/>
        </w:tabs>
        <w:spacing w:after="0" w:line="240" w:lineRule="auto"/>
        <w:ind w:left="0" w:firstLine="0"/>
        <w:jc w:val="both"/>
        <w:rPr>
          <w:rFonts w:ascii="Times New Roman" w:hAnsi="Times New Roman" w:cs="Times New Roman"/>
          <w:sz w:val="24"/>
          <w:szCs w:val="24"/>
        </w:rPr>
      </w:pPr>
      <w:r w:rsidRPr="00003B99">
        <w:rPr>
          <w:rFonts w:ascii="Times New Roman" w:hAnsi="Times New Roman" w:cs="Times New Roman"/>
          <w:sz w:val="24"/>
          <w:szCs w:val="24"/>
        </w:rPr>
        <w:t>быстрота нормализации эмоционального самочувствия ребенка;</w:t>
      </w:r>
    </w:p>
    <w:p w:rsidR="00F90236" w:rsidRPr="00003B99" w:rsidRDefault="00F90236" w:rsidP="0035012A">
      <w:pPr>
        <w:pStyle w:val="a3"/>
        <w:numPr>
          <w:ilvl w:val="0"/>
          <w:numId w:val="11"/>
        </w:numPr>
        <w:tabs>
          <w:tab w:val="left" w:pos="1134"/>
        </w:tabs>
        <w:spacing w:after="0" w:line="240" w:lineRule="auto"/>
        <w:ind w:left="0" w:firstLine="0"/>
        <w:jc w:val="both"/>
        <w:rPr>
          <w:rFonts w:ascii="Times New Roman" w:hAnsi="Times New Roman" w:cs="Times New Roman"/>
          <w:sz w:val="24"/>
          <w:szCs w:val="24"/>
        </w:rPr>
      </w:pPr>
      <w:r w:rsidRPr="00003B99">
        <w:rPr>
          <w:rFonts w:ascii="Times New Roman" w:hAnsi="Times New Roman" w:cs="Times New Roman"/>
          <w:sz w:val="24"/>
          <w:szCs w:val="24"/>
        </w:rPr>
        <w:t>проявление положительного отношения к педагогам и сверстникам;</w:t>
      </w:r>
    </w:p>
    <w:p w:rsidR="00F90236" w:rsidRPr="00003B99" w:rsidRDefault="00F90236" w:rsidP="0035012A">
      <w:pPr>
        <w:pStyle w:val="a3"/>
        <w:numPr>
          <w:ilvl w:val="0"/>
          <w:numId w:val="11"/>
        </w:numPr>
        <w:tabs>
          <w:tab w:val="left" w:pos="1134"/>
        </w:tabs>
        <w:spacing w:after="0" w:line="240" w:lineRule="auto"/>
        <w:ind w:left="0" w:firstLine="0"/>
        <w:jc w:val="both"/>
        <w:rPr>
          <w:rFonts w:ascii="Times New Roman" w:hAnsi="Times New Roman" w:cs="Times New Roman"/>
          <w:sz w:val="24"/>
          <w:szCs w:val="24"/>
        </w:rPr>
      </w:pPr>
      <w:r w:rsidRPr="00003B99">
        <w:rPr>
          <w:rFonts w:ascii="Times New Roman" w:hAnsi="Times New Roman" w:cs="Times New Roman"/>
          <w:sz w:val="24"/>
          <w:szCs w:val="24"/>
        </w:rPr>
        <w:t>наличие интереса к предметном миру;</w:t>
      </w:r>
    </w:p>
    <w:p w:rsidR="00F90236" w:rsidRPr="00003B99" w:rsidRDefault="00F90236" w:rsidP="0035012A">
      <w:pPr>
        <w:pStyle w:val="a3"/>
        <w:numPr>
          <w:ilvl w:val="0"/>
          <w:numId w:val="11"/>
        </w:numPr>
        <w:tabs>
          <w:tab w:val="left" w:pos="1134"/>
        </w:tabs>
        <w:spacing w:after="0" w:line="240" w:lineRule="auto"/>
        <w:ind w:left="0" w:firstLine="0"/>
        <w:jc w:val="both"/>
        <w:rPr>
          <w:rFonts w:ascii="Times New Roman" w:hAnsi="Times New Roman" w:cs="Times New Roman"/>
          <w:sz w:val="24"/>
          <w:szCs w:val="24"/>
        </w:rPr>
      </w:pPr>
      <w:r w:rsidRPr="00003B99">
        <w:rPr>
          <w:rFonts w:ascii="Times New Roman" w:hAnsi="Times New Roman" w:cs="Times New Roman"/>
          <w:sz w:val="24"/>
          <w:szCs w:val="24"/>
        </w:rPr>
        <w:t>частота и длительность острых вирусных заболеваний.</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Основными критериями, влияющими на характер адаптации ребенка раннего возраста к условиям детского сада, выступают следующие.</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1. Особенности его физического состояния. Если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 xml:space="preserve">2. Возраст малыша. Существуют определенные периоды раннего возраста, неблагоприятные для поступления ребенка в ДОО. </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В период от 7 месяцев до 1,5 лет привязанность малыша к матери достигает своего пика. Дети особенно ярко начинают испытывать страх перед чужими людьми, но при правильном воспитании и развитии это чувство проявляется недолго до 1 года 8 месяцев. Далее дети более спокойно реагируют на появление незнакомых людей.</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Необходимо обратить внимание на эту особенность психического развития малыша и выбрать более подходящий возраст для посещения детского сада.</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3. Готовность ребенка к предметной деятельности и общению с окружающими. Малышу легче адаптироваться, если он владеет навыками ситуативно-делового общения, готов сотрудничать со 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 чувствовать себя одиноко. Если в семье малыша научили действовать с игрушками, он обладает элементарными обследовательскими умениями, то отвлечься от ситуации разлуки со значимыми взрослыми ему будет значительно легче.</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4. Готовность ребенка сотрудничать со сверстниками. Период раннего возраста является благоприятным для развития положительного отношения 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поиграть с ним или рядом, взять на время игрушку, тяжелее адаптируется к условиям детского сада.</w:t>
      </w:r>
    </w:p>
    <w:p w:rsidR="00F90236" w:rsidRPr="00003B99" w:rsidRDefault="00F90236" w:rsidP="0035012A">
      <w:pPr>
        <w:pStyle w:val="a3"/>
        <w:spacing w:after="0" w:line="240" w:lineRule="auto"/>
        <w:ind w:left="0"/>
        <w:jc w:val="center"/>
        <w:rPr>
          <w:rFonts w:ascii="Times New Roman" w:hAnsi="Times New Roman" w:cs="Times New Roman"/>
          <w:b/>
          <w:sz w:val="24"/>
          <w:szCs w:val="24"/>
        </w:rPr>
      </w:pPr>
      <w:r w:rsidRPr="00003B99">
        <w:rPr>
          <w:rFonts w:ascii="Times New Roman" w:hAnsi="Times New Roman" w:cs="Times New Roman"/>
          <w:b/>
          <w:sz w:val="24"/>
          <w:szCs w:val="24"/>
        </w:rPr>
        <w:t xml:space="preserve">Действия воспитателя, способствующие успешной адаптации </w:t>
      </w:r>
    </w:p>
    <w:p w:rsidR="00F90236" w:rsidRPr="00003B99" w:rsidRDefault="00F90236" w:rsidP="0035012A">
      <w:pPr>
        <w:pStyle w:val="a3"/>
        <w:spacing w:after="0" w:line="240" w:lineRule="auto"/>
        <w:ind w:left="0"/>
        <w:jc w:val="center"/>
        <w:rPr>
          <w:rFonts w:ascii="Times New Roman" w:hAnsi="Times New Roman" w:cs="Times New Roman"/>
          <w:b/>
          <w:sz w:val="24"/>
          <w:szCs w:val="24"/>
        </w:rPr>
      </w:pPr>
      <w:r w:rsidRPr="00003B99">
        <w:rPr>
          <w:rFonts w:ascii="Times New Roman" w:hAnsi="Times New Roman" w:cs="Times New Roman"/>
          <w:b/>
          <w:sz w:val="24"/>
          <w:szCs w:val="24"/>
        </w:rPr>
        <w:t>ребенка раннего возраста к условиям детского сада</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 xml:space="preserve">Организация адаптационного периода ребенка начинается задолго до его прихода в группу. Педагогу важно познакомиться с родителями малыша. Необходимо рассказать об особенностях работы группы, обязательно обратить внимание на режим жизнедеятельности детей и сделать акцент на </w:t>
      </w:r>
      <w:r w:rsidRPr="00003B99">
        <w:rPr>
          <w:rFonts w:ascii="Times New Roman" w:hAnsi="Times New Roman" w:cs="Times New Roman"/>
          <w:sz w:val="24"/>
          <w:szCs w:val="24"/>
        </w:rPr>
        <w:lastRenderedPageBreak/>
        <w:t>необходимости максимально приблизить к данному режиму распорядок дня дома. В процессе беседы педагог может получить полную информацию о ребенке:</w:t>
      </w:r>
    </w:p>
    <w:p w:rsidR="00F90236" w:rsidRPr="00003B99" w:rsidRDefault="00F90236" w:rsidP="0035012A">
      <w:pPr>
        <w:pStyle w:val="a3"/>
        <w:numPr>
          <w:ilvl w:val="0"/>
          <w:numId w:val="12"/>
        </w:numPr>
        <w:tabs>
          <w:tab w:val="left" w:pos="1134"/>
        </w:tabs>
        <w:spacing w:after="0" w:line="240" w:lineRule="auto"/>
        <w:ind w:left="0" w:firstLine="0"/>
        <w:jc w:val="both"/>
        <w:rPr>
          <w:rFonts w:ascii="Times New Roman" w:hAnsi="Times New Roman" w:cs="Times New Roman"/>
          <w:sz w:val="24"/>
          <w:szCs w:val="24"/>
        </w:rPr>
      </w:pPr>
      <w:r w:rsidRPr="00003B99">
        <w:rPr>
          <w:rFonts w:ascii="Times New Roman" w:hAnsi="Times New Roman" w:cs="Times New Roman"/>
          <w:sz w:val="24"/>
          <w:szCs w:val="24"/>
        </w:rPr>
        <w:t>об особенностях его здоровья, физического развития, частоте и тяжести перенесенных заболеваний;</w:t>
      </w:r>
    </w:p>
    <w:p w:rsidR="00F90236" w:rsidRPr="00003B99" w:rsidRDefault="00F90236" w:rsidP="0035012A">
      <w:pPr>
        <w:pStyle w:val="a3"/>
        <w:numPr>
          <w:ilvl w:val="0"/>
          <w:numId w:val="12"/>
        </w:numPr>
        <w:tabs>
          <w:tab w:val="left" w:pos="1134"/>
        </w:tabs>
        <w:spacing w:after="0" w:line="240" w:lineRule="auto"/>
        <w:ind w:left="0" w:firstLine="0"/>
        <w:jc w:val="both"/>
        <w:rPr>
          <w:rFonts w:ascii="Times New Roman" w:hAnsi="Times New Roman" w:cs="Times New Roman"/>
          <w:sz w:val="24"/>
          <w:szCs w:val="24"/>
        </w:rPr>
      </w:pPr>
      <w:r w:rsidRPr="00003B99">
        <w:rPr>
          <w:rFonts w:ascii="Times New Roman" w:hAnsi="Times New Roman" w:cs="Times New Roman"/>
          <w:sz w:val="24"/>
          <w:szCs w:val="24"/>
        </w:rPr>
        <w:t>о наиболее частой реакции ребенка на новую обстановку, незнакомых людей;</w:t>
      </w:r>
    </w:p>
    <w:p w:rsidR="00F90236" w:rsidRPr="00003B99" w:rsidRDefault="00F90236" w:rsidP="0035012A">
      <w:pPr>
        <w:pStyle w:val="a3"/>
        <w:numPr>
          <w:ilvl w:val="0"/>
          <w:numId w:val="12"/>
        </w:numPr>
        <w:tabs>
          <w:tab w:val="left" w:pos="1134"/>
        </w:tabs>
        <w:spacing w:after="0" w:line="240" w:lineRule="auto"/>
        <w:ind w:left="0" w:firstLine="0"/>
        <w:jc w:val="both"/>
        <w:rPr>
          <w:rFonts w:ascii="Times New Roman" w:hAnsi="Times New Roman" w:cs="Times New Roman"/>
          <w:sz w:val="24"/>
          <w:szCs w:val="24"/>
        </w:rPr>
      </w:pPr>
      <w:r w:rsidRPr="00003B99">
        <w:rPr>
          <w:rFonts w:ascii="Times New Roman" w:hAnsi="Times New Roman" w:cs="Times New Roman"/>
          <w:sz w:val="24"/>
          <w:szCs w:val="24"/>
        </w:rPr>
        <w:t>о качестве развития культурно-гигиенических навыков (пользуется ли сам туалетом, самостоятельно ли принимает пищу, умывается, одевается и т. д.);</w:t>
      </w:r>
    </w:p>
    <w:p w:rsidR="00F90236" w:rsidRPr="00003B99" w:rsidRDefault="00F90236" w:rsidP="0035012A">
      <w:pPr>
        <w:pStyle w:val="a3"/>
        <w:numPr>
          <w:ilvl w:val="0"/>
          <w:numId w:val="12"/>
        </w:numPr>
        <w:tabs>
          <w:tab w:val="left" w:pos="1134"/>
        </w:tabs>
        <w:spacing w:after="0" w:line="240" w:lineRule="auto"/>
        <w:ind w:left="0" w:firstLine="0"/>
        <w:jc w:val="both"/>
        <w:rPr>
          <w:rFonts w:ascii="Times New Roman" w:hAnsi="Times New Roman" w:cs="Times New Roman"/>
          <w:sz w:val="24"/>
          <w:szCs w:val="24"/>
        </w:rPr>
      </w:pPr>
      <w:r w:rsidRPr="00003B99">
        <w:rPr>
          <w:rFonts w:ascii="Times New Roman" w:hAnsi="Times New Roman" w:cs="Times New Roman"/>
          <w:sz w:val="24"/>
          <w:szCs w:val="24"/>
        </w:rPr>
        <w:t>о степени владения навыками ситуативно-делового общения, готовности включиться в процесс сотрудничества со сверстниками или взрослыми, с удовольствием ли играет со взрослыми, действует с игрушками.</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Для эффективности процесса привыкания ребенка к новой обстановке можно предложить родителям до регулярного посещения детского сада приводить малыша на прогулку, чтобы ребенок мог включиться в игровые действия с другими детьми, привык к воспитателям, можно предложить посетить групповую комнату, дать малышу возможность привыкнуть к обстановке группы, поиграть в игрушки.</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Не менее важно создать благоприятные условия для ребенка в первые дни посещения — расположить к себе, установить контакт в присутствии мамы или папы, называя малыша тем именем, к которому он привык в семье. Если ребенок позволит, можно помочь ему раздеться, в этот момент для малыша важен тактильный контакт, который легко осуществить именно в процессе раздевания. В первые минуты нужно быть рядом с ребенком, познакомить с другими детьми, поиграть. Для снижения чувства тревожности, беспокойства попросите родителей принести любимую игрушку малыша, можно оставить мамину или папину вещь. Предложите малышу выбрать собственный шкафчик для раздевания, оставить для начала там какую-то вещь «пожить».</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В общении с ребенком нельзя игнорировать его желания: если у малыша есть потребность посидеть у воспитателя на руках, педагог должен удовлетворить это желание. Нужно стараться переключить внимание ребенка на новые игрушки, увлекательную деятельность, предложить в чем-то помочь педагогу. Таким образом, в процессе адаптации ребенка можно использовать такие приемы, как элементы телесной терапии, исполнение небольших песенок, релаксационные игры, элементы сказкотерапии, развивающие игры и т. д. Ребенку можно задавать вопросы про любимую игрушку: ответы позволят увидеть, есть ли динамика процесса адаптации, что беспокоит малыша, какие наблюдаются успехи и достижения, каково самочувствие ребенка.</w:t>
      </w:r>
    </w:p>
    <w:p w:rsidR="00F90236" w:rsidRPr="00003B99" w:rsidRDefault="00F90236" w:rsidP="0035012A">
      <w:pPr>
        <w:pStyle w:val="a3"/>
        <w:spacing w:after="0" w:line="240" w:lineRule="auto"/>
        <w:ind w:left="0"/>
        <w:jc w:val="both"/>
        <w:rPr>
          <w:rFonts w:ascii="Times New Roman" w:hAnsi="Times New Roman" w:cs="Times New Roman"/>
          <w:sz w:val="24"/>
          <w:szCs w:val="24"/>
        </w:rPr>
      </w:pPr>
      <w:r w:rsidRPr="00003B99">
        <w:rPr>
          <w:rFonts w:ascii="Times New Roman" w:hAnsi="Times New Roman" w:cs="Times New Roman"/>
          <w:sz w:val="24"/>
          <w:szCs w:val="24"/>
        </w:rPr>
        <w:t>В период адаптации малыша к условиям детского сада особый акцент важно сделать на процессе взаимодействия с семьей. Родители должны стать полноценными партнерами в решении задач адаптации ребенка к новым социальным условиям.</w:t>
      </w:r>
    </w:p>
    <w:p w:rsidR="001264F5" w:rsidRPr="00D90098" w:rsidRDefault="00D90098" w:rsidP="0035012A">
      <w:pPr>
        <w:pStyle w:val="a3"/>
        <w:numPr>
          <w:ilvl w:val="1"/>
          <w:numId w:val="17"/>
        </w:num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1264F5" w:rsidRPr="00D90098">
        <w:rPr>
          <w:rFonts w:ascii="Times New Roman" w:hAnsi="Times New Roman" w:cs="Times New Roman"/>
          <w:b/>
          <w:sz w:val="24"/>
          <w:szCs w:val="24"/>
        </w:rPr>
        <w:t xml:space="preserve">ВЗАИМОДЕЙСТВИЕ ПЕДАГОГИЧЕСКОГО КОЛЛЕКТИВА </w:t>
      </w:r>
    </w:p>
    <w:p w:rsidR="001264F5" w:rsidRPr="00AD1D5D" w:rsidRDefault="001264F5" w:rsidP="0035012A">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 xml:space="preserve">С СЕМЬЯМИ </w:t>
      </w:r>
      <w:r w:rsidR="002D3C5C">
        <w:rPr>
          <w:rFonts w:ascii="Times New Roman" w:hAnsi="Times New Roman" w:cs="Times New Roman"/>
          <w:b/>
          <w:sz w:val="24"/>
          <w:szCs w:val="24"/>
        </w:rPr>
        <w:t>ВОСПИТАН</w:t>
      </w:r>
      <w:r w:rsidRPr="00AD1D5D">
        <w:rPr>
          <w:rFonts w:ascii="Times New Roman" w:hAnsi="Times New Roman" w:cs="Times New Roman"/>
          <w:b/>
          <w:sz w:val="24"/>
          <w:szCs w:val="24"/>
        </w:rPr>
        <w:t>НИКОВ</w:t>
      </w:r>
    </w:p>
    <w:p w:rsidR="001264F5" w:rsidRDefault="001264F5" w:rsidP="0035012A">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D90098" w:rsidRDefault="00D90098" w:rsidP="0035012A">
      <w:pPr>
        <w:spacing w:after="0" w:line="240" w:lineRule="auto"/>
        <w:jc w:val="both"/>
        <w:rPr>
          <w:rFonts w:ascii="Times New Roman" w:hAnsi="Times New Roman" w:cs="Times New Roman"/>
          <w:sz w:val="24"/>
          <w:szCs w:val="24"/>
        </w:rPr>
      </w:pPr>
      <w:r w:rsidRPr="00D90098">
        <w:rPr>
          <w:rFonts w:ascii="Times New Roman" w:hAnsi="Times New Roman" w:cs="Times New Roman"/>
          <w:sz w:val="24"/>
          <w:szCs w:val="24"/>
        </w:rPr>
        <w:t>Взаимодействие педагога с семьями воспитанников по основным направлениям</w:t>
      </w:r>
      <w:r>
        <w:rPr>
          <w:rFonts w:ascii="Times New Roman" w:hAnsi="Times New Roman" w:cs="Times New Roman"/>
          <w:sz w:val="24"/>
          <w:szCs w:val="24"/>
        </w:rPr>
        <w:t xml:space="preserve"> </w:t>
      </w:r>
      <w:r w:rsidRPr="00D90098">
        <w:rPr>
          <w:rFonts w:ascii="Times New Roman" w:hAnsi="Times New Roman" w:cs="Times New Roman"/>
          <w:sz w:val="24"/>
          <w:szCs w:val="24"/>
        </w:rPr>
        <w:t>Программы конкретизируется Программой взаимодействия педагогов группы, которая</w:t>
      </w:r>
      <w:r>
        <w:rPr>
          <w:rFonts w:ascii="Times New Roman" w:hAnsi="Times New Roman" w:cs="Times New Roman"/>
          <w:sz w:val="24"/>
          <w:szCs w:val="24"/>
        </w:rPr>
        <w:t xml:space="preserve"> </w:t>
      </w:r>
      <w:r w:rsidRPr="00D90098">
        <w:rPr>
          <w:rFonts w:ascii="Times New Roman" w:hAnsi="Times New Roman" w:cs="Times New Roman"/>
          <w:sz w:val="24"/>
          <w:szCs w:val="24"/>
        </w:rPr>
        <w:t>является приложением к рабочим программам педагогов.</w:t>
      </w:r>
    </w:p>
    <w:p w:rsidR="00D90098" w:rsidRPr="00D90098" w:rsidRDefault="00D90098" w:rsidP="0035012A">
      <w:pPr>
        <w:spacing w:after="0" w:line="240" w:lineRule="auto"/>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 с семьями воспитанников</w:t>
      </w:r>
    </w:p>
    <w:tbl>
      <w:tblPr>
        <w:tblStyle w:val="a4"/>
        <w:tblW w:w="10391" w:type="dxa"/>
        <w:tblLook w:val="04A0" w:firstRow="1" w:lastRow="0" w:firstColumn="1" w:lastColumn="0" w:noHBand="0" w:noVBand="1"/>
      </w:tblPr>
      <w:tblGrid>
        <w:gridCol w:w="2405"/>
        <w:gridCol w:w="7986"/>
      </w:tblGrid>
      <w:tr w:rsidR="00D90098" w:rsidTr="004B21D2">
        <w:tc>
          <w:tcPr>
            <w:tcW w:w="2405" w:type="dxa"/>
          </w:tcPr>
          <w:p w:rsidR="00D90098" w:rsidRPr="00D90098" w:rsidRDefault="00D90098" w:rsidP="0035012A">
            <w:pPr>
              <w:jc w:val="center"/>
              <w:rPr>
                <w:rFonts w:ascii="Times New Roman" w:hAnsi="Times New Roman" w:cs="Times New Roman"/>
                <w:b/>
                <w:sz w:val="24"/>
                <w:szCs w:val="24"/>
              </w:rPr>
            </w:pPr>
            <w:r w:rsidRPr="00D90098">
              <w:rPr>
                <w:rFonts w:ascii="Times New Roman" w:hAnsi="Times New Roman" w:cs="Times New Roman"/>
                <w:b/>
                <w:sz w:val="24"/>
                <w:szCs w:val="24"/>
              </w:rPr>
              <w:t>Взрастная группа</w:t>
            </w:r>
          </w:p>
        </w:tc>
        <w:tc>
          <w:tcPr>
            <w:tcW w:w="7986" w:type="dxa"/>
          </w:tcPr>
          <w:p w:rsidR="00D90098" w:rsidRPr="00D90098" w:rsidRDefault="00D90098" w:rsidP="0035012A">
            <w:pPr>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w:t>
            </w:r>
          </w:p>
        </w:tc>
      </w:tr>
      <w:tr w:rsidR="00D90098" w:rsidTr="004B21D2">
        <w:tc>
          <w:tcPr>
            <w:tcW w:w="2405" w:type="dxa"/>
          </w:tcPr>
          <w:p w:rsidR="00D90098" w:rsidRDefault="00D90098" w:rsidP="0035012A">
            <w:pPr>
              <w:jc w:val="both"/>
              <w:rPr>
                <w:rFonts w:ascii="Times New Roman" w:hAnsi="Times New Roman" w:cs="Times New Roman"/>
                <w:sz w:val="24"/>
                <w:szCs w:val="24"/>
              </w:rPr>
            </w:pPr>
            <w:r>
              <w:rPr>
                <w:rFonts w:ascii="Times New Roman" w:hAnsi="Times New Roman" w:cs="Times New Roman"/>
                <w:sz w:val="24"/>
                <w:szCs w:val="24"/>
              </w:rPr>
              <w:t>Группа раннего возраста (1,5-2 года)</w:t>
            </w:r>
          </w:p>
        </w:tc>
        <w:tc>
          <w:tcPr>
            <w:tcW w:w="7986" w:type="dxa"/>
          </w:tcPr>
          <w:p w:rsidR="00D90098" w:rsidRDefault="00444772" w:rsidP="0035012A">
            <w:pPr>
              <w:jc w:val="both"/>
              <w:rPr>
                <w:rFonts w:ascii="Times New Roman" w:hAnsi="Times New Roman" w:cs="Times New Roman"/>
                <w:sz w:val="24"/>
                <w:szCs w:val="24"/>
              </w:rPr>
            </w:pPr>
            <w:r>
              <w:rPr>
                <w:rFonts w:ascii="Times New Roman" w:hAnsi="Times New Roman" w:cs="Times New Roman"/>
                <w:sz w:val="24"/>
                <w:szCs w:val="24"/>
              </w:rPr>
              <w:t>Обеспечить преемственность в работе Учреждения и семьи.</w:t>
            </w:r>
          </w:p>
          <w:p w:rsidR="00444772" w:rsidRDefault="00444772" w:rsidP="0035012A">
            <w:pPr>
              <w:jc w:val="both"/>
              <w:rPr>
                <w:rFonts w:ascii="Times New Roman" w:hAnsi="Times New Roman" w:cs="Times New Roman"/>
                <w:sz w:val="24"/>
                <w:szCs w:val="24"/>
              </w:rPr>
            </w:pPr>
          </w:p>
        </w:tc>
      </w:tr>
    </w:tbl>
    <w:p w:rsidR="00761A0D" w:rsidRPr="00761A0D" w:rsidRDefault="00761A0D" w:rsidP="0035012A">
      <w:pPr>
        <w:spacing w:after="0" w:line="240" w:lineRule="auto"/>
        <w:jc w:val="both"/>
        <w:rPr>
          <w:rFonts w:ascii="Times New Roman" w:hAnsi="Times New Roman" w:cs="Times New Roman"/>
          <w:sz w:val="24"/>
          <w:szCs w:val="24"/>
        </w:rPr>
      </w:pPr>
      <w:r w:rsidRPr="00761A0D">
        <w:rPr>
          <w:rFonts w:ascii="Times New Roman" w:hAnsi="Times New Roman" w:cs="Times New Roman"/>
          <w:sz w:val="24"/>
          <w:szCs w:val="24"/>
        </w:rPr>
        <w:t>В ДОО используются следующие направления взаимодействия педагогов с родителями:</w:t>
      </w:r>
    </w:p>
    <w:p w:rsidR="00761A0D" w:rsidRPr="00761A0D" w:rsidRDefault="00761A0D" w:rsidP="0035012A">
      <w:pPr>
        <w:pStyle w:val="a3"/>
        <w:numPr>
          <w:ilvl w:val="0"/>
          <w:numId w:val="93"/>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педагогический мониторинг;</w:t>
      </w:r>
    </w:p>
    <w:p w:rsidR="00761A0D" w:rsidRPr="00761A0D" w:rsidRDefault="00761A0D" w:rsidP="0035012A">
      <w:pPr>
        <w:pStyle w:val="a3"/>
        <w:numPr>
          <w:ilvl w:val="0"/>
          <w:numId w:val="93"/>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педагогическая поддержка;</w:t>
      </w:r>
    </w:p>
    <w:p w:rsidR="00761A0D" w:rsidRPr="00761A0D" w:rsidRDefault="00761A0D" w:rsidP="0035012A">
      <w:pPr>
        <w:pStyle w:val="a3"/>
        <w:numPr>
          <w:ilvl w:val="0"/>
          <w:numId w:val="93"/>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педагогическое образование родителей;</w:t>
      </w:r>
    </w:p>
    <w:p w:rsidR="00D90098" w:rsidRDefault="00761A0D" w:rsidP="0035012A">
      <w:pPr>
        <w:pStyle w:val="a3"/>
        <w:numPr>
          <w:ilvl w:val="0"/>
          <w:numId w:val="93"/>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lastRenderedPageBreak/>
        <w:t>совместная деятельность педагогов и родителей</w:t>
      </w:r>
      <w:r>
        <w:rPr>
          <w:rFonts w:ascii="Times New Roman" w:hAnsi="Times New Roman" w:cs="Times New Roman"/>
          <w:sz w:val="24"/>
          <w:szCs w:val="24"/>
        </w:rPr>
        <w:t>.</w:t>
      </w:r>
    </w:p>
    <w:tbl>
      <w:tblPr>
        <w:tblStyle w:val="a4"/>
        <w:tblW w:w="0" w:type="auto"/>
        <w:tblLook w:val="04A0" w:firstRow="1" w:lastRow="0" w:firstColumn="1" w:lastColumn="0" w:noHBand="0" w:noVBand="1"/>
      </w:tblPr>
      <w:tblGrid>
        <w:gridCol w:w="2034"/>
        <w:gridCol w:w="6892"/>
        <w:gridCol w:w="1272"/>
      </w:tblGrid>
      <w:tr w:rsidR="00761A0D" w:rsidTr="004B21D2">
        <w:tc>
          <w:tcPr>
            <w:tcW w:w="8926" w:type="dxa"/>
            <w:gridSpan w:val="2"/>
            <w:vAlign w:val="center"/>
          </w:tcPr>
          <w:p w:rsidR="00761A0D" w:rsidRPr="00D432E0" w:rsidRDefault="00761A0D" w:rsidP="0035012A">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Взаимодействие педагога с родителями</w:t>
            </w:r>
          </w:p>
        </w:tc>
        <w:tc>
          <w:tcPr>
            <w:tcW w:w="1272" w:type="dxa"/>
            <w:vMerge w:val="restart"/>
            <w:vAlign w:val="center"/>
          </w:tcPr>
          <w:p w:rsidR="00761A0D" w:rsidRPr="00D432E0" w:rsidRDefault="00761A0D" w:rsidP="0035012A">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Страница</w:t>
            </w:r>
          </w:p>
        </w:tc>
      </w:tr>
      <w:tr w:rsidR="00761A0D" w:rsidTr="004B21D2">
        <w:tc>
          <w:tcPr>
            <w:tcW w:w="2034" w:type="dxa"/>
            <w:vAlign w:val="center"/>
          </w:tcPr>
          <w:p w:rsidR="00761A0D" w:rsidRPr="00D432E0" w:rsidRDefault="00761A0D" w:rsidP="0035012A">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Возрастная группа</w:t>
            </w:r>
          </w:p>
        </w:tc>
        <w:tc>
          <w:tcPr>
            <w:tcW w:w="6892" w:type="dxa"/>
            <w:vAlign w:val="center"/>
          </w:tcPr>
          <w:p w:rsidR="00761A0D" w:rsidRPr="00D432E0" w:rsidRDefault="00761A0D" w:rsidP="0035012A">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Направления взаимодействия педагогов с родителями</w:t>
            </w:r>
          </w:p>
        </w:tc>
        <w:tc>
          <w:tcPr>
            <w:tcW w:w="1272" w:type="dxa"/>
            <w:vMerge/>
            <w:vAlign w:val="center"/>
          </w:tcPr>
          <w:p w:rsidR="00761A0D" w:rsidRDefault="00761A0D" w:rsidP="0035012A">
            <w:pPr>
              <w:tabs>
                <w:tab w:val="left" w:pos="993"/>
              </w:tabs>
              <w:jc w:val="center"/>
              <w:rPr>
                <w:rFonts w:ascii="Times New Roman" w:hAnsi="Times New Roman" w:cs="Times New Roman"/>
                <w:sz w:val="24"/>
                <w:szCs w:val="24"/>
              </w:rPr>
            </w:pPr>
          </w:p>
        </w:tc>
      </w:tr>
      <w:tr w:rsidR="00D432E0" w:rsidTr="004B21D2">
        <w:tc>
          <w:tcPr>
            <w:tcW w:w="2034" w:type="dxa"/>
            <w:vMerge w:val="restart"/>
          </w:tcPr>
          <w:p w:rsidR="00D432E0" w:rsidRDefault="00D432E0" w:rsidP="0035012A">
            <w:pPr>
              <w:jc w:val="both"/>
              <w:rPr>
                <w:rFonts w:ascii="Times New Roman" w:hAnsi="Times New Roman" w:cs="Times New Roman"/>
                <w:sz w:val="24"/>
                <w:szCs w:val="24"/>
              </w:rPr>
            </w:pPr>
            <w:r>
              <w:rPr>
                <w:rFonts w:ascii="Times New Roman" w:hAnsi="Times New Roman" w:cs="Times New Roman"/>
                <w:sz w:val="24"/>
                <w:szCs w:val="24"/>
              </w:rPr>
              <w:t>2 младшая группа (3-4 года)</w:t>
            </w:r>
          </w:p>
        </w:tc>
        <w:tc>
          <w:tcPr>
            <w:tcW w:w="6892" w:type="dxa"/>
          </w:tcPr>
          <w:p w:rsidR="00D432E0" w:rsidRDefault="00070B87" w:rsidP="00070B87">
            <w:pPr>
              <w:tabs>
                <w:tab w:val="left" w:pos="993"/>
              </w:tabs>
              <w:jc w:val="both"/>
              <w:rPr>
                <w:rFonts w:ascii="Times New Roman" w:hAnsi="Times New Roman" w:cs="Times New Roman"/>
                <w:sz w:val="24"/>
                <w:szCs w:val="24"/>
              </w:rPr>
            </w:pPr>
            <w:r>
              <w:rPr>
                <w:rFonts w:ascii="Times New Roman" w:hAnsi="Times New Roman" w:cs="Times New Roman"/>
                <w:b/>
                <w:sz w:val="24"/>
                <w:szCs w:val="24"/>
              </w:rPr>
              <w:t>Выявление запросов родителей</w:t>
            </w:r>
            <w:r w:rsidR="00D432E0">
              <w:rPr>
                <w:rFonts w:ascii="Times New Roman" w:hAnsi="Times New Roman" w:cs="Times New Roman"/>
                <w:sz w:val="24"/>
                <w:szCs w:val="24"/>
              </w:rPr>
              <w:t xml:space="preserve">. </w:t>
            </w:r>
            <w:r>
              <w:rPr>
                <w:rFonts w:ascii="Times New Roman" w:hAnsi="Times New Roman" w:cs="Times New Roman"/>
                <w:sz w:val="24"/>
              </w:rPr>
              <w:t xml:space="preserve">Комплексная </w:t>
            </w:r>
            <w:r w:rsidRPr="0035012A">
              <w:rPr>
                <w:rFonts w:ascii="Times New Roman" w:hAnsi="Times New Roman" w:cs="Times New Roman"/>
                <w:sz w:val="24"/>
              </w:rPr>
              <w:t>образовательн</w:t>
            </w:r>
            <w:r>
              <w:rPr>
                <w:rFonts w:ascii="Times New Roman" w:hAnsi="Times New Roman" w:cs="Times New Roman"/>
                <w:sz w:val="24"/>
              </w:rPr>
              <w:t>ая</w:t>
            </w:r>
            <w:r w:rsidRPr="0035012A">
              <w:rPr>
                <w:rFonts w:ascii="Times New Roman" w:hAnsi="Times New Roman" w:cs="Times New Roman"/>
                <w:sz w:val="24"/>
              </w:rPr>
              <w:t xml:space="preserve"> программ</w:t>
            </w:r>
            <w:r>
              <w:rPr>
                <w:rFonts w:ascii="Times New Roman" w:hAnsi="Times New Roman" w:cs="Times New Roman"/>
                <w:sz w:val="24"/>
              </w:rPr>
              <w:t>а</w:t>
            </w:r>
            <w:r w:rsidRPr="0035012A">
              <w:rPr>
                <w:rFonts w:ascii="Times New Roman" w:hAnsi="Times New Roman" w:cs="Times New Roman"/>
                <w:sz w:val="24"/>
              </w:rPr>
              <w:t xml:space="preserve"> дошкольного образования для детей раннего возраста «Первые шаги»</w:t>
            </w:r>
            <w:r w:rsidRPr="0035012A">
              <w:rPr>
                <w:rFonts w:ascii="Times New Roman" w:hAnsi="Times New Roman" w:cs="Times New Roman"/>
                <w:i/>
                <w:sz w:val="24"/>
              </w:rPr>
              <w:t xml:space="preserve"> </w:t>
            </w:r>
            <w:r w:rsidRPr="0035012A">
              <w:rPr>
                <w:rFonts w:ascii="Times New Roman" w:hAnsi="Times New Roman" w:cs="Times New Roman"/>
                <w:sz w:val="24"/>
              </w:rPr>
              <w:t>Е.О. Смирновой, Л.Н. Галигузовой, С.Ю.Мещеряковой. – М.: «Русское слово», 2019 г</w:t>
            </w:r>
            <w:r>
              <w:rPr>
                <w:rFonts w:ascii="Times New Roman" w:hAnsi="Times New Roman" w:cs="Times New Roman"/>
                <w:sz w:val="24"/>
              </w:rPr>
              <w:t>.</w:t>
            </w:r>
          </w:p>
        </w:tc>
        <w:tc>
          <w:tcPr>
            <w:tcW w:w="1272" w:type="dxa"/>
            <w:vAlign w:val="center"/>
          </w:tcPr>
          <w:p w:rsidR="00D432E0" w:rsidRDefault="00070B87" w:rsidP="0035012A">
            <w:pPr>
              <w:tabs>
                <w:tab w:val="left" w:pos="993"/>
              </w:tabs>
              <w:jc w:val="center"/>
              <w:rPr>
                <w:rFonts w:ascii="Times New Roman" w:hAnsi="Times New Roman" w:cs="Times New Roman"/>
                <w:sz w:val="24"/>
                <w:szCs w:val="24"/>
              </w:rPr>
            </w:pPr>
            <w:r>
              <w:rPr>
                <w:rFonts w:ascii="Times New Roman" w:hAnsi="Times New Roman" w:cs="Times New Roman"/>
                <w:sz w:val="24"/>
                <w:szCs w:val="24"/>
              </w:rPr>
              <w:t>128</w:t>
            </w:r>
          </w:p>
        </w:tc>
      </w:tr>
      <w:tr w:rsidR="00D432E0" w:rsidTr="004B21D2">
        <w:tc>
          <w:tcPr>
            <w:tcW w:w="2034" w:type="dxa"/>
            <w:vMerge/>
          </w:tcPr>
          <w:p w:rsidR="00D432E0" w:rsidRDefault="00D432E0" w:rsidP="0035012A">
            <w:pPr>
              <w:jc w:val="both"/>
              <w:rPr>
                <w:rFonts w:ascii="Times New Roman" w:hAnsi="Times New Roman" w:cs="Times New Roman"/>
                <w:sz w:val="24"/>
                <w:szCs w:val="24"/>
              </w:rPr>
            </w:pPr>
          </w:p>
        </w:tc>
        <w:tc>
          <w:tcPr>
            <w:tcW w:w="6892" w:type="dxa"/>
          </w:tcPr>
          <w:p w:rsidR="00D432E0" w:rsidRPr="00761A0D" w:rsidRDefault="00070B87" w:rsidP="0035012A">
            <w:pPr>
              <w:tabs>
                <w:tab w:val="left" w:pos="993"/>
              </w:tabs>
              <w:jc w:val="both"/>
              <w:rPr>
                <w:rFonts w:ascii="Times New Roman" w:hAnsi="Times New Roman" w:cs="Times New Roman"/>
                <w:b/>
                <w:sz w:val="24"/>
                <w:szCs w:val="24"/>
              </w:rPr>
            </w:pPr>
            <w:r>
              <w:rPr>
                <w:rFonts w:ascii="Times New Roman" w:hAnsi="Times New Roman" w:cs="Times New Roman"/>
                <w:b/>
                <w:sz w:val="24"/>
                <w:szCs w:val="24"/>
              </w:rPr>
              <w:t>Информирование родителей о работе ДОО</w:t>
            </w:r>
            <w:r w:rsidR="00D432E0">
              <w:rPr>
                <w:rFonts w:ascii="Times New Roman" w:hAnsi="Times New Roman" w:cs="Times New Roman"/>
                <w:b/>
                <w:sz w:val="24"/>
                <w:szCs w:val="24"/>
              </w:rPr>
              <w:t xml:space="preserve">. </w:t>
            </w:r>
            <w:r>
              <w:rPr>
                <w:rFonts w:ascii="Times New Roman" w:hAnsi="Times New Roman" w:cs="Times New Roman"/>
                <w:sz w:val="24"/>
              </w:rPr>
              <w:t xml:space="preserve">Комплексная </w:t>
            </w:r>
            <w:r w:rsidRPr="0035012A">
              <w:rPr>
                <w:rFonts w:ascii="Times New Roman" w:hAnsi="Times New Roman" w:cs="Times New Roman"/>
                <w:sz w:val="24"/>
              </w:rPr>
              <w:t>образовательн</w:t>
            </w:r>
            <w:r>
              <w:rPr>
                <w:rFonts w:ascii="Times New Roman" w:hAnsi="Times New Roman" w:cs="Times New Roman"/>
                <w:sz w:val="24"/>
              </w:rPr>
              <w:t>ая</w:t>
            </w:r>
            <w:r w:rsidRPr="0035012A">
              <w:rPr>
                <w:rFonts w:ascii="Times New Roman" w:hAnsi="Times New Roman" w:cs="Times New Roman"/>
                <w:sz w:val="24"/>
              </w:rPr>
              <w:t xml:space="preserve"> программ</w:t>
            </w:r>
            <w:r>
              <w:rPr>
                <w:rFonts w:ascii="Times New Roman" w:hAnsi="Times New Roman" w:cs="Times New Roman"/>
                <w:sz w:val="24"/>
              </w:rPr>
              <w:t>а</w:t>
            </w:r>
            <w:r w:rsidRPr="0035012A">
              <w:rPr>
                <w:rFonts w:ascii="Times New Roman" w:hAnsi="Times New Roman" w:cs="Times New Roman"/>
                <w:sz w:val="24"/>
              </w:rPr>
              <w:t xml:space="preserve"> дошкольного образования для детей раннего возраста «Первые шаги»</w:t>
            </w:r>
            <w:r w:rsidRPr="0035012A">
              <w:rPr>
                <w:rFonts w:ascii="Times New Roman" w:hAnsi="Times New Roman" w:cs="Times New Roman"/>
                <w:i/>
                <w:sz w:val="24"/>
              </w:rPr>
              <w:t xml:space="preserve"> </w:t>
            </w:r>
            <w:r w:rsidRPr="0035012A">
              <w:rPr>
                <w:rFonts w:ascii="Times New Roman" w:hAnsi="Times New Roman" w:cs="Times New Roman"/>
                <w:sz w:val="24"/>
              </w:rPr>
              <w:t>Е.О. Смирновой, Л.Н. Галигузовой, С.Ю.Мещеряковой. – М.: «Русское слово», 2019 г</w:t>
            </w:r>
            <w:r>
              <w:rPr>
                <w:rFonts w:ascii="Times New Roman" w:hAnsi="Times New Roman" w:cs="Times New Roman"/>
                <w:sz w:val="24"/>
              </w:rPr>
              <w:t>.</w:t>
            </w:r>
          </w:p>
        </w:tc>
        <w:tc>
          <w:tcPr>
            <w:tcW w:w="1272" w:type="dxa"/>
            <w:vAlign w:val="center"/>
          </w:tcPr>
          <w:p w:rsidR="00D432E0" w:rsidRPr="00761A0D" w:rsidRDefault="00070B87" w:rsidP="0035012A">
            <w:pPr>
              <w:tabs>
                <w:tab w:val="left" w:pos="993"/>
              </w:tabs>
              <w:jc w:val="center"/>
              <w:rPr>
                <w:rFonts w:ascii="Times New Roman" w:hAnsi="Times New Roman" w:cs="Times New Roman"/>
                <w:sz w:val="24"/>
                <w:szCs w:val="24"/>
              </w:rPr>
            </w:pPr>
            <w:r>
              <w:rPr>
                <w:rFonts w:ascii="Times New Roman" w:hAnsi="Times New Roman" w:cs="Times New Roman"/>
                <w:sz w:val="24"/>
                <w:szCs w:val="24"/>
              </w:rPr>
              <w:t>129</w:t>
            </w:r>
          </w:p>
        </w:tc>
      </w:tr>
      <w:tr w:rsidR="00D432E0" w:rsidTr="004B21D2">
        <w:tc>
          <w:tcPr>
            <w:tcW w:w="2034" w:type="dxa"/>
            <w:vMerge/>
          </w:tcPr>
          <w:p w:rsidR="00D432E0" w:rsidRDefault="00D432E0" w:rsidP="0035012A">
            <w:pPr>
              <w:jc w:val="both"/>
              <w:rPr>
                <w:rFonts w:ascii="Times New Roman" w:hAnsi="Times New Roman" w:cs="Times New Roman"/>
                <w:sz w:val="24"/>
                <w:szCs w:val="24"/>
              </w:rPr>
            </w:pPr>
          </w:p>
        </w:tc>
        <w:tc>
          <w:tcPr>
            <w:tcW w:w="6892" w:type="dxa"/>
          </w:tcPr>
          <w:p w:rsidR="00D432E0" w:rsidRPr="00761A0D" w:rsidRDefault="00070B87" w:rsidP="0035012A">
            <w:pPr>
              <w:tabs>
                <w:tab w:val="left" w:pos="993"/>
              </w:tabs>
              <w:jc w:val="both"/>
              <w:rPr>
                <w:rFonts w:ascii="Times New Roman" w:hAnsi="Times New Roman" w:cs="Times New Roman"/>
                <w:b/>
                <w:sz w:val="24"/>
                <w:szCs w:val="24"/>
              </w:rPr>
            </w:pPr>
            <w:r>
              <w:rPr>
                <w:rFonts w:ascii="Times New Roman" w:hAnsi="Times New Roman" w:cs="Times New Roman"/>
                <w:b/>
                <w:sz w:val="24"/>
                <w:szCs w:val="24"/>
              </w:rPr>
              <w:t>Обратная связь</w:t>
            </w:r>
            <w:r w:rsidR="00D432E0">
              <w:rPr>
                <w:rFonts w:ascii="Times New Roman" w:hAnsi="Times New Roman" w:cs="Times New Roman"/>
                <w:b/>
                <w:sz w:val="24"/>
                <w:szCs w:val="24"/>
              </w:rPr>
              <w:t xml:space="preserve">. </w:t>
            </w:r>
            <w:r>
              <w:rPr>
                <w:rFonts w:ascii="Times New Roman" w:hAnsi="Times New Roman" w:cs="Times New Roman"/>
                <w:sz w:val="24"/>
              </w:rPr>
              <w:t xml:space="preserve">Комплексная </w:t>
            </w:r>
            <w:r w:rsidRPr="0035012A">
              <w:rPr>
                <w:rFonts w:ascii="Times New Roman" w:hAnsi="Times New Roman" w:cs="Times New Roman"/>
                <w:sz w:val="24"/>
              </w:rPr>
              <w:t>образовательн</w:t>
            </w:r>
            <w:r>
              <w:rPr>
                <w:rFonts w:ascii="Times New Roman" w:hAnsi="Times New Roman" w:cs="Times New Roman"/>
                <w:sz w:val="24"/>
              </w:rPr>
              <w:t>ая</w:t>
            </w:r>
            <w:r w:rsidRPr="0035012A">
              <w:rPr>
                <w:rFonts w:ascii="Times New Roman" w:hAnsi="Times New Roman" w:cs="Times New Roman"/>
                <w:sz w:val="24"/>
              </w:rPr>
              <w:t xml:space="preserve"> программ</w:t>
            </w:r>
            <w:r>
              <w:rPr>
                <w:rFonts w:ascii="Times New Roman" w:hAnsi="Times New Roman" w:cs="Times New Roman"/>
                <w:sz w:val="24"/>
              </w:rPr>
              <w:t>а</w:t>
            </w:r>
            <w:r w:rsidRPr="0035012A">
              <w:rPr>
                <w:rFonts w:ascii="Times New Roman" w:hAnsi="Times New Roman" w:cs="Times New Roman"/>
                <w:sz w:val="24"/>
              </w:rPr>
              <w:t xml:space="preserve"> дошкольного образования для детей раннего возраста «Первые шаги»</w:t>
            </w:r>
            <w:r w:rsidRPr="0035012A">
              <w:rPr>
                <w:rFonts w:ascii="Times New Roman" w:hAnsi="Times New Roman" w:cs="Times New Roman"/>
                <w:i/>
                <w:sz w:val="24"/>
              </w:rPr>
              <w:t xml:space="preserve"> </w:t>
            </w:r>
            <w:r w:rsidRPr="0035012A">
              <w:rPr>
                <w:rFonts w:ascii="Times New Roman" w:hAnsi="Times New Roman" w:cs="Times New Roman"/>
                <w:sz w:val="24"/>
              </w:rPr>
              <w:t>Е.О. Смирновой, Л.Н. Галигузовой, С.Ю.Мещеряковой. – М.: «Русское слово», 2019 г</w:t>
            </w:r>
            <w:r>
              <w:rPr>
                <w:rFonts w:ascii="Times New Roman" w:hAnsi="Times New Roman" w:cs="Times New Roman"/>
                <w:sz w:val="24"/>
              </w:rPr>
              <w:t>.</w:t>
            </w:r>
          </w:p>
        </w:tc>
        <w:tc>
          <w:tcPr>
            <w:tcW w:w="1272" w:type="dxa"/>
            <w:vAlign w:val="center"/>
          </w:tcPr>
          <w:p w:rsidR="00D432E0" w:rsidRPr="00761A0D" w:rsidRDefault="00070B87" w:rsidP="0035012A">
            <w:pPr>
              <w:tabs>
                <w:tab w:val="left" w:pos="993"/>
              </w:tabs>
              <w:jc w:val="center"/>
              <w:rPr>
                <w:rFonts w:ascii="Times New Roman" w:hAnsi="Times New Roman" w:cs="Times New Roman"/>
                <w:sz w:val="24"/>
                <w:szCs w:val="24"/>
              </w:rPr>
            </w:pPr>
            <w:r>
              <w:rPr>
                <w:rFonts w:ascii="Times New Roman" w:hAnsi="Times New Roman" w:cs="Times New Roman"/>
                <w:sz w:val="24"/>
                <w:szCs w:val="24"/>
              </w:rPr>
              <w:t>131</w:t>
            </w:r>
          </w:p>
        </w:tc>
      </w:tr>
      <w:tr w:rsidR="00D432E0" w:rsidTr="004B21D2">
        <w:tc>
          <w:tcPr>
            <w:tcW w:w="2034" w:type="dxa"/>
            <w:vMerge/>
          </w:tcPr>
          <w:p w:rsidR="00D432E0" w:rsidRDefault="00D432E0" w:rsidP="0035012A">
            <w:pPr>
              <w:jc w:val="both"/>
              <w:rPr>
                <w:rFonts w:ascii="Times New Roman" w:hAnsi="Times New Roman" w:cs="Times New Roman"/>
                <w:sz w:val="24"/>
                <w:szCs w:val="24"/>
              </w:rPr>
            </w:pPr>
          </w:p>
        </w:tc>
        <w:tc>
          <w:tcPr>
            <w:tcW w:w="6892" w:type="dxa"/>
          </w:tcPr>
          <w:p w:rsidR="00D432E0" w:rsidRPr="00761A0D" w:rsidRDefault="00070B87" w:rsidP="0035012A">
            <w:pPr>
              <w:tabs>
                <w:tab w:val="left" w:pos="993"/>
              </w:tabs>
              <w:jc w:val="both"/>
              <w:rPr>
                <w:rFonts w:ascii="Times New Roman" w:hAnsi="Times New Roman" w:cs="Times New Roman"/>
                <w:b/>
                <w:sz w:val="24"/>
                <w:szCs w:val="24"/>
              </w:rPr>
            </w:pPr>
            <w:r>
              <w:rPr>
                <w:rFonts w:ascii="Times New Roman" w:hAnsi="Times New Roman" w:cs="Times New Roman"/>
                <w:b/>
                <w:sz w:val="24"/>
                <w:szCs w:val="24"/>
              </w:rPr>
              <w:t>Консультирование родителей</w:t>
            </w:r>
            <w:r w:rsidR="00D432E0">
              <w:rPr>
                <w:rFonts w:ascii="Times New Roman" w:hAnsi="Times New Roman" w:cs="Times New Roman"/>
                <w:b/>
                <w:sz w:val="24"/>
                <w:szCs w:val="24"/>
              </w:rPr>
              <w:t xml:space="preserve">. </w:t>
            </w:r>
            <w:r>
              <w:rPr>
                <w:rFonts w:ascii="Times New Roman" w:hAnsi="Times New Roman" w:cs="Times New Roman"/>
                <w:sz w:val="24"/>
              </w:rPr>
              <w:t xml:space="preserve">Комплексная </w:t>
            </w:r>
            <w:r w:rsidRPr="0035012A">
              <w:rPr>
                <w:rFonts w:ascii="Times New Roman" w:hAnsi="Times New Roman" w:cs="Times New Roman"/>
                <w:sz w:val="24"/>
              </w:rPr>
              <w:t>образовательн</w:t>
            </w:r>
            <w:r>
              <w:rPr>
                <w:rFonts w:ascii="Times New Roman" w:hAnsi="Times New Roman" w:cs="Times New Roman"/>
                <w:sz w:val="24"/>
              </w:rPr>
              <w:t>ая</w:t>
            </w:r>
            <w:r w:rsidRPr="0035012A">
              <w:rPr>
                <w:rFonts w:ascii="Times New Roman" w:hAnsi="Times New Roman" w:cs="Times New Roman"/>
                <w:sz w:val="24"/>
              </w:rPr>
              <w:t xml:space="preserve"> программ</w:t>
            </w:r>
            <w:r>
              <w:rPr>
                <w:rFonts w:ascii="Times New Roman" w:hAnsi="Times New Roman" w:cs="Times New Roman"/>
                <w:sz w:val="24"/>
              </w:rPr>
              <w:t>а</w:t>
            </w:r>
            <w:r w:rsidRPr="0035012A">
              <w:rPr>
                <w:rFonts w:ascii="Times New Roman" w:hAnsi="Times New Roman" w:cs="Times New Roman"/>
                <w:sz w:val="24"/>
              </w:rPr>
              <w:t xml:space="preserve"> дошкольного образования для детей раннего возраста «Первые шаги»</w:t>
            </w:r>
            <w:r w:rsidRPr="0035012A">
              <w:rPr>
                <w:rFonts w:ascii="Times New Roman" w:hAnsi="Times New Roman" w:cs="Times New Roman"/>
                <w:i/>
                <w:sz w:val="24"/>
              </w:rPr>
              <w:t xml:space="preserve"> </w:t>
            </w:r>
            <w:r w:rsidRPr="0035012A">
              <w:rPr>
                <w:rFonts w:ascii="Times New Roman" w:hAnsi="Times New Roman" w:cs="Times New Roman"/>
                <w:sz w:val="24"/>
              </w:rPr>
              <w:t>Е.О. Смирновой, Л.Н. Галигузовой, С.Ю.Мещеряковой. – М.: «Русское слово», 2019 г</w:t>
            </w:r>
            <w:r>
              <w:rPr>
                <w:rFonts w:ascii="Times New Roman" w:hAnsi="Times New Roman" w:cs="Times New Roman"/>
                <w:sz w:val="24"/>
              </w:rPr>
              <w:t>.</w:t>
            </w:r>
          </w:p>
        </w:tc>
        <w:tc>
          <w:tcPr>
            <w:tcW w:w="1272" w:type="dxa"/>
            <w:vAlign w:val="center"/>
          </w:tcPr>
          <w:p w:rsidR="00D432E0" w:rsidRPr="00761A0D" w:rsidRDefault="00070B87" w:rsidP="0035012A">
            <w:pPr>
              <w:tabs>
                <w:tab w:val="left" w:pos="993"/>
              </w:tabs>
              <w:jc w:val="center"/>
              <w:rPr>
                <w:rFonts w:ascii="Times New Roman" w:hAnsi="Times New Roman" w:cs="Times New Roman"/>
                <w:sz w:val="24"/>
                <w:szCs w:val="24"/>
              </w:rPr>
            </w:pPr>
            <w:r>
              <w:rPr>
                <w:rFonts w:ascii="Times New Roman" w:hAnsi="Times New Roman" w:cs="Times New Roman"/>
                <w:sz w:val="24"/>
                <w:szCs w:val="24"/>
              </w:rPr>
              <w:t>133</w:t>
            </w:r>
          </w:p>
        </w:tc>
      </w:tr>
      <w:tr w:rsidR="00070B87" w:rsidTr="004B21D2">
        <w:tc>
          <w:tcPr>
            <w:tcW w:w="2034" w:type="dxa"/>
          </w:tcPr>
          <w:p w:rsidR="00070B87" w:rsidRDefault="00070B87" w:rsidP="0035012A">
            <w:pPr>
              <w:jc w:val="both"/>
              <w:rPr>
                <w:rFonts w:ascii="Times New Roman" w:hAnsi="Times New Roman" w:cs="Times New Roman"/>
                <w:sz w:val="24"/>
                <w:szCs w:val="24"/>
              </w:rPr>
            </w:pPr>
          </w:p>
        </w:tc>
        <w:tc>
          <w:tcPr>
            <w:tcW w:w="6892" w:type="dxa"/>
          </w:tcPr>
          <w:p w:rsidR="00070B87" w:rsidRDefault="00070B87" w:rsidP="0035012A">
            <w:pPr>
              <w:tabs>
                <w:tab w:val="left" w:pos="993"/>
              </w:tabs>
              <w:jc w:val="both"/>
              <w:rPr>
                <w:rFonts w:ascii="Times New Roman" w:hAnsi="Times New Roman" w:cs="Times New Roman"/>
                <w:b/>
                <w:sz w:val="24"/>
                <w:szCs w:val="24"/>
              </w:rPr>
            </w:pPr>
            <w:r>
              <w:rPr>
                <w:rFonts w:ascii="Times New Roman" w:hAnsi="Times New Roman" w:cs="Times New Roman"/>
                <w:b/>
                <w:sz w:val="24"/>
                <w:szCs w:val="24"/>
              </w:rPr>
              <w:t xml:space="preserve">Формы участия родителей в джизнии ДОО. </w:t>
            </w:r>
            <w:r>
              <w:rPr>
                <w:rFonts w:ascii="Times New Roman" w:hAnsi="Times New Roman" w:cs="Times New Roman"/>
                <w:sz w:val="24"/>
              </w:rPr>
              <w:t xml:space="preserve">Комплексная </w:t>
            </w:r>
            <w:r w:rsidRPr="0035012A">
              <w:rPr>
                <w:rFonts w:ascii="Times New Roman" w:hAnsi="Times New Roman" w:cs="Times New Roman"/>
                <w:sz w:val="24"/>
              </w:rPr>
              <w:t>образовательн</w:t>
            </w:r>
            <w:r>
              <w:rPr>
                <w:rFonts w:ascii="Times New Roman" w:hAnsi="Times New Roman" w:cs="Times New Roman"/>
                <w:sz w:val="24"/>
              </w:rPr>
              <w:t>ая</w:t>
            </w:r>
            <w:r w:rsidRPr="0035012A">
              <w:rPr>
                <w:rFonts w:ascii="Times New Roman" w:hAnsi="Times New Roman" w:cs="Times New Roman"/>
                <w:sz w:val="24"/>
              </w:rPr>
              <w:t xml:space="preserve"> программ</w:t>
            </w:r>
            <w:r>
              <w:rPr>
                <w:rFonts w:ascii="Times New Roman" w:hAnsi="Times New Roman" w:cs="Times New Roman"/>
                <w:sz w:val="24"/>
              </w:rPr>
              <w:t>а</w:t>
            </w:r>
            <w:r w:rsidRPr="0035012A">
              <w:rPr>
                <w:rFonts w:ascii="Times New Roman" w:hAnsi="Times New Roman" w:cs="Times New Roman"/>
                <w:sz w:val="24"/>
              </w:rPr>
              <w:t xml:space="preserve"> дошкольного образования для детей раннего возраста «Первые шаги»</w:t>
            </w:r>
            <w:r w:rsidRPr="0035012A">
              <w:rPr>
                <w:rFonts w:ascii="Times New Roman" w:hAnsi="Times New Roman" w:cs="Times New Roman"/>
                <w:i/>
                <w:sz w:val="24"/>
              </w:rPr>
              <w:t xml:space="preserve"> </w:t>
            </w:r>
            <w:r w:rsidRPr="0035012A">
              <w:rPr>
                <w:rFonts w:ascii="Times New Roman" w:hAnsi="Times New Roman" w:cs="Times New Roman"/>
                <w:sz w:val="24"/>
              </w:rPr>
              <w:t>Е.О. Смирновой, Л.Н. Галигузовой, С.Ю.Мещеряковой. – М.: «Русское слово», 2019 г</w:t>
            </w:r>
            <w:r>
              <w:rPr>
                <w:rFonts w:ascii="Times New Roman" w:hAnsi="Times New Roman" w:cs="Times New Roman"/>
                <w:sz w:val="24"/>
              </w:rPr>
              <w:t>.</w:t>
            </w:r>
          </w:p>
        </w:tc>
        <w:tc>
          <w:tcPr>
            <w:tcW w:w="1272" w:type="dxa"/>
            <w:vAlign w:val="center"/>
          </w:tcPr>
          <w:p w:rsidR="00070B87" w:rsidRDefault="00070B87" w:rsidP="0035012A">
            <w:pPr>
              <w:tabs>
                <w:tab w:val="left" w:pos="993"/>
              </w:tabs>
              <w:jc w:val="center"/>
              <w:rPr>
                <w:rFonts w:ascii="Times New Roman" w:hAnsi="Times New Roman" w:cs="Times New Roman"/>
                <w:sz w:val="24"/>
                <w:szCs w:val="24"/>
              </w:rPr>
            </w:pPr>
            <w:r>
              <w:rPr>
                <w:rFonts w:ascii="Times New Roman" w:hAnsi="Times New Roman" w:cs="Times New Roman"/>
                <w:sz w:val="24"/>
                <w:szCs w:val="24"/>
              </w:rPr>
              <w:t>134</w:t>
            </w:r>
          </w:p>
        </w:tc>
      </w:tr>
    </w:tbl>
    <w:p w:rsidR="00761A0D" w:rsidRDefault="00D432E0" w:rsidP="0035012A">
      <w:pPr>
        <w:spacing w:after="0" w:line="240" w:lineRule="auto"/>
        <w:jc w:val="center"/>
        <w:rPr>
          <w:rFonts w:ascii="Times New Roman" w:hAnsi="Times New Roman" w:cs="Times New Roman"/>
          <w:b/>
          <w:sz w:val="24"/>
          <w:szCs w:val="24"/>
        </w:rPr>
      </w:pPr>
      <w:r w:rsidRPr="00D432E0">
        <w:rPr>
          <w:rFonts w:ascii="Times New Roman" w:hAnsi="Times New Roman" w:cs="Times New Roman"/>
          <w:b/>
          <w:sz w:val="24"/>
          <w:szCs w:val="24"/>
        </w:rPr>
        <w:t>Модель взаимодействия с семьями воспитанников ДОО</w:t>
      </w:r>
    </w:p>
    <w:tbl>
      <w:tblPr>
        <w:tblStyle w:val="a4"/>
        <w:tblW w:w="10349" w:type="dxa"/>
        <w:tblLook w:val="04A0" w:firstRow="1" w:lastRow="0" w:firstColumn="1" w:lastColumn="0" w:noHBand="0" w:noVBand="1"/>
      </w:tblPr>
      <w:tblGrid>
        <w:gridCol w:w="1984"/>
        <w:gridCol w:w="1883"/>
        <w:gridCol w:w="2224"/>
        <w:gridCol w:w="2433"/>
        <w:gridCol w:w="1825"/>
      </w:tblGrid>
      <w:tr w:rsidR="00D432E0" w:rsidTr="004B21D2">
        <w:tc>
          <w:tcPr>
            <w:tcW w:w="1984" w:type="dxa"/>
            <w:vAlign w:val="center"/>
          </w:tcPr>
          <w:p w:rsidR="00D432E0" w:rsidRDefault="00D432E0" w:rsidP="0035012A">
            <w:pPr>
              <w:jc w:val="center"/>
              <w:rPr>
                <w:rFonts w:ascii="Times New Roman" w:hAnsi="Times New Roman" w:cs="Times New Roman"/>
                <w:b/>
                <w:sz w:val="24"/>
                <w:szCs w:val="24"/>
              </w:rPr>
            </w:pPr>
            <w:r>
              <w:rPr>
                <w:rFonts w:ascii="Times New Roman" w:hAnsi="Times New Roman" w:cs="Times New Roman"/>
                <w:b/>
                <w:sz w:val="24"/>
                <w:szCs w:val="24"/>
              </w:rPr>
              <w:t>Возрастная группа</w:t>
            </w:r>
          </w:p>
        </w:tc>
        <w:tc>
          <w:tcPr>
            <w:tcW w:w="1883" w:type="dxa"/>
            <w:vAlign w:val="center"/>
          </w:tcPr>
          <w:p w:rsidR="00D432E0" w:rsidRDefault="00D432E0" w:rsidP="0035012A">
            <w:pPr>
              <w:jc w:val="center"/>
              <w:rPr>
                <w:rFonts w:ascii="Times New Roman" w:hAnsi="Times New Roman" w:cs="Times New Roman"/>
                <w:b/>
                <w:sz w:val="24"/>
                <w:szCs w:val="24"/>
              </w:rPr>
            </w:pPr>
            <w:r w:rsidRPr="00761A0D">
              <w:rPr>
                <w:rFonts w:ascii="Times New Roman" w:hAnsi="Times New Roman" w:cs="Times New Roman"/>
                <w:b/>
                <w:sz w:val="24"/>
                <w:szCs w:val="24"/>
              </w:rPr>
              <w:t>Педагогический мониторинг</w:t>
            </w:r>
          </w:p>
        </w:tc>
        <w:tc>
          <w:tcPr>
            <w:tcW w:w="2224" w:type="dxa"/>
            <w:vAlign w:val="center"/>
          </w:tcPr>
          <w:p w:rsidR="00D432E0" w:rsidRDefault="00D432E0" w:rsidP="0035012A">
            <w:pPr>
              <w:jc w:val="center"/>
              <w:rPr>
                <w:rFonts w:ascii="Times New Roman" w:hAnsi="Times New Roman" w:cs="Times New Roman"/>
                <w:b/>
                <w:sz w:val="24"/>
                <w:szCs w:val="24"/>
              </w:rPr>
            </w:pPr>
            <w:r w:rsidRPr="00761A0D">
              <w:rPr>
                <w:rFonts w:ascii="Times New Roman" w:hAnsi="Times New Roman" w:cs="Times New Roman"/>
                <w:b/>
                <w:sz w:val="24"/>
                <w:szCs w:val="24"/>
              </w:rPr>
              <w:t>Педагогическая поддержка</w:t>
            </w:r>
          </w:p>
        </w:tc>
        <w:tc>
          <w:tcPr>
            <w:tcW w:w="2433" w:type="dxa"/>
            <w:vAlign w:val="center"/>
          </w:tcPr>
          <w:p w:rsidR="00D432E0" w:rsidRDefault="00D432E0" w:rsidP="0035012A">
            <w:pPr>
              <w:jc w:val="center"/>
              <w:rPr>
                <w:rFonts w:ascii="Times New Roman" w:hAnsi="Times New Roman" w:cs="Times New Roman"/>
                <w:b/>
                <w:sz w:val="24"/>
                <w:szCs w:val="24"/>
              </w:rPr>
            </w:pPr>
            <w:r w:rsidRPr="00761A0D">
              <w:rPr>
                <w:rFonts w:ascii="Times New Roman" w:hAnsi="Times New Roman" w:cs="Times New Roman"/>
                <w:b/>
                <w:sz w:val="24"/>
                <w:szCs w:val="24"/>
              </w:rPr>
              <w:t>Педагогическое образование родителей</w:t>
            </w:r>
          </w:p>
        </w:tc>
        <w:tc>
          <w:tcPr>
            <w:tcW w:w="1825" w:type="dxa"/>
            <w:vAlign w:val="center"/>
          </w:tcPr>
          <w:p w:rsidR="00D432E0" w:rsidRDefault="00D432E0" w:rsidP="0035012A">
            <w:pPr>
              <w:jc w:val="center"/>
              <w:rPr>
                <w:rFonts w:ascii="Times New Roman" w:hAnsi="Times New Roman" w:cs="Times New Roman"/>
                <w:b/>
                <w:sz w:val="24"/>
                <w:szCs w:val="24"/>
              </w:rPr>
            </w:pPr>
            <w:r w:rsidRPr="00761A0D">
              <w:rPr>
                <w:rFonts w:ascii="Times New Roman" w:hAnsi="Times New Roman" w:cs="Times New Roman"/>
                <w:b/>
                <w:sz w:val="24"/>
                <w:szCs w:val="24"/>
              </w:rPr>
              <w:t>Совместная деятельность педагогов и родителей</w:t>
            </w:r>
          </w:p>
        </w:tc>
      </w:tr>
      <w:tr w:rsidR="00EF42C7" w:rsidTr="004B21D2">
        <w:tc>
          <w:tcPr>
            <w:tcW w:w="1984" w:type="dxa"/>
            <w:vAlign w:val="center"/>
          </w:tcPr>
          <w:p w:rsidR="00EF42C7" w:rsidRPr="006C3BFA" w:rsidRDefault="00EF42C7" w:rsidP="0035012A">
            <w:pPr>
              <w:jc w:val="center"/>
              <w:rPr>
                <w:rFonts w:ascii="Times New Roman" w:hAnsi="Times New Roman" w:cs="Times New Roman"/>
                <w:sz w:val="24"/>
                <w:szCs w:val="24"/>
              </w:rPr>
            </w:pPr>
            <w:r w:rsidRPr="006C3BFA">
              <w:rPr>
                <w:rFonts w:ascii="Times New Roman" w:hAnsi="Times New Roman" w:cs="Times New Roman"/>
                <w:sz w:val="24"/>
                <w:szCs w:val="24"/>
              </w:rPr>
              <w:t>Группа раннего возраста (1,5-2 года)</w:t>
            </w:r>
          </w:p>
        </w:tc>
        <w:tc>
          <w:tcPr>
            <w:tcW w:w="1883" w:type="dxa"/>
          </w:tcPr>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 анкетирование</w:t>
            </w:r>
          </w:p>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родителей;</w:t>
            </w:r>
          </w:p>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 социологический</w:t>
            </w:r>
            <w:r>
              <w:rPr>
                <w:rFonts w:ascii="Times New Roman" w:hAnsi="Times New Roman" w:cs="Times New Roman"/>
                <w:sz w:val="24"/>
                <w:szCs w:val="24"/>
              </w:rPr>
              <w:t xml:space="preserve"> </w:t>
            </w:r>
            <w:r w:rsidRPr="006C3BFA">
              <w:rPr>
                <w:rFonts w:ascii="Times New Roman" w:hAnsi="Times New Roman" w:cs="Times New Roman"/>
                <w:sz w:val="24"/>
                <w:szCs w:val="24"/>
              </w:rPr>
              <w:t>опрос «Портрет</w:t>
            </w:r>
            <w:r>
              <w:rPr>
                <w:rFonts w:ascii="Times New Roman" w:hAnsi="Times New Roman" w:cs="Times New Roman"/>
                <w:sz w:val="24"/>
                <w:szCs w:val="24"/>
              </w:rPr>
              <w:t xml:space="preserve"> </w:t>
            </w:r>
            <w:r w:rsidRPr="006C3BFA">
              <w:rPr>
                <w:rFonts w:ascii="Times New Roman" w:hAnsi="Times New Roman" w:cs="Times New Roman"/>
                <w:sz w:val="24"/>
                <w:szCs w:val="24"/>
              </w:rPr>
              <w:t>семьи»</w:t>
            </w:r>
          </w:p>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 наблюдение за</w:t>
            </w:r>
            <w:r>
              <w:rPr>
                <w:rFonts w:ascii="Times New Roman" w:hAnsi="Times New Roman" w:cs="Times New Roman"/>
                <w:sz w:val="24"/>
                <w:szCs w:val="24"/>
              </w:rPr>
              <w:t xml:space="preserve"> </w:t>
            </w:r>
            <w:r w:rsidRPr="006C3BFA">
              <w:rPr>
                <w:rFonts w:ascii="Times New Roman" w:hAnsi="Times New Roman" w:cs="Times New Roman"/>
                <w:sz w:val="24"/>
                <w:szCs w:val="24"/>
              </w:rPr>
              <w:t>общением</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с</w:t>
            </w:r>
            <w:r>
              <w:rPr>
                <w:rFonts w:ascii="Times New Roman" w:hAnsi="Times New Roman" w:cs="Times New Roman"/>
                <w:sz w:val="24"/>
                <w:szCs w:val="24"/>
              </w:rPr>
              <w:t xml:space="preserve"> </w:t>
            </w:r>
            <w:r w:rsidRPr="006C3BFA">
              <w:rPr>
                <w:rFonts w:ascii="Times New Roman" w:hAnsi="Times New Roman" w:cs="Times New Roman"/>
                <w:sz w:val="24"/>
                <w:szCs w:val="24"/>
              </w:rPr>
              <w:t>ребёнком;</w:t>
            </w:r>
          </w:p>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 беседы о жизни</w:t>
            </w:r>
            <w:r>
              <w:rPr>
                <w:rFonts w:ascii="Times New Roman" w:hAnsi="Times New Roman" w:cs="Times New Roman"/>
                <w:sz w:val="24"/>
                <w:szCs w:val="24"/>
              </w:rPr>
              <w:t xml:space="preserve"> </w:t>
            </w:r>
            <w:r w:rsidRPr="006C3BFA">
              <w:rPr>
                <w:rFonts w:ascii="Times New Roman" w:hAnsi="Times New Roman" w:cs="Times New Roman"/>
                <w:sz w:val="24"/>
                <w:szCs w:val="24"/>
              </w:rPr>
              <w:t>ребёнка в семье</w:t>
            </w:r>
          </w:p>
        </w:tc>
        <w:tc>
          <w:tcPr>
            <w:tcW w:w="2224" w:type="dxa"/>
          </w:tcPr>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 совместное</w:t>
            </w:r>
            <w:r>
              <w:rPr>
                <w:rFonts w:ascii="Times New Roman" w:hAnsi="Times New Roman" w:cs="Times New Roman"/>
                <w:sz w:val="24"/>
                <w:szCs w:val="24"/>
              </w:rPr>
              <w:t xml:space="preserve"> </w:t>
            </w:r>
            <w:r w:rsidRPr="006C3BFA">
              <w:rPr>
                <w:rFonts w:ascii="Times New Roman" w:hAnsi="Times New Roman" w:cs="Times New Roman"/>
                <w:sz w:val="24"/>
                <w:szCs w:val="24"/>
              </w:rPr>
              <w:t>посещение группы</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 и</w:t>
            </w:r>
            <w:r>
              <w:rPr>
                <w:rFonts w:ascii="Times New Roman" w:hAnsi="Times New Roman" w:cs="Times New Roman"/>
                <w:sz w:val="24"/>
                <w:szCs w:val="24"/>
              </w:rPr>
              <w:t xml:space="preserve"> </w:t>
            </w:r>
            <w:r w:rsidRPr="006C3BFA">
              <w:rPr>
                <w:rFonts w:ascii="Times New Roman" w:hAnsi="Times New Roman" w:cs="Times New Roman"/>
                <w:sz w:val="24"/>
                <w:szCs w:val="24"/>
              </w:rPr>
              <w:t>детьми «Первое</w:t>
            </w:r>
            <w:r>
              <w:rPr>
                <w:rFonts w:ascii="Times New Roman" w:hAnsi="Times New Roman" w:cs="Times New Roman"/>
                <w:sz w:val="24"/>
                <w:szCs w:val="24"/>
              </w:rPr>
              <w:t xml:space="preserve"> </w:t>
            </w:r>
            <w:r w:rsidRPr="006C3BFA">
              <w:rPr>
                <w:rFonts w:ascii="Times New Roman" w:hAnsi="Times New Roman" w:cs="Times New Roman"/>
                <w:sz w:val="24"/>
                <w:szCs w:val="24"/>
              </w:rPr>
              <w:t>знакомство»;</w:t>
            </w:r>
          </w:p>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 беседы с</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родителями по</w:t>
            </w:r>
            <w:r>
              <w:rPr>
                <w:rFonts w:ascii="Times New Roman" w:hAnsi="Times New Roman" w:cs="Times New Roman"/>
                <w:sz w:val="24"/>
                <w:szCs w:val="24"/>
              </w:rPr>
              <w:t xml:space="preserve"> </w:t>
            </w:r>
            <w:r w:rsidRPr="006C3BFA">
              <w:rPr>
                <w:rFonts w:ascii="Times New Roman" w:hAnsi="Times New Roman" w:cs="Times New Roman"/>
                <w:sz w:val="24"/>
                <w:szCs w:val="24"/>
              </w:rPr>
              <w:t>организации жизни</w:t>
            </w:r>
            <w:r>
              <w:rPr>
                <w:rFonts w:ascii="Times New Roman" w:hAnsi="Times New Roman" w:cs="Times New Roman"/>
                <w:sz w:val="24"/>
                <w:szCs w:val="24"/>
              </w:rPr>
              <w:t xml:space="preserve"> </w:t>
            </w:r>
            <w:r w:rsidRPr="006C3BFA">
              <w:rPr>
                <w:rFonts w:ascii="Times New Roman" w:hAnsi="Times New Roman" w:cs="Times New Roman"/>
                <w:sz w:val="24"/>
                <w:szCs w:val="24"/>
              </w:rPr>
              <w:t>ребёнка в семье</w:t>
            </w:r>
          </w:p>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 информационные</w:t>
            </w:r>
            <w:r>
              <w:rPr>
                <w:rFonts w:ascii="Times New Roman" w:hAnsi="Times New Roman" w:cs="Times New Roman"/>
                <w:sz w:val="24"/>
                <w:szCs w:val="24"/>
              </w:rPr>
              <w:t xml:space="preserve"> </w:t>
            </w:r>
            <w:r w:rsidRPr="006C3BFA">
              <w:rPr>
                <w:rFonts w:ascii="Times New Roman" w:hAnsi="Times New Roman" w:cs="Times New Roman"/>
                <w:sz w:val="24"/>
                <w:szCs w:val="24"/>
              </w:rPr>
              <w:t>бюллетени о</w:t>
            </w:r>
            <w:r>
              <w:rPr>
                <w:rFonts w:ascii="Times New Roman" w:hAnsi="Times New Roman" w:cs="Times New Roman"/>
                <w:sz w:val="24"/>
                <w:szCs w:val="24"/>
              </w:rPr>
              <w:t xml:space="preserve"> </w:t>
            </w:r>
            <w:r w:rsidRPr="006C3BFA">
              <w:rPr>
                <w:rFonts w:ascii="Times New Roman" w:hAnsi="Times New Roman" w:cs="Times New Roman"/>
                <w:sz w:val="24"/>
                <w:szCs w:val="24"/>
              </w:rPr>
              <w:t>планируемых в</w:t>
            </w:r>
          </w:p>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ДОО мероприятиях</w:t>
            </w:r>
          </w:p>
        </w:tc>
        <w:tc>
          <w:tcPr>
            <w:tcW w:w="2433" w:type="dxa"/>
          </w:tcPr>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 общие собрания;</w:t>
            </w:r>
          </w:p>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 индивидуальные и</w:t>
            </w:r>
            <w:r>
              <w:rPr>
                <w:rFonts w:ascii="Times New Roman" w:hAnsi="Times New Roman" w:cs="Times New Roman"/>
                <w:sz w:val="24"/>
                <w:szCs w:val="24"/>
              </w:rPr>
              <w:t xml:space="preserve"> </w:t>
            </w:r>
            <w:r w:rsidRPr="006C3BFA">
              <w:rPr>
                <w:rFonts w:ascii="Times New Roman" w:hAnsi="Times New Roman" w:cs="Times New Roman"/>
                <w:sz w:val="24"/>
                <w:szCs w:val="24"/>
              </w:rPr>
              <w:t>групповые</w:t>
            </w:r>
            <w:r>
              <w:rPr>
                <w:rFonts w:ascii="Times New Roman" w:hAnsi="Times New Roman" w:cs="Times New Roman"/>
                <w:sz w:val="24"/>
                <w:szCs w:val="24"/>
              </w:rPr>
              <w:t xml:space="preserve"> </w:t>
            </w:r>
            <w:r w:rsidRPr="006C3BFA">
              <w:rPr>
                <w:rFonts w:ascii="Times New Roman" w:hAnsi="Times New Roman" w:cs="Times New Roman"/>
                <w:sz w:val="24"/>
                <w:szCs w:val="24"/>
              </w:rPr>
              <w:t>консультации;</w:t>
            </w:r>
          </w:p>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 информирование</w:t>
            </w:r>
            <w:r>
              <w:rPr>
                <w:rFonts w:ascii="Times New Roman" w:hAnsi="Times New Roman" w:cs="Times New Roman"/>
                <w:sz w:val="24"/>
                <w:szCs w:val="24"/>
              </w:rPr>
              <w:t xml:space="preserve"> </w:t>
            </w:r>
            <w:r w:rsidRPr="006C3BFA">
              <w:rPr>
                <w:rFonts w:ascii="Times New Roman" w:hAnsi="Times New Roman" w:cs="Times New Roman"/>
                <w:sz w:val="24"/>
                <w:szCs w:val="24"/>
              </w:rPr>
              <w:t>родителей через</w:t>
            </w:r>
            <w:r>
              <w:rPr>
                <w:rFonts w:ascii="Times New Roman" w:hAnsi="Times New Roman" w:cs="Times New Roman"/>
                <w:sz w:val="24"/>
                <w:szCs w:val="24"/>
              </w:rPr>
              <w:t xml:space="preserve"> </w:t>
            </w:r>
            <w:r w:rsidRPr="006C3BFA">
              <w:rPr>
                <w:rFonts w:ascii="Times New Roman" w:hAnsi="Times New Roman" w:cs="Times New Roman"/>
                <w:sz w:val="24"/>
                <w:szCs w:val="24"/>
              </w:rPr>
              <w:t>официальный сайт о</w:t>
            </w:r>
            <w:r>
              <w:rPr>
                <w:rFonts w:ascii="Times New Roman" w:hAnsi="Times New Roman" w:cs="Times New Roman"/>
                <w:sz w:val="24"/>
                <w:szCs w:val="24"/>
              </w:rPr>
              <w:t xml:space="preserve"> </w:t>
            </w:r>
            <w:r w:rsidRPr="006C3BFA">
              <w:rPr>
                <w:rFonts w:ascii="Times New Roman" w:hAnsi="Times New Roman" w:cs="Times New Roman"/>
                <w:sz w:val="24"/>
                <w:szCs w:val="24"/>
              </w:rPr>
              <w:t>работе ДОО;</w:t>
            </w:r>
          </w:p>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 наглядная</w:t>
            </w:r>
            <w:r>
              <w:rPr>
                <w:rFonts w:ascii="Times New Roman" w:hAnsi="Times New Roman" w:cs="Times New Roman"/>
                <w:sz w:val="24"/>
                <w:szCs w:val="24"/>
              </w:rPr>
              <w:t xml:space="preserve"> </w:t>
            </w:r>
            <w:r w:rsidRPr="006C3BFA">
              <w:rPr>
                <w:rFonts w:ascii="Times New Roman" w:hAnsi="Times New Roman" w:cs="Times New Roman"/>
                <w:sz w:val="24"/>
                <w:szCs w:val="24"/>
              </w:rPr>
              <w:t>информация</w:t>
            </w:r>
            <w:r>
              <w:rPr>
                <w:rFonts w:ascii="Times New Roman" w:hAnsi="Times New Roman" w:cs="Times New Roman"/>
                <w:sz w:val="24"/>
                <w:szCs w:val="24"/>
              </w:rPr>
              <w:t xml:space="preserve"> </w:t>
            </w:r>
            <w:r w:rsidRPr="006C3BFA">
              <w:rPr>
                <w:rFonts w:ascii="Times New Roman" w:hAnsi="Times New Roman" w:cs="Times New Roman"/>
                <w:sz w:val="24"/>
                <w:szCs w:val="24"/>
              </w:rPr>
              <w:t>(стенды,</w:t>
            </w:r>
            <w:r>
              <w:rPr>
                <w:rFonts w:ascii="Times New Roman" w:hAnsi="Times New Roman" w:cs="Times New Roman"/>
                <w:sz w:val="24"/>
                <w:szCs w:val="24"/>
              </w:rPr>
              <w:t xml:space="preserve"> </w:t>
            </w:r>
            <w:r w:rsidRPr="006C3BFA">
              <w:rPr>
                <w:rFonts w:ascii="Times New Roman" w:hAnsi="Times New Roman" w:cs="Times New Roman"/>
                <w:sz w:val="24"/>
                <w:szCs w:val="24"/>
              </w:rPr>
              <w:t>папки- передвижки,</w:t>
            </w:r>
            <w:r>
              <w:rPr>
                <w:rFonts w:ascii="Times New Roman" w:hAnsi="Times New Roman" w:cs="Times New Roman"/>
                <w:sz w:val="24"/>
                <w:szCs w:val="24"/>
              </w:rPr>
              <w:t xml:space="preserve"> </w:t>
            </w:r>
            <w:r w:rsidRPr="006C3BFA">
              <w:rPr>
                <w:rFonts w:ascii="Times New Roman" w:hAnsi="Times New Roman" w:cs="Times New Roman"/>
                <w:sz w:val="24"/>
                <w:szCs w:val="24"/>
              </w:rPr>
              <w:t>фоторепортажи</w:t>
            </w:r>
            <w:r>
              <w:rPr>
                <w:rFonts w:ascii="Times New Roman" w:hAnsi="Times New Roman" w:cs="Times New Roman"/>
                <w:sz w:val="24"/>
                <w:szCs w:val="24"/>
              </w:rPr>
              <w:t xml:space="preserve"> </w:t>
            </w:r>
            <w:r w:rsidRPr="006C3BFA">
              <w:rPr>
                <w:rFonts w:ascii="Times New Roman" w:hAnsi="Times New Roman" w:cs="Times New Roman"/>
                <w:sz w:val="24"/>
                <w:szCs w:val="24"/>
              </w:rPr>
              <w:t>«Из</w:t>
            </w:r>
            <w:r>
              <w:rPr>
                <w:rFonts w:ascii="Times New Roman" w:hAnsi="Times New Roman" w:cs="Times New Roman"/>
                <w:sz w:val="24"/>
                <w:szCs w:val="24"/>
              </w:rPr>
              <w:t xml:space="preserve"> </w:t>
            </w:r>
            <w:r w:rsidRPr="006C3BFA">
              <w:rPr>
                <w:rFonts w:ascii="Times New Roman" w:hAnsi="Times New Roman" w:cs="Times New Roman"/>
                <w:sz w:val="24"/>
                <w:szCs w:val="24"/>
              </w:rPr>
              <w:t>жизни группы»)</w:t>
            </w:r>
          </w:p>
        </w:tc>
        <w:tc>
          <w:tcPr>
            <w:tcW w:w="1825" w:type="dxa"/>
          </w:tcPr>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 помощь в</w:t>
            </w:r>
            <w:r>
              <w:rPr>
                <w:rFonts w:ascii="Times New Roman" w:hAnsi="Times New Roman" w:cs="Times New Roman"/>
                <w:sz w:val="24"/>
                <w:szCs w:val="24"/>
              </w:rPr>
              <w:t xml:space="preserve"> </w:t>
            </w:r>
            <w:r w:rsidRPr="006C3BFA">
              <w:rPr>
                <w:rFonts w:ascii="Times New Roman" w:hAnsi="Times New Roman" w:cs="Times New Roman"/>
                <w:sz w:val="24"/>
                <w:szCs w:val="24"/>
              </w:rPr>
              <w:t>обогащении</w:t>
            </w:r>
            <w:r>
              <w:rPr>
                <w:rFonts w:ascii="Times New Roman" w:hAnsi="Times New Roman" w:cs="Times New Roman"/>
                <w:sz w:val="24"/>
                <w:szCs w:val="24"/>
              </w:rPr>
              <w:t xml:space="preserve"> </w:t>
            </w:r>
            <w:r w:rsidRPr="006C3BFA">
              <w:rPr>
                <w:rFonts w:ascii="Times New Roman" w:hAnsi="Times New Roman" w:cs="Times New Roman"/>
                <w:sz w:val="24"/>
                <w:szCs w:val="24"/>
              </w:rPr>
              <w:t>развивающей</w:t>
            </w:r>
            <w:r>
              <w:rPr>
                <w:rFonts w:ascii="Times New Roman" w:hAnsi="Times New Roman" w:cs="Times New Roman"/>
                <w:sz w:val="24"/>
                <w:szCs w:val="24"/>
              </w:rPr>
              <w:t xml:space="preserve"> РППС</w:t>
            </w:r>
            <w:r w:rsidRPr="006C3BFA">
              <w:rPr>
                <w:rFonts w:ascii="Times New Roman" w:hAnsi="Times New Roman" w:cs="Times New Roman"/>
                <w:sz w:val="24"/>
                <w:szCs w:val="24"/>
              </w:rPr>
              <w:t>;</w:t>
            </w:r>
          </w:p>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w:t>
            </w:r>
            <w:r w:rsidRPr="006C3BFA">
              <w:rPr>
                <w:rFonts w:ascii="Times New Roman" w:hAnsi="Times New Roman" w:cs="Times New Roman"/>
                <w:sz w:val="24"/>
                <w:szCs w:val="24"/>
              </w:rPr>
              <w:t>творческих</w:t>
            </w:r>
            <w:r>
              <w:rPr>
                <w:rFonts w:ascii="Times New Roman" w:hAnsi="Times New Roman" w:cs="Times New Roman"/>
                <w:sz w:val="24"/>
                <w:szCs w:val="24"/>
              </w:rPr>
              <w:t xml:space="preserve"> </w:t>
            </w:r>
            <w:r w:rsidRPr="006C3BFA">
              <w:rPr>
                <w:rFonts w:ascii="Times New Roman" w:hAnsi="Times New Roman" w:cs="Times New Roman"/>
                <w:sz w:val="24"/>
                <w:szCs w:val="24"/>
              </w:rPr>
              <w:t>выставках;</w:t>
            </w:r>
          </w:p>
          <w:p w:rsidR="00EF42C7" w:rsidRPr="006C3BFA" w:rsidRDefault="00EF42C7" w:rsidP="0035012A">
            <w:pPr>
              <w:jc w:val="both"/>
              <w:rPr>
                <w:rFonts w:ascii="Times New Roman" w:hAnsi="Times New Roman" w:cs="Times New Roman"/>
                <w:sz w:val="24"/>
                <w:szCs w:val="24"/>
              </w:rPr>
            </w:pPr>
            <w:r w:rsidRPr="006C3BFA">
              <w:rPr>
                <w:rFonts w:ascii="Times New Roman" w:hAnsi="Times New Roman" w:cs="Times New Roman"/>
                <w:sz w:val="24"/>
                <w:szCs w:val="24"/>
              </w:rPr>
              <w:t>- участие в</w:t>
            </w:r>
            <w:r>
              <w:rPr>
                <w:rFonts w:ascii="Times New Roman" w:hAnsi="Times New Roman" w:cs="Times New Roman"/>
                <w:sz w:val="24"/>
                <w:szCs w:val="24"/>
              </w:rPr>
              <w:t xml:space="preserve"> </w:t>
            </w:r>
            <w:r w:rsidRPr="006C3BFA">
              <w:rPr>
                <w:rFonts w:ascii="Times New Roman" w:hAnsi="Times New Roman" w:cs="Times New Roman"/>
                <w:sz w:val="24"/>
                <w:szCs w:val="24"/>
              </w:rPr>
              <w:t>творческих конкурсах</w:t>
            </w:r>
          </w:p>
        </w:tc>
      </w:tr>
    </w:tbl>
    <w:p w:rsidR="005044DC" w:rsidRPr="002D3C5C" w:rsidRDefault="002D3C5C" w:rsidP="0035012A">
      <w:pPr>
        <w:pStyle w:val="a3"/>
        <w:widowControl w:val="0"/>
        <w:numPr>
          <w:ilvl w:val="1"/>
          <w:numId w:val="17"/>
        </w:numPr>
        <w:tabs>
          <w:tab w:val="left" w:pos="985"/>
        </w:tabs>
        <w:autoSpaceDE w:val="0"/>
        <w:autoSpaceDN w:val="0"/>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5044DC" w:rsidRPr="002D3C5C">
        <w:rPr>
          <w:rFonts w:ascii="Times New Roman" w:hAnsi="Times New Roman" w:cs="Times New Roman"/>
          <w:b/>
          <w:sz w:val="24"/>
          <w:szCs w:val="24"/>
        </w:rPr>
        <w:t>Иные характеристики содержания Программы</w:t>
      </w:r>
    </w:p>
    <w:p w:rsidR="00CB65FF" w:rsidRPr="00DB5373" w:rsidRDefault="00CB65FF" w:rsidP="0035012A">
      <w:pPr>
        <w:pStyle w:val="1"/>
        <w:jc w:val="center"/>
        <w:rPr>
          <w:b/>
          <w:i w:val="0"/>
          <w:color w:val="auto"/>
        </w:rPr>
      </w:pPr>
      <w:r w:rsidRPr="00DB5373">
        <w:rPr>
          <w:b/>
          <w:i w:val="0"/>
          <w:color w:val="auto"/>
        </w:rPr>
        <w:t xml:space="preserve">Характеристика физкультурно-оздоровительной деятельности с воспитанниками </w:t>
      </w:r>
    </w:p>
    <w:p w:rsidR="00CB65FF" w:rsidRPr="00DB5373" w:rsidRDefault="009D59CB" w:rsidP="0035012A">
      <w:pPr>
        <w:pStyle w:val="a9"/>
        <w:jc w:val="both"/>
        <w:rPr>
          <w:b w:val="0"/>
          <w:sz w:val="24"/>
        </w:rPr>
      </w:pPr>
      <w:r w:rsidRPr="00DB5373">
        <w:rPr>
          <w:b w:val="0"/>
          <w:sz w:val="24"/>
        </w:rPr>
        <w:t xml:space="preserve">Охрана и укрепление физического и психического здоровья детей - одна из главных задач Учреждения. </w:t>
      </w:r>
      <w:r w:rsidR="00CB65FF" w:rsidRPr="00DB5373">
        <w:rPr>
          <w:b w:val="0"/>
          <w:sz w:val="24"/>
        </w:rPr>
        <w:t>Программа предусматривает создание в Учреждении благоприятных условий необходимых для полноценного физического развития и укрепления здоровья обучающихся: режим дня, ежедневное пребывание на свежем воздухе, проведение утренней гимнастики, закаливающих мероприятий, дыхательной гимнастики после сна, подвижны</w:t>
      </w:r>
      <w:r w:rsidRPr="00DB5373">
        <w:rPr>
          <w:b w:val="0"/>
          <w:sz w:val="24"/>
        </w:rPr>
        <w:t>х игр</w:t>
      </w:r>
      <w:r w:rsidR="00CB65FF" w:rsidRPr="00DB5373">
        <w:rPr>
          <w:b w:val="0"/>
          <w:sz w:val="24"/>
        </w:rPr>
        <w:t xml:space="preserve"> и физкультминут</w:t>
      </w:r>
      <w:r w:rsidRPr="00DB5373">
        <w:rPr>
          <w:b w:val="0"/>
          <w:sz w:val="24"/>
        </w:rPr>
        <w:t>о</w:t>
      </w:r>
      <w:r w:rsidR="00CB65FF" w:rsidRPr="00DB5373">
        <w:rPr>
          <w:b w:val="0"/>
          <w:sz w:val="24"/>
        </w:rPr>
        <w:t>к, физкультурны</w:t>
      </w:r>
      <w:r w:rsidRPr="00DB5373">
        <w:rPr>
          <w:b w:val="0"/>
          <w:sz w:val="24"/>
        </w:rPr>
        <w:t>х</w:t>
      </w:r>
      <w:r w:rsidR="00CB65FF" w:rsidRPr="00DB5373">
        <w:rPr>
          <w:b w:val="0"/>
          <w:sz w:val="24"/>
        </w:rPr>
        <w:t xml:space="preserve"> развлечени</w:t>
      </w:r>
      <w:r w:rsidRPr="00DB5373">
        <w:rPr>
          <w:b w:val="0"/>
          <w:sz w:val="24"/>
        </w:rPr>
        <w:t>й</w:t>
      </w:r>
      <w:r w:rsidR="00CB65FF" w:rsidRPr="00DB5373">
        <w:rPr>
          <w:b w:val="0"/>
          <w:sz w:val="24"/>
        </w:rPr>
        <w:t>, заняти</w:t>
      </w:r>
      <w:r w:rsidRPr="00DB5373">
        <w:rPr>
          <w:b w:val="0"/>
          <w:sz w:val="24"/>
        </w:rPr>
        <w:t>й</w:t>
      </w:r>
      <w:r w:rsidR="00CB65FF" w:rsidRPr="00DB5373">
        <w:rPr>
          <w:b w:val="0"/>
          <w:sz w:val="24"/>
        </w:rPr>
        <w:t xml:space="preserve"> в музыкальном и физкультурном зале и на открытом воздухе.</w:t>
      </w:r>
    </w:p>
    <w:p w:rsidR="00CB65FF" w:rsidRPr="00332FA7" w:rsidRDefault="00CB65FF" w:rsidP="006766D3">
      <w:pPr>
        <w:pStyle w:val="a9"/>
        <w:tabs>
          <w:tab w:val="left" w:pos="0"/>
        </w:tabs>
        <w:jc w:val="both"/>
        <w:rPr>
          <w:b w:val="0"/>
          <w:i/>
        </w:rPr>
      </w:pPr>
      <w:r w:rsidRPr="00DB5373">
        <w:rPr>
          <w:b w:val="0"/>
          <w:sz w:val="24"/>
        </w:rPr>
        <w:t xml:space="preserve">Физкультурно-оздоровительная работа в </w:t>
      </w:r>
      <w:r w:rsidR="009D59CB" w:rsidRPr="00DB5373">
        <w:rPr>
          <w:b w:val="0"/>
          <w:sz w:val="24"/>
        </w:rPr>
        <w:t>У</w:t>
      </w:r>
      <w:r w:rsidRPr="00DB5373">
        <w:rPr>
          <w:b w:val="0"/>
          <w:sz w:val="24"/>
        </w:rPr>
        <w:t>чреждении представлена режимом двигательной активности и системой закаливания.</w:t>
      </w:r>
    </w:p>
    <w:p w:rsidR="00CB65FF" w:rsidRPr="00F51AEF" w:rsidRDefault="00CB65FF" w:rsidP="00502FB6">
      <w:pPr>
        <w:pStyle w:val="1"/>
        <w:jc w:val="center"/>
        <w:rPr>
          <w:b/>
        </w:rPr>
      </w:pPr>
      <w:r w:rsidRPr="00332FA7">
        <w:rPr>
          <w:b/>
          <w:i w:val="0"/>
          <w:color w:val="auto"/>
        </w:rPr>
        <w:lastRenderedPageBreak/>
        <w:t xml:space="preserve">Режим двигательной активности </w:t>
      </w:r>
      <w:r w:rsidR="00332FA7" w:rsidRPr="00332FA7">
        <w:rPr>
          <w:b/>
          <w:i w:val="0"/>
          <w:color w:val="auto"/>
        </w:rPr>
        <w:t>детей</w:t>
      </w:r>
    </w:p>
    <w:tbl>
      <w:tblPr>
        <w:tblW w:w="10093" w:type="dxa"/>
        <w:tblInd w:w="108" w:type="dxa"/>
        <w:tblLayout w:type="fixed"/>
        <w:tblLook w:val="04A0" w:firstRow="1" w:lastRow="0" w:firstColumn="1" w:lastColumn="0" w:noHBand="0" w:noVBand="1"/>
      </w:tblPr>
      <w:tblGrid>
        <w:gridCol w:w="4707"/>
        <w:gridCol w:w="5386"/>
      </w:tblGrid>
      <w:tr w:rsidR="00502FB6" w:rsidRPr="00C901FF" w:rsidTr="004B21D2">
        <w:tc>
          <w:tcPr>
            <w:tcW w:w="4707" w:type="dxa"/>
            <w:tcBorders>
              <w:top w:val="single" w:sz="4" w:space="0" w:color="auto"/>
              <w:left w:val="single" w:sz="4" w:space="0" w:color="auto"/>
              <w:bottom w:val="single" w:sz="4" w:space="0" w:color="auto"/>
              <w:right w:val="single" w:sz="4" w:space="0" w:color="auto"/>
            </w:tcBorders>
          </w:tcPr>
          <w:p w:rsidR="00502FB6" w:rsidRPr="00C901FF" w:rsidRDefault="00502FB6" w:rsidP="00502FB6">
            <w:pPr>
              <w:spacing w:after="0" w:line="240" w:lineRule="auto"/>
              <w:jc w:val="center"/>
              <w:rPr>
                <w:rFonts w:ascii="Times New Roman" w:hAnsi="Times New Roman" w:cs="Times New Roman"/>
                <w:b/>
                <w:sz w:val="20"/>
                <w:szCs w:val="20"/>
              </w:rPr>
            </w:pPr>
            <w:r w:rsidRPr="00C901FF">
              <w:rPr>
                <w:rFonts w:ascii="Times New Roman" w:hAnsi="Times New Roman" w:cs="Times New Roman"/>
                <w:b/>
                <w:sz w:val="20"/>
                <w:szCs w:val="20"/>
              </w:rPr>
              <w:t>Формы организации</w:t>
            </w:r>
          </w:p>
        </w:tc>
        <w:tc>
          <w:tcPr>
            <w:tcW w:w="5386" w:type="dxa"/>
            <w:tcBorders>
              <w:top w:val="single" w:sz="4" w:space="0" w:color="auto"/>
              <w:left w:val="single" w:sz="4" w:space="0" w:color="auto"/>
              <w:bottom w:val="single" w:sz="4" w:space="0" w:color="auto"/>
              <w:right w:val="single" w:sz="4" w:space="0" w:color="auto"/>
            </w:tcBorders>
          </w:tcPr>
          <w:p w:rsidR="00502FB6" w:rsidRPr="00C901FF" w:rsidRDefault="00502FB6" w:rsidP="0035012A">
            <w:pPr>
              <w:spacing w:after="0" w:line="240" w:lineRule="auto"/>
              <w:jc w:val="center"/>
              <w:rPr>
                <w:rFonts w:ascii="Times New Roman" w:hAnsi="Times New Roman" w:cs="Times New Roman"/>
                <w:b/>
                <w:sz w:val="20"/>
                <w:szCs w:val="20"/>
              </w:rPr>
            </w:pPr>
            <w:r w:rsidRPr="00C901FF">
              <w:rPr>
                <w:rFonts w:ascii="Times New Roman" w:hAnsi="Times New Roman" w:cs="Times New Roman"/>
                <w:b/>
                <w:sz w:val="20"/>
                <w:szCs w:val="20"/>
              </w:rPr>
              <w:t xml:space="preserve">Группа раннего возраста </w:t>
            </w:r>
          </w:p>
        </w:tc>
      </w:tr>
      <w:tr w:rsidR="00502FB6" w:rsidRPr="00C901FF" w:rsidTr="004B21D2">
        <w:tc>
          <w:tcPr>
            <w:tcW w:w="4707" w:type="dxa"/>
            <w:tcBorders>
              <w:top w:val="single" w:sz="4" w:space="0" w:color="auto"/>
              <w:left w:val="single" w:sz="4" w:space="0" w:color="auto"/>
              <w:right w:val="single" w:sz="4" w:space="0" w:color="auto"/>
            </w:tcBorders>
            <w:vAlign w:val="center"/>
          </w:tcPr>
          <w:p w:rsidR="00502FB6" w:rsidRPr="00C901FF" w:rsidRDefault="00502FB6" w:rsidP="00502FB6">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Занятия</w:t>
            </w:r>
            <w:r>
              <w:rPr>
                <w:rFonts w:ascii="Times New Roman" w:hAnsi="Times New Roman" w:cs="Times New Roman"/>
                <w:sz w:val="20"/>
                <w:szCs w:val="20"/>
              </w:rPr>
              <w:t xml:space="preserve"> </w:t>
            </w:r>
            <w:r w:rsidRPr="00C901FF">
              <w:rPr>
                <w:rFonts w:ascii="Times New Roman" w:hAnsi="Times New Roman" w:cs="Times New Roman"/>
                <w:sz w:val="20"/>
                <w:szCs w:val="20"/>
              </w:rPr>
              <w:t>физической культур</w:t>
            </w:r>
            <w:r>
              <w:rPr>
                <w:rFonts w:ascii="Times New Roman" w:hAnsi="Times New Roman" w:cs="Times New Roman"/>
                <w:sz w:val="20"/>
                <w:szCs w:val="20"/>
              </w:rPr>
              <w:t>ой</w:t>
            </w:r>
          </w:p>
        </w:tc>
        <w:tc>
          <w:tcPr>
            <w:tcW w:w="5386" w:type="dxa"/>
            <w:tcBorders>
              <w:top w:val="single" w:sz="4" w:space="0" w:color="auto"/>
              <w:left w:val="single" w:sz="4" w:space="0" w:color="auto"/>
              <w:bottom w:val="single" w:sz="4" w:space="0" w:color="auto"/>
              <w:right w:val="single" w:sz="4" w:space="0" w:color="auto"/>
            </w:tcBorders>
          </w:tcPr>
          <w:p w:rsidR="00502FB6" w:rsidRPr="00C901FF" w:rsidRDefault="00502FB6" w:rsidP="00502F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В группе Понедельник </w:t>
            </w:r>
            <w:r w:rsidRPr="00C901FF">
              <w:rPr>
                <w:rFonts w:ascii="Times New Roman" w:hAnsi="Times New Roman" w:cs="Times New Roman"/>
                <w:sz w:val="20"/>
                <w:szCs w:val="20"/>
              </w:rPr>
              <w:t xml:space="preserve">Среда </w:t>
            </w:r>
            <w:r>
              <w:rPr>
                <w:rFonts w:ascii="Times New Roman" w:hAnsi="Times New Roman" w:cs="Times New Roman"/>
                <w:sz w:val="20"/>
                <w:szCs w:val="20"/>
              </w:rPr>
              <w:t>16:00-16:08</w:t>
            </w:r>
          </w:p>
        </w:tc>
      </w:tr>
      <w:tr w:rsidR="00502FB6" w:rsidRPr="00C901FF" w:rsidTr="004B21D2">
        <w:tc>
          <w:tcPr>
            <w:tcW w:w="10093" w:type="dxa"/>
            <w:gridSpan w:val="2"/>
            <w:tcBorders>
              <w:top w:val="single" w:sz="4" w:space="0" w:color="auto"/>
              <w:left w:val="single" w:sz="4" w:space="0" w:color="auto"/>
              <w:bottom w:val="single" w:sz="4" w:space="0" w:color="auto"/>
              <w:right w:val="single" w:sz="4" w:space="0" w:color="auto"/>
            </w:tcBorders>
          </w:tcPr>
          <w:p w:rsidR="00502FB6" w:rsidRPr="00C901FF" w:rsidRDefault="00502FB6" w:rsidP="00FB6A00">
            <w:pPr>
              <w:tabs>
                <w:tab w:val="left" w:pos="178"/>
              </w:tabs>
              <w:spacing w:after="0" w:line="240" w:lineRule="auto"/>
              <w:jc w:val="center"/>
              <w:rPr>
                <w:rFonts w:ascii="Times New Roman" w:hAnsi="Times New Roman" w:cs="Times New Roman"/>
                <w:b/>
                <w:sz w:val="20"/>
                <w:szCs w:val="20"/>
              </w:rPr>
            </w:pPr>
            <w:r w:rsidRPr="00070B87">
              <w:rPr>
                <w:rFonts w:ascii="Times New Roman" w:hAnsi="Times New Roman" w:cs="Times New Roman"/>
                <w:b/>
                <w:sz w:val="20"/>
                <w:szCs w:val="20"/>
              </w:rPr>
              <w:t>Физкультурно-оздоровительные мероприятия</w:t>
            </w:r>
            <w:r>
              <w:rPr>
                <w:rFonts w:ascii="Times New Roman" w:hAnsi="Times New Roman" w:cs="Times New Roman"/>
                <w:b/>
                <w:sz w:val="20"/>
                <w:szCs w:val="20"/>
              </w:rPr>
              <w:t xml:space="preserve"> </w:t>
            </w:r>
            <w:r w:rsidRPr="00C901FF">
              <w:rPr>
                <w:rFonts w:ascii="Times New Roman" w:hAnsi="Times New Roman" w:cs="Times New Roman"/>
                <w:b/>
                <w:sz w:val="20"/>
                <w:szCs w:val="20"/>
              </w:rPr>
              <w:t>в ходе выполнения режимных моментов</w:t>
            </w:r>
          </w:p>
        </w:tc>
      </w:tr>
      <w:tr w:rsidR="00502FB6" w:rsidRPr="00C901FF" w:rsidTr="004B21D2">
        <w:tc>
          <w:tcPr>
            <w:tcW w:w="4707" w:type="dxa"/>
            <w:tcBorders>
              <w:top w:val="single" w:sz="4" w:space="0" w:color="auto"/>
              <w:left w:val="single" w:sz="4" w:space="0" w:color="auto"/>
              <w:bottom w:val="single" w:sz="4" w:space="0" w:color="auto"/>
              <w:right w:val="single" w:sz="4" w:space="0" w:color="auto"/>
            </w:tcBorders>
          </w:tcPr>
          <w:p w:rsidR="00502FB6" w:rsidRPr="00C901FF" w:rsidRDefault="00502FB6" w:rsidP="0035012A">
            <w:pPr>
              <w:pStyle w:val="TableParagraph"/>
              <w:ind w:left="0"/>
              <w:jc w:val="both"/>
              <w:rPr>
                <w:sz w:val="20"/>
                <w:szCs w:val="20"/>
              </w:rPr>
            </w:pPr>
            <w:r w:rsidRPr="00C901FF">
              <w:rPr>
                <w:sz w:val="20"/>
                <w:szCs w:val="20"/>
              </w:rPr>
              <w:t>Двигательная разминка перед ОС</w:t>
            </w:r>
          </w:p>
        </w:tc>
        <w:tc>
          <w:tcPr>
            <w:tcW w:w="5386" w:type="dxa"/>
            <w:tcBorders>
              <w:top w:val="single" w:sz="4" w:space="0" w:color="auto"/>
              <w:left w:val="single" w:sz="4" w:space="0" w:color="auto"/>
              <w:bottom w:val="single" w:sz="4" w:space="0" w:color="auto"/>
              <w:right w:val="single" w:sz="4" w:space="0" w:color="auto"/>
            </w:tcBorders>
            <w:vAlign w:val="center"/>
          </w:tcPr>
          <w:p w:rsidR="00502FB6" w:rsidRPr="00C901FF" w:rsidRDefault="00502FB6" w:rsidP="0035012A">
            <w:pPr>
              <w:pStyle w:val="TableParagraph"/>
              <w:ind w:left="0"/>
              <w:jc w:val="center"/>
              <w:rPr>
                <w:sz w:val="20"/>
                <w:szCs w:val="20"/>
              </w:rPr>
            </w:pPr>
            <w:r w:rsidRPr="00C901FF">
              <w:rPr>
                <w:sz w:val="20"/>
                <w:szCs w:val="20"/>
              </w:rPr>
              <w:t>2-3 мин</w:t>
            </w:r>
          </w:p>
        </w:tc>
      </w:tr>
      <w:tr w:rsidR="00502FB6" w:rsidRPr="00C901FF" w:rsidTr="004B21D2">
        <w:tc>
          <w:tcPr>
            <w:tcW w:w="4707" w:type="dxa"/>
            <w:tcBorders>
              <w:top w:val="single" w:sz="4" w:space="0" w:color="auto"/>
              <w:left w:val="single" w:sz="4" w:space="0" w:color="auto"/>
              <w:bottom w:val="single" w:sz="4" w:space="0" w:color="auto"/>
              <w:right w:val="single" w:sz="4" w:space="0" w:color="auto"/>
            </w:tcBorders>
          </w:tcPr>
          <w:p w:rsidR="00502FB6" w:rsidRPr="00C901FF" w:rsidRDefault="00502FB6" w:rsidP="0035012A">
            <w:pPr>
              <w:pStyle w:val="TableParagraph"/>
              <w:ind w:left="0"/>
              <w:jc w:val="both"/>
              <w:rPr>
                <w:sz w:val="20"/>
                <w:szCs w:val="20"/>
              </w:rPr>
            </w:pPr>
            <w:r w:rsidRPr="00C901FF">
              <w:rPr>
                <w:sz w:val="20"/>
                <w:szCs w:val="20"/>
              </w:rPr>
              <w:t>Физкультминутки (в середине статистической ОС)</w:t>
            </w:r>
          </w:p>
        </w:tc>
        <w:tc>
          <w:tcPr>
            <w:tcW w:w="5386" w:type="dxa"/>
            <w:tcBorders>
              <w:top w:val="single" w:sz="4" w:space="0" w:color="auto"/>
              <w:left w:val="single" w:sz="4" w:space="0" w:color="auto"/>
              <w:bottom w:val="single" w:sz="4" w:space="0" w:color="auto"/>
              <w:right w:val="single" w:sz="4" w:space="0" w:color="auto"/>
            </w:tcBorders>
            <w:vAlign w:val="center"/>
          </w:tcPr>
          <w:p w:rsidR="00502FB6" w:rsidRPr="00C901FF" w:rsidRDefault="00502FB6" w:rsidP="0035012A">
            <w:pPr>
              <w:pStyle w:val="TableParagraph"/>
              <w:ind w:left="0"/>
              <w:jc w:val="center"/>
              <w:rPr>
                <w:sz w:val="20"/>
                <w:szCs w:val="20"/>
              </w:rPr>
            </w:pPr>
            <w:r w:rsidRPr="00C901FF">
              <w:rPr>
                <w:sz w:val="20"/>
                <w:szCs w:val="20"/>
              </w:rPr>
              <w:t>1-2 мин</w:t>
            </w:r>
          </w:p>
        </w:tc>
      </w:tr>
      <w:tr w:rsidR="00502FB6" w:rsidRPr="00C901FF" w:rsidTr="004B21D2">
        <w:tc>
          <w:tcPr>
            <w:tcW w:w="4707" w:type="dxa"/>
            <w:tcBorders>
              <w:top w:val="single" w:sz="4" w:space="0" w:color="auto"/>
              <w:left w:val="single" w:sz="4" w:space="0" w:color="auto"/>
              <w:bottom w:val="single" w:sz="4" w:space="0" w:color="auto"/>
              <w:right w:val="single" w:sz="4" w:space="0" w:color="auto"/>
            </w:tcBorders>
          </w:tcPr>
          <w:p w:rsidR="00502FB6" w:rsidRPr="00C901FF" w:rsidRDefault="00502FB6" w:rsidP="0035012A">
            <w:pPr>
              <w:pStyle w:val="TableParagraph"/>
              <w:ind w:left="0"/>
              <w:jc w:val="both"/>
              <w:rPr>
                <w:sz w:val="20"/>
                <w:szCs w:val="20"/>
              </w:rPr>
            </w:pPr>
            <w:r w:rsidRPr="00C901FF">
              <w:rPr>
                <w:sz w:val="20"/>
                <w:szCs w:val="20"/>
              </w:rPr>
              <w:t>Динамическая пауза (ежедневно, во время перерыва между ООД)</w:t>
            </w:r>
          </w:p>
        </w:tc>
        <w:tc>
          <w:tcPr>
            <w:tcW w:w="5386" w:type="dxa"/>
            <w:tcBorders>
              <w:top w:val="single" w:sz="4" w:space="0" w:color="auto"/>
              <w:left w:val="single" w:sz="4" w:space="0" w:color="auto"/>
              <w:bottom w:val="single" w:sz="4" w:space="0" w:color="auto"/>
              <w:right w:val="single" w:sz="4" w:space="0" w:color="auto"/>
            </w:tcBorders>
            <w:vAlign w:val="center"/>
          </w:tcPr>
          <w:p w:rsidR="00502FB6" w:rsidRPr="00C901FF" w:rsidRDefault="00502FB6" w:rsidP="0035012A">
            <w:pPr>
              <w:pStyle w:val="TableParagraph"/>
              <w:ind w:left="0"/>
              <w:jc w:val="center"/>
              <w:rPr>
                <w:sz w:val="20"/>
                <w:szCs w:val="20"/>
              </w:rPr>
            </w:pPr>
            <w:r w:rsidRPr="00C901FF">
              <w:rPr>
                <w:sz w:val="20"/>
                <w:szCs w:val="20"/>
              </w:rPr>
              <w:t>2-3 мин</w:t>
            </w:r>
          </w:p>
        </w:tc>
      </w:tr>
      <w:tr w:rsidR="00FB6A00" w:rsidRPr="00C901FF" w:rsidTr="004B21D2">
        <w:trPr>
          <w:trHeight w:val="45"/>
        </w:trPr>
        <w:tc>
          <w:tcPr>
            <w:tcW w:w="4707" w:type="dxa"/>
            <w:tcBorders>
              <w:top w:val="single" w:sz="4" w:space="0" w:color="auto"/>
              <w:left w:val="single" w:sz="4" w:space="0" w:color="auto"/>
              <w:bottom w:val="single" w:sz="4" w:space="0" w:color="auto"/>
              <w:right w:val="single" w:sz="4" w:space="0" w:color="auto"/>
            </w:tcBorders>
          </w:tcPr>
          <w:p w:rsidR="00FB6A00" w:rsidRPr="00C901FF" w:rsidRDefault="00FB6A00" w:rsidP="0035012A">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Игры и физические упражнения на прогулке </w:t>
            </w:r>
          </w:p>
        </w:tc>
        <w:tc>
          <w:tcPr>
            <w:tcW w:w="5386" w:type="dxa"/>
            <w:tcBorders>
              <w:top w:val="single" w:sz="4" w:space="0" w:color="auto"/>
              <w:left w:val="single" w:sz="4" w:space="0" w:color="auto"/>
              <w:right w:val="single" w:sz="4" w:space="0" w:color="auto"/>
            </w:tcBorders>
            <w:vAlign w:val="center"/>
          </w:tcPr>
          <w:p w:rsidR="00FB6A00" w:rsidRPr="00C901FF" w:rsidRDefault="00FB6A00" w:rsidP="0035012A">
            <w:pPr>
              <w:spacing w:after="0"/>
              <w:jc w:val="center"/>
              <w:rPr>
                <w:sz w:val="20"/>
                <w:szCs w:val="20"/>
              </w:rPr>
            </w:pPr>
            <w:r w:rsidRPr="00C901FF">
              <w:rPr>
                <w:rFonts w:ascii="Times New Roman" w:hAnsi="Times New Roman" w:cs="Times New Roman"/>
                <w:sz w:val="20"/>
                <w:szCs w:val="20"/>
              </w:rPr>
              <w:t xml:space="preserve">4-5 мин </w:t>
            </w:r>
          </w:p>
        </w:tc>
      </w:tr>
      <w:tr w:rsidR="00502FB6" w:rsidRPr="00C901FF" w:rsidTr="004B21D2">
        <w:tc>
          <w:tcPr>
            <w:tcW w:w="4707" w:type="dxa"/>
            <w:tcBorders>
              <w:top w:val="single" w:sz="4" w:space="0" w:color="auto"/>
              <w:left w:val="single" w:sz="4" w:space="0" w:color="auto"/>
              <w:bottom w:val="single" w:sz="4" w:space="0" w:color="auto"/>
              <w:right w:val="single" w:sz="4" w:space="0" w:color="auto"/>
            </w:tcBorders>
          </w:tcPr>
          <w:p w:rsidR="00502FB6" w:rsidRPr="00C901FF" w:rsidRDefault="00502FB6" w:rsidP="0035012A">
            <w:pPr>
              <w:spacing w:after="0" w:line="240" w:lineRule="auto"/>
              <w:jc w:val="both"/>
              <w:rPr>
                <w:rFonts w:ascii="Times New Roman" w:hAnsi="Times New Roman" w:cs="Times New Roman"/>
                <w:sz w:val="20"/>
                <w:szCs w:val="20"/>
              </w:rPr>
            </w:pPr>
            <w:r w:rsidRPr="00C901FF">
              <w:rPr>
                <w:rFonts w:ascii="Times New Roman" w:hAnsi="Times New Roman" w:cs="Times New Roman"/>
                <w:sz w:val="20"/>
                <w:szCs w:val="20"/>
              </w:rPr>
              <w:t xml:space="preserve">Самостоятельная двигательная деятельность </w:t>
            </w:r>
          </w:p>
        </w:tc>
        <w:tc>
          <w:tcPr>
            <w:tcW w:w="5386" w:type="dxa"/>
            <w:tcBorders>
              <w:top w:val="single" w:sz="4" w:space="0" w:color="auto"/>
              <w:left w:val="single" w:sz="4" w:space="0" w:color="auto"/>
              <w:bottom w:val="single" w:sz="4" w:space="0" w:color="auto"/>
              <w:right w:val="single" w:sz="4" w:space="0" w:color="auto"/>
            </w:tcBorders>
            <w:vAlign w:val="center"/>
          </w:tcPr>
          <w:p w:rsidR="00502FB6" w:rsidRPr="00C901FF" w:rsidRDefault="00502FB6" w:rsidP="0035012A">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Ежедневно под руководством воспитателя (продолжительность определяется в соответствии с индивидуальными особенностями ребенка)</w:t>
            </w:r>
          </w:p>
        </w:tc>
      </w:tr>
      <w:tr w:rsidR="00FB6A00" w:rsidRPr="00C901FF" w:rsidTr="004B21D2">
        <w:tc>
          <w:tcPr>
            <w:tcW w:w="10093" w:type="dxa"/>
            <w:gridSpan w:val="2"/>
            <w:tcBorders>
              <w:top w:val="single" w:sz="4" w:space="0" w:color="auto"/>
              <w:left w:val="single" w:sz="4" w:space="0" w:color="auto"/>
              <w:bottom w:val="single" w:sz="4" w:space="0" w:color="auto"/>
              <w:right w:val="single" w:sz="4" w:space="0" w:color="auto"/>
            </w:tcBorders>
          </w:tcPr>
          <w:p w:rsidR="00FB6A00" w:rsidRPr="00C901FF" w:rsidRDefault="00FB6A00" w:rsidP="0035012A">
            <w:pPr>
              <w:spacing w:after="0" w:line="240" w:lineRule="auto"/>
              <w:jc w:val="center"/>
              <w:rPr>
                <w:rFonts w:ascii="Times New Roman" w:hAnsi="Times New Roman" w:cs="Times New Roman"/>
                <w:sz w:val="20"/>
                <w:szCs w:val="20"/>
              </w:rPr>
            </w:pPr>
            <w:r w:rsidRPr="00C901FF">
              <w:rPr>
                <w:rFonts w:ascii="Times New Roman" w:hAnsi="Times New Roman" w:cs="Times New Roman"/>
                <w:b/>
                <w:sz w:val="20"/>
                <w:szCs w:val="20"/>
              </w:rPr>
              <w:t>Самостоятельная двигательная деятельность</w:t>
            </w:r>
          </w:p>
        </w:tc>
      </w:tr>
      <w:tr w:rsidR="00502FB6" w:rsidRPr="00C901FF" w:rsidTr="004B21D2">
        <w:tc>
          <w:tcPr>
            <w:tcW w:w="4707" w:type="dxa"/>
            <w:tcBorders>
              <w:top w:val="single" w:sz="4" w:space="0" w:color="auto"/>
              <w:left w:val="single" w:sz="4" w:space="0" w:color="auto"/>
              <w:bottom w:val="single" w:sz="4" w:space="0" w:color="auto"/>
              <w:right w:val="single" w:sz="4" w:space="0" w:color="auto"/>
            </w:tcBorders>
          </w:tcPr>
          <w:p w:rsidR="00502FB6" w:rsidRPr="00C901FF" w:rsidRDefault="00502FB6" w:rsidP="0035012A">
            <w:pPr>
              <w:pStyle w:val="TableParagraph"/>
              <w:ind w:left="0"/>
              <w:jc w:val="both"/>
              <w:rPr>
                <w:sz w:val="20"/>
                <w:szCs w:val="20"/>
              </w:rPr>
            </w:pPr>
            <w:r w:rsidRPr="00C901FF">
              <w:rPr>
                <w:sz w:val="20"/>
                <w:szCs w:val="20"/>
              </w:rPr>
              <w:t>Самостоятельное использование физкультурного и спортивно-игрового оборудования</w:t>
            </w:r>
          </w:p>
        </w:tc>
        <w:tc>
          <w:tcPr>
            <w:tcW w:w="5386" w:type="dxa"/>
            <w:tcBorders>
              <w:top w:val="single" w:sz="4" w:space="0" w:color="auto"/>
              <w:left w:val="single" w:sz="4" w:space="0" w:color="auto"/>
              <w:bottom w:val="single" w:sz="4" w:space="0" w:color="auto"/>
              <w:right w:val="single" w:sz="4" w:space="0" w:color="auto"/>
            </w:tcBorders>
            <w:vAlign w:val="center"/>
          </w:tcPr>
          <w:p w:rsidR="00502FB6" w:rsidRPr="00C901FF" w:rsidRDefault="00502FB6" w:rsidP="0035012A">
            <w:pPr>
              <w:spacing w:line="240" w:lineRule="auto"/>
              <w:jc w:val="center"/>
              <w:rPr>
                <w:rFonts w:ascii="Times New Roman" w:hAnsi="Times New Roman" w:cs="Times New Roman"/>
                <w:sz w:val="20"/>
                <w:szCs w:val="20"/>
              </w:rPr>
            </w:pPr>
            <w:r w:rsidRPr="00C901FF">
              <w:rPr>
                <w:rFonts w:ascii="Times New Roman" w:hAnsi="Times New Roman" w:cs="Times New Roman"/>
                <w:sz w:val="20"/>
                <w:szCs w:val="20"/>
              </w:rPr>
              <w:t>Ежедневно под руководством воспитателя</w:t>
            </w:r>
          </w:p>
        </w:tc>
      </w:tr>
      <w:tr w:rsidR="00502FB6" w:rsidRPr="00C901FF" w:rsidTr="004B21D2">
        <w:trPr>
          <w:trHeight w:val="68"/>
        </w:trPr>
        <w:tc>
          <w:tcPr>
            <w:tcW w:w="4707" w:type="dxa"/>
            <w:tcBorders>
              <w:top w:val="single" w:sz="4" w:space="0" w:color="auto"/>
              <w:left w:val="single" w:sz="4" w:space="0" w:color="auto"/>
              <w:bottom w:val="single" w:sz="4" w:space="0" w:color="auto"/>
              <w:right w:val="single" w:sz="4" w:space="0" w:color="auto"/>
            </w:tcBorders>
          </w:tcPr>
          <w:p w:rsidR="00502FB6" w:rsidRPr="00C901FF" w:rsidRDefault="00502FB6" w:rsidP="0035012A">
            <w:pPr>
              <w:pStyle w:val="TableParagraph"/>
              <w:ind w:left="0"/>
              <w:jc w:val="both"/>
              <w:rPr>
                <w:sz w:val="20"/>
                <w:szCs w:val="20"/>
              </w:rPr>
            </w:pPr>
            <w:r w:rsidRPr="00C901FF">
              <w:rPr>
                <w:sz w:val="20"/>
                <w:szCs w:val="20"/>
              </w:rPr>
              <w:t>Самостоятельные подвижные и спортивные игры</w:t>
            </w:r>
          </w:p>
        </w:tc>
        <w:tc>
          <w:tcPr>
            <w:tcW w:w="5386" w:type="dxa"/>
            <w:tcBorders>
              <w:top w:val="single" w:sz="4" w:space="0" w:color="auto"/>
              <w:left w:val="single" w:sz="4" w:space="0" w:color="auto"/>
              <w:bottom w:val="single" w:sz="4" w:space="0" w:color="auto"/>
              <w:right w:val="single" w:sz="4" w:space="0" w:color="auto"/>
            </w:tcBorders>
            <w:vAlign w:val="center"/>
          </w:tcPr>
          <w:p w:rsidR="00502FB6" w:rsidRPr="00C901FF" w:rsidRDefault="00502FB6" w:rsidP="00FB6A00">
            <w:pPr>
              <w:spacing w:after="0" w:line="240" w:lineRule="auto"/>
              <w:jc w:val="center"/>
              <w:rPr>
                <w:rFonts w:ascii="Times New Roman" w:hAnsi="Times New Roman" w:cs="Times New Roman"/>
                <w:sz w:val="20"/>
                <w:szCs w:val="20"/>
              </w:rPr>
            </w:pPr>
            <w:r w:rsidRPr="00C901FF">
              <w:rPr>
                <w:rFonts w:ascii="Times New Roman" w:hAnsi="Times New Roman" w:cs="Times New Roman"/>
                <w:sz w:val="20"/>
                <w:szCs w:val="20"/>
              </w:rPr>
              <w:t>Ежедневно под руководством воспитателя</w:t>
            </w:r>
          </w:p>
        </w:tc>
      </w:tr>
    </w:tbl>
    <w:p w:rsidR="00430346" w:rsidRDefault="00430346" w:rsidP="0035012A">
      <w:pPr>
        <w:spacing w:after="0" w:line="240" w:lineRule="auto"/>
        <w:jc w:val="both"/>
        <w:rPr>
          <w:rFonts w:ascii="Times New Roman" w:hAnsi="Times New Roman" w:cs="Times New Roman"/>
          <w:b/>
          <w:sz w:val="24"/>
          <w:szCs w:val="24"/>
        </w:rPr>
      </w:pPr>
    </w:p>
    <w:p w:rsidR="00EA79C6" w:rsidRDefault="00CB65FF" w:rsidP="0035012A">
      <w:pPr>
        <w:spacing w:after="0" w:line="240" w:lineRule="auto"/>
        <w:jc w:val="center"/>
        <w:rPr>
          <w:rFonts w:ascii="Times New Roman" w:hAnsi="Times New Roman" w:cs="Times New Roman"/>
          <w:b/>
          <w:sz w:val="24"/>
          <w:szCs w:val="24"/>
        </w:rPr>
      </w:pPr>
      <w:r w:rsidRPr="00CB65FF">
        <w:rPr>
          <w:rFonts w:ascii="Times New Roman" w:hAnsi="Times New Roman" w:cs="Times New Roman"/>
          <w:b/>
          <w:sz w:val="24"/>
          <w:szCs w:val="24"/>
        </w:rPr>
        <w:t>Система закаливания на холодный период</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3"/>
        <w:gridCol w:w="1822"/>
        <w:gridCol w:w="3707"/>
      </w:tblGrid>
      <w:tr w:rsidR="00EA79C6" w:rsidRPr="00DC0768" w:rsidTr="004B21D2">
        <w:tc>
          <w:tcPr>
            <w:tcW w:w="1951" w:type="dxa"/>
            <w:vAlign w:val="center"/>
          </w:tcPr>
          <w:p w:rsidR="00EA79C6" w:rsidRPr="00DC0768" w:rsidRDefault="00EA79C6" w:rsidP="0035012A">
            <w:pPr>
              <w:pStyle w:val="TableParagraph"/>
              <w:ind w:left="0"/>
              <w:jc w:val="center"/>
              <w:rPr>
                <w:sz w:val="24"/>
                <w:szCs w:val="24"/>
              </w:rPr>
            </w:pPr>
            <w:r w:rsidRPr="00DC0768">
              <w:rPr>
                <w:sz w:val="24"/>
                <w:szCs w:val="24"/>
              </w:rPr>
              <w:t>Возрастная</w:t>
            </w:r>
            <w:r w:rsidR="00585AFC">
              <w:rPr>
                <w:sz w:val="24"/>
                <w:szCs w:val="24"/>
              </w:rPr>
              <w:t xml:space="preserve"> </w:t>
            </w:r>
            <w:r w:rsidRPr="00DC0768">
              <w:rPr>
                <w:sz w:val="24"/>
                <w:szCs w:val="24"/>
              </w:rPr>
              <w:t>группа</w:t>
            </w:r>
          </w:p>
        </w:tc>
        <w:tc>
          <w:tcPr>
            <w:tcW w:w="2863" w:type="dxa"/>
            <w:vAlign w:val="center"/>
          </w:tcPr>
          <w:p w:rsidR="00EA79C6" w:rsidRPr="00DC0768" w:rsidRDefault="00EA79C6" w:rsidP="0035012A">
            <w:pPr>
              <w:pStyle w:val="TableParagraph"/>
              <w:ind w:left="0"/>
              <w:jc w:val="center"/>
              <w:rPr>
                <w:sz w:val="24"/>
                <w:szCs w:val="24"/>
              </w:rPr>
            </w:pPr>
            <w:r w:rsidRPr="00DC0768">
              <w:rPr>
                <w:sz w:val="24"/>
                <w:szCs w:val="24"/>
              </w:rPr>
              <w:t>Мероприятия</w:t>
            </w:r>
          </w:p>
        </w:tc>
        <w:tc>
          <w:tcPr>
            <w:tcW w:w="1822" w:type="dxa"/>
            <w:vAlign w:val="center"/>
          </w:tcPr>
          <w:p w:rsidR="00EA79C6" w:rsidRPr="00DC0768" w:rsidRDefault="00EA79C6" w:rsidP="0035012A">
            <w:pPr>
              <w:pStyle w:val="TableParagraph"/>
              <w:ind w:left="0"/>
              <w:jc w:val="center"/>
              <w:rPr>
                <w:sz w:val="24"/>
                <w:szCs w:val="24"/>
              </w:rPr>
            </w:pPr>
            <w:r w:rsidRPr="00DC0768">
              <w:rPr>
                <w:sz w:val="24"/>
                <w:szCs w:val="24"/>
              </w:rPr>
              <w:t>Температура</w:t>
            </w:r>
          </w:p>
        </w:tc>
        <w:tc>
          <w:tcPr>
            <w:tcW w:w="3707" w:type="dxa"/>
            <w:vAlign w:val="center"/>
          </w:tcPr>
          <w:p w:rsidR="00EA79C6" w:rsidRPr="00DC0768" w:rsidRDefault="00EA79C6" w:rsidP="0035012A">
            <w:pPr>
              <w:pStyle w:val="TableParagraph"/>
              <w:ind w:left="0"/>
              <w:jc w:val="center"/>
              <w:rPr>
                <w:sz w:val="24"/>
                <w:szCs w:val="24"/>
              </w:rPr>
            </w:pPr>
            <w:r w:rsidRPr="00DC0768">
              <w:rPr>
                <w:sz w:val="24"/>
                <w:szCs w:val="24"/>
              </w:rPr>
              <w:t>Время</w:t>
            </w:r>
          </w:p>
        </w:tc>
      </w:tr>
      <w:tr w:rsidR="00EA79C6" w:rsidRPr="00DC0768" w:rsidTr="004B21D2">
        <w:tc>
          <w:tcPr>
            <w:tcW w:w="1951" w:type="dxa"/>
            <w:vMerge w:val="restart"/>
            <w:vAlign w:val="center"/>
          </w:tcPr>
          <w:p w:rsidR="00EA79C6" w:rsidRPr="00DC0768" w:rsidRDefault="00EA79C6" w:rsidP="0035012A">
            <w:pPr>
              <w:jc w:val="center"/>
              <w:rPr>
                <w:rFonts w:ascii="Times New Roman" w:hAnsi="Times New Roman" w:cs="Times New Roman"/>
                <w:b/>
                <w:sz w:val="24"/>
                <w:szCs w:val="24"/>
              </w:rPr>
            </w:pPr>
            <w:r w:rsidRPr="00DC0768">
              <w:rPr>
                <w:rFonts w:ascii="Times New Roman" w:hAnsi="Times New Roman" w:cs="Times New Roman"/>
                <w:b/>
                <w:sz w:val="24"/>
                <w:szCs w:val="24"/>
              </w:rPr>
              <w:t xml:space="preserve">Группа раннего возраста </w:t>
            </w:r>
            <w:r w:rsidRPr="00DC0768">
              <w:rPr>
                <w:rFonts w:ascii="Times New Roman" w:hAnsi="Times New Roman" w:cs="Times New Roman"/>
                <w:sz w:val="24"/>
                <w:szCs w:val="24"/>
              </w:rPr>
              <w:t>(1,6-2 года)</w:t>
            </w:r>
          </w:p>
        </w:tc>
        <w:tc>
          <w:tcPr>
            <w:tcW w:w="2863" w:type="dxa"/>
          </w:tcPr>
          <w:p w:rsidR="00EA79C6" w:rsidRPr="00DC0768" w:rsidRDefault="00EA79C6" w:rsidP="0035012A">
            <w:pPr>
              <w:pStyle w:val="TableParagraph"/>
              <w:ind w:left="0"/>
              <w:jc w:val="both"/>
              <w:rPr>
                <w:sz w:val="24"/>
                <w:szCs w:val="24"/>
              </w:rPr>
            </w:pPr>
            <w:r w:rsidRPr="00DC0768">
              <w:rPr>
                <w:sz w:val="24"/>
                <w:szCs w:val="24"/>
              </w:rPr>
              <w:t>Прогулка</w:t>
            </w:r>
          </w:p>
        </w:tc>
        <w:tc>
          <w:tcPr>
            <w:tcW w:w="1822" w:type="dxa"/>
          </w:tcPr>
          <w:p w:rsidR="00CB7C6D" w:rsidRPr="00CB7C6D" w:rsidRDefault="00CB7C6D" w:rsidP="0035012A">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CB7C6D" w:rsidRPr="00CB7C6D" w:rsidRDefault="00CB7C6D" w:rsidP="0035012A">
            <w:pPr>
              <w:pStyle w:val="TableParagraph"/>
              <w:ind w:left="0"/>
              <w:jc w:val="center"/>
              <w:rPr>
                <w:sz w:val="24"/>
                <w:szCs w:val="24"/>
              </w:rPr>
            </w:pPr>
            <w:r w:rsidRPr="00CB7C6D">
              <w:rPr>
                <w:sz w:val="24"/>
                <w:szCs w:val="24"/>
                <w:lang w:val="en-US"/>
              </w:rPr>
              <w:t>V</w:t>
            </w:r>
            <w:r w:rsidRPr="00CB7C6D">
              <w:rPr>
                <w:sz w:val="24"/>
                <w:szCs w:val="24"/>
              </w:rPr>
              <w:t xml:space="preserve"> ветра</w:t>
            </w:r>
            <w:r w:rsidRPr="000B042A">
              <w:rPr>
                <w:sz w:val="24"/>
                <w:szCs w:val="24"/>
              </w:rPr>
              <w:t xml:space="preserve"> </w:t>
            </w:r>
            <w:r w:rsidRPr="00CB7C6D">
              <w:rPr>
                <w:sz w:val="24"/>
                <w:szCs w:val="24"/>
              </w:rPr>
              <w:t>&lt;7 м/с</w:t>
            </w:r>
          </w:p>
          <w:p w:rsidR="00EA79C6" w:rsidRPr="00DC0768" w:rsidRDefault="00CB7C6D" w:rsidP="0035012A">
            <w:pPr>
              <w:pStyle w:val="TableParagraph"/>
              <w:ind w:left="0"/>
              <w:jc w:val="center"/>
              <w:rPr>
                <w:color w:val="FF0000"/>
                <w:sz w:val="24"/>
                <w:szCs w:val="24"/>
              </w:rPr>
            </w:pPr>
            <w:r w:rsidRPr="00CB7C6D">
              <w:rPr>
                <w:sz w:val="24"/>
                <w:szCs w:val="24"/>
              </w:rPr>
              <w:t>длительность прогулки сокращается</w:t>
            </w:r>
          </w:p>
        </w:tc>
        <w:tc>
          <w:tcPr>
            <w:tcW w:w="3707" w:type="dxa"/>
          </w:tcPr>
          <w:p w:rsidR="00EA79C6" w:rsidRPr="00DC0768" w:rsidRDefault="00B30073" w:rsidP="0035012A">
            <w:pPr>
              <w:pStyle w:val="TableParagraph"/>
              <w:ind w:left="0"/>
              <w:jc w:val="both"/>
              <w:rPr>
                <w:sz w:val="24"/>
                <w:szCs w:val="24"/>
              </w:rPr>
            </w:pPr>
            <w:r>
              <w:rPr>
                <w:sz w:val="24"/>
                <w:szCs w:val="24"/>
              </w:rPr>
              <w:t>2 раза в день, общей продолжительностью н</w:t>
            </w:r>
            <w:r w:rsidR="00BB0FAB">
              <w:rPr>
                <w:sz w:val="24"/>
                <w:szCs w:val="24"/>
              </w:rPr>
              <w:t>е менее</w:t>
            </w:r>
            <w:r w:rsidR="00BB0FAB" w:rsidRPr="00BB0FAB">
              <w:rPr>
                <w:sz w:val="24"/>
                <w:szCs w:val="24"/>
              </w:rPr>
              <w:t xml:space="preserve"> 3</w:t>
            </w:r>
            <w:r w:rsidR="00BB0FAB">
              <w:rPr>
                <w:sz w:val="24"/>
                <w:szCs w:val="24"/>
              </w:rPr>
              <w:t xml:space="preserve"> часов</w:t>
            </w:r>
            <w:r w:rsidR="00EA79C6" w:rsidRPr="00DC0768">
              <w:rPr>
                <w:sz w:val="24"/>
                <w:szCs w:val="24"/>
              </w:rPr>
              <w:t xml:space="preserve"> </w:t>
            </w:r>
          </w:p>
        </w:tc>
      </w:tr>
      <w:tr w:rsidR="00EA79C6" w:rsidRPr="00DC0768" w:rsidTr="004B21D2">
        <w:tc>
          <w:tcPr>
            <w:tcW w:w="1951" w:type="dxa"/>
            <w:vMerge/>
          </w:tcPr>
          <w:p w:rsidR="00EA79C6" w:rsidRPr="00DC0768" w:rsidRDefault="00EA79C6" w:rsidP="0035012A">
            <w:pPr>
              <w:jc w:val="center"/>
              <w:rPr>
                <w:rFonts w:ascii="Times New Roman" w:hAnsi="Times New Roman" w:cs="Times New Roman"/>
                <w:b/>
                <w:sz w:val="24"/>
                <w:szCs w:val="24"/>
              </w:rPr>
            </w:pPr>
          </w:p>
        </w:tc>
        <w:tc>
          <w:tcPr>
            <w:tcW w:w="2863" w:type="dxa"/>
          </w:tcPr>
          <w:p w:rsidR="00EA79C6" w:rsidRPr="00DC0768" w:rsidRDefault="00EA79C6" w:rsidP="0035012A">
            <w:pPr>
              <w:pStyle w:val="TableParagraph"/>
              <w:ind w:left="0"/>
              <w:jc w:val="both"/>
              <w:rPr>
                <w:sz w:val="24"/>
                <w:szCs w:val="24"/>
              </w:rPr>
            </w:pPr>
            <w:r w:rsidRPr="00DC0768">
              <w:rPr>
                <w:sz w:val="24"/>
                <w:szCs w:val="24"/>
              </w:rPr>
              <w:t>Сон в проветренном помещение</w:t>
            </w:r>
          </w:p>
        </w:tc>
        <w:tc>
          <w:tcPr>
            <w:tcW w:w="1822" w:type="dxa"/>
          </w:tcPr>
          <w:p w:rsidR="00EA79C6" w:rsidRPr="00DC0768" w:rsidRDefault="00EA79C6" w:rsidP="0035012A">
            <w:pPr>
              <w:pStyle w:val="TableParagraph"/>
              <w:ind w:left="0"/>
              <w:jc w:val="both"/>
              <w:rPr>
                <w:sz w:val="24"/>
                <w:szCs w:val="24"/>
              </w:rPr>
            </w:pPr>
            <w:r w:rsidRPr="00DC0768">
              <w:rPr>
                <w:sz w:val="24"/>
                <w:szCs w:val="24"/>
              </w:rPr>
              <w:t>+ 19 + 20</w:t>
            </w:r>
          </w:p>
        </w:tc>
        <w:tc>
          <w:tcPr>
            <w:tcW w:w="3707" w:type="dxa"/>
          </w:tcPr>
          <w:p w:rsidR="00EA79C6" w:rsidRPr="00DC0768" w:rsidRDefault="00EA79C6" w:rsidP="0035012A">
            <w:pPr>
              <w:pStyle w:val="TableParagraph"/>
              <w:ind w:left="0"/>
              <w:jc w:val="both"/>
              <w:rPr>
                <w:sz w:val="24"/>
                <w:szCs w:val="24"/>
              </w:rPr>
            </w:pPr>
            <w:r w:rsidRPr="00DC0768">
              <w:rPr>
                <w:sz w:val="24"/>
                <w:szCs w:val="24"/>
              </w:rPr>
              <w:t>Широкая аэрация помещения</w:t>
            </w:r>
            <w:r w:rsidR="00B47453" w:rsidRPr="00DC0768">
              <w:rPr>
                <w:sz w:val="24"/>
                <w:szCs w:val="24"/>
              </w:rPr>
              <w:t xml:space="preserve"> </w:t>
            </w:r>
            <w:r w:rsidRPr="00DC0768">
              <w:rPr>
                <w:sz w:val="24"/>
                <w:szCs w:val="24"/>
              </w:rPr>
              <w:t>(в соответствии с графиком)</w:t>
            </w:r>
          </w:p>
        </w:tc>
      </w:tr>
      <w:tr w:rsidR="00EA79C6" w:rsidRPr="00DC0768" w:rsidTr="004B21D2">
        <w:tc>
          <w:tcPr>
            <w:tcW w:w="1951" w:type="dxa"/>
            <w:vMerge/>
          </w:tcPr>
          <w:p w:rsidR="00EA79C6" w:rsidRPr="00DC0768" w:rsidRDefault="00EA79C6" w:rsidP="0035012A">
            <w:pPr>
              <w:jc w:val="center"/>
              <w:rPr>
                <w:rFonts w:ascii="Times New Roman" w:hAnsi="Times New Roman" w:cs="Times New Roman"/>
                <w:b/>
                <w:sz w:val="24"/>
                <w:szCs w:val="24"/>
              </w:rPr>
            </w:pPr>
          </w:p>
        </w:tc>
        <w:tc>
          <w:tcPr>
            <w:tcW w:w="2863" w:type="dxa"/>
          </w:tcPr>
          <w:p w:rsidR="00EA79C6" w:rsidRPr="00DC0768" w:rsidRDefault="00EA79C6" w:rsidP="0035012A">
            <w:pPr>
              <w:pStyle w:val="TableParagraph"/>
              <w:ind w:left="0"/>
              <w:jc w:val="both"/>
              <w:rPr>
                <w:sz w:val="24"/>
                <w:szCs w:val="24"/>
              </w:rPr>
            </w:pPr>
            <w:r w:rsidRPr="00DC0768">
              <w:rPr>
                <w:sz w:val="24"/>
                <w:szCs w:val="24"/>
              </w:rPr>
              <w:t>Общая воздушная ванна</w:t>
            </w:r>
          </w:p>
        </w:tc>
        <w:tc>
          <w:tcPr>
            <w:tcW w:w="1822" w:type="dxa"/>
          </w:tcPr>
          <w:p w:rsidR="00EA79C6" w:rsidRPr="00DC0768" w:rsidRDefault="00EA79C6" w:rsidP="0035012A">
            <w:pPr>
              <w:pStyle w:val="TableParagraph"/>
              <w:ind w:left="0"/>
              <w:jc w:val="both"/>
              <w:rPr>
                <w:sz w:val="24"/>
                <w:szCs w:val="24"/>
              </w:rPr>
            </w:pPr>
            <w:r w:rsidRPr="00DC0768">
              <w:rPr>
                <w:sz w:val="24"/>
                <w:szCs w:val="24"/>
              </w:rPr>
              <w:t>+19+22</w:t>
            </w:r>
          </w:p>
        </w:tc>
        <w:tc>
          <w:tcPr>
            <w:tcW w:w="3707" w:type="dxa"/>
          </w:tcPr>
          <w:p w:rsidR="00EA79C6" w:rsidRPr="00DC0768" w:rsidRDefault="00EA79C6" w:rsidP="0035012A">
            <w:pPr>
              <w:pStyle w:val="TableParagraph"/>
              <w:ind w:left="0"/>
              <w:jc w:val="both"/>
              <w:rPr>
                <w:sz w:val="24"/>
                <w:szCs w:val="24"/>
              </w:rPr>
            </w:pPr>
            <w:r w:rsidRPr="00DC0768">
              <w:rPr>
                <w:sz w:val="24"/>
                <w:szCs w:val="24"/>
              </w:rPr>
              <w:t>От 1 до 10 мин. (ежедневно, до и после</w:t>
            </w:r>
            <w:r w:rsidRPr="00DC0768">
              <w:rPr>
                <w:spacing w:val="-8"/>
                <w:sz w:val="24"/>
                <w:szCs w:val="24"/>
              </w:rPr>
              <w:t xml:space="preserve"> </w:t>
            </w:r>
            <w:r w:rsidRPr="00DC0768">
              <w:rPr>
                <w:sz w:val="24"/>
                <w:szCs w:val="24"/>
              </w:rPr>
              <w:t>сна)</w:t>
            </w:r>
          </w:p>
        </w:tc>
      </w:tr>
    </w:tbl>
    <w:p w:rsidR="00CB65FF" w:rsidRPr="00CB65FF" w:rsidRDefault="00CB65FF" w:rsidP="00FB6A00">
      <w:pPr>
        <w:spacing w:after="0" w:line="240" w:lineRule="auto"/>
        <w:jc w:val="center"/>
        <w:rPr>
          <w:b/>
          <w:sz w:val="24"/>
        </w:rPr>
      </w:pPr>
      <w:r w:rsidRPr="00CB65FF">
        <w:rPr>
          <w:rFonts w:ascii="Times New Roman" w:hAnsi="Times New Roman" w:cs="Times New Roman"/>
          <w:b/>
          <w:sz w:val="24"/>
          <w:szCs w:val="24"/>
        </w:rPr>
        <w:t>Система закаливания на тёплый период</w:t>
      </w:r>
    </w:p>
    <w:tbl>
      <w:tblPr>
        <w:tblStyle w:val="TableNormal"/>
        <w:tblpPr w:leftFromText="180" w:rightFromText="180" w:vertAnchor="text" w:tblpY="1"/>
        <w:tblOverlap w:val="neve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5"/>
        <w:gridCol w:w="992"/>
        <w:gridCol w:w="4956"/>
      </w:tblGrid>
      <w:tr w:rsidR="00CB65FF" w:rsidRPr="00CB65FF" w:rsidTr="00792F7F">
        <w:trPr>
          <w:trHeight w:val="585"/>
        </w:trPr>
        <w:tc>
          <w:tcPr>
            <w:tcW w:w="1560" w:type="dxa"/>
          </w:tcPr>
          <w:p w:rsidR="00CB65FF" w:rsidRPr="00CB65FF" w:rsidRDefault="00CB65FF" w:rsidP="0035012A">
            <w:pPr>
              <w:pStyle w:val="TableParagraph"/>
              <w:ind w:left="0"/>
              <w:jc w:val="center"/>
              <w:rPr>
                <w:b/>
                <w:sz w:val="24"/>
                <w:szCs w:val="24"/>
              </w:rPr>
            </w:pPr>
            <w:r w:rsidRPr="00CB65FF">
              <w:rPr>
                <w:b/>
                <w:sz w:val="24"/>
                <w:szCs w:val="24"/>
              </w:rPr>
              <w:t>Возраст детей</w:t>
            </w:r>
          </w:p>
        </w:tc>
        <w:tc>
          <w:tcPr>
            <w:tcW w:w="2835" w:type="dxa"/>
          </w:tcPr>
          <w:p w:rsidR="00CB65FF" w:rsidRPr="00CB65FF" w:rsidRDefault="00CB65FF" w:rsidP="0035012A">
            <w:pPr>
              <w:pStyle w:val="TableParagraph"/>
              <w:ind w:left="0"/>
              <w:jc w:val="center"/>
              <w:rPr>
                <w:b/>
                <w:sz w:val="24"/>
                <w:szCs w:val="24"/>
              </w:rPr>
            </w:pPr>
            <w:r w:rsidRPr="00CB65FF">
              <w:rPr>
                <w:b/>
                <w:sz w:val="24"/>
                <w:szCs w:val="24"/>
              </w:rPr>
              <w:t>Оздоровительные мероприятия</w:t>
            </w:r>
          </w:p>
        </w:tc>
        <w:tc>
          <w:tcPr>
            <w:tcW w:w="992" w:type="dxa"/>
            <w:tcBorders>
              <w:right w:val="single" w:sz="4" w:space="0" w:color="auto"/>
            </w:tcBorders>
          </w:tcPr>
          <w:p w:rsidR="00CB65FF" w:rsidRPr="00CB65FF" w:rsidRDefault="00CB65FF" w:rsidP="0035012A">
            <w:pPr>
              <w:pStyle w:val="TableParagraph"/>
              <w:ind w:left="0"/>
              <w:jc w:val="center"/>
              <w:rPr>
                <w:b/>
                <w:sz w:val="24"/>
                <w:szCs w:val="24"/>
              </w:rPr>
            </w:pPr>
            <w:r w:rsidRPr="00CB65FF">
              <w:rPr>
                <w:b/>
                <w:sz w:val="24"/>
                <w:szCs w:val="24"/>
              </w:rPr>
              <w:t>Температура</w:t>
            </w:r>
          </w:p>
        </w:tc>
        <w:tc>
          <w:tcPr>
            <w:tcW w:w="4956" w:type="dxa"/>
            <w:tcBorders>
              <w:left w:val="single" w:sz="4" w:space="0" w:color="auto"/>
            </w:tcBorders>
          </w:tcPr>
          <w:p w:rsidR="00CB65FF" w:rsidRPr="00CB65FF" w:rsidRDefault="00CB65FF" w:rsidP="0035012A">
            <w:pPr>
              <w:pStyle w:val="TableParagraph"/>
              <w:ind w:left="0"/>
              <w:jc w:val="center"/>
              <w:rPr>
                <w:b/>
                <w:sz w:val="24"/>
                <w:szCs w:val="24"/>
              </w:rPr>
            </w:pPr>
            <w:r w:rsidRPr="00CB65FF">
              <w:rPr>
                <w:b/>
                <w:sz w:val="24"/>
                <w:szCs w:val="24"/>
              </w:rPr>
              <w:t>Время</w:t>
            </w:r>
          </w:p>
        </w:tc>
      </w:tr>
      <w:tr w:rsidR="00B47453" w:rsidRPr="00CB65FF" w:rsidTr="00792F7F">
        <w:trPr>
          <w:trHeight w:val="553"/>
        </w:trPr>
        <w:tc>
          <w:tcPr>
            <w:tcW w:w="1560" w:type="dxa"/>
            <w:vMerge w:val="restart"/>
          </w:tcPr>
          <w:p w:rsidR="00B47453" w:rsidRPr="00B47453" w:rsidRDefault="00B47453" w:rsidP="0035012A">
            <w:pPr>
              <w:pStyle w:val="TableParagraph"/>
              <w:ind w:left="0"/>
              <w:jc w:val="both"/>
              <w:rPr>
                <w:b/>
                <w:sz w:val="24"/>
                <w:szCs w:val="24"/>
                <w:lang w:val="ru-RU"/>
              </w:rPr>
            </w:pPr>
            <w:r>
              <w:rPr>
                <w:b/>
                <w:sz w:val="24"/>
                <w:szCs w:val="24"/>
                <w:lang w:val="ru-RU"/>
              </w:rPr>
              <w:t>Г</w:t>
            </w:r>
            <w:r w:rsidRPr="00CB65FF">
              <w:rPr>
                <w:b/>
                <w:sz w:val="24"/>
                <w:szCs w:val="24"/>
              </w:rPr>
              <w:t xml:space="preserve">руппа раннего возраста </w:t>
            </w:r>
            <w:r w:rsidRPr="00CB65FF">
              <w:rPr>
                <w:sz w:val="24"/>
                <w:szCs w:val="24"/>
              </w:rPr>
              <w:t>(1,6-2 года</w:t>
            </w:r>
            <w:r>
              <w:rPr>
                <w:sz w:val="24"/>
                <w:szCs w:val="24"/>
                <w:lang w:val="ru-RU"/>
              </w:rPr>
              <w:t>)</w:t>
            </w:r>
          </w:p>
        </w:tc>
        <w:tc>
          <w:tcPr>
            <w:tcW w:w="2835" w:type="dxa"/>
            <w:vAlign w:val="center"/>
          </w:tcPr>
          <w:p w:rsidR="00B47453" w:rsidRPr="00CB65FF" w:rsidRDefault="00B47453" w:rsidP="0035012A">
            <w:pPr>
              <w:pStyle w:val="TableParagraph"/>
              <w:ind w:left="0"/>
              <w:jc w:val="both"/>
              <w:rPr>
                <w:sz w:val="24"/>
                <w:szCs w:val="24"/>
                <w:lang w:val="ru-RU"/>
              </w:rPr>
            </w:pPr>
            <w:r w:rsidRPr="00CB65FF">
              <w:rPr>
                <w:sz w:val="24"/>
                <w:szCs w:val="24"/>
                <w:lang w:val="ru-RU"/>
              </w:rPr>
              <w:t>Приём детей</w:t>
            </w:r>
            <w:r w:rsidRPr="00CB65FF">
              <w:rPr>
                <w:spacing w:val="-6"/>
                <w:sz w:val="24"/>
                <w:szCs w:val="24"/>
                <w:lang w:val="ru-RU"/>
              </w:rPr>
              <w:t xml:space="preserve"> </w:t>
            </w:r>
            <w:r w:rsidRPr="00CB65FF">
              <w:rPr>
                <w:sz w:val="24"/>
                <w:szCs w:val="24"/>
                <w:lang w:val="ru-RU"/>
              </w:rPr>
              <w:t>на</w:t>
            </w:r>
            <w:r w:rsidR="00DC0768">
              <w:rPr>
                <w:sz w:val="24"/>
                <w:szCs w:val="24"/>
                <w:lang w:val="ru-RU"/>
              </w:rPr>
              <w:t xml:space="preserve"> </w:t>
            </w:r>
            <w:r w:rsidRPr="00CB65FF">
              <w:rPr>
                <w:sz w:val="24"/>
                <w:szCs w:val="24"/>
                <w:lang w:val="ru-RU"/>
              </w:rPr>
              <w:t>свежем</w:t>
            </w:r>
            <w:r w:rsidRPr="00CB65FF">
              <w:rPr>
                <w:spacing w:val="-9"/>
                <w:sz w:val="24"/>
                <w:szCs w:val="24"/>
                <w:lang w:val="ru-RU"/>
              </w:rPr>
              <w:t xml:space="preserve"> </w:t>
            </w:r>
            <w:r w:rsidRPr="00CB65FF">
              <w:rPr>
                <w:sz w:val="24"/>
                <w:szCs w:val="24"/>
                <w:lang w:val="ru-RU"/>
              </w:rPr>
              <w:t>воздухе</w:t>
            </w:r>
          </w:p>
        </w:tc>
        <w:tc>
          <w:tcPr>
            <w:tcW w:w="5948" w:type="dxa"/>
            <w:gridSpan w:val="2"/>
            <w:vAlign w:val="center"/>
          </w:tcPr>
          <w:p w:rsidR="00B47453" w:rsidRPr="00CB65FF" w:rsidRDefault="00B47453" w:rsidP="0035012A">
            <w:pPr>
              <w:pStyle w:val="TableParagraph"/>
              <w:ind w:left="0"/>
              <w:jc w:val="center"/>
              <w:rPr>
                <w:sz w:val="24"/>
                <w:szCs w:val="24"/>
              </w:rPr>
            </w:pPr>
            <w:r w:rsidRPr="00CB65FF">
              <w:rPr>
                <w:sz w:val="24"/>
                <w:szCs w:val="24"/>
              </w:rPr>
              <w:t>Летний период года</w:t>
            </w:r>
          </w:p>
        </w:tc>
      </w:tr>
      <w:tr w:rsidR="00B47453" w:rsidRPr="00CB65FF" w:rsidTr="00792F7F">
        <w:trPr>
          <w:trHeight w:val="50"/>
        </w:trPr>
        <w:tc>
          <w:tcPr>
            <w:tcW w:w="1560" w:type="dxa"/>
            <w:vMerge/>
          </w:tcPr>
          <w:p w:rsidR="00B47453" w:rsidRDefault="00B47453" w:rsidP="0035012A">
            <w:pPr>
              <w:pStyle w:val="TableParagraph"/>
              <w:ind w:left="0"/>
              <w:jc w:val="both"/>
              <w:rPr>
                <w:b/>
                <w:sz w:val="24"/>
                <w:szCs w:val="24"/>
              </w:rPr>
            </w:pPr>
          </w:p>
        </w:tc>
        <w:tc>
          <w:tcPr>
            <w:tcW w:w="2835" w:type="dxa"/>
          </w:tcPr>
          <w:p w:rsidR="00B47453" w:rsidRPr="00CB65FF" w:rsidRDefault="00B47453" w:rsidP="0035012A">
            <w:pPr>
              <w:pStyle w:val="TableParagraph"/>
              <w:ind w:left="0"/>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948" w:type="dxa"/>
            <w:gridSpan w:val="2"/>
          </w:tcPr>
          <w:p w:rsidR="00B47453" w:rsidRPr="00CB65FF" w:rsidRDefault="00B47453" w:rsidP="0035012A">
            <w:pPr>
              <w:pStyle w:val="TableParagraph"/>
              <w:ind w:left="0"/>
              <w:jc w:val="both"/>
              <w:rPr>
                <w:sz w:val="24"/>
                <w:szCs w:val="24"/>
                <w:lang w:val="ru-RU"/>
              </w:rPr>
            </w:pPr>
            <w:r w:rsidRPr="00CB65FF">
              <w:rPr>
                <w:sz w:val="24"/>
                <w:szCs w:val="24"/>
                <w:lang w:val="ru-RU"/>
              </w:rPr>
              <w:t xml:space="preserve">Во время </w:t>
            </w:r>
            <w:r w:rsidRPr="00CB65FF">
              <w:rPr>
                <w:sz w:val="24"/>
                <w:szCs w:val="24"/>
              </w:rPr>
              <w:t>I</w:t>
            </w:r>
            <w:r w:rsidR="00DC0768">
              <w:rPr>
                <w:sz w:val="24"/>
                <w:szCs w:val="24"/>
                <w:lang w:val="ru-RU"/>
              </w:rPr>
              <w:t>-</w:t>
            </w:r>
            <w:r w:rsidRPr="00CB65FF">
              <w:rPr>
                <w:sz w:val="24"/>
                <w:szCs w:val="24"/>
                <w:lang w:val="ru-RU"/>
              </w:rPr>
              <w:t xml:space="preserve">й и </w:t>
            </w:r>
            <w:r w:rsidRPr="00CB65FF">
              <w:rPr>
                <w:sz w:val="24"/>
                <w:szCs w:val="24"/>
              </w:rPr>
              <w:t>II</w:t>
            </w:r>
            <w:r w:rsidRPr="00CB65FF">
              <w:rPr>
                <w:sz w:val="24"/>
                <w:szCs w:val="24"/>
                <w:lang w:val="ru-RU"/>
              </w:rPr>
              <w:t>-й прогулок.</w:t>
            </w:r>
          </w:p>
          <w:p w:rsidR="00B47453" w:rsidRPr="00176FF1" w:rsidRDefault="00B47453" w:rsidP="0035012A">
            <w:pPr>
              <w:pStyle w:val="TableParagraph"/>
              <w:ind w:left="0"/>
              <w:jc w:val="both"/>
              <w:rPr>
                <w:sz w:val="24"/>
                <w:szCs w:val="24"/>
                <w:lang w:val="ru-RU"/>
              </w:rPr>
            </w:pPr>
            <w:r w:rsidRPr="00CB65FF">
              <w:rPr>
                <w:sz w:val="24"/>
                <w:szCs w:val="24"/>
                <w:lang w:val="ru-RU"/>
              </w:rPr>
              <w:t>Прекращается за 30 минут до прихода детей.</w:t>
            </w:r>
          </w:p>
        </w:tc>
      </w:tr>
      <w:tr w:rsidR="00B47453" w:rsidRPr="00CB65FF" w:rsidTr="00792F7F">
        <w:trPr>
          <w:trHeight w:val="50"/>
        </w:trPr>
        <w:tc>
          <w:tcPr>
            <w:tcW w:w="1560" w:type="dxa"/>
            <w:vMerge/>
          </w:tcPr>
          <w:p w:rsidR="00B47453" w:rsidRPr="00176FF1" w:rsidRDefault="00B47453" w:rsidP="0035012A">
            <w:pPr>
              <w:pStyle w:val="TableParagraph"/>
              <w:ind w:left="0"/>
              <w:jc w:val="both"/>
              <w:rPr>
                <w:b/>
                <w:sz w:val="24"/>
                <w:szCs w:val="24"/>
                <w:lang w:val="ru-RU"/>
              </w:rPr>
            </w:pPr>
          </w:p>
        </w:tc>
        <w:tc>
          <w:tcPr>
            <w:tcW w:w="2835" w:type="dxa"/>
          </w:tcPr>
          <w:p w:rsidR="00B47453" w:rsidRPr="00CB65FF" w:rsidRDefault="00B47453" w:rsidP="0035012A">
            <w:pPr>
              <w:pStyle w:val="TableParagraph"/>
              <w:ind w:left="0"/>
              <w:jc w:val="both"/>
              <w:rPr>
                <w:sz w:val="24"/>
                <w:szCs w:val="24"/>
              </w:rPr>
            </w:pPr>
            <w:r w:rsidRPr="00CB65FF">
              <w:rPr>
                <w:sz w:val="24"/>
                <w:szCs w:val="24"/>
              </w:rPr>
              <w:t>Одностороннее</w:t>
            </w:r>
            <w:r>
              <w:rPr>
                <w:sz w:val="24"/>
                <w:szCs w:val="24"/>
                <w:lang w:val="ru-RU"/>
              </w:rPr>
              <w:t xml:space="preserve"> </w:t>
            </w:r>
            <w:r w:rsidRPr="00CB65FF">
              <w:rPr>
                <w:sz w:val="24"/>
                <w:szCs w:val="24"/>
              </w:rPr>
              <w:t>проветривание</w:t>
            </w:r>
          </w:p>
        </w:tc>
        <w:tc>
          <w:tcPr>
            <w:tcW w:w="992" w:type="dxa"/>
            <w:tcBorders>
              <w:right w:val="single" w:sz="4" w:space="0" w:color="auto"/>
            </w:tcBorders>
            <w:vAlign w:val="center"/>
          </w:tcPr>
          <w:p w:rsidR="00B47453" w:rsidRPr="00CB65FF" w:rsidRDefault="00B47453" w:rsidP="0035012A">
            <w:pPr>
              <w:pStyle w:val="TableParagraph"/>
              <w:ind w:left="0"/>
              <w:jc w:val="center"/>
              <w:rPr>
                <w:sz w:val="24"/>
                <w:szCs w:val="24"/>
              </w:rPr>
            </w:pPr>
            <w:r w:rsidRPr="00CB65FF">
              <w:rPr>
                <w:sz w:val="24"/>
                <w:szCs w:val="24"/>
              </w:rPr>
              <w:t>+ 20+ 22</w:t>
            </w:r>
          </w:p>
        </w:tc>
        <w:tc>
          <w:tcPr>
            <w:tcW w:w="4956" w:type="dxa"/>
            <w:tcBorders>
              <w:left w:val="single" w:sz="4" w:space="0" w:color="auto"/>
            </w:tcBorders>
          </w:tcPr>
          <w:p w:rsidR="00B47453" w:rsidRPr="00CB65FF" w:rsidRDefault="00B47453" w:rsidP="0035012A">
            <w:pPr>
              <w:pStyle w:val="TableParagraph"/>
              <w:ind w:left="0"/>
              <w:jc w:val="both"/>
              <w:rPr>
                <w:sz w:val="24"/>
                <w:szCs w:val="24"/>
                <w:lang w:val="ru-RU"/>
              </w:rPr>
            </w:pPr>
            <w:r w:rsidRPr="00CB65FF">
              <w:rPr>
                <w:sz w:val="24"/>
                <w:szCs w:val="24"/>
                <w:lang w:val="ru-RU"/>
              </w:rPr>
              <w:t>Допускается в присутствии детей</w:t>
            </w:r>
          </w:p>
          <w:p w:rsidR="00B47453" w:rsidRPr="00CB65FF" w:rsidRDefault="00B47453" w:rsidP="0035012A">
            <w:pPr>
              <w:pStyle w:val="TableParagraph"/>
              <w:ind w:left="0"/>
              <w:jc w:val="both"/>
              <w:rPr>
                <w:sz w:val="24"/>
                <w:szCs w:val="24"/>
                <w:lang w:val="ru-RU"/>
              </w:rPr>
            </w:pPr>
            <w:r w:rsidRPr="00CB65FF">
              <w:rPr>
                <w:sz w:val="24"/>
                <w:szCs w:val="24"/>
                <w:lang w:val="ru-RU"/>
              </w:rPr>
              <w:t>(во время игр) в тёплое время года</w:t>
            </w:r>
          </w:p>
        </w:tc>
      </w:tr>
      <w:tr w:rsidR="00B47453" w:rsidRPr="00CB65FF" w:rsidTr="00792F7F">
        <w:trPr>
          <w:trHeight w:val="50"/>
        </w:trPr>
        <w:tc>
          <w:tcPr>
            <w:tcW w:w="1560" w:type="dxa"/>
            <w:vMerge/>
          </w:tcPr>
          <w:p w:rsidR="00B47453" w:rsidRPr="00176FF1" w:rsidRDefault="00B47453" w:rsidP="0035012A">
            <w:pPr>
              <w:pStyle w:val="TableParagraph"/>
              <w:ind w:left="0"/>
              <w:jc w:val="both"/>
              <w:rPr>
                <w:b/>
                <w:sz w:val="24"/>
                <w:szCs w:val="24"/>
                <w:lang w:val="ru-RU"/>
              </w:rPr>
            </w:pPr>
          </w:p>
        </w:tc>
        <w:tc>
          <w:tcPr>
            <w:tcW w:w="2835" w:type="dxa"/>
          </w:tcPr>
          <w:p w:rsidR="00B47453" w:rsidRPr="00CB65FF" w:rsidRDefault="00B47453" w:rsidP="0035012A">
            <w:pPr>
              <w:pStyle w:val="TableParagraph"/>
              <w:ind w:left="0"/>
              <w:jc w:val="both"/>
              <w:rPr>
                <w:sz w:val="24"/>
                <w:szCs w:val="24"/>
              </w:rPr>
            </w:pPr>
            <w:r w:rsidRPr="00CB65FF">
              <w:rPr>
                <w:sz w:val="24"/>
                <w:szCs w:val="24"/>
              </w:rPr>
              <w:t>Световоздушные</w:t>
            </w:r>
            <w:r>
              <w:rPr>
                <w:sz w:val="24"/>
                <w:szCs w:val="24"/>
                <w:lang w:val="ru-RU"/>
              </w:rPr>
              <w:t xml:space="preserve"> </w:t>
            </w:r>
            <w:r w:rsidRPr="00CB65FF">
              <w:rPr>
                <w:sz w:val="24"/>
                <w:szCs w:val="24"/>
              </w:rPr>
              <w:t>ванны</w:t>
            </w:r>
          </w:p>
        </w:tc>
        <w:tc>
          <w:tcPr>
            <w:tcW w:w="992" w:type="dxa"/>
            <w:tcBorders>
              <w:right w:val="single" w:sz="4" w:space="0" w:color="auto"/>
            </w:tcBorders>
            <w:vAlign w:val="center"/>
          </w:tcPr>
          <w:p w:rsidR="00B47453" w:rsidRPr="00CB65FF" w:rsidRDefault="00B47453" w:rsidP="0035012A">
            <w:pPr>
              <w:pStyle w:val="TableParagraph"/>
              <w:ind w:left="0"/>
              <w:jc w:val="center"/>
              <w:rPr>
                <w:sz w:val="24"/>
                <w:szCs w:val="24"/>
              </w:rPr>
            </w:pPr>
            <w:r w:rsidRPr="00CB65FF">
              <w:rPr>
                <w:sz w:val="24"/>
                <w:szCs w:val="24"/>
              </w:rPr>
              <w:t>+ 20+ 21</w:t>
            </w:r>
          </w:p>
        </w:tc>
        <w:tc>
          <w:tcPr>
            <w:tcW w:w="4956" w:type="dxa"/>
            <w:tcBorders>
              <w:left w:val="single" w:sz="4" w:space="0" w:color="auto"/>
            </w:tcBorders>
          </w:tcPr>
          <w:p w:rsidR="00B47453" w:rsidRPr="00CB65FF" w:rsidRDefault="00B47453" w:rsidP="0035012A">
            <w:pPr>
              <w:pStyle w:val="TableParagraph"/>
              <w:ind w:left="0"/>
              <w:jc w:val="both"/>
              <w:rPr>
                <w:sz w:val="24"/>
                <w:szCs w:val="24"/>
                <w:lang w:val="ru-RU"/>
              </w:rPr>
            </w:pPr>
            <w:r w:rsidRPr="00CB65FF">
              <w:rPr>
                <w:sz w:val="24"/>
                <w:szCs w:val="24"/>
                <w:lang w:val="ru-RU"/>
              </w:rPr>
              <w:t>Ежедневно</w:t>
            </w:r>
            <w:r>
              <w:rPr>
                <w:sz w:val="24"/>
                <w:szCs w:val="24"/>
                <w:lang w:val="ru-RU"/>
              </w:rPr>
              <w:t xml:space="preserve">. </w:t>
            </w:r>
            <w:r w:rsidRPr="00CB65FF">
              <w:rPr>
                <w:sz w:val="24"/>
                <w:szCs w:val="24"/>
                <w:lang w:val="ru-RU"/>
              </w:rPr>
              <w:t>Воздушные ванны в сочетании с упражнениями, подвижными играми</w:t>
            </w:r>
          </w:p>
        </w:tc>
      </w:tr>
      <w:tr w:rsidR="00B47453" w:rsidRPr="00CB65FF" w:rsidTr="00792F7F">
        <w:trPr>
          <w:trHeight w:val="50"/>
        </w:trPr>
        <w:tc>
          <w:tcPr>
            <w:tcW w:w="1560" w:type="dxa"/>
            <w:vMerge/>
          </w:tcPr>
          <w:p w:rsidR="00B47453" w:rsidRPr="00B47453" w:rsidRDefault="00B47453" w:rsidP="0035012A">
            <w:pPr>
              <w:pStyle w:val="TableParagraph"/>
              <w:ind w:left="0"/>
              <w:jc w:val="both"/>
              <w:rPr>
                <w:b/>
                <w:sz w:val="24"/>
                <w:szCs w:val="24"/>
                <w:lang w:val="ru-RU"/>
              </w:rPr>
            </w:pPr>
          </w:p>
        </w:tc>
        <w:tc>
          <w:tcPr>
            <w:tcW w:w="2835" w:type="dxa"/>
          </w:tcPr>
          <w:p w:rsidR="00B47453" w:rsidRPr="00B47453" w:rsidRDefault="00B47453" w:rsidP="0035012A">
            <w:pPr>
              <w:pStyle w:val="TableParagraph"/>
              <w:ind w:left="0"/>
              <w:jc w:val="both"/>
              <w:rPr>
                <w:sz w:val="24"/>
                <w:szCs w:val="24"/>
                <w:lang w:val="ru-RU"/>
              </w:rPr>
            </w:pPr>
            <w:r w:rsidRPr="00B47453">
              <w:rPr>
                <w:sz w:val="24"/>
                <w:szCs w:val="24"/>
                <w:lang w:val="ru-RU"/>
              </w:rPr>
              <w:t>Солнечные ванны</w:t>
            </w:r>
          </w:p>
        </w:tc>
        <w:tc>
          <w:tcPr>
            <w:tcW w:w="992" w:type="dxa"/>
            <w:tcBorders>
              <w:right w:val="single" w:sz="4" w:space="0" w:color="auto"/>
            </w:tcBorders>
            <w:vAlign w:val="center"/>
          </w:tcPr>
          <w:p w:rsidR="00B47453" w:rsidRPr="00B47453" w:rsidRDefault="00B47453" w:rsidP="0035012A">
            <w:pPr>
              <w:pStyle w:val="TableParagraph"/>
              <w:ind w:left="0"/>
              <w:jc w:val="center"/>
              <w:rPr>
                <w:sz w:val="24"/>
                <w:szCs w:val="24"/>
                <w:lang w:val="ru-RU"/>
              </w:rPr>
            </w:pPr>
            <w:r w:rsidRPr="00B47453">
              <w:rPr>
                <w:sz w:val="24"/>
                <w:szCs w:val="24"/>
                <w:lang w:val="ru-RU"/>
              </w:rPr>
              <w:t>+ 20+ 25</w:t>
            </w:r>
          </w:p>
        </w:tc>
        <w:tc>
          <w:tcPr>
            <w:tcW w:w="4956" w:type="dxa"/>
            <w:tcBorders>
              <w:left w:val="single" w:sz="4" w:space="0" w:color="auto"/>
            </w:tcBorders>
          </w:tcPr>
          <w:p w:rsidR="00B47453" w:rsidRPr="00CB65FF" w:rsidRDefault="00B47453" w:rsidP="0035012A">
            <w:pPr>
              <w:pStyle w:val="TableParagraph"/>
              <w:ind w:left="0"/>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p>
          <w:p w:rsidR="00B47453" w:rsidRPr="00CB65FF" w:rsidRDefault="00B47453" w:rsidP="0035012A">
            <w:pPr>
              <w:pStyle w:val="TableParagraph"/>
              <w:ind w:left="0"/>
              <w:jc w:val="both"/>
              <w:rPr>
                <w:sz w:val="24"/>
                <w:szCs w:val="24"/>
                <w:lang w:val="ru-RU"/>
              </w:rPr>
            </w:pPr>
            <w:r w:rsidRPr="00CB65FF">
              <w:rPr>
                <w:sz w:val="24"/>
                <w:szCs w:val="24"/>
                <w:lang w:val="ru-RU"/>
              </w:rPr>
              <w:t>полуденное время с 16 до 18 часов.</w:t>
            </w:r>
          </w:p>
        </w:tc>
      </w:tr>
      <w:tr w:rsidR="00B47453" w:rsidRPr="00CB65FF" w:rsidTr="00792F7F">
        <w:trPr>
          <w:trHeight w:val="50"/>
        </w:trPr>
        <w:tc>
          <w:tcPr>
            <w:tcW w:w="1560" w:type="dxa"/>
            <w:vMerge/>
          </w:tcPr>
          <w:p w:rsidR="00B47453" w:rsidRPr="00B47453" w:rsidRDefault="00B47453" w:rsidP="0035012A">
            <w:pPr>
              <w:pStyle w:val="TableParagraph"/>
              <w:ind w:left="0"/>
              <w:jc w:val="both"/>
              <w:rPr>
                <w:b/>
                <w:sz w:val="24"/>
                <w:szCs w:val="24"/>
                <w:lang w:val="ru-RU"/>
              </w:rPr>
            </w:pPr>
          </w:p>
        </w:tc>
        <w:tc>
          <w:tcPr>
            <w:tcW w:w="2835" w:type="dxa"/>
          </w:tcPr>
          <w:p w:rsidR="00B47453" w:rsidRPr="00176FF1" w:rsidRDefault="00B47453" w:rsidP="0035012A">
            <w:pPr>
              <w:pStyle w:val="TableParagraph"/>
              <w:ind w:left="0"/>
              <w:jc w:val="both"/>
              <w:rPr>
                <w:sz w:val="24"/>
                <w:szCs w:val="24"/>
                <w:lang w:val="ru-RU"/>
              </w:rPr>
            </w:pPr>
            <w:r w:rsidRPr="00B47453">
              <w:rPr>
                <w:sz w:val="24"/>
                <w:szCs w:val="24"/>
                <w:lang w:val="ru-RU"/>
              </w:rPr>
              <w:t>Сон в пр</w:t>
            </w:r>
            <w:r w:rsidRPr="00176FF1">
              <w:rPr>
                <w:sz w:val="24"/>
                <w:szCs w:val="24"/>
                <w:lang w:val="ru-RU"/>
              </w:rPr>
              <w:t>оветриваемом</w:t>
            </w:r>
            <w:r>
              <w:rPr>
                <w:sz w:val="24"/>
                <w:szCs w:val="24"/>
                <w:lang w:val="ru-RU"/>
              </w:rPr>
              <w:t xml:space="preserve"> </w:t>
            </w:r>
            <w:r w:rsidRPr="00176FF1">
              <w:rPr>
                <w:sz w:val="24"/>
                <w:szCs w:val="24"/>
                <w:lang w:val="ru-RU"/>
              </w:rPr>
              <w:t>помещении</w:t>
            </w:r>
          </w:p>
        </w:tc>
        <w:tc>
          <w:tcPr>
            <w:tcW w:w="992" w:type="dxa"/>
            <w:tcBorders>
              <w:right w:val="single" w:sz="4" w:space="0" w:color="auto"/>
            </w:tcBorders>
            <w:vAlign w:val="center"/>
          </w:tcPr>
          <w:p w:rsidR="00B47453" w:rsidRPr="00CB65FF" w:rsidRDefault="00B47453" w:rsidP="0035012A">
            <w:pPr>
              <w:pStyle w:val="TableParagraph"/>
              <w:ind w:left="0"/>
              <w:jc w:val="center"/>
              <w:rPr>
                <w:sz w:val="24"/>
                <w:szCs w:val="24"/>
              </w:rPr>
            </w:pPr>
            <w:r w:rsidRPr="00CB65FF">
              <w:rPr>
                <w:sz w:val="24"/>
                <w:szCs w:val="24"/>
              </w:rPr>
              <w:t>+ 19+ 20</w:t>
            </w:r>
          </w:p>
        </w:tc>
        <w:tc>
          <w:tcPr>
            <w:tcW w:w="4956" w:type="dxa"/>
            <w:tcBorders>
              <w:left w:val="single" w:sz="4" w:space="0" w:color="auto"/>
            </w:tcBorders>
          </w:tcPr>
          <w:p w:rsidR="00B47453" w:rsidRPr="00CB65FF" w:rsidRDefault="00B47453" w:rsidP="0035012A">
            <w:pPr>
              <w:pStyle w:val="TableParagraph"/>
              <w:ind w:left="0"/>
              <w:jc w:val="both"/>
              <w:rPr>
                <w:sz w:val="24"/>
                <w:szCs w:val="24"/>
                <w:lang w:val="ru-RU"/>
              </w:rPr>
            </w:pPr>
            <w:r w:rsidRPr="00CB65FF">
              <w:rPr>
                <w:sz w:val="24"/>
                <w:szCs w:val="24"/>
                <w:lang w:val="ru-RU"/>
              </w:rPr>
              <w:t>Широкая аэрация помещения (в соответствии с графиком)</w:t>
            </w:r>
          </w:p>
        </w:tc>
      </w:tr>
      <w:tr w:rsidR="00B47453" w:rsidRPr="00CB65FF" w:rsidTr="00792F7F">
        <w:trPr>
          <w:trHeight w:val="50"/>
        </w:trPr>
        <w:tc>
          <w:tcPr>
            <w:tcW w:w="1560" w:type="dxa"/>
            <w:vMerge/>
          </w:tcPr>
          <w:p w:rsidR="00B47453" w:rsidRPr="00B47453" w:rsidRDefault="00B47453" w:rsidP="0035012A">
            <w:pPr>
              <w:pStyle w:val="TableParagraph"/>
              <w:ind w:left="0"/>
              <w:jc w:val="both"/>
              <w:rPr>
                <w:b/>
                <w:sz w:val="24"/>
                <w:szCs w:val="24"/>
                <w:lang w:val="ru-RU"/>
              </w:rPr>
            </w:pPr>
          </w:p>
        </w:tc>
        <w:tc>
          <w:tcPr>
            <w:tcW w:w="2835" w:type="dxa"/>
          </w:tcPr>
          <w:p w:rsidR="00B47453" w:rsidRPr="00CB65FF" w:rsidRDefault="00B47453" w:rsidP="0035012A">
            <w:pPr>
              <w:pStyle w:val="TableParagraph"/>
              <w:ind w:left="0"/>
              <w:jc w:val="both"/>
              <w:rPr>
                <w:sz w:val="24"/>
                <w:szCs w:val="24"/>
              </w:rPr>
            </w:pPr>
            <w:r w:rsidRPr="00CB65FF">
              <w:rPr>
                <w:sz w:val="24"/>
                <w:szCs w:val="24"/>
              </w:rPr>
              <w:t>Гигиенические</w:t>
            </w:r>
            <w:r w:rsidR="00DC0768">
              <w:rPr>
                <w:sz w:val="24"/>
                <w:szCs w:val="24"/>
                <w:lang w:val="ru-RU"/>
              </w:rPr>
              <w:t xml:space="preserve"> </w:t>
            </w:r>
            <w:r w:rsidRPr="00CB65FF">
              <w:rPr>
                <w:sz w:val="24"/>
                <w:szCs w:val="24"/>
              </w:rPr>
              <w:t>процедуры</w:t>
            </w:r>
            <w:r>
              <w:rPr>
                <w:sz w:val="24"/>
                <w:szCs w:val="24"/>
                <w:lang w:val="ru-RU"/>
              </w:rPr>
              <w:t xml:space="preserve"> </w:t>
            </w:r>
            <w:r w:rsidRPr="00CB65FF">
              <w:rPr>
                <w:sz w:val="24"/>
                <w:szCs w:val="24"/>
              </w:rPr>
              <w:t>(умывание)</w:t>
            </w:r>
          </w:p>
        </w:tc>
        <w:tc>
          <w:tcPr>
            <w:tcW w:w="5948" w:type="dxa"/>
            <w:gridSpan w:val="2"/>
          </w:tcPr>
          <w:p w:rsidR="00B47453" w:rsidRPr="00B47453" w:rsidRDefault="00B47453" w:rsidP="0035012A">
            <w:pPr>
              <w:pStyle w:val="TableParagraph"/>
              <w:ind w:left="0"/>
              <w:jc w:val="both"/>
              <w:rPr>
                <w:sz w:val="24"/>
                <w:szCs w:val="24"/>
                <w:lang w:val="ru-RU"/>
              </w:rPr>
            </w:pPr>
            <w:r w:rsidRPr="00CB65FF">
              <w:rPr>
                <w:sz w:val="24"/>
                <w:szCs w:val="24"/>
                <w:lang w:val="ru-RU"/>
              </w:rPr>
              <w:t>Умывание в течение дня прохладной водой</w:t>
            </w:r>
          </w:p>
        </w:tc>
      </w:tr>
    </w:tbl>
    <w:p w:rsidR="00FB6A00" w:rsidRPr="000B7636" w:rsidRDefault="00FB6A00" w:rsidP="0035012A">
      <w:pPr>
        <w:pStyle w:val="a3"/>
        <w:spacing w:after="0" w:line="240" w:lineRule="auto"/>
        <w:ind w:left="0"/>
        <w:jc w:val="center"/>
        <w:rPr>
          <w:rFonts w:ascii="Times New Roman" w:hAnsi="Times New Roman" w:cs="Times New Roman"/>
          <w:b/>
          <w:sz w:val="24"/>
          <w:szCs w:val="24"/>
        </w:rPr>
      </w:pPr>
    </w:p>
    <w:p w:rsidR="00F62DDB" w:rsidRPr="00CB65FF" w:rsidRDefault="00342656" w:rsidP="0035012A">
      <w:pPr>
        <w:pStyle w:val="a3"/>
        <w:spacing w:after="0" w:line="240" w:lineRule="auto"/>
        <w:ind w:left="0"/>
        <w:jc w:val="center"/>
        <w:rPr>
          <w:rFonts w:ascii="Times New Roman" w:hAnsi="Times New Roman" w:cs="Times New Roman"/>
          <w:b/>
          <w:sz w:val="24"/>
          <w:szCs w:val="24"/>
        </w:rPr>
      </w:pPr>
      <w:r w:rsidRPr="00CB65FF">
        <w:rPr>
          <w:rFonts w:ascii="Times New Roman" w:hAnsi="Times New Roman" w:cs="Times New Roman"/>
          <w:b/>
          <w:sz w:val="24"/>
          <w:szCs w:val="24"/>
          <w:lang w:val="en-US"/>
        </w:rPr>
        <w:t>III</w:t>
      </w:r>
      <w:r w:rsidRPr="00CB65FF">
        <w:rPr>
          <w:rFonts w:ascii="Times New Roman" w:hAnsi="Times New Roman" w:cs="Times New Roman"/>
          <w:b/>
          <w:sz w:val="24"/>
          <w:szCs w:val="24"/>
        </w:rPr>
        <w:t xml:space="preserve">. </w:t>
      </w:r>
      <w:r w:rsidR="009F30D6" w:rsidRPr="00CB65FF">
        <w:rPr>
          <w:rFonts w:ascii="Times New Roman" w:hAnsi="Times New Roman" w:cs="Times New Roman"/>
          <w:b/>
          <w:sz w:val="24"/>
          <w:szCs w:val="24"/>
        </w:rPr>
        <w:t>О</w:t>
      </w:r>
      <w:r w:rsidR="005A49B3" w:rsidRPr="00CB65FF">
        <w:rPr>
          <w:rFonts w:ascii="Times New Roman" w:hAnsi="Times New Roman" w:cs="Times New Roman"/>
          <w:b/>
          <w:sz w:val="24"/>
          <w:szCs w:val="24"/>
        </w:rPr>
        <w:t>РГАНИЗАЦИОННЫЙ РАЗДЕЛ</w:t>
      </w:r>
    </w:p>
    <w:p w:rsidR="00572FF6" w:rsidRPr="00572FF6" w:rsidRDefault="006C28F8" w:rsidP="003501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3.1. </w:t>
      </w:r>
      <w:r w:rsidR="00572FF6" w:rsidRPr="00572FF6">
        <w:rPr>
          <w:rFonts w:ascii="Times New Roman" w:hAnsi="Times New Roman" w:cs="Times New Roman"/>
          <w:b/>
          <w:sz w:val="24"/>
          <w:szCs w:val="24"/>
        </w:rPr>
        <w:t>Описание материально - технического обе</w:t>
      </w:r>
      <w:r w:rsidR="0001798E">
        <w:rPr>
          <w:rFonts w:ascii="Times New Roman" w:hAnsi="Times New Roman" w:cs="Times New Roman"/>
          <w:b/>
          <w:sz w:val="24"/>
          <w:szCs w:val="24"/>
        </w:rPr>
        <w:t>спечения Программы</w:t>
      </w:r>
    </w:p>
    <w:p w:rsidR="00572FF6" w:rsidRPr="00572FF6" w:rsidRDefault="00FB6A00" w:rsidP="0035012A">
      <w:pPr>
        <w:pStyle w:val="a9"/>
        <w:tabs>
          <w:tab w:val="left" w:pos="2459"/>
          <w:tab w:val="left" w:pos="3953"/>
          <w:tab w:val="left" w:pos="5538"/>
          <w:tab w:val="left" w:pos="7244"/>
          <w:tab w:val="left" w:pos="9095"/>
          <w:tab w:val="left" w:pos="9722"/>
        </w:tabs>
        <w:jc w:val="both"/>
        <w:rPr>
          <w:b w:val="0"/>
          <w:sz w:val="24"/>
        </w:rPr>
      </w:pPr>
      <w:r>
        <w:rPr>
          <w:b w:val="0"/>
          <w:sz w:val="24"/>
        </w:rPr>
        <w:t>Группа</w:t>
      </w:r>
      <w:r w:rsidR="00572FF6" w:rsidRPr="00572FF6">
        <w:rPr>
          <w:b w:val="0"/>
          <w:sz w:val="24"/>
        </w:rPr>
        <w:t xml:space="preserve"> оборудован</w:t>
      </w:r>
      <w:r>
        <w:rPr>
          <w:b w:val="0"/>
          <w:sz w:val="24"/>
        </w:rPr>
        <w:t>а</w:t>
      </w:r>
      <w:r w:rsidR="00572FF6" w:rsidRPr="00572FF6">
        <w:rPr>
          <w:b w:val="0"/>
          <w:sz w:val="24"/>
        </w:rPr>
        <w:t xml:space="preserve"> необходимым оборудованием для своего полноценного функционирования и реализации Программы в полном</w:t>
      </w:r>
      <w:r w:rsidR="00572FF6" w:rsidRPr="00572FF6">
        <w:rPr>
          <w:b w:val="0"/>
          <w:spacing w:val="-11"/>
          <w:sz w:val="24"/>
        </w:rPr>
        <w:t xml:space="preserve"> </w:t>
      </w:r>
      <w:r w:rsidR="00572FF6" w:rsidRPr="00572FF6">
        <w:rPr>
          <w:b w:val="0"/>
          <w:sz w:val="24"/>
        </w:rPr>
        <w:t>объеме.</w:t>
      </w:r>
    </w:p>
    <w:p w:rsidR="00572FF6" w:rsidRPr="00572FF6" w:rsidRDefault="00572FF6" w:rsidP="0035012A">
      <w:pPr>
        <w:pStyle w:val="a9"/>
        <w:jc w:val="both"/>
        <w:rPr>
          <w:b w:val="0"/>
          <w:sz w:val="24"/>
        </w:rPr>
      </w:pPr>
      <w:r w:rsidRPr="00572FF6">
        <w:rPr>
          <w:b w:val="0"/>
          <w:sz w:val="24"/>
        </w:rPr>
        <w:t>Материально-техническая база соответствует требованиям:</w:t>
      </w:r>
    </w:p>
    <w:p w:rsidR="00572FF6" w:rsidRPr="00572FF6" w:rsidRDefault="00572FF6" w:rsidP="0035012A">
      <w:pPr>
        <w:pStyle w:val="a3"/>
        <w:widowControl w:val="0"/>
        <w:numPr>
          <w:ilvl w:val="0"/>
          <w:numId w:val="83"/>
        </w:numPr>
        <w:tabs>
          <w:tab w:val="left" w:pos="0"/>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санитарно-эпидемиологическим правилам и нормативам (</w:t>
      </w:r>
      <w:r w:rsidRPr="00572FF6">
        <w:rPr>
          <w:rFonts w:ascii="Times New Roman" w:hAnsi="Times New Roman" w:cs="Times New Roman"/>
          <w:i/>
          <w:sz w:val="24"/>
          <w:szCs w:val="24"/>
        </w:rPr>
        <w:t>СанПиН</w:t>
      </w:r>
      <w:r w:rsidRPr="00572FF6">
        <w:rPr>
          <w:rFonts w:ascii="Times New Roman" w:hAnsi="Times New Roman" w:cs="Times New Roman"/>
          <w:i/>
          <w:spacing w:val="-7"/>
          <w:sz w:val="24"/>
          <w:szCs w:val="24"/>
        </w:rPr>
        <w:t xml:space="preserve"> </w:t>
      </w:r>
      <w:r w:rsidRPr="00572FF6">
        <w:rPr>
          <w:rFonts w:ascii="Times New Roman" w:hAnsi="Times New Roman" w:cs="Times New Roman"/>
          <w:i/>
          <w:sz w:val="24"/>
          <w:szCs w:val="24"/>
        </w:rPr>
        <w:t>2.4.1.3049-13</w:t>
      </w:r>
      <w:r w:rsidRPr="00572FF6">
        <w:rPr>
          <w:rFonts w:ascii="Times New Roman" w:hAnsi="Times New Roman" w:cs="Times New Roman"/>
          <w:sz w:val="24"/>
          <w:szCs w:val="24"/>
        </w:rPr>
        <w:t>). Сани</w:t>
      </w:r>
      <w:r w:rsidRPr="00572FF6">
        <w:rPr>
          <w:rFonts w:ascii="Times New Roman" w:hAnsi="Times New Roman" w:cs="Times New Roman"/>
          <w:sz w:val="24"/>
          <w:szCs w:val="24"/>
        </w:rPr>
        <w:lastRenderedPageBreak/>
        <w:t>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572FF6" w:rsidRDefault="00572FF6" w:rsidP="0035012A">
      <w:pPr>
        <w:pStyle w:val="a3"/>
        <w:widowControl w:val="0"/>
        <w:numPr>
          <w:ilvl w:val="0"/>
          <w:numId w:val="83"/>
        </w:numPr>
        <w:tabs>
          <w:tab w:val="left" w:pos="0"/>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правилам пожарной</w:t>
      </w:r>
      <w:r w:rsidRPr="00572FF6">
        <w:rPr>
          <w:rFonts w:ascii="Times New Roman" w:hAnsi="Times New Roman" w:cs="Times New Roman"/>
          <w:spacing w:val="-2"/>
          <w:sz w:val="24"/>
          <w:szCs w:val="24"/>
        </w:rPr>
        <w:t xml:space="preserve"> </w:t>
      </w:r>
      <w:r w:rsidRPr="00572FF6">
        <w:rPr>
          <w:rFonts w:ascii="Times New Roman" w:hAnsi="Times New Roman" w:cs="Times New Roman"/>
          <w:sz w:val="24"/>
          <w:szCs w:val="24"/>
        </w:rPr>
        <w:t xml:space="preserve">безопасности; </w:t>
      </w:r>
    </w:p>
    <w:p w:rsidR="00572FF6" w:rsidRPr="00572FF6" w:rsidRDefault="00572FF6" w:rsidP="0035012A">
      <w:pPr>
        <w:pStyle w:val="a3"/>
        <w:widowControl w:val="0"/>
        <w:numPr>
          <w:ilvl w:val="0"/>
          <w:numId w:val="83"/>
        </w:numPr>
        <w:tabs>
          <w:tab w:val="left" w:pos="0"/>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охране здоровья воспитанников и охране труда работников ДОУ;</w:t>
      </w:r>
    </w:p>
    <w:p w:rsidR="00572FF6" w:rsidRDefault="00572FF6" w:rsidP="0035012A">
      <w:pPr>
        <w:pStyle w:val="a3"/>
        <w:widowControl w:val="0"/>
        <w:numPr>
          <w:ilvl w:val="0"/>
          <w:numId w:val="83"/>
        </w:numPr>
        <w:tabs>
          <w:tab w:val="left" w:pos="0"/>
          <w:tab w:val="left" w:pos="661"/>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средства обучения и воспитания соответствуют возрасту и индивидуальным особенностям развития</w:t>
      </w:r>
      <w:r w:rsidRPr="00572FF6">
        <w:rPr>
          <w:rFonts w:ascii="Times New Roman" w:hAnsi="Times New Roman" w:cs="Times New Roman"/>
          <w:spacing w:val="-1"/>
          <w:sz w:val="24"/>
          <w:szCs w:val="24"/>
        </w:rPr>
        <w:t xml:space="preserve"> </w:t>
      </w:r>
      <w:r w:rsidRPr="00572FF6">
        <w:rPr>
          <w:rFonts w:ascii="Times New Roman" w:hAnsi="Times New Roman" w:cs="Times New Roman"/>
          <w:sz w:val="24"/>
          <w:szCs w:val="24"/>
        </w:rPr>
        <w:t>детей;</w:t>
      </w:r>
    </w:p>
    <w:p w:rsidR="00572FF6" w:rsidRDefault="00572FF6" w:rsidP="0035012A">
      <w:pPr>
        <w:pStyle w:val="a3"/>
        <w:widowControl w:val="0"/>
        <w:numPr>
          <w:ilvl w:val="0"/>
          <w:numId w:val="83"/>
        </w:numPr>
        <w:tabs>
          <w:tab w:val="left" w:pos="0"/>
          <w:tab w:val="left" w:pos="661"/>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содержание развивающей предметно-пространственной сред</w:t>
      </w:r>
      <w:r w:rsidR="009E498D">
        <w:rPr>
          <w:rFonts w:ascii="Times New Roman" w:hAnsi="Times New Roman" w:cs="Times New Roman"/>
          <w:sz w:val="24"/>
          <w:szCs w:val="24"/>
        </w:rPr>
        <w:t>ы</w:t>
      </w:r>
      <w:r w:rsidRPr="00572FF6">
        <w:rPr>
          <w:rFonts w:ascii="Times New Roman" w:hAnsi="Times New Roman" w:cs="Times New Roman"/>
          <w:sz w:val="24"/>
          <w:szCs w:val="24"/>
        </w:rPr>
        <w:t xml:space="preserve"> соответствует требованиям ФГОС ДО.</w:t>
      </w:r>
    </w:p>
    <w:p w:rsidR="009E498D" w:rsidRPr="009E498D" w:rsidRDefault="009E498D" w:rsidP="0035012A">
      <w:pPr>
        <w:widowControl w:val="0"/>
        <w:tabs>
          <w:tab w:val="left" w:pos="0"/>
          <w:tab w:val="left" w:pos="661"/>
          <w:tab w:val="left" w:pos="1134"/>
        </w:tabs>
        <w:autoSpaceDE w:val="0"/>
        <w:autoSpaceDN w:val="0"/>
        <w:spacing w:after="0" w:line="240" w:lineRule="auto"/>
        <w:jc w:val="both"/>
        <w:rPr>
          <w:rFonts w:ascii="Times New Roman" w:hAnsi="Times New Roman" w:cs="Times New Roman"/>
          <w:sz w:val="24"/>
          <w:szCs w:val="24"/>
        </w:rPr>
      </w:pPr>
      <w:r w:rsidRPr="009E498D">
        <w:rPr>
          <w:rFonts w:ascii="Times New Roman" w:hAnsi="Times New Roman" w:cs="Times New Roman"/>
          <w:sz w:val="24"/>
          <w:szCs w:val="24"/>
        </w:rPr>
        <w:t>В соответствии с ФГОС ДО, материально-техническое обеспечение Программы включает в</w:t>
      </w:r>
      <w:r w:rsidR="0001798E">
        <w:rPr>
          <w:rFonts w:ascii="Times New Roman" w:hAnsi="Times New Roman" w:cs="Times New Roman"/>
          <w:sz w:val="24"/>
          <w:szCs w:val="24"/>
        </w:rPr>
        <w:t xml:space="preserve"> </w:t>
      </w:r>
      <w:r w:rsidRPr="009E498D">
        <w:rPr>
          <w:rFonts w:ascii="Times New Roman" w:hAnsi="Times New Roman" w:cs="Times New Roman"/>
          <w:sz w:val="24"/>
          <w:szCs w:val="24"/>
        </w:rPr>
        <w:t>себя учебно- методический комплект, оборудование, оснащение.</w:t>
      </w:r>
    </w:p>
    <w:p w:rsidR="009E498D" w:rsidRPr="009E498D" w:rsidRDefault="009E498D" w:rsidP="0035012A">
      <w:pPr>
        <w:widowControl w:val="0"/>
        <w:tabs>
          <w:tab w:val="left" w:pos="0"/>
          <w:tab w:val="left" w:pos="661"/>
          <w:tab w:val="left" w:pos="1134"/>
        </w:tabs>
        <w:autoSpaceDE w:val="0"/>
        <w:autoSpaceDN w:val="0"/>
        <w:spacing w:after="0" w:line="240" w:lineRule="auto"/>
        <w:jc w:val="both"/>
        <w:rPr>
          <w:rFonts w:ascii="Times New Roman" w:hAnsi="Times New Roman" w:cs="Times New Roman"/>
          <w:sz w:val="24"/>
          <w:szCs w:val="24"/>
        </w:rPr>
      </w:pPr>
      <w:r w:rsidRPr="009E498D">
        <w:rPr>
          <w:rFonts w:ascii="Times New Roman" w:hAnsi="Times New Roman" w:cs="Times New Roman"/>
          <w:sz w:val="24"/>
          <w:szCs w:val="24"/>
        </w:rPr>
        <w:t xml:space="preserve">Здания и помещения </w:t>
      </w:r>
      <w:r w:rsidR="0001798E">
        <w:rPr>
          <w:rFonts w:ascii="Times New Roman" w:hAnsi="Times New Roman" w:cs="Times New Roman"/>
          <w:sz w:val="24"/>
          <w:szCs w:val="24"/>
        </w:rPr>
        <w:t>Учреждения</w:t>
      </w:r>
      <w:r w:rsidRPr="009E498D">
        <w:rPr>
          <w:rFonts w:ascii="Times New Roman" w:hAnsi="Times New Roman" w:cs="Times New Roman"/>
          <w:sz w:val="24"/>
          <w:szCs w:val="24"/>
        </w:rPr>
        <w:t xml:space="preserve"> оборудованы в соответствии с требованиями к условиям</w:t>
      </w:r>
      <w:r>
        <w:rPr>
          <w:rFonts w:ascii="Times New Roman" w:hAnsi="Times New Roman" w:cs="Times New Roman"/>
          <w:sz w:val="24"/>
          <w:szCs w:val="24"/>
        </w:rPr>
        <w:t xml:space="preserve"> </w:t>
      </w:r>
      <w:r w:rsidRPr="009E498D">
        <w:rPr>
          <w:rFonts w:ascii="Times New Roman" w:hAnsi="Times New Roman" w:cs="Times New Roman"/>
          <w:sz w:val="24"/>
          <w:szCs w:val="24"/>
        </w:rPr>
        <w:t>реализации основной общеобразовательной программы: здание имеет типовой проект, для</w:t>
      </w:r>
      <w:r>
        <w:rPr>
          <w:rFonts w:ascii="Times New Roman" w:hAnsi="Times New Roman" w:cs="Times New Roman"/>
          <w:sz w:val="24"/>
          <w:szCs w:val="24"/>
        </w:rPr>
        <w:t xml:space="preserve"> </w:t>
      </w:r>
      <w:r w:rsidRPr="009E498D">
        <w:rPr>
          <w:rFonts w:ascii="Times New Roman" w:hAnsi="Times New Roman" w:cs="Times New Roman"/>
          <w:sz w:val="24"/>
          <w:szCs w:val="24"/>
        </w:rPr>
        <w:t>каждой группы оборудованные прогулочные участки, имеется музыкальный и</w:t>
      </w:r>
      <w:r>
        <w:rPr>
          <w:rFonts w:ascii="Times New Roman" w:hAnsi="Times New Roman" w:cs="Times New Roman"/>
          <w:sz w:val="24"/>
          <w:szCs w:val="24"/>
        </w:rPr>
        <w:t xml:space="preserve"> </w:t>
      </w:r>
      <w:r w:rsidRPr="009E498D">
        <w:rPr>
          <w:rFonts w:ascii="Times New Roman" w:hAnsi="Times New Roman" w:cs="Times New Roman"/>
          <w:sz w:val="24"/>
          <w:szCs w:val="24"/>
        </w:rPr>
        <w:t>физкультурный зал, групповые помещения с игровыми, спальными и раздевальными</w:t>
      </w:r>
      <w:r>
        <w:rPr>
          <w:rFonts w:ascii="Times New Roman" w:hAnsi="Times New Roman" w:cs="Times New Roman"/>
          <w:sz w:val="24"/>
          <w:szCs w:val="24"/>
        </w:rPr>
        <w:t xml:space="preserve"> </w:t>
      </w:r>
      <w:r w:rsidRPr="009E498D">
        <w:rPr>
          <w:rFonts w:ascii="Times New Roman" w:hAnsi="Times New Roman" w:cs="Times New Roman"/>
          <w:sz w:val="24"/>
          <w:szCs w:val="24"/>
        </w:rPr>
        <w:t>комнатами, туалетами.</w:t>
      </w:r>
    </w:p>
    <w:tbl>
      <w:tblPr>
        <w:tblStyle w:val="TableNormal"/>
        <w:tblW w:w="103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171"/>
        <w:gridCol w:w="6600"/>
      </w:tblGrid>
      <w:tr w:rsidR="00572FF6" w:rsidTr="00792F7F">
        <w:trPr>
          <w:trHeight w:val="927"/>
        </w:trPr>
        <w:tc>
          <w:tcPr>
            <w:tcW w:w="567" w:type="dxa"/>
          </w:tcPr>
          <w:p w:rsidR="00572FF6" w:rsidRPr="006766D3" w:rsidRDefault="006766D3" w:rsidP="0035012A">
            <w:pPr>
              <w:pStyle w:val="TableParagraph"/>
              <w:ind w:left="0"/>
              <w:jc w:val="center"/>
              <w:rPr>
                <w:b/>
                <w:sz w:val="24"/>
                <w:lang w:val="ru-RU"/>
              </w:rPr>
            </w:pPr>
            <w:r>
              <w:rPr>
                <w:b/>
                <w:sz w:val="24"/>
                <w:lang w:val="ru-RU"/>
              </w:rPr>
              <w:t>МТБ</w:t>
            </w:r>
          </w:p>
        </w:tc>
        <w:tc>
          <w:tcPr>
            <w:tcW w:w="3171" w:type="dxa"/>
          </w:tcPr>
          <w:p w:rsidR="00572FF6" w:rsidRPr="00572FF6" w:rsidRDefault="00572FF6" w:rsidP="0035012A">
            <w:pPr>
              <w:pStyle w:val="TableParagraph"/>
              <w:ind w:left="0"/>
              <w:jc w:val="center"/>
              <w:rPr>
                <w:b/>
                <w:sz w:val="24"/>
                <w:lang w:val="ru-RU"/>
              </w:rPr>
            </w:pPr>
            <w:r w:rsidRPr="00572FF6">
              <w:rPr>
                <w:b/>
                <w:sz w:val="24"/>
                <w:lang w:val="ru-RU"/>
              </w:rPr>
              <w:t>Объекты, подвергающиеся</w:t>
            </w:r>
            <w:r>
              <w:rPr>
                <w:b/>
                <w:sz w:val="24"/>
                <w:lang w:val="ru-RU"/>
              </w:rPr>
              <w:t xml:space="preserve"> </w:t>
            </w:r>
            <w:r w:rsidRPr="005D756E">
              <w:rPr>
                <w:b/>
                <w:sz w:val="24"/>
                <w:lang w:val="ru-RU"/>
              </w:rPr>
              <w:t>анализу</w:t>
            </w:r>
            <w:r>
              <w:rPr>
                <w:b/>
                <w:sz w:val="24"/>
                <w:lang w:val="ru-RU"/>
              </w:rPr>
              <w:t xml:space="preserve"> </w:t>
            </w:r>
          </w:p>
        </w:tc>
        <w:tc>
          <w:tcPr>
            <w:tcW w:w="6600" w:type="dxa"/>
          </w:tcPr>
          <w:p w:rsidR="00572FF6" w:rsidRDefault="00572FF6" w:rsidP="0035012A">
            <w:pPr>
              <w:pStyle w:val="TableParagraph"/>
              <w:spacing w:line="273" w:lineRule="exact"/>
              <w:ind w:left="0"/>
              <w:jc w:val="center"/>
              <w:rPr>
                <w:b/>
                <w:sz w:val="24"/>
              </w:rPr>
            </w:pPr>
            <w:r>
              <w:rPr>
                <w:b/>
                <w:sz w:val="24"/>
              </w:rPr>
              <w:t>Характеристика оснащения объектов</w:t>
            </w:r>
          </w:p>
        </w:tc>
      </w:tr>
      <w:tr w:rsidR="00BC48AB" w:rsidTr="00792F7F">
        <w:trPr>
          <w:trHeight w:val="5173"/>
        </w:trPr>
        <w:tc>
          <w:tcPr>
            <w:tcW w:w="567" w:type="dxa"/>
          </w:tcPr>
          <w:p w:rsidR="00BC48AB" w:rsidRDefault="00BC48AB" w:rsidP="0035012A">
            <w:pPr>
              <w:pStyle w:val="TableParagraph"/>
              <w:spacing w:line="268" w:lineRule="exact"/>
              <w:ind w:left="0"/>
              <w:rPr>
                <w:sz w:val="24"/>
              </w:rPr>
            </w:pPr>
            <w:r>
              <w:rPr>
                <w:sz w:val="24"/>
              </w:rPr>
              <w:t>2.2</w:t>
            </w:r>
          </w:p>
        </w:tc>
        <w:tc>
          <w:tcPr>
            <w:tcW w:w="3171" w:type="dxa"/>
          </w:tcPr>
          <w:p w:rsidR="00BC48AB" w:rsidRDefault="00BC48AB" w:rsidP="00FB6A00">
            <w:pPr>
              <w:pStyle w:val="TableParagraph"/>
              <w:ind w:left="0"/>
              <w:rPr>
                <w:sz w:val="24"/>
              </w:rPr>
            </w:pPr>
            <w:r>
              <w:rPr>
                <w:sz w:val="24"/>
              </w:rPr>
              <w:t>Группов</w:t>
            </w:r>
            <w:r w:rsidR="00FB6A00">
              <w:rPr>
                <w:sz w:val="24"/>
                <w:lang w:val="ru-RU"/>
              </w:rPr>
              <w:t>о</w:t>
            </w:r>
            <w:r>
              <w:rPr>
                <w:sz w:val="24"/>
              </w:rPr>
              <w:t>е</w:t>
            </w:r>
            <w:r w:rsidR="00FB6A00">
              <w:rPr>
                <w:sz w:val="24"/>
                <w:lang w:val="ru-RU"/>
              </w:rPr>
              <w:t xml:space="preserve"> и</w:t>
            </w:r>
            <w:r>
              <w:rPr>
                <w:sz w:val="24"/>
                <w:lang w:val="ru-RU"/>
              </w:rPr>
              <w:t xml:space="preserve"> </w:t>
            </w:r>
            <w:r>
              <w:rPr>
                <w:sz w:val="24"/>
              </w:rPr>
              <w:t>дополнительные помещения</w:t>
            </w:r>
          </w:p>
        </w:tc>
        <w:tc>
          <w:tcPr>
            <w:tcW w:w="6600" w:type="dxa"/>
          </w:tcPr>
          <w:p w:rsidR="00BC48AB" w:rsidRPr="00572FF6" w:rsidRDefault="00FB6A00" w:rsidP="0035012A">
            <w:pPr>
              <w:pStyle w:val="TableParagraph"/>
              <w:ind w:left="0"/>
              <w:jc w:val="both"/>
              <w:rPr>
                <w:sz w:val="24"/>
                <w:lang w:val="ru-RU"/>
              </w:rPr>
            </w:pPr>
            <w:r>
              <w:rPr>
                <w:sz w:val="24"/>
                <w:lang w:val="ru-RU"/>
              </w:rPr>
              <w:t>Г</w:t>
            </w:r>
            <w:r w:rsidR="00BC48AB" w:rsidRPr="00572FF6">
              <w:rPr>
                <w:sz w:val="24"/>
                <w:lang w:val="ru-RU"/>
              </w:rPr>
              <w:t>руппов</w:t>
            </w:r>
            <w:r>
              <w:rPr>
                <w:sz w:val="24"/>
                <w:lang w:val="ru-RU"/>
              </w:rPr>
              <w:t>ая</w:t>
            </w:r>
            <w:r w:rsidR="00BC48AB" w:rsidRPr="00572FF6">
              <w:rPr>
                <w:sz w:val="24"/>
                <w:lang w:val="ru-RU"/>
              </w:rPr>
              <w:t xml:space="preserve"> яче</w:t>
            </w:r>
            <w:r>
              <w:rPr>
                <w:sz w:val="24"/>
                <w:lang w:val="ru-RU"/>
              </w:rPr>
              <w:t>й</w:t>
            </w:r>
            <w:r w:rsidR="00BC48AB" w:rsidRPr="00572FF6">
              <w:rPr>
                <w:sz w:val="24"/>
                <w:lang w:val="ru-RU"/>
              </w:rPr>
              <w:t>к</w:t>
            </w:r>
            <w:r>
              <w:rPr>
                <w:sz w:val="24"/>
                <w:lang w:val="ru-RU"/>
              </w:rPr>
              <w:t>а</w:t>
            </w:r>
            <w:r w:rsidR="00BC48AB" w:rsidRPr="00572FF6">
              <w:rPr>
                <w:sz w:val="24"/>
                <w:lang w:val="ru-RU"/>
              </w:rPr>
              <w:t xml:space="preserve"> с отдельно выделенными раздевальн</w:t>
            </w:r>
            <w:r>
              <w:rPr>
                <w:sz w:val="24"/>
                <w:lang w:val="ru-RU"/>
              </w:rPr>
              <w:t>ой</w:t>
            </w:r>
            <w:r w:rsidR="00BC48AB" w:rsidRPr="00572FF6">
              <w:rPr>
                <w:sz w:val="24"/>
                <w:lang w:val="ru-RU"/>
              </w:rPr>
              <w:t>, группов</w:t>
            </w:r>
            <w:r>
              <w:rPr>
                <w:sz w:val="24"/>
                <w:lang w:val="ru-RU"/>
              </w:rPr>
              <w:t>ой</w:t>
            </w:r>
            <w:r w:rsidR="00BC48AB" w:rsidRPr="00572FF6">
              <w:rPr>
                <w:sz w:val="24"/>
                <w:lang w:val="ru-RU"/>
              </w:rPr>
              <w:t>, буфетн</w:t>
            </w:r>
            <w:r>
              <w:rPr>
                <w:sz w:val="24"/>
                <w:lang w:val="ru-RU"/>
              </w:rPr>
              <w:t>ой</w:t>
            </w:r>
            <w:r w:rsidR="00BC48AB" w:rsidRPr="00572FF6">
              <w:rPr>
                <w:sz w:val="24"/>
                <w:lang w:val="ru-RU"/>
              </w:rPr>
              <w:t>, туалетн</w:t>
            </w:r>
            <w:r>
              <w:rPr>
                <w:sz w:val="24"/>
                <w:lang w:val="ru-RU"/>
              </w:rPr>
              <w:t>ой</w:t>
            </w:r>
            <w:r w:rsidR="00BC48AB" w:rsidRPr="00572FF6">
              <w:rPr>
                <w:sz w:val="24"/>
                <w:lang w:val="ru-RU"/>
              </w:rPr>
              <w:t xml:space="preserve"> комнатами, спальн</w:t>
            </w:r>
            <w:r>
              <w:rPr>
                <w:sz w:val="24"/>
                <w:lang w:val="ru-RU"/>
              </w:rPr>
              <w:t>ей</w:t>
            </w:r>
            <w:r w:rsidR="00BC48AB" w:rsidRPr="00572FF6">
              <w:rPr>
                <w:sz w:val="24"/>
                <w:lang w:val="ru-RU"/>
              </w:rPr>
              <w:t>.</w:t>
            </w:r>
          </w:p>
          <w:p w:rsidR="00BC48AB" w:rsidRPr="00052189" w:rsidRDefault="00BC48AB" w:rsidP="0035012A">
            <w:pPr>
              <w:pStyle w:val="TableParagraph"/>
              <w:tabs>
                <w:tab w:val="left" w:pos="350"/>
              </w:tabs>
              <w:ind w:left="0"/>
              <w:rPr>
                <w:sz w:val="24"/>
                <w:lang w:val="ru-RU"/>
              </w:rPr>
            </w:pPr>
            <w:r w:rsidRPr="00572FF6">
              <w:rPr>
                <w:sz w:val="24"/>
                <w:lang w:val="ru-RU"/>
              </w:rPr>
              <w:t xml:space="preserve">Групповые помещения оборудованы по направлениям: </w:t>
            </w:r>
          </w:p>
          <w:p w:rsidR="00BC48AB" w:rsidRPr="00052189" w:rsidRDefault="00BC48AB" w:rsidP="00FB6A00">
            <w:pPr>
              <w:pStyle w:val="TableParagraph"/>
              <w:numPr>
                <w:ilvl w:val="0"/>
                <w:numId w:val="84"/>
              </w:numPr>
              <w:tabs>
                <w:tab w:val="left" w:pos="350"/>
              </w:tabs>
              <w:ind w:left="0" w:firstLine="0"/>
              <w:rPr>
                <w:sz w:val="24"/>
                <w:lang w:val="ru-RU"/>
              </w:rPr>
            </w:pPr>
            <w:r w:rsidRPr="00052189">
              <w:rPr>
                <w:sz w:val="24"/>
                <w:lang w:val="ru-RU"/>
              </w:rPr>
              <w:t>Игровая</w:t>
            </w:r>
            <w:r w:rsidRPr="00052189">
              <w:rPr>
                <w:spacing w:val="-1"/>
                <w:sz w:val="24"/>
                <w:lang w:val="ru-RU"/>
              </w:rPr>
              <w:t xml:space="preserve"> </w:t>
            </w:r>
            <w:r w:rsidRPr="00052189">
              <w:rPr>
                <w:sz w:val="24"/>
                <w:lang w:val="ru-RU"/>
              </w:rPr>
              <w:t xml:space="preserve">деятельность </w:t>
            </w:r>
          </w:p>
          <w:p w:rsidR="00BC48AB" w:rsidRDefault="00BC48AB" w:rsidP="00FB6A00">
            <w:pPr>
              <w:pStyle w:val="TableParagraph"/>
              <w:numPr>
                <w:ilvl w:val="0"/>
                <w:numId w:val="84"/>
              </w:numPr>
              <w:tabs>
                <w:tab w:val="left" w:pos="350"/>
              </w:tabs>
              <w:ind w:left="0" w:firstLine="0"/>
              <w:rPr>
                <w:sz w:val="24"/>
                <w:lang w:val="ru-RU"/>
              </w:rPr>
            </w:pPr>
            <w:r w:rsidRPr="00572FF6">
              <w:rPr>
                <w:sz w:val="24"/>
                <w:lang w:val="ru-RU"/>
              </w:rPr>
              <w:t>Соц</w:t>
            </w:r>
            <w:r>
              <w:rPr>
                <w:sz w:val="24"/>
                <w:lang w:val="ru-RU"/>
              </w:rPr>
              <w:t>иально-коммуникативное развитие</w:t>
            </w:r>
          </w:p>
          <w:p w:rsidR="00BC48AB" w:rsidRDefault="00BC48AB" w:rsidP="00FB6A00">
            <w:pPr>
              <w:pStyle w:val="TableParagraph"/>
              <w:numPr>
                <w:ilvl w:val="0"/>
                <w:numId w:val="84"/>
              </w:numPr>
              <w:tabs>
                <w:tab w:val="left" w:pos="350"/>
              </w:tabs>
              <w:ind w:left="0" w:firstLine="0"/>
              <w:rPr>
                <w:sz w:val="24"/>
                <w:lang w:val="ru-RU"/>
              </w:rPr>
            </w:pPr>
            <w:r>
              <w:rPr>
                <w:sz w:val="24"/>
                <w:lang w:val="ru-RU"/>
              </w:rPr>
              <w:t>П</w:t>
            </w:r>
            <w:r w:rsidRPr="00052189">
              <w:rPr>
                <w:sz w:val="24"/>
                <w:lang w:val="ru-RU"/>
              </w:rPr>
              <w:t>ознавательное</w:t>
            </w:r>
            <w:r w:rsidRPr="00052189">
              <w:rPr>
                <w:spacing w:val="-2"/>
                <w:sz w:val="24"/>
                <w:lang w:val="ru-RU"/>
              </w:rPr>
              <w:t xml:space="preserve"> </w:t>
            </w:r>
            <w:r w:rsidRPr="00052189">
              <w:rPr>
                <w:sz w:val="24"/>
                <w:lang w:val="ru-RU"/>
              </w:rPr>
              <w:t xml:space="preserve">развитие </w:t>
            </w:r>
          </w:p>
          <w:p w:rsidR="00BC48AB" w:rsidRPr="00052189" w:rsidRDefault="00BC48AB" w:rsidP="00FB6A00">
            <w:pPr>
              <w:pStyle w:val="TableParagraph"/>
              <w:numPr>
                <w:ilvl w:val="0"/>
                <w:numId w:val="84"/>
              </w:numPr>
              <w:tabs>
                <w:tab w:val="left" w:pos="350"/>
              </w:tabs>
              <w:ind w:left="0" w:firstLine="0"/>
              <w:rPr>
                <w:sz w:val="24"/>
                <w:lang w:val="ru-RU"/>
              </w:rPr>
            </w:pPr>
            <w:r w:rsidRPr="00052189">
              <w:rPr>
                <w:sz w:val="24"/>
                <w:lang w:val="ru-RU"/>
              </w:rPr>
              <w:t>Речевое</w:t>
            </w:r>
            <w:r w:rsidRPr="00052189">
              <w:rPr>
                <w:spacing w:val="-3"/>
                <w:sz w:val="24"/>
                <w:lang w:val="ru-RU"/>
              </w:rPr>
              <w:t xml:space="preserve"> </w:t>
            </w:r>
            <w:r w:rsidRPr="00052189">
              <w:rPr>
                <w:sz w:val="24"/>
                <w:lang w:val="ru-RU"/>
              </w:rPr>
              <w:t>развитие</w:t>
            </w:r>
          </w:p>
          <w:p w:rsidR="00BC48AB" w:rsidRDefault="00BC48AB" w:rsidP="00FB6A00">
            <w:pPr>
              <w:pStyle w:val="TableParagraph"/>
              <w:numPr>
                <w:ilvl w:val="0"/>
                <w:numId w:val="84"/>
              </w:numPr>
              <w:tabs>
                <w:tab w:val="left" w:pos="350"/>
              </w:tabs>
              <w:ind w:left="0" w:firstLine="0"/>
              <w:rPr>
                <w:sz w:val="24"/>
                <w:lang w:val="ru-RU"/>
              </w:rPr>
            </w:pPr>
            <w:r w:rsidRPr="00052189">
              <w:rPr>
                <w:sz w:val="24"/>
                <w:lang w:val="ru-RU"/>
              </w:rPr>
              <w:t>Художественно-эстетическое</w:t>
            </w:r>
            <w:r w:rsidRPr="00052189">
              <w:rPr>
                <w:spacing w:val="-2"/>
                <w:sz w:val="24"/>
                <w:lang w:val="ru-RU"/>
              </w:rPr>
              <w:t xml:space="preserve"> </w:t>
            </w:r>
            <w:r w:rsidRPr="00052189">
              <w:rPr>
                <w:sz w:val="24"/>
                <w:lang w:val="ru-RU"/>
              </w:rPr>
              <w:t xml:space="preserve">развитие </w:t>
            </w:r>
          </w:p>
          <w:p w:rsidR="00BC48AB" w:rsidRPr="00052189" w:rsidRDefault="00BC48AB" w:rsidP="00FB6A00">
            <w:pPr>
              <w:pStyle w:val="TableParagraph"/>
              <w:numPr>
                <w:ilvl w:val="0"/>
                <w:numId w:val="84"/>
              </w:numPr>
              <w:tabs>
                <w:tab w:val="left" w:pos="350"/>
              </w:tabs>
              <w:ind w:left="0" w:firstLine="0"/>
              <w:rPr>
                <w:sz w:val="24"/>
                <w:lang w:val="ru-RU"/>
              </w:rPr>
            </w:pPr>
            <w:r w:rsidRPr="00052189">
              <w:rPr>
                <w:sz w:val="24"/>
                <w:lang w:val="ru-RU"/>
              </w:rPr>
              <w:t>Физическое</w:t>
            </w:r>
            <w:r w:rsidRPr="00052189">
              <w:rPr>
                <w:spacing w:val="-2"/>
                <w:sz w:val="24"/>
                <w:lang w:val="ru-RU"/>
              </w:rPr>
              <w:t xml:space="preserve"> </w:t>
            </w:r>
            <w:r w:rsidRPr="00052189">
              <w:rPr>
                <w:sz w:val="24"/>
                <w:lang w:val="ru-RU"/>
              </w:rPr>
              <w:t>развитие.</w:t>
            </w:r>
          </w:p>
          <w:p w:rsidR="00BC48AB" w:rsidRPr="00572FF6" w:rsidRDefault="00BC48AB" w:rsidP="0035012A">
            <w:pPr>
              <w:pStyle w:val="TableParagraph"/>
              <w:ind w:left="0"/>
              <w:jc w:val="both"/>
              <w:rPr>
                <w:sz w:val="24"/>
                <w:lang w:val="ru-RU"/>
              </w:rPr>
            </w:pPr>
            <w:r w:rsidRPr="00572FF6">
              <w:rPr>
                <w:sz w:val="24"/>
                <w:lang w:val="ru-RU"/>
              </w:rPr>
              <w:t>Развивающая предметно-пространственная среда в помещени</w:t>
            </w:r>
            <w:r w:rsidR="00FB6A00">
              <w:rPr>
                <w:sz w:val="24"/>
                <w:lang w:val="ru-RU"/>
              </w:rPr>
              <w:t xml:space="preserve">и </w:t>
            </w:r>
            <w:r w:rsidRPr="00572FF6">
              <w:rPr>
                <w:sz w:val="24"/>
                <w:lang w:val="ru-RU"/>
              </w:rPr>
              <w:t>(предназначенн</w:t>
            </w:r>
            <w:r w:rsidR="00FB6A00">
              <w:rPr>
                <w:sz w:val="24"/>
                <w:lang w:val="ru-RU"/>
              </w:rPr>
              <w:t>ом</w:t>
            </w:r>
            <w:r w:rsidRPr="00572FF6">
              <w:rPr>
                <w:sz w:val="24"/>
                <w:lang w:val="ru-RU"/>
              </w:rPr>
              <w:t xml:space="preserve"> для образовательной деятельности) помогает детям осваивать все виды детской деятельности в соответствии ФГОС ДО.</w:t>
            </w:r>
          </w:p>
          <w:p w:rsidR="00BC48AB" w:rsidRPr="00572FF6" w:rsidRDefault="00BC48AB" w:rsidP="0035012A">
            <w:pPr>
              <w:pStyle w:val="TableParagraph"/>
              <w:ind w:left="0"/>
              <w:jc w:val="both"/>
              <w:rPr>
                <w:sz w:val="24"/>
                <w:lang w:val="ru-RU"/>
              </w:rPr>
            </w:pPr>
            <w:r w:rsidRPr="00572FF6">
              <w:rPr>
                <w:sz w:val="24"/>
                <w:lang w:val="ru-RU"/>
              </w:rPr>
              <w:t>Развивающая предметно-пространственная среда помещен</w:t>
            </w:r>
            <w:r w:rsidR="00FB6A00">
              <w:rPr>
                <w:sz w:val="24"/>
                <w:lang w:val="ru-RU"/>
              </w:rPr>
              <w:t>я</w:t>
            </w:r>
            <w:r w:rsidRPr="00572FF6">
              <w:rPr>
                <w:sz w:val="24"/>
                <w:lang w:val="ru-RU"/>
              </w:rPr>
              <w:t xml:space="preserve"> пополняется в соответствии с требованиями Программы.</w:t>
            </w:r>
          </w:p>
          <w:p w:rsidR="00BC48AB" w:rsidRPr="00052189" w:rsidRDefault="00BC48AB" w:rsidP="00FB6A00">
            <w:pPr>
              <w:pStyle w:val="TableParagraph"/>
              <w:spacing w:line="270" w:lineRule="exact"/>
              <w:ind w:left="0"/>
              <w:jc w:val="both"/>
              <w:rPr>
                <w:sz w:val="24"/>
                <w:lang w:val="ru-RU"/>
              </w:rPr>
            </w:pPr>
            <w:r w:rsidRPr="00572FF6">
              <w:rPr>
                <w:sz w:val="24"/>
                <w:lang w:val="ru-RU"/>
              </w:rPr>
              <w:t>В группов</w:t>
            </w:r>
            <w:r w:rsidR="00FB6A00">
              <w:rPr>
                <w:sz w:val="24"/>
                <w:lang w:val="ru-RU"/>
              </w:rPr>
              <w:t>ом</w:t>
            </w:r>
            <w:r w:rsidRPr="00572FF6">
              <w:rPr>
                <w:sz w:val="24"/>
                <w:lang w:val="ru-RU"/>
              </w:rPr>
              <w:t xml:space="preserve"> помещени</w:t>
            </w:r>
            <w:r w:rsidR="00FB6A00">
              <w:rPr>
                <w:sz w:val="24"/>
                <w:lang w:val="ru-RU"/>
              </w:rPr>
              <w:t>и</w:t>
            </w:r>
            <w:r w:rsidRPr="00572FF6">
              <w:rPr>
                <w:sz w:val="24"/>
                <w:lang w:val="ru-RU"/>
              </w:rPr>
              <w:t xml:space="preserve">, в соответствии с современными требованиями к организации </w:t>
            </w:r>
            <w:r w:rsidR="00FB6A00">
              <w:rPr>
                <w:sz w:val="24"/>
                <w:lang w:val="ru-RU"/>
              </w:rPr>
              <w:t xml:space="preserve">РППС </w:t>
            </w:r>
            <w:r w:rsidRPr="00572FF6">
              <w:rPr>
                <w:sz w:val="24"/>
                <w:lang w:val="ru-RU"/>
              </w:rPr>
              <w:t xml:space="preserve">оборудованы </w:t>
            </w:r>
            <w:r>
              <w:rPr>
                <w:sz w:val="24"/>
                <w:lang w:val="ru-RU"/>
              </w:rPr>
              <w:t>центры</w:t>
            </w:r>
            <w:r w:rsidRPr="00572FF6">
              <w:rPr>
                <w:sz w:val="24"/>
                <w:lang w:val="ru-RU"/>
              </w:rPr>
              <w:t xml:space="preserve"> для</w:t>
            </w:r>
            <w:r>
              <w:rPr>
                <w:sz w:val="24"/>
                <w:lang w:val="ru-RU"/>
              </w:rPr>
              <w:t xml:space="preserve"> о</w:t>
            </w:r>
            <w:r w:rsidRPr="00052189">
              <w:rPr>
                <w:sz w:val="24"/>
                <w:lang w:val="ru-RU"/>
              </w:rPr>
              <w:t>рганизации разнообразной детской деятельности</w:t>
            </w:r>
            <w:r w:rsidRPr="00052189">
              <w:rPr>
                <w:spacing w:val="55"/>
                <w:sz w:val="24"/>
                <w:lang w:val="ru-RU"/>
              </w:rPr>
              <w:t xml:space="preserve"> </w:t>
            </w:r>
            <w:r w:rsidRPr="00052189">
              <w:rPr>
                <w:sz w:val="24"/>
                <w:lang w:val="ru-RU"/>
              </w:rPr>
              <w:t>(как</w:t>
            </w:r>
            <w:r>
              <w:rPr>
                <w:sz w:val="24"/>
                <w:lang w:val="ru-RU"/>
              </w:rPr>
              <w:t xml:space="preserve"> </w:t>
            </w:r>
            <w:r w:rsidRPr="00052189">
              <w:rPr>
                <w:sz w:val="24"/>
                <w:lang w:val="ru-RU"/>
              </w:rPr>
              <w:t>самостоятельной, так и совместной с воспитателем)</w:t>
            </w:r>
          </w:p>
        </w:tc>
      </w:tr>
      <w:tr w:rsidR="00BC48AB" w:rsidTr="00792F7F">
        <w:trPr>
          <w:trHeight w:val="47"/>
        </w:trPr>
        <w:tc>
          <w:tcPr>
            <w:tcW w:w="567" w:type="dxa"/>
          </w:tcPr>
          <w:p w:rsidR="00BC48AB" w:rsidRDefault="00BC48AB" w:rsidP="0035012A">
            <w:pPr>
              <w:pStyle w:val="TableParagraph"/>
              <w:spacing w:line="268" w:lineRule="exact"/>
              <w:ind w:left="0"/>
              <w:rPr>
                <w:sz w:val="24"/>
              </w:rPr>
            </w:pPr>
            <w:r>
              <w:rPr>
                <w:sz w:val="24"/>
              </w:rPr>
              <w:t>2.3</w:t>
            </w:r>
          </w:p>
        </w:tc>
        <w:tc>
          <w:tcPr>
            <w:tcW w:w="3171" w:type="dxa"/>
          </w:tcPr>
          <w:p w:rsidR="00BC48AB" w:rsidRDefault="00BC48AB" w:rsidP="0035012A">
            <w:pPr>
              <w:pStyle w:val="TableParagraph"/>
              <w:spacing w:line="268" w:lineRule="exact"/>
              <w:ind w:left="0"/>
              <w:rPr>
                <w:sz w:val="24"/>
              </w:rPr>
            </w:pPr>
            <w:r>
              <w:rPr>
                <w:sz w:val="24"/>
              </w:rPr>
              <w:t>Музыкальный зал</w:t>
            </w:r>
          </w:p>
        </w:tc>
        <w:tc>
          <w:tcPr>
            <w:tcW w:w="6600" w:type="dxa"/>
          </w:tcPr>
          <w:p w:rsidR="00BC48AB" w:rsidRPr="00052189" w:rsidRDefault="00BC48AB" w:rsidP="0035012A">
            <w:pPr>
              <w:pStyle w:val="TableParagraph"/>
              <w:ind w:left="0"/>
              <w:jc w:val="both"/>
              <w:rPr>
                <w:sz w:val="24"/>
                <w:lang w:val="ru-RU"/>
              </w:rPr>
            </w:pPr>
            <w:r w:rsidRPr="00052189">
              <w:rPr>
                <w:sz w:val="24"/>
                <w:lang w:val="ru-RU"/>
              </w:rPr>
              <w:t xml:space="preserve">Музыкальный зал находится на </w:t>
            </w:r>
            <w:r>
              <w:rPr>
                <w:sz w:val="24"/>
                <w:lang w:val="ru-RU"/>
              </w:rPr>
              <w:t>1-</w:t>
            </w:r>
            <w:r w:rsidRPr="00052189">
              <w:rPr>
                <w:sz w:val="24"/>
                <w:lang w:val="ru-RU"/>
              </w:rPr>
              <w:t xml:space="preserve">ом этаже. В нем имеется </w:t>
            </w:r>
            <w:r>
              <w:rPr>
                <w:sz w:val="24"/>
                <w:lang w:val="ru-RU"/>
              </w:rPr>
              <w:t xml:space="preserve">электронное </w:t>
            </w:r>
            <w:r w:rsidRPr="00052189">
              <w:rPr>
                <w:sz w:val="24"/>
                <w:lang w:val="ru-RU"/>
              </w:rPr>
              <w:t>фортепиано, музыкальный центр, магнитофон, детские музыкальные инструменты, мультимедийный</w:t>
            </w:r>
            <w:r>
              <w:rPr>
                <w:sz w:val="24"/>
                <w:lang w:val="ru-RU"/>
              </w:rPr>
              <w:t xml:space="preserve"> </w:t>
            </w:r>
            <w:r w:rsidRPr="00052189">
              <w:rPr>
                <w:sz w:val="24"/>
                <w:lang w:val="ru-RU"/>
              </w:rPr>
              <w:t>проектор, экран, ноутбук</w:t>
            </w:r>
          </w:p>
        </w:tc>
      </w:tr>
      <w:tr w:rsidR="00BC48AB" w:rsidTr="00792F7F">
        <w:trPr>
          <w:trHeight w:val="47"/>
        </w:trPr>
        <w:tc>
          <w:tcPr>
            <w:tcW w:w="567" w:type="dxa"/>
          </w:tcPr>
          <w:p w:rsidR="00BC48AB" w:rsidRPr="002D5E84" w:rsidRDefault="00BC48AB" w:rsidP="0035012A">
            <w:pPr>
              <w:pStyle w:val="TableParagraph"/>
              <w:spacing w:line="267" w:lineRule="exact"/>
              <w:ind w:left="0"/>
              <w:rPr>
                <w:sz w:val="24"/>
                <w:lang w:val="ru-RU"/>
              </w:rPr>
            </w:pPr>
            <w:r>
              <w:rPr>
                <w:sz w:val="24"/>
                <w:lang w:val="ru-RU"/>
              </w:rPr>
              <w:t>2.9</w:t>
            </w:r>
          </w:p>
        </w:tc>
        <w:tc>
          <w:tcPr>
            <w:tcW w:w="3171" w:type="dxa"/>
          </w:tcPr>
          <w:p w:rsidR="00BC48AB" w:rsidRPr="002D5E84" w:rsidRDefault="00BC48AB" w:rsidP="0035012A">
            <w:pPr>
              <w:pStyle w:val="TableParagraph"/>
              <w:tabs>
                <w:tab w:val="left" w:pos="1812"/>
              </w:tabs>
              <w:ind w:left="0"/>
              <w:jc w:val="both"/>
              <w:rPr>
                <w:sz w:val="24"/>
                <w:lang w:val="ru-RU"/>
              </w:rPr>
            </w:pPr>
            <w:r w:rsidRPr="002D5E84">
              <w:rPr>
                <w:sz w:val="24"/>
                <w:lang w:val="ru-RU"/>
              </w:rPr>
              <w:t>Медицинский</w:t>
            </w:r>
            <w:r>
              <w:rPr>
                <w:sz w:val="24"/>
                <w:lang w:val="ru-RU"/>
              </w:rPr>
              <w:t xml:space="preserve"> </w:t>
            </w:r>
            <w:r w:rsidRPr="002D5E84">
              <w:rPr>
                <w:spacing w:val="-1"/>
                <w:sz w:val="24"/>
                <w:lang w:val="ru-RU"/>
              </w:rPr>
              <w:t>кабинет,</w:t>
            </w:r>
            <w:r>
              <w:rPr>
                <w:spacing w:val="-1"/>
                <w:sz w:val="24"/>
                <w:lang w:val="ru-RU"/>
              </w:rPr>
              <w:t xml:space="preserve"> </w:t>
            </w:r>
            <w:r w:rsidRPr="002D5E84">
              <w:rPr>
                <w:sz w:val="24"/>
                <w:lang w:val="ru-RU"/>
              </w:rPr>
              <w:t>прививочный</w:t>
            </w:r>
            <w:r w:rsidRPr="002D5E84">
              <w:rPr>
                <w:spacing w:val="-4"/>
                <w:sz w:val="24"/>
                <w:lang w:val="ru-RU"/>
              </w:rPr>
              <w:t xml:space="preserve"> </w:t>
            </w:r>
            <w:r w:rsidRPr="002D5E84">
              <w:rPr>
                <w:sz w:val="24"/>
                <w:lang w:val="ru-RU"/>
              </w:rPr>
              <w:t>кабинет</w:t>
            </w:r>
            <w:r>
              <w:rPr>
                <w:sz w:val="24"/>
                <w:lang w:val="ru-RU"/>
              </w:rPr>
              <w:t>, изолятор</w:t>
            </w:r>
          </w:p>
        </w:tc>
        <w:tc>
          <w:tcPr>
            <w:tcW w:w="6600" w:type="dxa"/>
          </w:tcPr>
          <w:p w:rsidR="00BC48AB" w:rsidRPr="009179CF" w:rsidRDefault="00BC48AB" w:rsidP="0035012A">
            <w:pPr>
              <w:pStyle w:val="TableParagraph"/>
              <w:tabs>
                <w:tab w:val="left" w:pos="1517"/>
                <w:tab w:val="left" w:pos="2069"/>
                <w:tab w:val="left" w:pos="3122"/>
                <w:tab w:val="left" w:pos="4084"/>
                <w:tab w:val="left" w:pos="5335"/>
              </w:tabs>
              <w:ind w:left="0"/>
              <w:rPr>
                <w:sz w:val="24"/>
                <w:lang w:val="ru-RU"/>
              </w:rPr>
            </w:pPr>
            <w:r w:rsidRPr="009179CF">
              <w:rPr>
                <w:sz w:val="24"/>
                <w:lang w:val="ru-RU"/>
              </w:rPr>
              <w:t>Находится</w:t>
            </w:r>
            <w:r w:rsidRPr="009179CF">
              <w:rPr>
                <w:sz w:val="24"/>
                <w:lang w:val="ru-RU"/>
              </w:rPr>
              <w:tab/>
              <w:t>на</w:t>
            </w:r>
            <w:r w:rsidRPr="009179CF">
              <w:rPr>
                <w:sz w:val="24"/>
                <w:lang w:val="ru-RU"/>
              </w:rPr>
              <w:tab/>
            </w:r>
            <w:r>
              <w:rPr>
                <w:sz w:val="24"/>
                <w:lang w:val="ru-RU"/>
              </w:rPr>
              <w:t>1-</w:t>
            </w:r>
            <w:r w:rsidRPr="009179CF">
              <w:rPr>
                <w:sz w:val="24"/>
                <w:lang w:val="ru-RU"/>
              </w:rPr>
              <w:t>ом</w:t>
            </w:r>
            <w:r w:rsidRPr="009179CF">
              <w:rPr>
                <w:sz w:val="24"/>
                <w:lang w:val="ru-RU"/>
              </w:rPr>
              <w:tab/>
              <w:t>этаже.</w:t>
            </w:r>
            <w:r w:rsidRPr="009179CF">
              <w:rPr>
                <w:sz w:val="24"/>
                <w:lang w:val="ru-RU"/>
              </w:rPr>
              <w:tab/>
              <w:t>Оснащен</w:t>
            </w:r>
            <w:r w:rsidR="009179CF">
              <w:rPr>
                <w:sz w:val="24"/>
                <w:lang w:val="ru-RU"/>
              </w:rPr>
              <w:t xml:space="preserve"> м</w:t>
            </w:r>
            <w:r w:rsidRPr="009179CF">
              <w:rPr>
                <w:sz w:val="24"/>
                <w:lang w:val="ru-RU"/>
              </w:rPr>
              <w:t>ебелью, оборудованием, необходимыми</w:t>
            </w:r>
            <w:r w:rsidR="009179CF">
              <w:rPr>
                <w:sz w:val="24"/>
                <w:lang w:val="ru-RU"/>
              </w:rPr>
              <w:t xml:space="preserve"> </w:t>
            </w:r>
            <w:r w:rsidRPr="009179CF">
              <w:rPr>
                <w:sz w:val="24"/>
                <w:lang w:val="ru-RU"/>
              </w:rPr>
              <w:t>медикаментами.</w:t>
            </w:r>
          </w:p>
        </w:tc>
      </w:tr>
    </w:tbl>
    <w:p w:rsidR="009E498D" w:rsidRDefault="009E498D" w:rsidP="0035012A">
      <w:pPr>
        <w:widowControl w:val="0"/>
        <w:tabs>
          <w:tab w:val="left" w:pos="0"/>
          <w:tab w:val="left" w:pos="661"/>
          <w:tab w:val="left" w:pos="1134"/>
        </w:tabs>
        <w:autoSpaceDE w:val="0"/>
        <w:autoSpaceDN w:val="0"/>
        <w:spacing w:after="0" w:line="240" w:lineRule="auto"/>
        <w:jc w:val="center"/>
        <w:rPr>
          <w:rFonts w:ascii="Times New Roman" w:hAnsi="Times New Roman" w:cs="Times New Roman"/>
          <w:b/>
          <w:sz w:val="24"/>
        </w:rPr>
      </w:pPr>
      <w:r w:rsidRPr="009E498D">
        <w:rPr>
          <w:rFonts w:ascii="Times New Roman" w:hAnsi="Times New Roman" w:cs="Times New Roman"/>
          <w:b/>
          <w:sz w:val="24"/>
        </w:rPr>
        <w:t xml:space="preserve">Территория </w:t>
      </w:r>
    </w:p>
    <w:p w:rsidR="00E87A65" w:rsidRDefault="0001798E" w:rsidP="0035012A">
      <w:pPr>
        <w:widowControl w:val="0"/>
        <w:tabs>
          <w:tab w:val="left" w:pos="0"/>
          <w:tab w:val="left" w:pos="661"/>
          <w:tab w:val="left" w:pos="1134"/>
        </w:tabs>
        <w:autoSpaceDE w:val="0"/>
        <w:autoSpaceDN w:val="0"/>
        <w:spacing w:after="0" w:line="240" w:lineRule="auto"/>
        <w:jc w:val="both"/>
        <w:rPr>
          <w:rFonts w:ascii="Times New Roman" w:hAnsi="Times New Roman" w:cs="Times New Roman"/>
          <w:sz w:val="24"/>
        </w:rPr>
      </w:pPr>
      <w:r w:rsidRPr="0001798E">
        <w:rPr>
          <w:rFonts w:ascii="Times New Roman" w:hAnsi="Times New Roman" w:cs="Times New Roman"/>
          <w:sz w:val="24"/>
        </w:rPr>
        <w:t xml:space="preserve">На прилегающих территориях </w:t>
      </w:r>
      <w:r w:rsidR="00E87A65">
        <w:rPr>
          <w:rFonts w:ascii="Times New Roman" w:hAnsi="Times New Roman" w:cs="Times New Roman"/>
          <w:sz w:val="24"/>
        </w:rPr>
        <w:t xml:space="preserve">Учреждения </w:t>
      </w:r>
      <w:r w:rsidRPr="0001798E">
        <w:rPr>
          <w:rFonts w:ascii="Times New Roman" w:hAnsi="Times New Roman" w:cs="Times New Roman"/>
          <w:sz w:val="24"/>
        </w:rPr>
        <w:t>выделены зоны для общения и совместной деятельности больших и малых групп детей и взрослых.</w:t>
      </w:r>
    </w:p>
    <w:tbl>
      <w:tblPr>
        <w:tblStyle w:val="a4"/>
        <w:tblW w:w="10343" w:type="dxa"/>
        <w:tblLook w:val="04A0" w:firstRow="1" w:lastRow="0" w:firstColumn="1" w:lastColumn="0" w:noHBand="0" w:noVBand="1"/>
      </w:tblPr>
      <w:tblGrid>
        <w:gridCol w:w="1919"/>
        <w:gridCol w:w="3785"/>
        <w:gridCol w:w="4639"/>
      </w:tblGrid>
      <w:tr w:rsidR="00E87A65" w:rsidTr="00792F7F">
        <w:tc>
          <w:tcPr>
            <w:tcW w:w="1919" w:type="dxa"/>
          </w:tcPr>
          <w:p w:rsidR="00E87A65" w:rsidRPr="00E87A65" w:rsidRDefault="00E87A65" w:rsidP="0035012A">
            <w:pPr>
              <w:widowControl w:val="0"/>
              <w:tabs>
                <w:tab w:val="left" w:pos="0"/>
                <w:tab w:val="left" w:pos="661"/>
                <w:tab w:val="left" w:pos="1134"/>
              </w:tabs>
              <w:autoSpaceDE w:val="0"/>
              <w:autoSpaceDN w:val="0"/>
              <w:jc w:val="center"/>
              <w:rPr>
                <w:rFonts w:ascii="Times New Roman" w:hAnsi="Times New Roman" w:cs="Times New Roman"/>
                <w:b/>
                <w:sz w:val="24"/>
              </w:rPr>
            </w:pPr>
            <w:r w:rsidRPr="00E87A65">
              <w:rPr>
                <w:rFonts w:ascii="Times New Roman" w:hAnsi="Times New Roman" w:cs="Times New Roman"/>
                <w:b/>
                <w:sz w:val="24"/>
              </w:rPr>
              <w:t>Назначение</w:t>
            </w:r>
          </w:p>
        </w:tc>
        <w:tc>
          <w:tcPr>
            <w:tcW w:w="3785" w:type="dxa"/>
          </w:tcPr>
          <w:p w:rsidR="00E87A65" w:rsidRPr="00E87A65" w:rsidRDefault="00E87A65" w:rsidP="0035012A">
            <w:pPr>
              <w:widowControl w:val="0"/>
              <w:tabs>
                <w:tab w:val="left" w:pos="0"/>
                <w:tab w:val="left" w:pos="661"/>
                <w:tab w:val="left" w:pos="1134"/>
              </w:tabs>
              <w:autoSpaceDE w:val="0"/>
              <w:autoSpaceDN w:val="0"/>
              <w:jc w:val="center"/>
              <w:rPr>
                <w:rFonts w:ascii="Times New Roman" w:hAnsi="Times New Roman" w:cs="Times New Roman"/>
                <w:b/>
                <w:sz w:val="24"/>
              </w:rPr>
            </w:pPr>
            <w:r w:rsidRPr="00E87A65">
              <w:rPr>
                <w:rFonts w:ascii="Times New Roman" w:hAnsi="Times New Roman" w:cs="Times New Roman"/>
                <w:b/>
                <w:sz w:val="24"/>
              </w:rPr>
              <w:t>Функциональное использование</w:t>
            </w:r>
          </w:p>
        </w:tc>
        <w:tc>
          <w:tcPr>
            <w:tcW w:w="4639" w:type="dxa"/>
          </w:tcPr>
          <w:p w:rsidR="00E87A65" w:rsidRPr="00E87A65" w:rsidRDefault="00E87A65" w:rsidP="0035012A">
            <w:pPr>
              <w:widowControl w:val="0"/>
              <w:tabs>
                <w:tab w:val="left" w:pos="0"/>
                <w:tab w:val="left" w:pos="661"/>
                <w:tab w:val="left" w:pos="1134"/>
              </w:tabs>
              <w:autoSpaceDE w:val="0"/>
              <w:autoSpaceDN w:val="0"/>
              <w:jc w:val="center"/>
              <w:rPr>
                <w:rFonts w:ascii="Times New Roman" w:hAnsi="Times New Roman" w:cs="Times New Roman"/>
                <w:b/>
                <w:sz w:val="24"/>
              </w:rPr>
            </w:pPr>
            <w:r w:rsidRPr="00E87A65">
              <w:rPr>
                <w:rFonts w:ascii="Times New Roman" w:hAnsi="Times New Roman" w:cs="Times New Roman"/>
                <w:b/>
                <w:sz w:val="24"/>
              </w:rPr>
              <w:t>Оснащение</w:t>
            </w:r>
          </w:p>
        </w:tc>
      </w:tr>
      <w:tr w:rsidR="00E87A65" w:rsidTr="00792F7F">
        <w:tc>
          <w:tcPr>
            <w:tcW w:w="1919" w:type="dxa"/>
          </w:tcPr>
          <w:p w:rsidR="00E87A65" w:rsidRDefault="00E87A65" w:rsidP="00FB6A00">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Прогулочны</w:t>
            </w:r>
            <w:r w:rsidR="00FB6A00">
              <w:rPr>
                <w:rFonts w:ascii="Times New Roman" w:hAnsi="Times New Roman" w:cs="Times New Roman"/>
                <w:sz w:val="24"/>
              </w:rPr>
              <w:t>й</w:t>
            </w:r>
            <w:r w:rsidR="0023106A">
              <w:rPr>
                <w:rFonts w:ascii="Times New Roman" w:hAnsi="Times New Roman" w:cs="Times New Roman"/>
                <w:sz w:val="24"/>
              </w:rPr>
              <w:t xml:space="preserve"> </w:t>
            </w:r>
            <w:r w:rsidR="00FB6A00">
              <w:rPr>
                <w:rFonts w:ascii="Times New Roman" w:hAnsi="Times New Roman" w:cs="Times New Roman"/>
                <w:sz w:val="24"/>
              </w:rPr>
              <w:t>участок</w:t>
            </w:r>
          </w:p>
        </w:tc>
        <w:tc>
          <w:tcPr>
            <w:tcW w:w="3785" w:type="dxa"/>
          </w:tcPr>
          <w:p w:rsidR="00E87A65" w:rsidRPr="00E87A65" w:rsidRDefault="00E87A65" w:rsidP="0035012A">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-двигательная деятельность</w:t>
            </w:r>
            <w:r w:rsidR="0023106A">
              <w:rPr>
                <w:rFonts w:ascii="Times New Roman" w:hAnsi="Times New Roman" w:cs="Times New Roman"/>
                <w:sz w:val="24"/>
              </w:rPr>
              <w:t xml:space="preserve"> </w:t>
            </w:r>
            <w:r w:rsidRPr="00E87A65">
              <w:rPr>
                <w:rFonts w:ascii="Times New Roman" w:hAnsi="Times New Roman" w:cs="Times New Roman"/>
                <w:sz w:val="24"/>
              </w:rPr>
              <w:t>(подвижные игры, индивидуальная</w:t>
            </w:r>
            <w:r w:rsidR="0023106A">
              <w:rPr>
                <w:rFonts w:ascii="Times New Roman" w:hAnsi="Times New Roman" w:cs="Times New Roman"/>
                <w:sz w:val="24"/>
              </w:rPr>
              <w:t xml:space="preserve"> </w:t>
            </w:r>
            <w:r w:rsidRPr="00E87A65">
              <w:rPr>
                <w:rFonts w:ascii="Times New Roman" w:hAnsi="Times New Roman" w:cs="Times New Roman"/>
                <w:sz w:val="24"/>
              </w:rPr>
              <w:t>работа, спортивные игры и</w:t>
            </w:r>
            <w:r w:rsidR="0023106A">
              <w:rPr>
                <w:rFonts w:ascii="Times New Roman" w:hAnsi="Times New Roman" w:cs="Times New Roman"/>
                <w:sz w:val="24"/>
              </w:rPr>
              <w:t xml:space="preserve"> </w:t>
            </w:r>
            <w:r w:rsidRPr="00E87A65">
              <w:rPr>
                <w:rFonts w:ascii="Times New Roman" w:hAnsi="Times New Roman" w:cs="Times New Roman"/>
                <w:sz w:val="24"/>
              </w:rPr>
              <w:t>упражнения, самостоятельная</w:t>
            </w:r>
          </w:p>
          <w:p w:rsidR="00E87A65" w:rsidRPr="00E87A65" w:rsidRDefault="00E87A65" w:rsidP="0035012A">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lastRenderedPageBreak/>
              <w:t>двигательная активность)</w:t>
            </w:r>
          </w:p>
          <w:p w:rsidR="00E87A65" w:rsidRPr="00E87A65" w:rsidRDefault="00E87A65" w:rsidP="0035012A">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-познавательная деятельность</w:t>
            </w:r>
            <w:r w:rsidR="0023106A">
              <w:rPr>
                <w:rFonts w:ascii="Times New Roman" w:hAnsi="Times New Roman" w:cs="Times New Roman"/>
                <w:sz w:val="24"/>
              </w:rPr>
              <w:t xml:space="preserve"> </w:t>
            </w:r>
            <w:r w:rsidRPr="00E87A65">
              <w:rPr>
                <w:rFonts w:ascii="Times New Roman" w:hAnsi="Times New Roman" w:cs="Times New Roman"/>
                <w:sz w:val="24"/>
              </w:rPr>
              <w:t>(наблюдения, опытническая</w:t>
            </w:r>
            <w:r w:rsidR="0023106A">
              <w:rPr>
                <w:rFonts w:ascii="Times New Roman" w:hAnsi="Times New Roman" w:cs="Times New Roman"/>
                <w:sz w:val="24"/>
              </w:rPr>
              <w:t xml:space="preserve"> </w:t>
            </w:r>
            <w:r w:rsidRPr="00E87A65">
              <w:rPr>
                <w:rFonts w:ascii="Times New Roman" w:hAnsi="Times New Roman" w:cs="Times New Roman"/>
                <w:sz w:val="24"/>
              </w:rPr>
              <w:t>деятельность, игры с водой)</w:t>
            </w:r>
          </w:p>
          <w:p w:rsidR="00E87A65" w:rsidRPr="00E87A65" w:rsidRDefault="00E87A65" w:rsidP="0035012A">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 xml:space="preserve">-игровая деятельность </w:t>
            </w:r>
          </w:p>
          <w:p w:rsidR="00E87A65" w:rsidRDefault="00E87A65" w:rsidP="0035012A">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-художественно-творческая</w:t>
            </w:r>
            <w:r w:rsidR="0023106A">
              <w:rPr>
                <w:rFonts w:ascii="Times New Roman" w:hAnsi="Times New Roman" w:cs="Times New Roman"/>
                <w:sz w:val="24"/>
              </w:rPr>
              <w:t xml:space="preserve"> </w:t>
            </w:r>
            <w:r w:rsidRPr="00E87A65">
              <w:rPr>
                <w:rFonts w:ascii="Times New Roman" w:hAnsi="Times New Roman" w:cs="Times New Roman"/>
                <w:sz w:val="24"/>
              </w:rPr>
              <w:t>деятельность</w:t>
            </w:r>
          </w:p>
        </w:tc>
        <w:tc>
          <w:tcPr>
            <w:tcW w:w="4639" w:type="dxa"/>
          </w:tcPr>
          <w:p w:rsidR="00E87A65" w:rsidRPr="00E87A65" w:rsidRDefault="00E87A65" w:rsidP="0035012A">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lastRenderedPageBreak/>
              <w:t>- тенев</w:t>
            </w:r>
            <w:r w:rsidR="00FB6A00">
              <w:rPr>
                <w:rFonts w:ascii="Times New Roman" w:hAnsi="Times New Roman" w:cs="Times New Roman"/>
                <w:sz w:val="24"/>
              </w:rPr>
              <w:t>ой</w:t>
            </w:r>
            <w:r w:rsidRPr="00E87A65">
              <w:rPr>
                <w:rFonts w:ascii="Times New Roman" w:hAnsi="Times New Roman" w:cs="Times New Roman"/>
                <w:sz w:val="24"/>
              </w:rPr>
              <w:t xml:space="preserve"> навес</w:t>
            </w:r>
            <w:r>
              <w:rPr>
                <w:rFonts w:ascii="Times New Roman" w:hAnsi="Times New Roman" w:cs="Times New Roman"/>
                <w:sz w:val="24"/>
              </w:rPr>
              <w:t xml:space="preserve"> с деревянным полом</w:t>
            </w:r>
          </w:p>
          <w:p w:rsidR="00E87A65" w:rsidRPr="00E87A65" w:rsidRDefault="00E87A65" w:rsidP="0035012A">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оборудование для двигательной</w:t>
            </w:r>
            <w:r w:rsidR="0023106A">
              <w:rPr>
                <w:rFonts w:ascii="Times New Roman" w:hAnsi="Times New Roman" w:cs="Times New Roman"/>
                <w:sz w:val="24"/>
              </w:rPr>
              <w:t xml:space="preserve"> </w:t>
            </w:r>
            <w:r w:rsidRPr="00E87A65">
              <w:rPr>
                <w:rFonts w:ascii="Times New Roman" w:hAnsi="Times New Roman" w:cs="Times New Roman"/>
                <w:sz w:val="24"/>
              </w:rPr>
              <w:t>активности</w:t>
            </w:r>
          </w:p>
          <w:p w:rsidR="00E87A65" w:rsidRPr="00E87A65" w:rsidRDefault="00E87A65" w:rsidP="0035012A">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 xml:space="preserve">двигательной </w:t>
            </w:r>
            <w:r w:rsidRPr="00E87A65">
              <w:rPr>
                <w:rFonts w:ascii="Times New Roman" w:hAnsi="Times New Roman" w:cs="Times New Roman"/>
                <w:sz w:val="24"/>
              </w:rPr>
              <w:lastRenderedPageBreak/>
              <w:t>активности</w:t>
            </w:r>
            <w:r w:rsidR="0023106A">
              <w:rPr>
                <w:rFonts w:ascii="Times New Roman" w:hAnsi="Times New Roman" w:cs="Times New Roman"/>
                <w:sz w:val="24"/>
              </w:rPr>
              <w:t xml:space="preserve"> </w:t>
            </w:r>
          </w:p>
          <w:p w:rsidR="00E87A65" w:rsidRPr="00E87A65" w:rsidRDefault="00E87A65" w:rsidP="0035012A">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песочницы</w:t>
            </w:r>
          </w:p>
          <w:p w:rsidR="00E87A65" w:rsidRPr="00E87A65" w:rsidRDefault="00E87A65" w:rsidP="0035012A">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 игр</w:t>
            </w:r>
            <w:r w:rsidR="0023106A">
              <w:rPr>
                <w:rFonts w:ascii="Times New Roman" w:hAnsi="Times New Roman" w:cs="Times New Roman"/>
                <w:sz w:val="24"/>
              </w:rPr>
              <w:t xml:space="preserve"> </w:t>
            </w:r>
            <w:r w:rsidRPr="00E87A65">
              <w:rPr>
                <w:rFonts w:ascii="Times New Roman" w:hAnsi="Times New Roman" w:cs="Times New Roman"/>
                <w:sz w:val="24"/>
              </w:rPr>
              <w:t>с песком и водой</w:t>
            </w:r>
          </w:p>
          <w:p w:rsidR="00FB6A00" w:rsidRDefault="00E87A65" w:rsidP="0035012A">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 xml:space="preserve">игр </w:t>
            </w:r>
          </w:p>
          <w:p w:rsidR="00E87A65" w:rsidRDefault="00E87A65" w:rsidP="00FB6A00">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самостоятельной деятельности детей</w:t>
            </w:r>
          </w:p>
        </w:tc>
      </w:tr>
    </w:tbl>
    <w:p w:rsidR="00C21A00" w:rsidRPr="00C21A00" w:rsidRDefault="00C21A00" w:rsidP="0035012A">
      <w:pPr>
        <w:widowControl w:val="0"/>
        <w:tabs>
          <w:tab w:val="left" w:pos="0"/>
          <w:tab w:val="left" w:pos="661"/>
          <w:tab w:val="left" w:pos="1134"/>
        </w:tabs>
        <w:autoSpaceDE w:val="0"/>
        <w:autoSpaceDN w:val="0"/>
        <w:spacing w:after="0" w:line="240" w:lineRule="auto"/>
        <w:jc w:val="both"/>
        <w:rPr>
          <w:rFonts w:ascii="Times New Roman" w:hAnsi="Times New Roman" w:cs="Times New Roman"/>
          <w:sz w:val="24"/>
        </w:rPr>
      </w:pPr>
      <w:r w:rsidRPr="00C21A00">
        <w:rPr>
          <w:rFonts w:ascii="Times New Roman" w:hAnsi="Times New Roman" w:cs="Times New Roman"/>
          <w:sz w:val="24"/>
        </w:rPr>
        <w:lastRenderedPageBreak/>
        <w:t xml:space="preserve">Территория </w:t>
      </w:r>
      <w:r>
        <w:rPr>
          <w:rFonts w:ascii="Times New Roman" w:hAnsi="Times New Roman" w:cs="Times New Roman"/>
          <w:sz w:val="24"/>
        </w:rPr>
        <w:t>Учреждения</w:t>
      </w:r>
      <w:r w:rsidRPr="00C21A00">
        <w:rPr>
          <w:rFonts w:ascii="Times New Roman" w:hAnsi="Times New Roman" w:cs="Times New Roman"/>
          <w:sz w:val="24"/>
        </w:rPr>
        <w:t xml:space="preserve"> по периметру ограждена забором и</w:t>
      </w:r>
      <w:r>
        <w:rPr>
          <w:rFonts w:ascii="Times New Roman" w:hAnsi="Times New Roman" w:cs="Times New Roman"/>
          <w:sz w:val="24"/>
        </w:rPr>
        <w:t xml:space="preserve"> </w:t>
      </w:r>
      <w:r w:rsidRPr="00C21A00">
        <w:rPr>
          <w:rFonts w:ascii="Times New Roman" w:hAnsi="Times New Roman" w:cs="Times New Roman"/>
          <w:sz w:val="24"/>
        </w:rPr>
        <w:t>полосой зеленых насаждений. Зеленые насаждения используются для разделения</w:t>
      </w:r>
      <w:r>
        <w:rPr>
          <w:rFonts w:ascii="Times New Roman" w:hAnsi="Times New Roman" w:cs="Times New Roman"/>
          <w:sz w:val="24"/>
        </w:rPr>
        <w:t xml:space="preserve"> </w:t>
      </w:r>
      <w:r w:rsidRPr="00C21A00">
        <w:rPr>
          <w:rFonts w:ascii="Times New Roman" w:hAnsi="Times New Roman" w:cs="Times New Roman"/>
          <w:sz w:val="24"/>
        </w:rPr>
        <w:t>групповых площадок друг от друга и отделения групповых площадок от хозяйственной</w:t>
      </w:r>
      <w:r>
        <w:rPr>
          <w:rFonts w:ascii="Times New Roman" w:hAnsi="Times New Roman" w:cs="Times New Roman"/>
          <w:sz w:val="24"/>
        </w:rPr>
        <w:t xml:space="preserve"> </w:t>
      </w:r>
      <w:r w:rsidRPr="00C21A00">
        <w:rPr>
          <w:rFonts w:ascii="Times New Roman" w:hAnsi="Times New Roman" w:cs="Times New Roman"/>
          <w:sz w:val="24"/>
        </w:rPr>
        <w:t>зоны.</w:t>
      </w:r>
    </w:p>
    <w:p w:rsidR="00DA345D" w:rsidRDefault="00DA345D" w:rsidP="0035012A">
      <w:pPr>
        <w:widowControl w:val="0"/>
        <w:tabs>
          <w:tab w:val="left" w:pos="0"/>
          <w:tab w:val="left" w:pos="661"/>
          <w:tab w:val="left" w:pos="1134"/>
        </w:tabs>
        <w:autoSpaceDE w:val="0"/>
        <w:autoSpaceDN w:val="0"/>
        <w:spacing w:after="0" w:line="240" w:lineRule="auto"/>
        <w:jc w:val="center"/>
        <w:rPr>
          <w:rFonts w:ascii="Times New Roman" w:hAnsi="Times New Roman" w:cs="Times New Roman"/>
          <w:b/>
          <w:sz w:val="24"/>
        </w:rPr>
      </w:pPr>
      <w:r w:rsidRPr="00DA345D">
        <w:rPr>
          <w:rFonts w:ascii="Times New Roman" w:hAnsi="Times New Roman" w:cs="Times New Roman"/>
          <w:b/>
          <w:sz w:val="24"/>
        </w:rPr>
        <w:t>Информатизация образовательного процесса Учреждения</w:t>
      </w:r>
    </w:p>
    <w:p w:rsidR="00017BB3" w:rsidRPr="00017BB3" w:rsidRDefault="00017BB3" w:rsidP="0035012A">
      <w:pPr>
        <w:widowControl w:val="0"/>
        <w:tabs>
          <w:tab w:val="left" w:pos="0"/>
          <w:tab w:val="left" w:pos="661"/>
          <w:tab w:val="left" w:pos="1134"/>
        </w:tabs>
        <w:autoSpaceDE w:val="0"/>
        <w:autoSpaceDN w:val="0"/>
        <w:spacing w:after="0" w:line="240" w:lineRule="auto"/>
        <w:jc w:val="both"/>
        <w:rPr>
          <w:rFonts w:ascii="Times New Roman" w:hAnsi="Times New Roman" w:cs="Times New Roman"/>
          <w:sz w:val="24"/>
        </w:rPr>
      </w:pPr>
      <w:r>
        <w:rPr>
          <w:rFonts w:ascii="Times New Roman" w:hAnsi="Times New Roman" w:cs="Times New Roman"/>
          <w:sz w:val="24"/>
        </w:rPr>
        <w:t xml:space="preserve">В Учреждении имеется информационное оборудование, способствующее </w:t>
      </w:r>
      <w:r w:rsidRPr="00017BB3">
        <w:rPr>
          <w:rFonts w:ascii="Times New Roman" w:hAnsi="Times New Roman" w:cs="Times New Roman"/>
          <w:sz w:val="24"/>
        </w:rPr>
        <w:t>организации воспитательно-образовательной работы с воспитанниками</w:t>
      </w:r>
      <w:r>
        <w:rPr>
          <w:rFonts w:ascii="Times New Roman" w:hAnsi="Times New Roman" w:cs="Times New Roman"/>
          <w:sz w:val="24"/>
        </w:rPr>
        <w:t xml:space="preserve"> и професссионадльной деятельности педагогов</w:t>
      </w:r>
      <w:r w:rsidRPr="00017BB3">
        <w:rPr>
          <w:rFonts w:ascii="Times New Roman" w:hAnsi="Times New Roman" w:cs="Times New Roman"/>
          <w:sz w:val="24"/>
        </w:rPr>
        <w:t>.</w:t>
      </w:r>
      <w:r>
        <w:rPr>
          <w:rFonts w:ascii="Times New Roman" w:hAnsi="Times New Roman" w:cs="Times New Roman"/>
          <w:sz w:val="24"/>
        </w:rPr>
        <w:t xml:space="preserve"> </w:t>
      </w:r>
    </w:p>
    <w:p w:rsidR="00DA345D" w:rsidRPr="00DA345D" w:rsidRDefault="00DA345D" w:rsidP="0035012A">
      <w:pPr>
        <w:widowControl w:val="0"/>
        <w:tabs>
          <w:tab w:val="left" w:pos="0"/>
          <w:tab w:val="left" w:pos="661"/>
          <w:tab w:val="left" w:pos="1134"/>
        </w:tabs>
        <w:autoSpaceDE w:val="0"/>
        <w:autoSpaceDN w:val="0"/>
        <w:spacing w:after="0" w:line="240" w:lineRule="auto"/>
        <w:jc w:val="center"/>
        <w:rPr>
          <w:rFonts w:ascii="Times New Roman" w:hAnsi="Times New Roman" w:cs="Times New Roman"/>
          <w:b/>
          <w:sz w:val="28"/>
          <w:szCs w:val="24"/>
        </w:rPr>
      </w:pP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5178"/>
        <w:gridCol w:w="2205"/>
      </w:tblGrid>
      <w:tr w:rsidR="00A13973" w:rsidRPr="006766D3" w:rsidTr="00792F7F">
        <w:tc>
          <w:tcPr>
            <w:tcW w:w="3039" w:type="dxa"/>
          </w:tcPr>
          <w:p w:rsidR="00BC48AB" w:rsidRPr="006766D3" w:rsidRDefault="00BC48AB" w:rsidP="006766D3">
            <w:pPr>
              <w:pStyle w:val="TableParagraph"/>
              <w:ind w:left="0"/>
              <w:jc w:val="center"/>
              <w:rPr>
                <w:b/>
                <w:sz w:val="20"/>
                <w:szCs w:val="20"/>
              </w:rPr>
            </w:pPr>
            <w:r w:rsidRPr="006766D3">
              <w:rPr>
                <w:b/>
                <w:sz w:val="20"/>
                <w:szCs w:val="20"/>
              </w:rPr>
              <w:t>Наименование</w:t>
            </w:r>
          </w:p>
        </w:tc>
        <w:tc>
          <w:tcPr>
            <w:tcW w:w="5178" w:type="dxa"/>
          </w:tcPr>
          <w:p w:rsidR="00BC48AB" w:rsidRPr="006766D3" w:rsidRDefault="00BC48AB" w:rsidP="006766D3">
            <w:pPr>
              <w:pStyle w:val="TableParagraph"/>
              <w:ind w:left="0"/>
              <w:jc w:val="center"/>
              <w:rPr>
                <w:b/>
                <w:sz w:val="20"/>
                <w:szCs w:val="20"/>
              </w:rPr>
            </w:pPr>
            <w:r w:rsidRPr="006766D3">
              <w:rPr>
                <w:b/>
                <w:sz w:val="20"/>
                <w:szCs w:val="20"/>
              </w:rPr>
              <w:t>Цель использования</w:t>
            </w:r>
          </w:p>
        </w:tc>
        <w:tc>
          <w:tcPr>
            <w:tcW w:w="2205" w:type="dxa"/>
          </w:tcPr>
          <w:p w:rsidR="00BC48AB" w:rsidRPr="006766D3" w:rsidRDefault="00BC48AB" w:rsidP="006766D3">
            <w:pPr>
              <w:pStyle w:val="TableParagraph"/>
              <w:ind w:left="0"/>
              <w:jc w:val="center"/>
              <w:rPr>
                <w:b/>
                <w:sz w:val="20"/>
                <w:szCs w:val="20"/>
              </w:rPr>
            </w:pPr>
            <w:r w:rsidRPr="006766D3">
              <w:rPr>
                <w:b/>
                <w:sz w:val="20"/>
                <w:szCs w:val="20"/>
              </w:rPr>
              <w:t>Место нахождения</w:t>
            </w:r>
          </w:p>
        </w:tc>
      </w:tr>
      <w:tr w:rsidR="00B83B8D" w:rsidRPr="006766D3" w:rsidTr="00792F7F">
        <w:tc>
          <w:tcPr>
            <w:tcW w:w="3039" w:type="dxa"/>
          </w:tcPr>
          <w:p w:rsidR="00B83B8D" w:rsidRPr="006766D3" w:rsidRDefault="00B83B8D" w:rsidP="006766D3">
            <w:pPr>
              <w:spacing w:after="0" w:line="240" w:lineRule="auto"/>
              <w:rPr>
                <w:rFonts w:ascii="Times New Roman" w:hAnsi="Times New Roman" w:cs="Times New Roman"/>
                <w:sz w:val="20"/>
                <w:szCs w:val="20"/>
              </w:rPr>
            </w:pPr>
            <w:r w:rsidRPr="006766D3">
              <w:rPr>
                <w:rFonts w:ascii="Times New Roman" w:hAnsi="Times New Roman" w:cs="Times New Roman"/>
                <w:sz w:val="20"/>
                <w:szCs w:val="20"/>
              </w:rPr>
              <w:t xml:space="preserve">Ноутбук </w:t>
            </w:r>
            <w:r w:rsidRPr="006766D3">
              <w:rPr>
                <w:rFonts w:ascii="Times New Roman" w:hAnsi="Times New Roman" w:cs="Times New Roman"/>
                <w:sz w:val="20"/>
                <w:szCs w:val="20"/>
                <w:lang w:val="en-US"/>
              </w:rPr>
              <w:t>Dell</w:t>
            </w:r>
            <w:r w:rsidRPr="006766D3">
              <w:rPr>
                <w:rFonts w:ascii="Times New Roman" w:hAnsi="Times New Roman" w:cs="Times New Roman"/>
                <w:sz w:val="20"/>
                <w:szCs w:val="20"/>
              </w:rPr>
              <w:t xml:space="preserve"> </w:t>
            </w:r>
            <w:r w:rsidRPr="006766D3">
              <w:rPr>
                <w:rFonts w:ascii="Times New Roman" w:hAnsi="Times New Roman" w:cs="Times New Roman"/>
                <w:sz w:val="20"/>
                <w:szCs w:val="20"/>
                <w:lang w:val="en-US"/>
              </w:rPr>
              <w:t>Inspiron</w:t>
            </w:r>
          </w:p>
        </w:tc>
        <w:tc>
          <w:tcPr>
            <w:tcW w:w="5178" w:type="dxa"/>
            <w:vMerge w:val="restart"/>
          </w:tcPr>
          <w:p w:rsidR="00B83B8D" w:rsidRPr="006766D3" w:rsidRDefault="00B83B8D" w:rsidP="006766D3">
            <w:pPr>
              <w:pStyle w:val="TableParagraph"/>
              <w:tabs>
                <w:tab w:val="left" w:pos="2083"/>
              </w:tabs>
              <w:ind w:left="0"/>
              <w:rPr>
                <w:sz w:val="20"/>
                <w:szCs w:val="20"/>
              </w:rPr>
            </w:pPr>
            <w:r w:rsidRPr="006766D3">
              <w:rPr>
                <w:sz w:val="20"/>
                <w:szCs w:val="20"/>
              </w:rPr>
              <w:t xml:space="preserve">Для проведения образовательной деятельности, </w:t>
            </w:r>
            <w:r w:rsidRPr="006766D3">
              <w:rPr>
                <w:spacing w:val="-1"/>
                <w:sz w:val="20"/>
                <w:szCs w:val="20"/>
              </w:rPr>
              <w:t xml:space="preserve">методической </w:t>
            </w:r>
            <w:r w:rsidRPr="006766D3">
              <w:rPr>
                <w:sz w:val="20"/>
                <w:szCs w:val="20"/>
              </w:rPr>
              <w:t xml:space="preserve">работы, </w:t>
            </w:r>
            <w:r w:rsidRPr="006766D3">
              <w:rPr>
                <w:spacing w:val="-1"/>
                <w:sz w:val="20"/>
                <w:szCs w:val="20"/>
              </w:rPr>
              <w:t xml:space="preserve">родительских </w:t>
            </w:r>
            <w:r w:rsidRPr="006766D3">
              <w:rPr>
                <w:sz w:val="20"/>
                <w:szCs w:val="20"/>
              </w:rPr>
              <w:t>собраний,</w:t>
            </w:r>
            <w:r w:rsidR="00792F7F" w:rsidRPr="006766D3">
              <w:rPr>
                <w:sz w:val="20"/>
                <w:szCs w:val="20"/>
              </w:rPr>
              <w:t xml:space="preserve"> </w:t>
            </w:r>
            <w:r w:rsidRPr="006766D3">
              <w:rPr>
                <w:spacing w:val="-1"/>
                <w:sz w:val="20"/>
                <w:szCs w:val="20"/>
              </w:rPr>
              <w:t xml:space="preserve">организационных </w:t>
            </w:r>
            <w:r w:rsidRPr="006766D3">
              <w:rPr>
                <w:sz w:val="20"/>
                <w:szCs w:val="20"/>
              </w:rPr>
              <w:t>собраний</w:t>
            </w:r>
            <w:r w:rsidR="00792F7F" w:rsidRPr="006766D3">
              <w:rPr>
                <w:sz w:val="20"/>
                <w:szCs w:val="20"/>
              </w:rPr>
              <w:t xml:space="preserve"> </w:t>
            </w:r>
            <w:r w:rsidRPr="006766D3">
              <w:rPr>
                <w:sz w:val="20"/>
                <w:szCs w:val="20"/>
              </w:rPr>
              <w:t>коллектива</w:t>
            </w:r>
          </w:p>
        </w:tc>
        <w:tc>
          <w:tcPr>
            <w:tcW w:w="2205" w:type="dxa"/>
            <w:vMerge w:val="restart"/>
          </w:tcPr>
          <w:p w:rsidR="00B83B8D" w:rsidRPr="006766D3" w:rsidRDefault="00B83B8D" w:rsidP="006766D3">
            <w:pPr>
              <w:pStyle w:val="a9"/>
              <w:spacing w:before="8"/>
              <w:jc w:val="both"/>
              <w:rPr>
                <w:b w:val="0"/>
                <w:sz w:val="20"/>
                <w:szCs w:val="20"/>
              </w:rPr>
            </w:pPr>
            <w:r w:rsidRPr="006766D3">
              <w:rPr>
                <w:b w:val="0"/>
                <w:sz w:val="20"/>
                <w:szCs w:val="20"/>
              </w:rPr>
              <w:t>Музыкальный зал</w:t>
            </w:r>
          </w:p>
        </w:tc>
      </w:tr>
      <w:tr w:rsidR="00B83B8D" w:rsidRPr="006766D3" w:rsidTr="00792F7F">
        <w:trPr>
          <w:trHeight w:val="340"/>
        </w:trPr>
        <w:tc>
          <w:tcPr>
            <w:tcW w:w="3039" w:type="dxa"/>
          </w:tcPr>
          <w:p w:rsidR="00B83B8D" w:rsidRPr="006766D3" w:rsidRDefault="00B83B8D" w:rsidP="006766D3">
            <w:pPr>
              <w:spacing w:after="0" w:line="240" w:lineRule="auto"/>
              <w:rPr>
                <w:rFonts w:ascii="Times New Roman" w:hAnsi="Times New Roman" w:cs="Times New Roman"/>
                <w:sz w:val="20"/>
                <w:szCs w:val="20"/>
              </w:rPr>
            </w:pPr>
            <w:r w:rsidRPr="006766D3">
              <w:rPr>
                <w:rFonts w:ascii="Times New Roman" w:hAnsi="Times New Roman" w:cs="Times New Roman"/>
                <w:sz w:val="20"/>
                <w:szCs w:val="20"/>
              </w:rPr>
              <w:t xml:space="preserve">Настенный проэкционный экран </w:t>
            </w:r>
            <w:r w:rsidRPr="006766D3">
              <w:rPr>
                <w:rFonts w:ascii="Times New Roman" w:hAnsi="Times New Roman" w:cs="Times New Roman"/>
                <w:sz w:val="20"/>
                <w:szCs w:val="20"/>
                <w:lang w:val="en-US"/>
              </w:rPr>
              <w:t>Lumin</w:t>
            </w:r>
            <w:r w:rsidRPr="006766D3">
              <w:rPr>
                <w:rFonts w:ascii="Times New Roman" w:hAnsi="Times New Roman" w:cs="Times New Roman"/>
                <w:sz w:val="20"/>
                <w:szCs w:val="20"/>
              </w:rPr>
              <w:t xml:space="preserve"> </w:t>
            </w:r>
          </w:p>
        </w:tc>
        <w:tc>
          <w:tcPr>
            <w:tcW w:w="5178" w:type="dxa"/>
            <w:vMerge/>
          </w:tcPr>
          <w:p w:rsidR="00B83B8D" w:rsidRPr="006766D3" w:rsidRDefault="00B83B8D" w:rsidP="006766D3">
            <w:pPr>
              <w:pStyle w:val="TableParagraph"/>
              <w:tabs>
                <w:tab w:val="left" w:pos="2083"/>
              </w:tabs>
              <w:ind w:left="0"/>
              <w:rPr>
                <w:sz w:val="20"/>
                <w:szCs w:val="20"/>
              </w:rPr>
            </w:pPr>
          </w:p>
        </w:tc>
        <w:tc>
          <w:tcPr>
            <w:tcW w:w="2205" w:type="dxa"/>
            <w:vMerge/>
          </w:tcPr>
          <w:p w:rsidR="00B83B8D" w:rsidRPr="006766D3" w:rsidRDefault="00B83B8D" w:rsidP="006766D3">
            <w:pPr>
              <w:pStyle w:val="a9"/>
              <w:spacing w:before="8"/>
              <w:jc w:val="both"/>
              <w:rPr>
                <w:sz w:val="20"/>
                <w:szCs w:val="20"/>
              </w:rPr>
            </w:pPr>
          </w:p>
        </w:tc>
      </w:tr>
      <w:tr w:rsidR="00B83B8D" w:rsidRPr="006766D3" w:rsidTr="00792F7F">
        <w:tc>
          <w:tcPr>
            <w:tcW w:w="3039" w:type="dxa"/>
          </w:tcPr>
          <w:p w:rsidR="00B83B8D" w:rsidRPr="006766D3" w:rsidRDefault="00B83B8D" w:rsidP="006766D3">
            <w:pPr>
              <w:pStyle w:val="a9"/>
              <w:spacing w:before="8"/>
              <w:jc w:val="both"/>
              <w:rPr>
                <w:b w:val="0"/>
                <w:sz w:val="20"/>
                <w:szCs w:val="20"/>
              </w:rPr>
            </w:pPr>
            <w:r w:rsidRPr="006766D3">
              <w:rPr>
                <w:b w:val="0"/>
                <w:sz w:val="20"/>
                <w:szCs w:val="20"/>
              </w:rPr>
              <w:t xml:space="preserve">Проэктор </w:t>
            </w:r>
            <w:r w:rsidRPr="006766D3">
              <w:rPr>
                <w:b w:val="0"/>
                <w:sz w:val="20"/>
                <w:szCs w:val="20"/>
                <w:lang w:val="en-US"/>
              </w:rPr>
              <w:t>Optoma</w:t>
            </w:r>
            <w:r w:rsidRPr="006766D3">
              <w:rPr>
                <w:b w:val="0"/>
                <w:sz w:val="20"/>
                <w:szCs w:val="20"/>
              </w:rPr>
              <w:t xml:space="preserve"> </w:t>
            </w:r>
            <w:r w:rsidRPr="006766D3">
              <w:rPr>
                <w:b w:val="0"/>
                <w:sz w:val="20"/>
                <w:szCs w:val="20"/>
                <w:lang w:val="en-US"/>
              </w:rPr>
              <w:t>X341</w:t>
            </w:r>
          </w:p>
        </w:tc>
        <w:tc>
          <w:tcPr>
            <w:tcW w:w="5178" w:type="dxa"/>
            <w:vMerge/>
          </w:tcPr>
          <w:p w:rsidR="00B83B8D" w:rsidRPr="006766D3" w:rsidRDefault="00B83B8D" w:rsidP="006766D3">
            <w:pPr>
              <w:pStyle w:val="TableParagraph"/>
              <w:tabs>
                <w:tab w:val="left" w:pos="2083"/>
              </w:tabs>
              <w:ind w:left="0"/>
              <w:rPr>
                <w:sz w:val="20"/>
                <w:szCs w:val="20"/>
              </w:rPr>
            </w:pPr>
          </w:p>
        </w:tc>
        <w:tc>
          <w:tcPr>
            <w:tcW w:w="2205" w:type="dxa"/>
            <w:vMerge/>
          </w:tcPr>
          <w:p w:rsidR="00B83B8D" w:rsidRPr="006766D3" w:rsidRDefault="00B83B8D" w:rsidP="006766D3">
            <w:pPr>
              <w:pStyle w:val="a9"/>
              <w:spacing w:before="8"/>
              <w:jc w:val="both"/>
              <w:rPr>
                <w:sz w:val="20"/>
                <w:szCs w:val="20"/>
              </w:rPr>
            </w:pPr>
          </w:p>
        </w:tc>
      </w:tr>
      <w:tr w:rsidR="00B83B8D" w:rsidRPr="006766D3" w:rsidTr="00792F7F">
        <w:tc>
          <w:tcPr>
            <w:tcW w:w="3039" w:type="dxa"/>
          </w:tcPr>
          <w:p w:rsidR="00B83B8D" w:rsidRPr="006766D3" w:rsidRDefault="00B83B8D" w:rsidP="006766D3">
            <w:pPr>
              <w:pStyle w:val="a9"/>
              <w:spacing w:before="8"/>
              <w:jc w:val="both"/>
              <w:rPr>
                <w:b w:val="0"/>
                <w:sz w:val="20"/>
                <w:szCs w:val="20"/>
              </w:rPr>
            </w:pPr>
            <w:r w:rsidRPr="006766D3">
              <w:rPr>
                <w:b w:val="0"/>
                <w:sz w:val="20"/>
                <w:szCs w:val="20"/>
              </w:rPr>
              <w:t xml:space="preserve">Цифровое пианино </w:t>
            </w:r>
            <w:r w:rsidRPr="006766D3">
              <w:rPr>
                <w:b w:val="0"/>
                <w:sz w:val="20"/>
                <w:szCs w:val="20"/>
                <w:lang w:val="en-US"/>
              </w:rPr>
              <w:t>CASIO</w:t>
            </w:r>
            <w:r w:rsidRPr="006766D3">
              <w:rPr>
                <w:b w:val="0"/>
                <w:sz w:val="20"/>
                <w:szCs w:val="20"/>
              </w:rPr>
              <w:t xml:space="preserve"> </w:t>
            </w:r>
            <w:r w:rsidRPr="006766D3">
              <w:rPr>
                <w:b w:val="0"/>
                <w:sz w:val="20"/>
                <w:szCs w:val="20"/>
                <w:lang w:val="en-US"/>
              </w:rPr>
              <w:t>Privia</w:t>
            </w:r>
            <w:r w:rsidRPr="006766D3">
              <w:rPr>
                <w:b w:val="0"/>
                <w:sz w:val="20"/>
                <w:szCs w:val="20"/>
              </w:rPr>
              <w:t xml:space="preserve"> </w:t>
            </w:r>
            <w:r w:rsidRPr="006766D3">
              <w:rPr>
                <w:b w:val="0"/>
                <w:sz w:val="20"/>
                <w:szCs w:val="20"/>
                <w:lang w:val="en-US"/>
              </w:rPr>
              <w:t>PX</w:t>
            </w:r>
            <w:r w:rsidRPr="006766D3">
              <w:rPr>
                <w:b w:val="0"/>
                <w:sz w:val="20"/>
                <w:szCs w:val="20"/>
              </w:rPr>
              <w:t>-750</w:t>
            </w:r>
          </w:p>
        </w:tc>
        <w:tc>
          <w:tcPr>
            <w:tcW w:w="5178" w:type="dxa"/>
          </w:tcPr>
          <w:p w:rsidR="00B83B8D" w:rsidRPr="006766D3" w:rsidRDefault="00B83B8D" w:rsidP="006766D3">
            <w:pPr>
              <w:pStyle w:val="TableParagraph"/>
              <w:tabs>
                <w:tab w:val="left" w:pos="2083"/>
              </w:tabs>
              <w:ind w:left="0"/>
              <w:jc w:val="both"/>
              <w:rPr>
                <w:sz w:val="20"/>
                <w:szCs w:val="20"/>
              </w:rPr>
            </w:pPr>
            <w:r w:rsidRPr="006766D3">
              <w:rPr>
                <w:sz w:val="20"/>
                <w:szCs w:val="20"/>
              </w:rPr>
              <w:t xml:space="preserve">Для проведения образовательной деятельности по музыкальному развитию, проведения </w:t>
            </w:r>
            <w:r w:rsidRPr="006766D3">
              <w:rPr>
                <w:spacing w:val="-1"/>
                <w:sz w:val="20"/>
                <w:szCs w:val="20"/>
              </w:rPr>
              <w:t xml:space="preserve">утренников, </w:t>
            </w:r>
            <w:r w:rsidRPr="006766D3">
              <w:rPr>
                <w:sz w:val="20"/>
                <w:szCs w:val="20"/>
              </w:rPr>
              <w:t>досугов,</w:t>
            </w:r>
            <w:r w:rsidRPr="006766D3">
              <w:rPr>
                <w:spacing w:val="-2"/>
                <w:sz w:val="20"/>
                <w:szCs w:val="20"/>
              </w:rPr>
              <w:t xml:space="preserve"> </w:t>
            </w:r>
            <w:r w:rsidRPr="006766D3">
              <w:rPr>
                <w:sz w:val="20"/>
                <w:szCs w:val="20"/>
              </w:rPr>
              <w:t>развлечений</w:t>
            </w:r>
          </w:p>
        </w:tc>
        <w:tc>
          <w:tcPr>
            <w:tcW w:w="2205" w:type="dxa"/>
            <w:vMerge/>
          </w:tcPr>
          <w:p w:rsidR="00B83B8D" w:rsidRPr="006766D3" w:rsidRDefault="00B83B8D" w:rsidP="006766D3">
            <w:pPr>
              <w:pStyle w:val="a9"/>
              <w:spacing w:before="8"/>
              <w:jc w:val="both"/>
              <w:rPr>
                <w:sz w:val="20"/>
                <w:szCs w:val="20"/>
              </w:rPr>
            </w:pPr>
          </w:p>
        </w:tc>
      </w:tr>
    </w:tbl>
    <w:p w:rsidR="002372DC" w:rsidRPr="0043516D" w:rsidRDefault="002372DC" w:rsidP="0035012A">
      <w:pPr>
        <w:pStyle w:val="a9"/>
        <w:spacing w:before="1"/>
        <w:jc w:val="both"/>
        <w:rPr>
          <w:b w:val="0"/>
          <w:sz w:val="24"/>
        </w:rPr>
      </w:pPr>
      <w:r w:rsidRPr="002372DC">
        <w:rPr>
          <w:b w:val="0"/>
          <w:sz w:val="24"/>
        </w:rPr>
        <w:t xml:space="preserve">Для организации деятельности педагогов </w:t>
      </w:r>
      <w:r w:rsidR="00017BB3">
        <w:rPr>
          <w:b w:val="0"/>
          <w:sz w:val="24"/>
        </w:rPr>
        <w:t>Учреждение</w:t>
      </w:r>
      <w:r w:rsidRPr="002372DC">
        <w:rPr>
          <w:b w:val="0"/>
          <w:sz w:val="24"/>
        </w:rPr>
        <w:t xml:space="preserve"> подключен</w:t>
      </w:r>
      <w:r w:rsidR="00017BB3">
        <w:rPr>
          <w:b w:val="0"/>
          <w:sz w:val="24"/>
        </w:rPr>
        <w:t>о</w:t>
      </w:r>
      <w:r w:rsidRPr="002372DC">
        <w:rPr>
          <w:b w:val="0"/>
          <w:sz w:val="24"/>
        </w:rPr>
        <w:t xml:space="preserve"> к сети Интернет (</w:t>
      </w:r>
      <w:r w:rsidRPr="0043516D">
        <w:rPr>
          <w:b w:val="0"/>
          <w:sz w:val="24"/>
        </w:rPr>
        <w:t xml:space="preserve">ООО «Ростелеком»), для детей свободного доступа к компьютерам не имеется. </w:t>
      </w:r>
      <w:r w:rsidR="00017BB3">
        <w:rPr>
          <w:b w:val="0"/>
          <w:sz w:val="24"/>
        </w:rPr>
        <w:t>Учреждение</w:t>
      </w:r>
      <w:r w:rsidRPr="0043516D">
        <w:rPr>
          <w:b w:val="0"/>
          <w:sz w:val="24"/>
        </w:rPr>
        <w:t xml:space="preserve"> имеет сайт: </w:t>
      </w:r>
      <w:hyperlink r:id="rId10" w:history="1">
        <w:r w:rsidR="00E502EE" w:rsidRPr="0043516D">
          <w:rPr>
            <w:rStyle w:val="af"/>
            <w:b w:val="0"/>
            <w:color w:val="auto"/>
            <w:sz w:val="24"/>
          </w:rPr>
          <w:t>http://137dzn.dounn.ru</w:t>
        </w:r>
      </w:hyperlink>
      <w:r w:rsidRPr="0043516D">
        <w:rPr>
          <w:b w:val="0"/>
          <w:sz w:val="24"/>
        </w:rPr>
        <w:t>, электронную почту</w:t>
      </w:r>
      <w:r w:rsidRPr="0043516D">
        <w:rPr>
          <w:b w:val="0"/>
          <w:spacing w:val="45"/>
          <w:sz w:val="24"/>
        </w:rPr>
        <w:t xml:space="preserve"> </w:t>
      </w:r>
      <w:hyperlink r:id="rId11">
        <w:r w:rsidRPr="0043516D">
          <w:rPr>
            <w:b w:val="0"/>
            <w:sz w:val="24"/>
            <w:u w:val="single" w:color="538DD3"/>
          </w:rPr>
          <w:t>ds137uddudzr.ru</w:t>
        </w:r>
      </w:hyperlink>
      <w:r w:rsidRPr="0043516D">
        <w:rPr>
          <w:b w:val="0"/>
          <w:sz w:val="24"/>
          <w:u w:val="single" w:color="538DD3"/>
        </w:rPr>
        <w:t>.</w:t>
      </w:r>
    </w:p>
    <w:p w:rsidR="00572FF6" w:rsidRPr="002372DC" w:rsidRDefault="002372DC" w:rsidP="0035012A">
      <w:pPr>
        <w:pStyle w:val="a9"/>
        <w:spacing w:before="8"/>
        <w:jc w:val="both"/>
        <w:rPr>
          <w:b w:val="0"/>
          <w:sz w:val="24"/>
        </w:rPr>
      </w:pPr>
      <w:r w:rsidRPr="002372DC">
        <w:rPr>
          <w:b w:val="0"/>
          <w:sz w:val="24"/>
        </w:rPr>
        <w:t>Работа в сети Интернет входит в рабочее время сотрудников (6.00-18.00</w:t>
      </w:r>
      <w:r w:rsidR="0043516D">
        <w:rPr>
          <w:b w:val="0"/>
          <w:sz w:val="24"/>
        </w:rPr>
        <w:t xml:space="preserve"> </w:t>
      </w:r>
      <w:r w:rsidRPr="002372DC">
        <w:rPr>
          <w:b w:val="0"/>
          <w:sz w:val="24"/>
        </w:rPr>
        <w:t>ч.) по мере необходимости.</w:t>
      </w:r>
    </w:p>
    <w:p w:rsidR="00572FF6" w:rsidRDefault="006C28F8" w:rsidP="0035012A">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rPr>
        <w:t xml:space="preserve">3.2. </w:t>
      </w:r>
      <w:r w:rsidR="0043516D" w:rsidRPr="0043516D">
        <w:rPr>
          <w:rFonts w:ascii="Times New Roman" w:hAnsi="Times New Roman" w:cs="Times New Roman"/>
          <w:b/>
          <w:sz w:val="24"/>
        </w:rPr>
        <w:t>Обеспеченность методическими материалами и средствами обучения и воспитания</w:t>
      </w:r>
    </w:p>
    <w:tbl>
      <w:tblPr>
        <w:tblpPr w:leftFromText="180" w:rightFromText="180" w:vertAnchor="text" w:tblpY="1"/>
        <w:tblOverlap w:val="never"/>
        <w:tblW w:w="1034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0343"/>
      </w:tblGrid>
      <w:tr w:rsidR="0043516D" w:rsidRPr="006766D3" w:rsidTr="00792F7F">
        <w:tc>
          <w:tcPr>
            <w:tcW w:w="10343" w:type="dxa"/>
          </w:tcPr>
          <w:p w:rsidR="0043516D" w:rsidRPr="006766D3" w:rsidRDefault="0043516D" w:rsidP="0035012A">
            <w:pPr>
              <w:spacing w:after="0" w:line="240" w:lineRule="auto"/>
              <w:jc w:val="both"/>
              <w:rPr>
                <w:rFonts w:ascii="Times New Roman" w:hAnsi="Times New Roman" w:cs="Times New Roman"/>
                <w:spacing w:val="3"/>
                <w:sz w:val="20"/>
                <w:szCs w:val="20"/>
              </w:rPr>
            </w:pPr>
            <w:r w:rsidRPr="006766D3">
              <w:rPr>
                <w:rFonts w:ascii="Times New Roman" w:hAnsi="Times New Roman" w:cs="Times New Roman"/>
                <w:sz w:val="20"/>
                <w:szCs w:val="20"/>
              </w:rPr>
              <w:t>Комплексная образовательная программа дошкольного образования «</w:t>
            </w:r>
            <w:r w:rsidRPr="006766D3">
              <w:rPr>
                <w:rFonts w:ascii="Times New Roman" w:hAnsi="Times New Roman" w:cs="Times New Roman"/>
                <w:spacing w:val="3"/>
                <w:sz w:val="20"/>
                <w:szCs w:val="20"/>
              </w:rPr>
              <w:t xml:space="preserve">Детство». - СПб.: </w:t>
            </w:r>
            <w:r w:rsidR="0074071C" w:rsidRPr="006766D3">
              <w:rPr>
                <w:rFonts w:ascii="Times New Roman" w:hAnsi="Times New Roman" w:cs="Times New Roman"/>
                <w:sz w:val="20"/>
                <w:szCs w:val="20"/>
              </w:rPr>
              <w:t xml:space="preserve"> Детство-Пресс</w:t>
            </w:r>
            <w:r w:rsidRPr="006766D3">
              <w:rPr>
                <w:rFonts w:ascii="Times New Roman" w:hAnsi="Times New Roman" w:cs="Times New Roman"/>
                <w:spacing w:val="3"/>
                <w:sz w:val="20"/>
                <w:szCs w:val="20"/>
              </w:rPr>
              <w:t>, 2016</w:t>
            </w:r>
          </w:p>
        </w:tc>
      </w:tr>
      <w:tr w:rsidR="00443723" w:rsidRPr="006766D3" w:rsidTr="00792F7F">
        <w:tc>
          <w:tcPr>
            <w:tcW w:w="10343" w:type="dxa"/>
          </w:tcPr>
          <w:p w:rsidR="00443723" w:rsidRPr="006766D3" w:rsidRDefault="00C522FD" w:rsidP="0035012A">
            <w:pPr>
              <w:spacing w:after="0" w:line="240" w:lineRule="auto"/>
              <w:jc w:val="both"/>
              <w:rPr>
                <w:rFonts w:ascii="Times New Roman" w:hAnsi="Times New Roman" w:cs="Times New Roman"/>
                <w:sz w:val="20"/>
                <w:szCs w:val="20"/>
              </w:rPr>
            </w:pPr>
            <w:r w:rsidRPr="006766D3">
              <w:rPr>
                <w:rFonts w:ascii="Times New Roman" w:hAnsi="Times New Roman" w:cs="Times New Roman"/>
                <w:sz w:val="20"/>
                <w:szCs w:val="20"/>
              </w:rPr>
              <w:t xml:space="preserve">Основная и адаптированная образовательные программы дошкольного образования. Модель и методические рекомендации по проектированию на основе ФГОС. </w:t>
            </w:r>
            <w:r w:rsidRPr="006766D3">
              <w:rPr>
                <w:rFonts w:ascii="Times New Roman" w:hAnsi="Times New Roman" w:cs="Times New Roman"/>
                <w:spacing w:val="3"/>
                <w:sz w:val="20"/>
                <w:szCs w:val="20"/>
              </w:rPr>
              <w:t xml:space="preserve"> – </w:t>
            </w:r>
            <w:r w:rsidRPr="006766D3">
              <w:rPr>
                <w:rFonts w:ascii="Times New Roman" w:hAnsi="Times New Roman" w:cs="Times New Roman"/>
                <w:sz w:val="20"/>
                <w:szCs w:val="20"/>
              </w:rPr>
              <w:t>СПб.:  Детство-Пресс, 2015</w:t>
            </w:r>
          </w:p>
        </w:tc>
      </w:tr>
      <w:tr w:rsidR="00443723" w:rsidRPr="006766D3" w:rsidTr="00792F7F">
        <w:tc>
          <w:tcPr>
            <w:tcW w:w="10343" w:type="dxa"/>
          </w:tcPr>
          <w:p w:rsidR="00443723" w:rsidRPr="006766D3" w:rsidRDefault="00C522FD" w:rsidP="0035012A">
            <w:pPr>
              <w:spacing w:after="0" w:line="240" w:lineRule="auto"/>
              <w:jc w:val="both"/>
              <w:rPr>
                <w:rFonts w:ascii="Times New Roman" w:hAnsi="Times New Roman" w:cs="Times New Roman"/>
                <w:sz w:val="20"/>
                <w:szCs w:val="20"/>
              </w:rPr>
            </w:pPr>
            <w:r w:rsidRPr="006766D3">
              <w:rPr>
                <w:rFonts w:ascii="Times New Roman" w:hAnsi="Times New Roman" w:cs="Times New Roman"/>
                <w:sz w:val="20"/>
                <w:szCs w:val="20"/>
              </w:rPr>
              <w:t>Образовательная область</w:t>
            </w:r>
            <w:r w:rsidRPr="006766D3">
              <w:rPr>
                <w:rFonts w:ascii="Times New Roman" w:hAnsi="Times New Roman" w:cs="Times New Roman"/>
                <w:b/>
                <w:sz w:val="20"/>
                <w:szCs w:val="20"/>
              </w:rPr>
              <w:t xml:space="preserve"> </w:t>
            </w:r>
            <w:r w:rsidRPr="006766D3">
              <w:rPr>
                <w:rFonts w:ascii="Times New Roman" w:hAnsi="Times New Roman" w:cs="Times New Roman"/>
                <w:sz w:val="20"/>
                <w:szCs w:val="20"/>
              </w:rPr>
              <w:t>Социально-коммуникативное развитие.</w:t>
            </w:r>
            <w:r w:rsidRPr="006766D3">
              <w:rPr>
                <w:rFonts w:ascii="Times New Roman" w:hAnsi="Times New Roman" w:cs="Times New Roman"/>
                <w:b/>
                <w:sz w:val="20"/>
                <w:szCs w:val="20"/>
              </w:rPr>
              <w:t xml:space="preserve"> - </w:t>
            </w:r>
            <w:r w:rsidRPr="006766D3">
              <w:rPr>
                <w:rFonts w:ascii="Times New Roman" w:hAnsi="Times New Roman" w:cs="Times New Roman"/>
                <w:sz w:val="20"/>
                <w:szCs w:val="20"/>
              </w:rPr>
              <w:t xml:space="preserve"> СПб.:  Детство-Пресс, 2016</w:t>
            </w:r>
          </w:p>
        </w:tc>
      </w:tr>
      <w:tr w:rsidR="00443723" w:rsidRPr="006766D3" w:rsidTr="00792F7F">
        <w:tc>
          <w:tcPr>
            <w:tcW w:w="10343" w:type="dxa"/>
          </w:tcPr>
          <w:p w:rsidR="00443723" w:rsidRPr="006766D3" w:rsidRDefault="00C522FD" w:rsidP="0035012A">
            <w:pPr>
              <w:spacing w:after="0" w:line="240" w:lineRule="auto"/>
              <w:jc w:val="both"/>
              <w:rPr>
                <w:rFonts w:ascii="Times New Roman" w:hAnsi="Times New Roman" w:cs="Times New Roman"/>
                <w:sz w:val="20"/>
                <w:szCs w:val="20"/>
              </w:rPr>
            </w:pPr>
            <w:r w:rsidRPr="006766D3">
              <w:rPr>
                <w:rFonts w:ascii="Times New Roman" w:hAnsi="Times New Roman" w:cs="Times New Roman"/>
                <w:sz w:val="20"/>
                <w:szCs w:val="20"/>
              </w:rPr>
              <w:t>Образовательная область</w:t>
            </w:r>
            <w:r w:rsidRPr="006766D3">
              <w:rPr>
                <w:rFonts w:ascii="Times New Roman" w:hAnsi="Times New Roman" w:cs="Times New Roman"/>
                <w:b/>
                <w:sz w:val="20"/>
                <w:szCs w:val="20"/>
              </w:rPr>
              <w:t xml:space="preserve"> </w:t>
            </w:r>
            <w:r w:rsidRPr="006766D3">
              <w:rPr>
                <w:rFonts w:ascii="Times New Roman" w:hAnsi="Times New Roman" w:cs="Times New Roman"/>
                <w:sz w:val="20"/>
                <w:szCs w:val="20"/>
              </w:rPr>
              <w:t>Познавательное развитие.</w:t>
            </w:r>
            <w:r w:rsidRPr="006766D3">
              <w:rPr>
                <w:rFonts w:ascii="Times New Roman" w:hAnsi="Times New Roman" w:cs="Times New Roman"/>
                <w:b/>
                <w:sz w:val="20"/>
                <w:szCs w:val="20"/>
              </w:rPr>
              <w:t xml:space="preserve"> - </w:t>
            </w:r>
            <w:r w:rsidRPr="006766D3">
              <w:rPr>
                <w:rFonts w:ascii="Times New Roman" w:hAnsi="Times New Roman" w:cs="Times New Roman"/>
                <w:sz w:val="20"/>
                <w:szCs w:val="20"/>
              </w:rPr>
              <w:t xml:space="preserve"> СПб.:  Детство-Пресс, 2017</w:t>
            </w:r>
          </w:p>
        </w:tc>
      </w:tr>
      <w:tr w:rsidR="00C522FD" w:rsidRPr="006766D3" w:rsidTr="00792F7F">
        <w:tc>
          <w:tcPr>
            <w:tcW w:w="10343" w:type="dxa"/>
          </w:tcPr>
          <w:p w:rsidR="00C522FD" w:rsidRPr="006766D3" w:rsidRDefault="00C522FD" w:rsidP="0035012A">
            <w:pPr>
              <w:spacing w:after="0" w:line="240" w:lineRule="auto"/>
              <w:jc w:val="both"/>
              <w:rPr>
                <w:rFonts w:ascii="Times New Roman" w:hAnsi="Times New Roman" w:cs="Times New Roman"/>
                <w:sz w:val="20"/>
                <w:szCs w:val="20"/>
              </w:rPr>
            </w:pPr>
            <w:r w:rsidRPr="006766D3">
              <w:rPr>
                <w:rFonts w:ascii="Times New Roman" w:hAnsi="Times New Roman" w:cs="Times New Roman"/>
                <w:sz w:val="20"/>
                <w:szCs w:val="20"/>
              </w:rPr>
              <w:t>Образовательная область</w:t>
            </w:r>
            <w:r w:rsidRPr="006766D3">
              <w:rPr>
                <w:rFonts w:ascii="Times New Roman" w:hAnsi="Times New Roman" w:cs="Times New Roman"/>
                <w:b/>
                <w:sz w:val="20"/>
                <w:szCs w:val="20"/>
              </w:rPr>
              <w:t xml:space="preserve"> </w:t>
            </w:r>
            <w:r w:rsidRPr="006766D3">
              <w:rPr>
                <w:rFonts w:ascii="Times New Roman" w:hAnsi="Times New Roman" w:cs="Times New Roman"/>
                <w:sz w:val="20"/>
                <w:szCs w:val="20"/>
              </w:rPr>
              <w:t>Речевое развитие.</w:t>
            </w:r>
            <w:r w:rsidRPr="006766D3">
              <w:rPr>
                <w:rFonts w:ascii="Times New Roman" w:hAnsi="Times New Roman" w:cs="Times New Roman"/>
                <w:b/>
                <w:sz w:val="20"/>
                <w:szCs w:val="20"/>
              </w:rPr>
              <w:t xml:space="preserve"> - </w:t>
            </w:r>
            <w:r w:rsidRPr="006766D3">
              <w:rPr>
                <w:rFonts w:ascii="Times New Roman" w:hAnsi="Times New Roman" w:cs="Times New Roman"/>
                <w:sz w:val="20"/>
                <w:szCs w:val="20"/>
              </w:rPr>
              <w:t xml:space="preserve"> СПб.:  Детство-Пресс, 2017</w:t>
            </w:r>
          </w:p>
        </w:tc>
      </w:tr>
      <w:tr w:rsidR="00C522FD" w:rsidRPr="006766D3" w:rsidTr="00792F7F">
        <w:tc>
          <w:tcPr>
            <w:tcW w:w="10343" w:type="dxa"/>
          </w:tcPr>
          <w:p w:rsidR="00C522FD" w:rsidRPr="006766D3" w:rsidRDefault="00C522FD" w:rsidP="0035012A">
            <w:pPr>
              <w:spacing w:after="0" w:line="240" w:lineRule="auto"/>
              <w:jc w:val="both"/>
              <w:rPr>
                <w:rFonts w:ascii="Times New Roman" w:hAnsi="Times New Roman" w:cs="Times New Roman"/>
                <w:sz w:val="20"/>
                <w:szCs w:val="20"/>
              </w:rPr>
            </w:pPr>
            <w:r w:rsidRPr="006766D3">
              <w:rPr>
                <w:rFonts w:ascii="Times New Roman" w:hAnsi="Times New Roman" w:cs="Times New Roman"/>
                <w:sz w:val="20"/>
                <w:szCs w:val="20"/>
              </w:rPr>
              <w:t>Образовательная область</w:t>
            </w:r>
            <w:r w:rsidRPr="006766D3">
              <w:rPr>
                <w:rFonts w:ascii="Times New Roman" w:hAnsi="Times New Roman" w:cs="Times New Roman"/>
                <w:b/>
                <w:sz w:val="20"/>
                <w:szCs w:val="20"/>
              </w:rPr>
              <w:t xml:space="preserve"> </w:t>
            </w:r>
            <w:r w:rsidRPr="006766D3">
              <w:rPr>
                <w:rFonts w:ascii="Times New Roman" w:hAnsi="Times New Roman" w:cs="Times New Roman"/>
                <w:sz w:val="20"/>
                <w:szCs w:val="20"/>
              </w:rPr>
              <w:t>Художественно-эстетическое развитие.</w:t>
            </w:r>
            <w:r w:rsidRPr="006766D3">
              <w:rPr>
                <w:rFonts w:ascii="Times New Roman" w:hAnsi="Times New Roman" w:cs="Times New Roman"/>
                <w:b/>
                <w:sz w:val="20"/>
                <w:szCs w:val="20"/>
              </w:rPr>
              <w:t xml:space="preserve"> - </w:t>
            </w:r>
            <w:r w:rsidRPr="006766D3">
              <w:rPr>
                <w:rFonts w:ascii="Times New Roman" w:hAnsi="Times New Roman" w:cs="Times New Roman"/>
                <w:sz w:val="20"/>
                <w:szCs w:val="20"/>
              </w:rPr>
              <w:t xml:space="preserve"> СПб.:  Детство-Пресс, 2017</w:t>
            </w:r>
          </w:p>
        </w:tc>
      </w:tr>
      <w:tr w:rsidR="00C522FD" w:rsidRPr="006766D3" w:rsidTr="00792F7F">
        <w:tc>
          <w:tcPr>
            <w:tcW w:w="10343" w:type="dxa"/>
          </w:tcPr>
          <w:p w:rsidR="00C522FD" w:rsidRPr="006766D3" w:rsidRDefault="00C522FD" w:rsidP="0035012A">
            <w:pPr>
              <w:spacing w:after="0" w:line="240" w:lineRule="auto"/>
              <w:jc w:val="both"/>
              <w:rPr>
                <w:rFonts w:ascii="Times New Roman" w:hAnsi="Times New Roman" w:cs="Times New Roman"/>
                <w:sz w:val="20"/>
                <w:szCs w:val="20"/>
              </w:rPr>
            </w:pPr>
            <w:r w:rsidRPr="006766D3">
              <w:rPr>
                <w:rFonts w:ascii="Times New Roman" w:hAnsi="Times New Roman" w:cs="Times New Roman"/>
                <w:sz w:val="20"/>
                <w:szCs w:val="20"/>
              </w:rPr>
              <w:t>Образовательная область</w:t>
            </w:r>
            <w:r w:rsidRPr="006766D3">
              <w:rPr>
                <w:rFonts w:ascii="Times New Roman" w:hAnsi="Times New Roman" w:cs="Times New Roman"/>
                <w:b/>
                <w:sz w:val="20"/>
                <w:szCs w:val="20"/>
              </w:rPr>
              <w:t xml:space="preserve"> </w:t>
            </w:r>
            <w:r w:rsidRPr="006766D3">
              <w:rPr>
                <w:rFonts w:ascii="Times New Roman" w:hAnsi="Times New Roman" w:cs="Times New Roman"/>
                <w:sz w:val="20"/>
                <w:szCs w:val="20"/>
              </w:rPr>
              <w:t>Физическое развитие.</w:t>
            </w:r>
            <w:r w:rsidRPr="006766D3">
              <w:rPr>
                <w:rFonts w:ascii="Times New Roman" w:hAnsi="Times New Roman" w:cs="Times New Roman"/>
                <w:b/>
                <w:sz w:val="20"/>
                <w:szCs w:val="20"/>
              </w:rPr>
              <w:t xml:space="preserve"> - </w:t>
            </w:r>
            <w:r w:rsidRPr="006766D3">
              <w:rPr>
                <w:rFonts w:ascii="Times New Roman" w:hAnsi="Times New Roman" w:cs="Times New Roman"/>
                <w:sz w:val="20"/>
                <w:szCs w:val="20"/>
              </w:rPr>
              <w:t xml:space="preserve"> СПб.:  Детство-Пресс, 2017</w:t>
            </w:r>
          </w:p>
        </w:tc>
      </w:tr>
      <w:tr w:rsidR="00C522FD" w:rsidRPr="006766D3" w:rsidTr="00792F7F">
        <w:tc>
          <w:tcPr>
            <w:tcW w:w="10343" w:type="dxa"/>
          </w:tcPr>
          <w:p w:rsidR="00C522FD" w:rsidRPr="006766D3" w:rsidRDefault="00C522FD" w:rsidP="0035012A">
            <w:pPr>
              <w:spacing w:after="0" w:line="240" w:lineRule="auto"/>
              <w:jc w:val="center"/>
              <w:rPr>
                <w:rFonts w:ascii="Times New Roman" w:hAnsi="Times New Roman" w:cs="Times New Roman"/>
                <w:spacing w:val="3"/>
                <w:sz w:val="20"/>
                <w:szCs w:val="20"/>
              </w:rPr>
            </w:pPr>
            <w:r w:rsidRPr="006766D3">
              <w:rPr>
                <w:rFonts w:ascii="Times New Roman" w:hAnsi="Times New Roman" w:cs="Times New Roman"/>
                <w:b/>
                <w:spacing w:val="3"/>
                <w:sz w:val="20"/>
                <w:szCs w:val="20"/>
              </w:rPr>
              <w:t>ГРУППА РАННЕГО ВОЗРАСТА (1,5-2 г.)</w:t>
            </w:r>
          </w:p>
        </w:tc>
      </w:tr>
      <w:tr w:rsidR="00C522FD" w:rsidRPr="006766D3" w:rsidTr="00792F7F">
        <w:tc>
          <w:tcPr>
            <w:tcW w:w="10343" w:type="dxa"/>
          </w:tcPr>
          <w:p w:rsidR="00C522FD" w:rsidRPr="006766D3" w:rsidRDefault="00C522FD" w:rsidP="0035012A">
            <w:pPr>
              <w:pStyle w:val="Default"/>
              <w:jc w:val="center"/>
              <w:rPr>
                <w:color w:val="auto"/>
                <w:spacing w:val="3"/>
                <w:sz w:val="20"/>
                <w:szCs w:val="20"/>
              </w:rPr>
            </w:pPr>
            <w:r w:rsidRPr="006766D3">
              <w:rPr>
                <w:b/>
                <w:color w:val="auto"/>
                <w:sz w:val="20"/>
                <w:szCs w:val="20"/>
              </w:rPr>
              <w:t>Образовательная область «Социально-коммуникативное развитие»</w:t>
            </w:r>
          </w:p>
        </w:tc>
      </w:tr>
      <w:tr w:rsidR="00C522FD" w:rsidRPr="006766D3" w:rsidTr="00792F7F">
        <w:tc>
          <w:tcPr>
            <w:tcW w:w="10343" w:type="dxa"/>
          </w:tcPr>
          <w:p w:rsidR="00C522FD" w:rsidRPr="006766D3" w:rsidRDefault="0023177C" w:rsidP="0035012A">
            <w:pPr>
              <w:pStyle w:val="Default"/>
              <w:jc w:val="both"/>
              <w:rPr>
                <w:b/>
                <w:color w:val="auto"/>
                <w:spacing w:val="3"/>
                <w:sz w:val="20"/>
                <w:szCs w:val="20"/>
              </w:rPr>
            </w:pPr>
            <w:r w:rsidRPr="006766D3">
              <w:rPr>
                <w:color w:val="auto"/>
                <w:sz w:val="20"/>
                <w:szCs w:val="20"/>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2015</w:t>
            </w:r>
          </w:p>
        </w:tc>
      </w:tr>
      <w:tr w:rsidR="008C35C2" w:rsidRPr="006766D3" w:rsidTr="00792F7F">
        <w:tc>
          <w:tcPr>
            <w:tcW w:w="10343" w:type="dxa"/>
          </w:tcPr>
          <w:p w:rsidR="008C35C2" w:rsidRPr="006766D3" w:rsidRDefault="008C35C2" w:rsidP="0035012A">
            <w:pPr>
              <w:pStyle w:val="Default"/>
              <w:jc w:val="both"/>
              <w:rPr>
                <w:color w:val="auto"/>
                <w:sz w:val="20"/>
                <w:szCs w:val="20"/>
              </w:rPr>
            </w:pPr>
            <w:r w:rsidRPr="006766D3">
              <w:rPr>
                <w:color w:val="auto"/>
                <w:sz w:val="20"/>
                <w:szCs w:val="20"/>
              </w:rPr>
              <w:t>Методические материалы к комплексной образовательной программе для детей раннего возраста «Первые шаги» 2 ч. Е.О. Смирновой, Л.Н. Галигузовой, С.Ю.Мещеряковой. – М.: «Русское слово», 2015</w:t>
            </w:r>
          </w:p>
        </w:tc>
      </w:tr>
      <w:tr w:rsidR="00C522FD" w:rsidRPr="006766D3" w:rsidTr="00792F7F">
        <w:tc>
          <w:tcPr>
            <w:tcW w:w="10343" w:type="dxa"/>
          </w:tcPr>
          <w:p w:rsidR="00C522FD" w:rsidRPr="006766D3" w:rsidRDefault="00C522FD" w:rsidP="0035012A">
            <w:pPr>
              <w:spacing w:after="0" w:line="240" w:lineRule="auto"/>
              <w:jc w:val="center"/>
              <w:rPr>
                <w:rFonts w:ascii="Times New Roman" w:hAnsi="Times New Roman" w:cs="Times New Roman"/>
                <w:sz w:val="20"/>
                <w:szCs w:val="20"/>
              </w:rPr>
            </w:pPr>
            <w:r w:rsidRPr="006766D3">
              <w:rPr>
                <w:rFonts w:ascii="Times New Roman" w:hAnsi="Times New Roman" w:cs="Times New Roman"/>
                <w:b/>
                <w:sz w:val="20"/>
                <w:szCs w:val="20"/>
              </w:rPr>
              <w:t>Образовательная область «Познавательное развитие»</w:t>
            </w:r>
          </w:p>
        </w:tc>
      </w:tr>
      <w:tr w:rsidR="00C522FD" w:rsidRPr="006766D3" w:rsidTr="00792F7F">
        <w:tc>
          <w:tcPr>
            <w:tcW w:w="10343" w:type="dxa"/>
          </w:tcPr>
          <w:p w:rsidR="00C522FD" w:rsidRPr="006766D3" w:rsidRDefault="0023177C" w:rsidP="0035012A">
            <w:pPr>
              <w:spacing w:after="0" w:line="240" w:lineRule="auto"/>
              <w:jc w:val="both"/>
              <w:rPr>
                <w:rFonts w:ascii="Times New Roman" w:hAnsi="Times New Roman" w:cs="Times New Roman"/>
                <w:sz w:val="20"/>
                <w:szCs w:val="20"/>
              </w:rPr>
            </w:pPr>
            <w:r w:rsidRPr="006766D3">
              <w:rPr>
                <w:rFonts w:ascii="Times New Roman" w:hAnsi="Times New Roman" w:cs="Times New Roman"/>
                <w:sz w:val="20"/>
                <w:szCs w:val="20"/>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2015</w:t>
            </w:r>
          </w:p>
        </w:tc>
      </w:tr>
      <w:tr w:rsidR="008C35C2" w:rsidRPr="006766D3" w:rsidTr="00792F7F">
        <w:tc>
          <w:tcPr>
            <w:tcW w:w="10343" w:type="dxa"/>
          </w:tcPr>
          <w:p w:rsidR="008C35C2" w:rsidRPr="006766D3" w:rsidRDefault="008C35C2" w:rsidP="0035012A">
            <w:pPr>
              <w:spacing w:after="0" w:line="240" w:lineRule="auto"/>
              <w:jc w:val="both"/>
              <w:rPr>
                <w:rFonts w:ascii="Times New Roman" w:hAnsi="Times New Roman" w:cs="Times New Roman"/>
                <w:sz w:val="20"/>
                <w:szCs w:val="20"/>
              </w:rPr>
            </w:pPr>
            <w:r w:rsidRPr="006766D3">
              <w:rPr>
                <w:rFonts w:ascii="Times New Roman" w:hAnsi="Times New Roman" w:cs="Times New Roman"/>
                <w:sz w:val="20"/>
                <w:szCs w:val="20"/>
              </w:rPr>
              <w:t>Методические материалы к комплексной образовательной программе для детей раннего возраста «Первые шаги» 1 ч. Е.О. Смирновой, Л.Н. Галигузовой, С.Ю.Мещеряковой. – М.: «Русское слово», 2015</w:t>
            </w:r>
          </w:p>
        </w:tc>
      </w:tr>
      <w:tr w:rsidR="00C522FD" w:rsidRPr="006766D3" w:rsidTr="00792F7F">
        <w:tc>
          <w:tcPr>
            <w:tcW w:w="10343" w:type="dxa"/>
          </w:tcPr>
          <w:p w:rsidR="00C522FD" w:rsidRPr="006766D3" w:rsidRDefault="00C522FD" w:rsidP="0035012A">
            <w:pPr>
              <w:spacing w:after="0" w:line="240" w:lineRule="auto"/>
              <w:jc w:val="both"/>
              <w:rPr>
                <w:rFonts w:ascii="Times New Roman" w:eastAsia="Times New Roman" w:hAnsi="Times New Roman" w:cs="Times New Roman"/>
                <w:sz w:val="20"/>
                <w:szCs w:val="20"/>
              </w:rPr>
            </w:pPr>
            <w:r w:rsidRPr="006766D3">
              <w:rPr>
                <w:rFonts w:ascii="Times New Roman" w:hAnsi="Times New Roman" w:cs="Times New Roman"/>
                <w:spacing w:val="3"/>
                <w:sz w:val="20"/>
                <w:szCs w:val="20"/>
              </w:rPr>
              <w:t xml:space="preserve">Погудкина И.С. Развивающие игры, упражнения, комплексные занятия для детей раннего возраста с 1 года до 3-х лет. – СПб.: </w:t>
            </w:r>
            <w:r w:rsidRPr="006766D3">
              <w:rPr>
                <w:rFonts w:ascii="Times New Roman" w:hAnsi="Times New Roman" w:cs="Times New Roman"/>
                <w:sz w:val="20"/>
                <w:szCs w:val="20"/>
              </w:rPr>
              <w:t xml:space="preserve"> Детство-Пресс</w:t>
            </w:r>
            <w:r w:rsidRPr="006766D3">
              <w:rPr>
                <w:rFonts w:ascii="Times New Roman" w:hAnsi="Times New Roman" w:cs="Times New Roman"/>
                <w:spacing w:val="3"/>
                <w:sz w:val="20"/>
                <w:szCs w:val="20"/>
              </w:rPr>
              <w:t>, 2013</w:t>
            </w:r>
          </w:p>
        </w:tc>
      </w:tr>
      <w:tr w:rsidR="00C522FD" w:rsidRPr="006766D3" w:rsidTr="00792F7F">
        <w:tc>
          <w:tcPr>
            <w:tcW w:w="10343" w:type="dxa"/>
          </w:tcPr>
          <w:p w:rsidR="00C522FD" w:rsidRPr="006766D3" w:rsidRDefault="00C522FD" w:rsidP="0035012A">
            <w:pPr>
              <w:spacing w:after="0" w:line="240" w:lineRule="auto"/>
              <w:jc w:val="center"/>
              <w:rPr>
                <w:rFonts w:ascii="Times New Roman" w:hAnsi="Times New Roman" w:cs="Times New Roman"/>
                <w:b/>
                <w:sz w:val="20"/>
                <w:szCs w:val="20"/>
              </w:rPr>
            </w:pPr>
            <w:r w:rsidRPr="006766D3">
              <w:rPr>
                <w:rFonts w:ascii="Times New Roman" w:hAnsi="Times New Roman" w:cs="Times New Roman"/>
                <w:b/>
                <w:sz w:val="20"/>
                <w:szCs w:val="20"/>
              </w:rPr>
              <w:t>Образовательная область «Речевое развитие»</w:t>
            </w:r>
          </w:p>
        </w:tc>
      </w:tr>
      <w:tr w:rsidR="00C522FD" w:rsidRPr="006766D3" w:rsidTr="00792F7F">
        <w:tc>
          <w:tcPr>
            <w:tcW w:w="10343" w:type="dxa"/>
          </w:tcPr>
          <w:p w:rsidR="00C522FD" w:rsidRPr="006766D3" w:rsidRDefault="0023177C" w:rsidP="0035012A">
            <w:pPr>
              <w:spacing w:after="0" w:line="240" w:lineRule="auto"/>
              <w:jc w:val="both"/>
              <w:rPr>
                <w:rFonts w:ascii="Times New Roman" w:hAnsi="Times New Roman" w:cs="Times New Roman"/>
                <w:sz w:val="20"/>
                <w:szCs w:val="20"/>
              </w:rPr>
            </w:pPr>
            <w:r w:rsidRPr="006766D3">
              <w:rPr>
                <w:rFonts w:ascii="Times New Roman" w:hAnsi="Times New Roman" w:cs="Times New Roman"/>
                <w:sz w:val="20"/>
                <w:szCs w:val="20"/>
              </w:rPr>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2015</w:t>
            </w:r>
          </w:p>
        </w:tc>
      </w:tr>
      <w:tr w:rsidR="008C35C2" w:rsidRPr="006766D3" w:rsidTr="00792F7F">
        <w:tc>
          <w:tcPr>
            <w:tcW w:w="10343" w:type="dxa"/>
          </w:tcPr>
          <w:p w:rsidR="008C35C2" w:rsidRPr="006766D3" w:rsidRDefault="008C35C2" w:rsidP="0035012A">
            <w:pPr>
              <w:spacing w:after="0" w:line="240" w:lineRule="auto"/>
              <w:jc w:val="both"/>
              <w:rPr>
                <w:rFonts w:ascii="Times New Roman" w:hAnsi="Times New Roman" w:cs="Times New Roman"/>
                <w:sz w:val="20"/>
                <w:szCs w:val="20"/>
              </w:rPr>
            </w:pPr>
            <w:r w:rsidRPr="006766D3">
              <w:rPr>
                <w:rFonts w:ascii="Times New Roman" w:hAnsi="Times New Roman" w:cs="Times New Roman"/>
                <w:sz w:val="20"/>
                <w:szCs w:val="20"/>
              </w:rPr>
              <w:t>Методические материалы к комплексной образовательной программе для детей раннего возраста «Первые шаги» 1 ч. Е.О. Смирновой, Л.Н. Галигузовой, С.Ю.Мещеряковой. – М.: «Русское слово», 2015</w:t>
            </w:r>
          </w:p>
        </w:tc>
      </w:tr>
      <w:tr w:rsidR="00C522FD" w:rsidRPr="006766D3" w:rsidTr="00792F7F">
        <w:tc>
          <w:tcPr>
            <w:tcW w:w="10343" w:type="dxa"/>
          </w:tcPr>
          <w:p w:rsidR="00C522FD" w:rsidRPr="006766D3" w:rsidRDefault="00C522FD" w:rsidP="0035012A">
            <w:pPr>
              <w:spacing w:after="0" w:line="240" w:lineRule="auto"/>
              <w:jc w:val="both"/>
              <w:rPr>
                <w:rFonts w:ascii="Times New Roman" w:hAnsi="Times New Roman" w:cs="Times New Roman"/>
                <w:spacing w:val="3"/>
                <w:sz w:val="20"/>
                <w:szCs w:val="20"/>
              </w:rPr>
            </w:pPr>
            <w:r w:rsidRPr="006766D3">
              <w:rPr>
                <w:rFonts w:ascii="Times New Roman" w:eastAsia="Times New Roman" w:hAnsi="Times New Roman" w:cs="Times New Roman"/>
                <w:sz w:val="20"/>
                <w:szCs w:val="20"/>
              </w:rPr>
              <w:t xml:space="preserve">Литвинова О.Э. Речевое развитие детей раннего возраста (2-3 года). Восприятие художественной литературы. Конспекты занятий. Ч. 2. ФГОС. – </w:t>
            </w:r>
            <w:r w:rsidRPr="006766D3">
              <w:rPr>
                <w:rFonts w:ascii="Times New Roman" w:hAnsi="Times New Roman" w:cs="Times New Roman"/>
                <w:bCs/>
                <w:sz w:val="20"/>
                <w:szCs w:val="20"/>
                <w:shd w:val="clear" w:color="auto" w:fill="FFFFFF"/>
              </w:rPr>
              <w:t xml:space="preserve">СПб: «Детство-Пресс», </w:t>
            </w:r>
            <w:r w:rsidRPr="006766D3">
              <w:rPr>
                <w:rFonts w:ascii="Times New Roman" w:eastAsia="Times New Roman" w:hAnsi="Times New Roman" w:cs="Times New Roman"/>
                <w:sz w:val="20"/>
                <w:szCs w:val="20"/>
              </w:rPr>
              <w:t>2018</w:t>
            </w:r>
          </w:p>
        </w:tc>
      </w:tr>
      <w:tr w:rsidR="00C522FD" w:rsidRPr="006766D3" w:rsidTr="00792F7F">
        <w:tc>
          <w:tcPr>
            <w:tcW w:w="10343" w:type="dxa"/>
          </w:tcPr>
          <w:p w:rsidR="00C522FD" w:rsidRPr="006766D3" w:rsidRDefault="00C522FD" w:rsidP="0035012A">
            <w:pPr>
              <w:spacing w:after="0" w:line="240" w:lineRule="auto"/>
              <w:jc w:val="center"/>
              <w:rPr>
                <w:rFonts w:ascii="Times New Roman" w:hAnsi="Times New Roman" w:cs="Times New Roman"/>
                <w:spacing w:val="3"/>
                <w:sz w:val="20"/>
                <w:szCs w:val="20"/>
              </w:rPr>
            </w:pPr>
            <w:r w:rsidRPr="006766D3">
              <w:rPr>
                <w:rFonts w:ascii="Times New Roman" w:hAnsi="Times New Roman" w:cs="Times New Roman"/>
                <w:b/>
                <w:sz w:val="20"/>
                <w:szCs w:val="20"/>
              </w:rPr>
              <w:t>Образовательная область «Художественно-эстетическое развитие»</w:t>
            </w:r>
          </w:p>
        </w:tc>
      </w:tr>
      <w:tr w:rsidR="00C522FD" w:rsidRPr="006766D3" w:rsidTr="00792F7F">
        <w:tc>
          <w:tcPr>
            <w:tcW w:w="10343" w:type="dxa"/>
          </w:tcPr>
          <w:p w:rsidR="00C522FD" w:rsidRPr="006766D3" w:rsidRDefault="0023177C" w:rsidP="0035012A">
            <w:pPr>
              <w:spacing w:after="0" w:line="240" w:lineRule="auto"/>
              <w:jc w:val="both"/>
              <w:rPr>
                <w:rFonts w:ascii="Times New Roman" w:hAnsi="Times New Roman" w:cs="Times New Roman"/>
                <w:sz w:val="20"/>
                <w:szCs w:val="20"/>
              </w:rPr>
            </w:pPr>
            <w:r w:rsidRPr="006766D3">
              <w:rPr>
                <w:rFonts w:ascii="Times New Roman" w:hAnsi="Times New Roman" w:cs="Times New Roman"/>
                <w:sz w:val="20"/>
                <w:szCs w:val="20"/>
              </w:rPr>
              <w:lastRenderedPageBreak/>
              <w:t>Комплексная образовательная программа дошкольного образования для детей раннего возраста «Первые шаги» Е.О. Смирновой, Л.Н. Галигузовой, С.Ю.Мещеряковой. – М.: «Русское слово», 2015</w:t>
            </w:r>
          </w:p>
        </w:tc>
      </w:tr>
      <w:tr w:rsidR="008C35C2" w:rsidRPr="006766D3" w:rsidTr="00792F7F">
        <w:tc>
          <w:tcPr>
            <w:tcW w:w="10343" w:type="dxa"/>
          </w:tcPr>
          <w:p w:rsidR="008C35C2" w:rsidRPr="006766D3" w:rsidRDefault="008C35C2" w:rsidP="0035012A">
            <w:pPr>
              <w:spacing w:after="0" w:line="240" w:lineRule="auto"/>
              <w:jc w:val="both"/>
              <w:rPr>
                <w:rFonts w:ascii="Times New Roman" w:hAnsi="Times New Roman" w:cs="Times New Roman"/>
                <w:sz w:val="20"/>
                <w:szCs w:val="20"/>
              </w:rPr>
            </w:pPr>
            <w:r w:rsidRPr="006766D3">
              <w:rPr>
                <w:rFonts w:ascii="Times New Roman" w:hAnsi="Times New Roman" w:cs="Times New Roman"/>
                <w:sz w:val="20"/>
                <w:szCs w:val="20"/>
              </w:rPr>
              <w:t>Методические материалы к комплексной образовательной программе для детей раннего возраста «Первые шаги» 2 ч. Е.О. Смирновой, Л.Н. Галигузовой, С.Ю.Мещеряковой. – М.: «Русское слово», 2015</w:t>
            </w:r>
          </w:p>
        </w:tc>
      </w:tr>
      <w:tr w:rsidR="00C522FD" w:rsidRPr="006766D3" w:rsidTr="00792F7F">
        <w:tc>
          <w:tcPr>
            <w:tcW w:w="10343" w:type="dxa"/>
          </w:tcPr>
          <w:p w:rsidR="00C522FD" w:rsidRPr="006766D3" w:rsidRDefault="00C522FD" w:rsidP="0035012A">
            <w:pPr>
              <w:spacing w:after="0" w:line="240" w:lineRule="auto"/>
              <w:jc w:val="both"/>
              <w:rPr>
                <w:rFonts w:ascii="Times New Roman" w:hAnsi="Times New Roman" w:cs="Times New Roman"/>
                <w:sz w:val="20"/>
                <w:szCs w:val="20"/>
              </w:rPr>
            </w:pPr>
            <w:r w:rsidRPr="006766D3">
              <w:rPr>
                <w:rFonts w:ascii="Times New Roman" w:hAnsi="Times New Roman" w:cs="Times New Roman"/>
                <w:sz w:val="20"/>
                <w:szCs w:val="20"/>
              </w:rPr>
              <w:t xml:space="preserve">Яцевич И.Е. Музыкальное развитие дошкольников на основе ПОП «Детство». </w:t>
            </w:r>
            <w:r w:rsidRPr="006766D3">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6766D3">
              <w:rPr>
                <w:rFonts w:ascii="Times New Roman" w:hAnsi="Times New Roman" w:cs="Times New Roman"/>
                <w:sz w:val="20"/>
                <w:szCs w:val="20"/>
              </w:rPr>
              <w:t xml:space="preserve"> – </w:t>
            </w:r>
            <w:r w:rsidRPr="006766D3">
              <w:rPr>
                <w:rFonts w:ascii="Times New Roman" w:hAnsi="Times New Roman" w:cs="Times New Roman"/>
                <w:spacing w:val="3"/>
                <w:sz w:val="20"/>
                <w:szCs w:val="20"/>
              </w:rPr>
              <w:t xml:space="preserve">СПб.: </w:t>
            </w:r>
            <w:r w:rsidRPr="006766D3">
              <w:rPr>
                <w:rFonts w:ascii="Times New Roman" w:hAnsi="Times New Roman" w:cs="Times New Roman"/>
                <w:sz w:val="20"/>
                <w:szCs w:val="20"/>
              </w:rPr>
              <w:t xml:space="preserve"> Детство-Пресс</w:t>
            </w:r>
            <w:r w:rsidRPr="006766D3">
              <w:rPr>
                <w:rFonts w:ascii="Times New Roman" w:hAnsi="Times New Roman" w:cs="Times New Roman"/>
                <w:spacing w:val="3"/>
                <w:sz w:val="20"/>
                <w:szCs w:val="20"/>
              </w:rPr>
              <w:t>, 2015</w:t>
            </w:r>
          </w:p>
        </w:tc>
      </w:tr>
      <w:tr w:rsidR="00C522FD" w:rsidRPr="006766D3" w:rsidTr="00792F7F">
        <w:tc>
          <w:tcPr>
            <w:tcW w:w="10343" w:type="dxa"/>
          </w:tcPr>
          <w:p w:rsidR="00C522FD" w:rsidRPr="006766D3" w:rsidRDefault="00C522FD" w:rsidP="0035012A">
            <w:pPr>
              <w:spacing w:after="0" w:line="240" w:lineRule="auto"/>
              <w:jc w:val="both"/>
              <w:rPr>
                <w:rFonts w:ascii="Times New Roman" w:hAnsi="Times New Roman" w:cs="Times New Roman"/>
                <w:sz w:val="20"/>
                <w:szCs w:val="20"/>
              </w:rPr>
            </w:pPr>
            <w:r w:rsidRPr="006766D3">
              <w:rPr>
                <w:rFonts w:ascii="Times New Roman" w:hAnsi="Times New Roman" w:cs="Times New Roman"/>
                <w:sz w:val="20"/>
                <w:szCs w:val="20"/>
              </w:rPr>
              <w:t xml:space="preserve">Бабина Н.В., Мельцина И.В. Музыкальные занятия с детьми раннего возраста. – </w:t>
            </w:r>
            <w:r w:rsidRPr="006766D3">
              <w:rPr>
                <w:rFonts w:ascii="Times New Roman" w:hAnsi="Times New Roman" w:cs="Times New Roman"/>
                <w:spacing w:val="3"/>
                <w:sz w:val="20"/>
                <w:szCs w:val="20"/>
              </w:rPr>
              <w:t>СПб.: Детство-Пресс, 2018</w:t>
            </w:r>
          </w:p>
        </w:tc>
      </w:tr>
      <w:tr w:rsidR="00C522FD" w:rsidRPr="006766D3" w:rsidTr="00792F7F">
        <w:tc>
          <w:tcPr>
            <w:tcW w:w="10343" w:type="dxa"/>
          </w:tcPr>
          <w:p w:rsidR="00C522FD" w:rsidRPr="006766D3" w:rsidRDefault="00C522FD" w:rsidP="0035012A">
            <w:pPr>
              <w:spacing w:after="0" w:line="240" w:lineRule="auto"/>
              <w:jc w:val="center"/>
              <w:rPr>
                <w:rFonts w:ascii="Times New Roman" w:hAnsi="Times New Roman" w:cs="Times New Roman"/>
                <w:b/>
                <w:spacing w:val="3"/>
                <w:sz w:val="20"/>
                <w:szCs w:val="20"/>
              </w:rPr>
            </w:pPr>
            <w:r w:rsidRPr="006766D3">
              <w:rPr>
                <w:rFonts w:ascii="Times New Roman" w:hAnsi="Times New Roman" w:cs="Times New Roman"/>
                <w:b/>
                <w:sz w:val="20"/>
                <w:szCs w:val="20"/>
              </w:rPr>
              <w:t>Образовательная область «Физическое развитие»</w:t>
            </w:r>
          </w:p>
        </w:tc>
      </w:tr>
      <w:tr w:rsidR="00C522FD" w:rsidRPr="006766D3" w:rsidTr="00792F7F">
        <w:tc>
          <w:tcPr>
            <w:tcW w:w="10343" w:type="dxa"/>
          </w:tcPr>
          <w:p w:rsidR="00C522FD" w:rsidRPr="006766D3" w:rsidRDefault="00C522FD" w:rsidP="0035012A">
            <w:pPr>
              <w:spacing w:after="0" w:line="240" w:lineRule="auto"/>
              <w:jc w:val="both"/>
              <w:rPr>
                <w:rFonts w:ascii="Times New Roman" w:hAnsi="Times New Roman" w:cs="Times New Roman"/>
                <w:b/>
                <w:i/>
                <w:spacing w:val="3"/>
                <w:sz w:val="20"/>
                <w:szCs w:val="20"/>
              </w:rPr>
            </w:pPr>
            <w:r w:rsidRPr="006766D3">
              <w:rPr>
                <w:rFonts w:ascii="Times New Roman" w:hAnsi="Times New Roman" w:cs="Times New Roman"/>
                <w:sz w:val="20"/>
                <w:szCs w:val="20"/>
                <w:lang w:eastAsia="ru-RU"/>
              </w:rPr>
              <w:t>Физическое развитие. Планирование работы по освоению образовательной области с детьми. Программа «Детство». ФГОС ДО / авт.-составители Е.А. Мартынова, И.М. Сучкова. – Волгоград. «Учитель», 2015</w:t>
            </w:r>
          </w:p>
        </w:tc>
      </w:tr>
      <w:tr w:rsidR="008C35C2" w:rsidRPr="006766D3" w:rsidTr="00792F7F">
        <w:tc>
          <w:tcPr>
            <w:tcW w:w="10343" w:type="dxa"/>
          </w:tcPr>
          <w:p w:rsidR="008C35C2" w:rsidRPr="006766D3" w:rsidRDefault="008C35C2" w:rsidP="0035012A">
            <w:pPr>
              <w:spacing w:after="0" w:line="240" w:lineRule="auto"/>
              <w:jc w:val="both"/>
              <w:rPr>
                <w:rFonts w:ascii="Times New Roman" w:hAnsi="Times New Roman" w:cs="Times New Roman"/>
                <w:sz w:val="20"/>
                <w:szCs w:val="20"/>
                <w:lang w:eastAsia="ru-RU"/>
              </w:rPr>
            </w:pPr>
            <w:r w:rsidRPr="006766D3">
              <w:rPr>
                <w:rFonts w:ascii="Times New Roman" w:hAnsi="Times New Roman" w:cs="Times New Roman"/>
                <w:sz w:val="20"/>
                <w:szCs w:val="20"/>
              </w:rPr>
              <w:t>Методические материалы к комплексной образовательной программе для детей раннего возраста «Первые шаги» 2 ч. Е.О. Смирновой, Л.Н. Галигузовой, С.Ю.Мещеряковой. – М.: «Русское слово», 2015</w:t>
            </w:r>
          </w:p>
        </w:tc>
      </w:tr>
    </w:tbl>
    <w:p w:rsidR="0043516D" w:rsidRPr="009A7947" w:rsidRDefault="008B523B" w:rsidP="0035012A">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br w:type="textWrapping" w:clear="all"/>
      </w:r>
      <w:r w:rsidR="009A7947" w:rsidRPr="009A7947">
        <w:rPr>
          <w:rFonts w:ascii="Times New Roman" w:hAnsi="Times New Roman" w:cs="Times New Roman"/>
          <w:b/>
          <w:sz w:val="24"/>
        </w:rPr>
        <w:t>Методическое обеспечение Программы в режимных моментах</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8273"/>
      </w:tblGrid>
      <w:tr w:rsidR="009A7947" w:rsidTr="00792F7F">
        <w:tc>
          <w:tcPr>
            <w:tcW w:w="2070" w:type="dxa"/>
          </w:tcPr>
          <w:p w:rsidR="009A7947" w:rsidRDefault="008E3646" w:rsidP="0035012A">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Возраст </w:t>
            </w:r>
          </w:p>
        </w:tc>
        <w:tc>
          <w:tcPr>
            <w:tcW w:w="8273" w:type="dxa"/>
          </w:tcPr>
          <w:p w:rsidR="009A7947" w:rsidRPr="008C35C2" w:rsidRDefault="008E3646" w:rsidP="0035012A">
            <w:pPr>
              <w:pStyle w:val="a3"/>
              <w:spacing w:after="0" w:line="240" w:lineRule="auto"/>
              <w:ind w:left="0"/>
              <w:jc w:val="center"/>
              <w:rPr>
                <w:rFonts w:ascii="Times New Roman" w:hAnsi="Times New Roman" w:cs="Times New Roman"/>
                <w:b/>
                <w:sz w:val="24"/>
                <w:szCs w:val="24"/>
              </w:rPr>
            </w:pPr>
            <w:r w:rsidRPr="008C35C2">
              <w:rPr>
                <w:rFonts w:ascii="Times New Roman" w:hAnsi="Times New Roman" w:cs="Times New Roman"/>
                <w:b/>
                <w:sz w:val="24"/>
                <w:szCs w:val="24"/>
              </w:rPr>
              <w:t xml:space="preserve">Пособие </w:t>
            </w:r>
          </w:p>
        </w:tc>
      </w:tr>
      <w:tr w:rsidR="0085710B" w:rsidTr="00792F7F">
        <w:trPr>
          <w:trHeight w:val="1134"/>
        </w:trPr>
        <w:tc>
          <w:tcPr>
            <w:tcW w:w="2070" w:type="dxa"/>
          </w:tcPr>
          <w:p w:rsidR="0085710B" w:rsidRDefault="0085710B" w:rsidP="0035012A">
            <w:pPr>
              <w:pStyle w:val="a3"/>
              <w:spacing w:after="0" w:line="240" w:lineRule="auto"/>
              <w:ind w:left="0"/>
              <w:jc w:val="center"/>
              <w:rPr>
                <w:rFonts w:ascii="Times New Roman" w:hAnsi="Times New Roman" w:cs="Times New Roman"/>
                <w:b/>
                <w:sz w:val="24"/>
                <w:szCs w:val="24"/>
              </w:rPr>
            </w:pPr>
            <w:r w:rsidRPr="0085710B">
              <w:rPr>
                <w:rFonts w:ascii="Times New Roman" w:hAnsi="Times New Roman" w:cs="Times New Roman"/>
                <w:b/>
                <w:sz w:val="24"/>
                <w:szCs w:val="24"/>
              </w:rPr>
              <w:t xml:space="preserve">Группа раннего возраста </w:t>
            </w:r>
          </w:p>
          <w:p w:rsidR="0085710B" w:rsidRPr="0085710B" w:rsidRDefault="0085710B" w:rsidP="0035012A">
            <w:pPr>
              <w:pStyle w:val="a3"/>
              <w:spacing w:after="0" w:line="240" w:lineRule="auto"/>
              <w:ind w:left="0"/>
              <w:jc w:val="center"/>
              <w:rPr>
                <w:rFonts w:ascii="Times New Roman" w:hAnsi="Times New Roman" w:cs="Times New Roman"/>
                <w:b/>
                <w:sz w:val="24"/>
                <w:szCs w:val="24"/>
              </w:rPr>
            </w:pPr>
            <w:r w:rsidRPr="0085710B">
              <w:rPr>
                <w:rFonts w:ascii="Times New Roman" w:hAnsi="Times New Roman" w:cs="Times New Roman"/>
                <w:b/>
                <w:sz w:val="24"/>
                <w:szCs w:val="24"/>
              </w:rPr>
              <w:t>(1,6-2 года)</w:t>
            </w:r>
          </w:p>
        </w:tc>
        <w:tc>
          <w:tcPr>
            <w:tcW w:w="8273" w:type="dxa"/>
          </w:tcPr>
          <w:p w:rsidR="0085710B" w:rsidRPr="0085710B" w:rsidRDefault="0085710B" w:rsidP="0035012A">
            <w:pPr>
              <w:pStyle w:val="a3"/>
              <w:numPr>
                <w:ilvl w:val="0"/>
                <w:numId w:val="114"/>
              </w:numPr>
              <w:tabs>
                <w:tab w:val="left" w:pos="305"/>
              </w:tabs>
              <w:spacing w:after="0"/>
              <w:ind w:left="0" w:firstLine="0"/>
              <w:jc w:val="both"/>
              <w:rPr>
                <w:rFonts w:ascii="Times New Roman" w:hAnsi="Times New Roman" w:cs="Times New Roman"/>
                <w:spacing w:val="3"/>
                <w:sz w:val="20"/>
                <w:szCs w:val="20"/>
              </w:rPr>
            </w:pPr>
            <w:r w:rsidRPr="0085710B">
              <w:rPr>
                <w:rFonts w:ascii="Times New Roman" w:hAnsi="Times New Roman" w:cs="Times New Roman"/>
                <w:spacing w:val="3"/>
                <w:sz w:val="20"/>
                <w:szCs w:val="20"/>
              </w:rPr>
              <w:t xml:space="preserve">Бабинова Н.В., Мельцина И.В. Музыкальные занятия с детьми раннего возраста. -  СПб.: </w:t>
            </w:r>
            <w:r w:rsidRPr="0085710B">
              <w:rPr>
                <w:rFonts w:ascii="Times New Roman" w:hAnsi="Times New Roman" w:cs="Times New Roman"/>
                <w:sz w:val="20"/>
                <w:szCs w:val="20"/>
              </w:rPr>
              <w:t>Детство-Пресс</w:t>
            </w:r>
            <w:r w:rsidRPr="0085710B">
              <w:rPr>
                <w:rFonts w:ascii="Times New Roman" w:hAnsi="Times New Roman" w:cs="Times New Roman"/>
                <w:spacing w:val="3"/>
                <w:sz w:val="20"/>
                <w:szCs w:val="20"/>
              </w:rPr>
              <w:t>, 2018</w:t>
            </w:r>
          </w:p>
          <w:p w:rsidR="0085710B" w:rsidRPr="0085710B" w:rsidRDefault="0085710B" w:rsidP="0035012A">
            <w:pPr>
              <w:pStyle w:val="a3"/>
              <w:numPr>
                <w:ilvl w:val="0"/>
                <w:numId w:val="114"/>
              </w:numPr>
              <w:tabs>
                <w:tab w:val="left" w:pos="305"/>
              </w:tabs>
              <w:spacing w:after="0"/>
              <w:ind w:left="0" w:firstLine="0"/>
              <w:jc w:val="both"/>
            </w:pPr>
            <w:r w:rsidRPr="0085710B">
              <w:rPr>
                <w:rFonts w:ascii="Times New Roman" w:hAnsi="Times New Roman" w:cs="Times New Roman"/>
                <w:sz w:val="20"/>
              </w:rPr>
              <w:t>Галигузова Л.Н. Развитие игровой деятельности детей. – М.: «Русское слово», 2019</w:t>
            </w:r>
          </w:p>
          <w:p w:rsidR="0085710B" w:rsidRPr="0085710B" w:rsidRDefault="0085710B" w:rsidP="0035012A">
            <w:pPr>
              <w:pStyle w:val="a3"/>
              <w:numPr>
                <w:ilvl w:val="0"/>
                <w:numId w:val="114"/>
              </w:numPr>
              <w:tabs>
                <w:tab w:val="left" w:pos="305"/>
              </w:tabs>
              <w:spacing w:after="0"/>
              <w:ind w:left="0" w:firstLine="0"/>
              <w:jc w:val="both"/>
            </w:pPr>
            <w:r w:rsidRPr="0085710B">
              <w:rPr>
                <w:rFonts w:ascii="Times New Roman" w:hAnsi="Times New Roman" w:cs="Times New Roman"/>
                <w:sz w:val="20"/>
              </w:rPr>
              <w:t>Галигузова Л.Н., Мещерякова С.Ю. Художественно-эстетическое развитие детей. – М.: «Русское слово», 2016</w:t>
            </w:r>
          </w:p>
          <w:p w:rsidR="0085710B" w:rsidRPr="0085710B" w:rsidRDefault="0085710B" w:rsidP="0035012A">
            <w:pPr>
              <w:pStyle w:val="a3"/>
              <w:numPr>
                <w:ilvl w:val="0"/>
                <w:numId w:val="114"/>
              </w:numPr>
              <w:tabs>
                <w:tab w:val="left" w:pos="305"/>
              </w:tabs>
              <w:spacing w:after="0"/>
              <w:ind w:left="0" w:firstLine="0"/>
              <w:jc w:val="both"/>
              <w:rPr>
                <w:sz w:val="20"/>
                <w:szCs w:val="20"/>
              </w:rPr>
            </w:pPr>
            <w:r w:rsidRPr="0085710B">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85710B">
              <w:rPr>
                <w:rFonts w:ascii="Times New Roman" w:hAnsi="Times New Roman" w:cs="Times New Roman"/>
                <w:spacing w:val="3"/>
                <w:sz w:val="20"/>
                <w:szCs w:val="20"/>
              </w:rPr>
              <w:t>– СПб.:</w:t>
            </w:r>
            <w:r w:rsidRPr="0085710B">
              <w:rPr>
                <w:rFonts w:ascii="Times New Roman" w:hAnsi="Times New Roman" w:cs="Times New Roman"/>
                <w:sz w:val="20"/>
                <w:szCs w:val="20"/>
              </w:rPr>
              <w:t xml:space="preserve"> Детство-Пресс</w:t>
            </w:r>
            <w:r w:rsidRPr="0085710B">
              <w:rPr>
                <w:rFonts w:ascii="Times New Roman" w:hAnsi="Times New Roman" w:cs="Times New Roman"/>
                <w:spacing w:val="3"/>
                <w:sz w:val="20"/>
                <w:szCs w:val="20"/>
              </w:rPr>
              <w:t>, 2013</w:t>
            </w:r>
          </w:p>
          <w:p w:rsidR="0085710B" w:rsidRPr="0085710B" w:rsidRDefault="0085710B" w:rsidP="0035012A">
            <w:pPr>
              <w:pStyle w:val="a3"/>
              <w:numPr>
                <w:ilvl w:val="0"/>
                <w:numId w:val="114"/>
              </w:numPr>
              <w:tabs>
                <w:tab w:val="left" w:pos="305"/>
              </w:tabs>
              <w:spacing w:after="0"/>
              <w:ind w:left="0" w:firstLine="0"/>
              <w:jc w:val="both"/>
            </w:pPr>
            <w:r w:rsidRPr="0085710B">
              <w:rPr>
                <w:rFonts w:ascii="Times New Roman" w:eastAsia="Times New Roman" w:hAnsi="Times New Roman" w:cs="Times New Roman"/>
                <w:sz w:val="20"/>
                <w:szCs w:val="20"/>
              </w:rPr>
              <w:t xml:space="preserve">Литвинова О.Э. Речевое развитие детей раннего возраста. Восприятие художественной литературы. Конспекты занятий. Ч. 2. ФГОС. - </w:t>
            </w:r>
            <w:r w:rsidRPr="0085710B">
              <w:rPr>
                <w:rFonts w:ascii="Times New Roman" w:hAnsi="Times New Roman" w:cs="Times New Roman"/>
                <w:bCs/>
                <w:sz w:val="20"/>
                <w:szCs w:val="20"/>
                <w:shd w:val="clear" w:color="auto" w:fill="FFFFFF"/>
              </w:rPr>
              <w:t xml:space="preserve">СПб: «Детство-Пресс», </w:t>
            </w:r>
            <w:r w:rsidRPr="0085710B">
              <w:rPr>
                <w:rFonts w:ascii="Times New Roman" w:eastAsia="Times New Roman" w:hAnsi="Times New Roman" w:cs="Times New Roman"/>
                <w:sz w:val="20"/>
                <w:szCs w:val="20"/>
              </w:rPr>
              <w:t>2018</w:t>
            </w:r>
          </w:p>
          <w:p w:rsidR="0085710B" w:rsidRPr="0085710B" w:rsidRDefault="0085710B" w:rsidP="0035012A">
            <w:pPr>
              <w:pStyle w:val="a3"/>
              <w:numPr>
                <w:ilvl w:val="0"/>
                <w:numId w:val="114"/>
              </w:numPr>
              <w:tabs>
                <w:tab w:val="left" w:pos="305"/>
              </w:tabs>
              <w:spacing w:after="0"/>
              <w:ind w:left="0" w:firstLine="0"/>
              <w:jc w:val="both"/>
            </w:pPr>
            <w:r w:rsidRPr="0085710B">
              <w:rPr>
                <w:rFonts w:ascii="Times New Roman" w:hAnsi="Times New Roman" w:cs="Times New Roman"/>
                <w:sz w:val="20"/>
              </w:rPr>
              <w:t>Мещерякова С.Ю., Галигузова Л.Н. «Речевое развитие детей» М.: «Русское слово», 2019</w:t>
            </w:r>
          </w:p>
          <w:p w:rsidR="0085710B" w:rsidRPr="0085710B" w:rsidRDefault="0085710B" w:rsidP="0035012A">
            <w:pPr>
              <w:pStyle w:val="a3"/>
              <w:numPr>
                <w:ilvl w:val="0"/>
                <w:numId w:val="114"/>
              </w:numPr>
              <w:tabs>
                <w:tab w:val="left" w:pos="305"/>
              </w:tabs>
              <w:spacing w:after="0"/>
              <w:ind w:left="0" w:firstLine="0"/>
              <w:jc w:val="both"/>
              <w:rPr>
                <w:rFonts w:ascii="Times New Roman" w:hAnsi="Times New Roman" w:cs="Times New Roman"/>
                <w:sz w:val="20"/>
                <w:szCs w:val="24"/>
              </w:rPr>
            </w:pPr>
            <w:r w:rsidRPr="0085710B">
              <w:rPr>
                <w:rFonts w:ascii="Times New Roman" w:hAnsi="Times New Roman" w:cs="Times New Roman"/>
                <w:sz w:val="20"/>
                <w:szCs w:val="24"/>
              </w:rPr>
              <w:t>Пешкова Н.В. Развивающие занятия с детьми раннего возраста: простые секреты успешной работы. – СПб: Детство-Пресс, 2014</w:t>
            </w:r>
          </w:p>
          <w:p w:rsidR="0085710B" w:rsidRPr="0085710B" w:rsidRDefault="0085710B" w:rsidP="0035012A">
            <w:pPr>
              <w:pStyle w:val="a3"/>
              <w:numPr>
                <w:ilvl w:val="0"/>
                <w:numId w:val="114"/>
              </w:numPr>
              <w:tabs>
                <w:tab w:val="left" w:pos="305"/>
              </w:tabs>
              <w:spacing w:after="0"/>
              <w:ind w:left="0" w:firstLine="0"/>
              <w:jc w:val="both"/>
              <w:rPr>
                <w:rFonts w:ascii="Times New Roman" w:hAnsi="Times New Roman" w:cs="Times New Roman"/>
                <w:sz w:val="20"/>
                <w:szCs w:val="24"/>
              </w:rPr>
            </w:pPr>
            <w:r w:rsidRPr="0085710B">
              <w:rPr>
                <w:rFonts w:ascii="Times New Roman" w:hAnsi="Times New Roman" w:cs="Times New Roman"/>
                <w:sz w:val="20"/>
                <w:szCs w:val="24"/>
              </w:rPr>
              <w:t>Погудкина И.С. Развивающие игры, упражнения, комплексные занятия для детей раннего возраста с 1 года до 3-х лет. – СПб: Детство-Пресс, 2017</w:t>
            </w:r>
          </w:p>
          <w:p w:rsidR="0085710B" w:rsidRPr="0085710B" w:rsidRDefault="0085710B" w:rsidP="0035012A">
            <w:pPr>
              <w:pStyle w:val="a3"/>
              <w:numPr>
                <w:ilvl w:val="0"/>
                <w:numId w:val="114"/>
              </w:numPr>
              <w:tabs>
                <w:tab w:val="left" w:pos="305"/>
              </w:tabs>
              <w:spacing w:after="0"/>
              <w:ind w:left="0" w:firstLine="0"/>
              <w:jc w:val="both"/>
            </w:pPr>
            <w:r w:rsidRPr="0085710B">
              <w:rPr>
                <w:rFonts w:ascii="Times New Roman" w:hAnsi="Times New Roman" w:cs="Times New Roman"/>
                <w:sz w:val="20"/>
              </w:rPr>
              <w:t>Смирнова Е.О., Галигузова Л.Н., Мещерякова С.Ю. Методические материалы к КОП для детей раннего возраста «Первые шаги» 1 ч. – М.: «Русское слово», 2016</w:t>
            </w:r>
          </w:p>
          <w:p w:rsidR="0085710B" w:rsidRPr="0085710B" w:rsidRDefault="0085710B" w:rsidP="0035012A">
            <w:pPr>
              <w:pStyle w:val="a3"/>
              <w:numPr>
                <w:ilvl w:val="0"/>
                <w:numId w:val="114"/>
              </w:numPr>
              <w:tabs>
                <w:tab w:val="left" w:pos="305"/>
              </w:tabs>
              <w:spacing w:after="0"/>
              <w:ind w:left="0" w:firstLine="0"/>
              <w:jc w:val="both"/>
            </w:pPr>
            <w:r w:rsidRPr="0085710B">
              <w:rPr>
                <w:rFonts w:ascii="Times New Roman" w:hAnsi="Times New Roman" w:cs="Times New Roman"/>
                <w:sz w:val="20"/>
              </w:rPr>
              <w:t>Смирнова Е.О., Галигузова Л.Н., Мещерякова С.Ю. Методические материалы к КОП для детей раннего возраста «Первые шаги» 2 ч. – М.: «Русское слово», 2016</w:t>
            </w:r>
          </w:p>
          <w:p w:rsidR="0085710B" w:rsidRPr="0085710B" w:rsidRDefault="0085710B" w:rsidP="0035012A">
            <w:pPr>
              <w:pStyle w:val="a3"/>
              <w:numPr>
                <w:ilvl w:val="0"/>
                <w:numId w:val="114"/>
              </w:numPr>
              <w:tabs>
                <w:tab w:val="left" w:pos="305"/>
              </w:tabs>
              <w:spacing w:after="0"/>
              <w:ind w:left="0" w:firstLine="0"/>
              <w:jc w:val="both"/>
              <w:rPr>
                <w:rFonts w:ascii="Times New Roman" w:hAnsi="Times New Roman" w:cs="Times New Roman"/>
                <w:sz w:val="20"/>
              </w:rPr>
            </w:pPr>
            <w:r w:rsidRPr="0085710B">
              <w:rPr>
                <w:rFonts w:ascii="Times New Roman" w:hAnsi="Times New Roman" w:cs="Times New Roman"/>
                <w:sz w:val="20"/>
              </w:rPr>
              <w:t>Смирнова Е.О., Мещерякова С.Ю., Ермолова Т.В. «Познавательное развитие детей» М.: «Русское слово», 2019</w:t>
            </w:r>
          </w:p>
          <w:p w:rsidR="0085710B" w:rsidRPr="0085710B" w:rsidRDefault="0085710B" w:rsidP="0035012A">
            <w:pPr>
              <w:pStyle w:val="a3"/>
              <w:numPr>
                <w:ilvl w:val="0"/>
                <w:numId w:val="114"/>
              </w:numPr>
              <w:tabs>
                <w:tab w:val="left" w:pos="305"/>
              </w:tabs>
              <w:spacing w:after="0" w:line="240" w:lineRule="auto"/>
              <w:ind w:left="0" w:firstLine="0"/>
              <w:jc w:val="both"/>
              <w:rPr>
                <w:rFonts w:ascii="Times New Roman" w:hAnsi="Times New Roman" w:cs="Times New Roman"/>
                <w:sz w:val="24"/>
                <w:szCs w:val="24"/>
                <w:lang w:eastAsia="ru-RU"/>
              </w:rPr>
            </w:pPr>
            <w:r w:rsidRPr="0085710B">
              <w:rPr>
                <w:rFonts w:ascii="Times New Roman" w:hAnsi="Times New Roman" w:cs="Times New Roman"/>
                <w:sz w:val="20"/>
              </w:rPr>
              <w:t>Смирнова Е.О., Холмогорова В.М. «Социально-коммуникативное развитие детей» М.: «Русское слово», 2019</w:t>
            </w:r>
          </w:p>
        </w:tc>
      </w:tr>
    </w:tbl>
    <w:p w:rsidR="008E3646" w:rsidRPr="008E3646" w:rsidRDefault="007427F2" w:rsidP="0035012A">
      <w:pPr>
        <w:pStyle w:val="a3"/>
        <w:spacing w:after="0" w:line="240" w:lineRule="auto"/>
        <w:ind w:left="0"/>
        <w:jc w:val="center"/>
        <w:rPr>
          <w:rFonts w:ascii="Times New Roman" w:hAnsi="Times New Roman" w:cs="Times New Roman"/>
          <w:b/>
          <w:sz w:val="24"/>
        </w:rPr>
      </w:pPr>
      <w:r w:rsidRPr="008E3646">
        <w:rPr>
          <w:rFonts w:ascii="Times New Roman" w:hAnsi="Times New Roman" w:cs="Times New Roman"/>
          <w:b/>
          <w:sz w:val="24"/>
        </w:rPr>
        <w:t>Электронные образовательные ресурсы к Программе</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796"/>
        <w:gridCol w:w="4017"/>
      </w:tblGrid>
      <w:tr w:rsidR="008E3646" w:rsidRPr="008E3646" w:rsidTr="00792F7F">
        <w:tc>
          <w:tcPr>
            <w:tcW w:w="530" w:type="dxa"/>
          </w:tcPr>
          <w:p w:rsidR="008E3646" w:rsidRPr="008E3646" w:rsidRDefault="008E3646" w:rsidP="0035012A">
            <w:pPr>
              <w:pStyle w:val="a3"/>
              <w:spacing w:after="0" w:line="240" w:lineRule="auto"/>
              <w:ind w:left="0"/>
              <w:jc w:val="center"/>
              <w:rPr>
                <w:rFonts w:ascii="Times New Roman" w:hAnsi="Times New Roman" w:cs="Times New Roman"/>
                <w:b/>
                <w:sz w:val="24"/>
                <w:szCs w:val="24"/>
              </w:rPr>
            </w:pPr>
            <w:r w:rsidRPr="008E3646">
              <w:rPr>
                <w:rFonts w:ascii="Times New Roman" w:hAnsi="Times New Roman" w:cs="Times New Roman"/>
                <w:b/>
                <w:sz w:val="24"/>
                <w:szCs w:val="24"/>
              </w:rPr>
              <w:t>№</w:t>
            </w:r>
          </w:p>
        </w:tc>
        <w:tc>
          <w:tcPr>
            <w:tcW w:w="5796" w:type="dxa"/>
          </w:tcPr>
          <w:p w:rsidR="008E3646" w:rsidRPr="008E3646" w:rsidRDefault="008E3646" w:rsidP="0035012A">
            <w:pPr>
              <w:pStyle w:val="a3"/>
              <w:spacing w:after="0" w:line="240" w:lineRule="auto"/>
              <w:ind w:left="0"/>
              <w:jc w:val="center"/>
              <w:rPr>
                <w:rFonts w:ascii="Times New Roman" w:hAnsi="Times New Roman" w:cs="Times New Roman"/>
                <w:b/>
                <w:sz w:val="24"/>
                <w:szCs w:val="24"/>
              </w:rPr>
            </w:pPr>
            <w:r w:rsidRPr="008E3646">
              <w:rPr>
                <w:rFonts w:ascii="Times New Roman" w:hAnsi="Times New Roman" w:cs="Times New Roman"/>
                <w:b/>
                <w:sz w:val="24"/>
                <w:szCs w:val="24"/>
              </w:rPr>
              <w:t>содержание</w:t>
            </w:r>
          </w:p>
        </w:tc>
        <w:tc>
          <w:tcPr>
            <w:tcW w:w="4017" w:type="dxa"/>
          </w:tcPr>
          <w:p w:rsidR="008E3646" w:rsidRPr="008E3646" w:rsidRDefault="008E3646" w:rsidP="0035012A">
            <w:pPr>
              <w:pStyle w:val="a3"/>
              <w:spacing w:after="0" w:line="240" w:lineRule="auto"/>
              <w:ind w:left="0"/>
              <w:jc w:val="center"/>
              <w:rPr>
                <w:rFonts w:ascii="Times New Roman" w:hAnsi="Times New Roman" w:cs="Times New Roman"/>
                <w:b/>
                <w:sz w:val="24"/>
                <w:szCs w:val="24"/>
              </w:rPr>
            </w:pPr>
            <w:r w:rsidRPr="008E3646">
              <w:rPr>
                <w:rFonts w:ascii="Times New Roman" w:hAnsi="Times New Roman" w:cs="Times New Roman"/>
                <w:b/>
                <w:sz w:val="24"/>
                <w:szCs w:val="24"/>
              </w:rPr>
              <w:t>носитель</w:t>
            </w:r>
          </w:p>
        </w:tc>
      </w:tr>
      <w:tr w:rsidR="00EF56B3" w:rsidRPr="008E3646" w:rsidTr="00792F7F">
        <w:tc>
          <w:tcPr>
            <w:tcW w:w="530" w:type="dxa"/>
          </w:tcPr>
          <w:p w:rsidR="00EF56B3" w:rsidRDefault="006B1D4A" w:rsidP="0035012A">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813" w:type="dxa"/>
            <w:gridSpan w:val="2"/>
          </w:tcPr>
          <w:p w:rsidR="00EF56B3" w:rsidRDefault="00EF56B3" w:rsidP="0035012A">
            <w:pPr>
              <w:pStyle w:val="a3"/>
              <w:spacing w:after="0" w:line="240" w:lineRule="auto"/>
              <w:ind w:left="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Презентации для взаимодействия с родителями: тематические консультации</w:t>
            </w:r>
          </w:p>
        </w:tc>
      </w:tr>
      <w:tr w:rsidR="00EF56B3" w:rsidRPr="008E3646" w:rsidTr="00792F7F">
        <w:tc>
          <w:tcPr>
            <w:tcW w:w="530" w:type="dxa"/>
          </w:tcPr>
          <w:p w:rsidR="00EF56B3" w:rsidRDefault="006B1D4A" w:rsidP="0035012A">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813" w:type="dxa"/>
            <w:gridSpan w:val="2"/>
          </w:tcPr>
          <w:p w:rsidR="00EF56B3" w:rsidRDefault="00EF56B3" w:rsidP="0035012A">
            <w:pPr>
              <w:pStyle w:val="a3"/>
              <w:spacing w:after="0" w:line="240" w:lineRule="auto"/>
              <w:ind w:left="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Презентации для профессиональной деятельности педагогов: материалы к педагогическим советам, тематическому консультированию, формированию РППС</w:t>
            </w:r>
          </w:p>
        </w:tc>
      </w:tr>
      <w:tr w:rsidR="005A4519" w:rsidRPr="008E3646" w:rsidTr="00792F7F">
        <w:tc>
          <w:tcPr>
            <w:tcW w:w="530" w:type="dxa"/>
          </w:tcPr>
          <w:p w:rsidR="005A4519" w:rsidRDefault="006B1D4A" w:rsidP="0035012A">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9813" w:type="dxa"/>
            <w:gridSpan w:val="2"/>
          </w:tcPr>
          <w:p w:rsidR="005A4519" w:rsidRDefault="005A4519" w:rsidP="0035012A">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eastAsia="ru-RU"/>
              </w:rPr>
              <w:t>Электронный сборник портретов композиторов, художников, детских писателей и поэтов, соответствующий Программе</w:t>
            </w:r>
          </w:p>
        </w:tc>
      </w:tr>
      <w:tr w:rsidR="005A4519" w:rsidRPr="008E3646" w:rsidTr="00792F7F">
        <w:tc>
          <w:tcPr>
            <w:tcW w:w="530" w:type="dxa"/>
          </w:tcPr>
          <w:p w:rsidR="005A4519" w:rsidRDefault="006B1D4A" w:rsidP="0035012A">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9813" w:type="dxa"/>
            <w:gridSpan w:val="2"/>
          </w:tcPr>
          <w:p w:rsidR="005A4519" w:rsidRDefault="005A4519" w:rsidP="0035012A">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eastAsia="ru-RU"/>
              </w:rPr>
              <w:t>Электронный сборник, соответствующих Программе, картин художников</w:t>
            </w:r>
          </w:p>
        </w:tc>
      </w:tr>
      <w:tr w:rsidR="005A4519" w:rsidRPr="008E3646" w:rsidTr="00792F7F">
        <w:tc>
          <w:tcPr>
            <w:tcW w:w="530" w:type="dxa"/>
          </w:tcPr>
          <w:p w:rsidR="005A4519" w:rsidRDefault="006B1D4A" w:rsidP="0035012A">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9813" w:type="dxa"/>
            <w:gridSpan w:val="2"/>
          </w:tcPr>
          <w:p w:rsidR="005A4519" w:rsidRDefault="005A4519" w:rsidP="0035012A">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eastAsia="ru-RU"/>
              </w:rPr>
              <w:t>Электронный сборник, соответствующий Программе, иллюстраций, презентаций, мультфильмов и видеофильмов к литературным произведениям</w:t>
            </w:r>
          </w:p>
        </w:tc>
      </w:tr>
      <w:tr w:rsidR="005A4519" w:rsidRPr="008E3646" w:rsidTr="00792F7F">
        <w:tc>
          <w:tcPr>
            <w:tcW w:w="530" w:type="dxa"/>
          </w:tcPr>
          <w:p w:rsidR="005A4519" w:rsidRDefault="006B1D4A" w:rsidP="0035012A">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9813" w:type="dxa"/>
            <w:gridSpan w:val="2"/>
          </w:tcPr>
          <w:p w:rsidR="005A4519" w:rsidRDefault="005A4519" w:rsidP="0035012A">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eastAsia="ru-RU"/>
              </w:rPr>
              <w:t>Электронный сборник, соответствующий Программе, иллюстраций, презентаций, мультфильмов и видеофильмов к музыкальным произведениям</w:t>
            </w:r>
          </w:p>
        </w:tc>
      </w:tr>
    </w:tbl>
    <w:p w:rsidR="000107DE" w:rsidRDefault="000107DE" w:rsidP="0035012A">
      <w:pPr>
        <w:spacing w:after="0" w:line="240" w:lineRule="auto"/>
        <w:jc w:val="center"/>
        <w:rPr>
          <w:rFonts w:ascii="Times New Roman" w:hAnsi="Times New Roman" w:cs="Times New Roman"/>
          <w:b/>
          <w:sz w:val="24"/>
        </w:rPr>
      </w:pPr>
    </w:p>
    <w:p w:rsidR="00673D8D" w:rsidRPr="00673D8D" w:rsidRDefault="008E3646" w:rsidP="00375D50">
      <w:pPr>
        <w:spacing w:after="0" w:line="240" w:lineRule="auto"/>
        <w:jc w:val="center"/>
        <w:rPr>
          <w:rFonts w:ascii="Times New Roman" w:hAnsi="Times New Roman" w:cs="Times New Roman"/>
          <w:b/>
          <w:sz w:val="24"/>
          <w:szCs w:val="24"/>
        </w:rPr>
      </w:pPr>
      <w:r w:rsidRPr="008E3646">
        <w:rPr>
          <w:rFonts w:ascii="Times New Roman" w:hAnsi="Times New Roman" w:cs="Times New Roman"/>
          <w:b/>
          <w:sz w:val="24"/>
        </w:rPr>
        <w:t>Обеспеченность средствами обучения и воспитания</w:t>
      </w:r>
    </w:p>
    <w:tbl>
      <w:tblPr>
        <w:tblpPr w:leftFromText="180" w:rightFromText="180" w:vertAnchor="text" w:tblpX="-39" w:tblpY="1"/>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709"/>
        <w:gridCol w:w="5528"/>
        <w:gridCol w:w="1140"/>
      </w:tblGrid>
      <w:tr w:rsidR="00673D8D" w:rsidRPr="00AA1BE1" w:rsidTr="00792F7F">
        <w:tc>
          <w:tcPr>
            <w:tcW w:w="10349" w:type="dxa"/>
            <w:gridSpan w:val="5"/>
            <w:shd w:val="clear" w:color="auto" w:fill="auto"/>
            <w:vAlign w:val="center"/>
          </w:tcPr>
          <w:p w:rsidR="00673D8D" w:rsidRPr="00AA1BE1" w:rsidRDefault="004B21D2" w:rsidP="0035012A">
            <w:pPr>
              <w:spacing w:after="0" w:line="240" w:lineRule="auto"/>
              <w:jc w:val="center"/>
              <w:rPr>
                <w:rFonts w:ascii="Times New Roman" w:hAnsi="Times New Roman" w:cs="Times New Roman"/>
                <w:b/>
                <w:sz w:val="20"/>
                <w:szCs w:val="20"/>
              </w:rPr>
            </w:pPr>
            <w:r w:rsidRPr="00B90917">
              <w:rPr>
                <w:rFonts w:ascii="Times New Roman" w:hAnsi="Times New Roman"/>
                <w:b/>
                <w:sz w:val="24"/>
                <w:szCs w:val="20"/>
              </w:rPr>
              <w:t>Группа раннего возраста</w:t>
            </w:r>
          </w:p>
        </w:tc>
      </w:tr>
      <w:tr w:rsidR="00673D8D" w:rsidRPr="00AA1BE1" w:rsidTr="00B90917">
        <w:trPr>
          <w:trHeight w:val="60"/>
        </w:trPr>
        <w:tc>
          <w:tcPr>
            <w:tcW w:w="1555" w:type="dxa"/>
            <w:vAlign w:val="center"/>
          </w:tcPr>
          <w:p w:rsidR="00673D8D" w:rsidRPr="00AA1BE1" w:rsidRDefault="00673D8D" w:rsidP="0035012A">
            <w:pPr>
              <w:spacing w:after="0" w:line="240" w:lineRule="auto"/>
              <w:jc w:val="center"/>
              <w:rPr>
                <w:rFonts w:ascii="Times New Roman" w:hAnsi="Times New Roman" w:cs="Times New Roman"/>
                <w:sz w:val="20"/>
                <w:szCs w:val="20"/>
              </w:rPr>
            </w:pPr>
            <w:r w:rsidRPr="00AA1BE1">
              <w:rPr>
                <w:rFonts w:ascii="Times New Roman" w:hAnsi="Times New Roman" w:cs="Times New Roman"/>
                <w:sz w:val="20"/>
                <w:szCs w:val="20"/>
              </w:rPr>
              <w:t>ОС</w:t>
            </w:r>
          </w:p>
        </w:tc>
        <w:tc>
          <w:tcPr>
            <w:tcW w:w="2126" w:type="dxa"/>
            <w:gridSpan w:val="2"/>
            <w:vAlign w:val="center"/>
          </w:tcPr>
          <w:p w:rsidR="00673D8D" w:rsidRPr="00AA1BE1" w:rsidRDefault="00673D8D" w:rsidP="0035012A">
            <w:pPr>
              <w:spacing w:after="0" w:line="240" w:lineRule="auto"/>
              <w:jc w:val="center"/>
              <w:rPr>
                <w:rFonts w:ascii="Times New Roman" w:hAnsi="Times New Roman" w:cs="Times New Roman"/>
                <w:sz w:val="20"/>
                <w:szCs w:val="20"/>
              </w:rPr>
            </w:pPr>
            <w:r w:rsidRPr="00AA1BE1">
              <w:rPr>
                <w:rFonts w:ascii="Times New Roman" w:hAnsi="Times New Roman" w:cs="Times New Roman"/>
                <w:sz w:val="20"/>
                <w:szCs w:val="20"/>
              </w:rPr>
              <w:t>Наименование пособия</w:t>
            </w:r>
          </w:p>
        </w:tc>
        <w:tc>
          <w:tcPr>
            <w:tcW w:w="5528" w:type="dxa"/>
            <w:vAlign w:val="center"/>
          </w:tcPr>
          <w:p w:rsidR="00673D8D" w:rsidRPr="00AA1BE1" w:rsidRDefault="00673D8D" w:rsidP="0035012A">
            <w:pPr>
              <w:spacing w:after="0" w:line="240" w:lineRule="auto"/>
              <w:jc w:val="center"/>
              <w:rPr>
                <w:rFonts w:ascii="Times New Roman" w:hAnsi="Times New Roman" w:cs="Times New Roman"/>
                <w:sz w:val="20"/>
                <w:szCs w:val="20"/>
              </w:rPr>
            </w:pPr>
            <w:r w:rsidRPr="00AA1BE1">
              <w:rPr>
                <w:rFonts w:ascii="Times New Roman" w:hAnsi="Times New Roman" w:cs="Times New Roman"/>
                <w:sz w:val="20"/>
                <w:szCs w:val="20"/>
              </w:rPr>
              <w:t xml:space="preserve">Материал </w:t>
            </w:r>
          </w:p>
        </w:tc>
        <w:tc>
          <w:tcPr>
            <w:tcW w:w="1140" w:type="dxa"/>
            <w:vAlign w:val="center"/>
          </w:tcPr>
          <w:p w:rsidR="00673D8D" w:rsidRPr="00AA1BE1" w:rsidRDefault="00673D8D" w:rsidP="0035012A">
            <w:pPr>
              <w:spacing w:after="0" w:line="240" w:lineRule="auto"/>
              <w:jc w:val="center"/>
              <w:rPr>
                <w:rFonts w:ascii="Times New Roman" w:hAnsi="Times New Roman" w:cs="Times New Roman"/>
                <w:sz w:val="14"/>
                <w:szCs w:val="20"/>
              </w:rPr>
            </w:pPr>
            <w:r w:rsidRPr="00AA1BE1">
              <w:rPr>
                <w:rFonts w:ascii="Times New Roman" w:hAnsi="Times New Roman" w:cs="Times New Roman"/>
                <w:sz w:val="14"/>
                <w:szCs w:val="20"/>
              </w:rPr>
              <w:t>На какое к-во детей рассчитано</w:t>
            </w:r>
          </w:p>
        </w:tc>
      </w:tr>
      <w:tr w:rsidR="00673D8D" w:rsidRPr="00AA1BE1" w:rsidTr="004B21D2">
        <w:trPr>
          <w:trHeight w:val="276"/>
        </w:trPr>
        <w:tc>
          <w:tcPr>
            <w:tcW w:w="1555" w:type="dxa"/>
            <w:vMerge w:val="restart"/>
            <w:vAlign w:val="center"/>
          </w:tcPr>
          <w:p w:rsidR="00673D8D" w:rsidRPr="00AA1BE1" w:rsidRDefault="00673D8D" w:rsidP="0035012A">
            <w:pPr>
              <w:spacing w:after="0" w:line="240" w:lineRule="auto"/>
              <w:jc w:val="center"/>
              <w:rPr>
                <w:rStyle w:val="ae"/>
                <w:rFonts w:ascii="Times New Roman" w:hAnsi="Times New Roman" w:cs="Times New Roman"/>
                <w:sz w:val="20"/>
                <w:szCs w:val="20"/>
              </w:rPr>
            </w:pPr>
            <w:r w:rsidRPr="00AA1BE1">
              <w:rPr>
                <w:rStyle w:val="ae"/>
                <w:rFonts w:ascii="Times New Roman" w:hAnsi="Times New Roman" w:cs="Times New Roman"/>
                <w:sz w:val="20"/>
                <w:szCs w:val="20"/>
              </w:rPr>
              <w:lastRenderedPageBreak/>
              <w:t>Познание предметного и социального мира 1 раз в месяц – 9 в г.;</w:t>
            </w:r>
          </w:p>
          <w:p w:rsidR="00673D8D" w:rsidRPr="00AA1BE1" w:rsidRDefault="004B21D2" w:rsidP="0035012A">
            <w:pPr>
              <w:spacing w:after="0" w:line="240" w:lineRule="auto"/>
              <w:jc w:val="center"/>
              <w:rPr>
                <w:rStyle w:val="ae"/>
                <w:rFonts w:ascii="Times New Roman" w:hAnsi="Times New Roman" w:cs="Times New Roman"/>
                <w:sz w:val="20"/>
                <w:szCs w:val="20"/>
              </w:rPr>
            </w:pPr>
            <w:r>
              <w:rPr>
                <w:rFonts w:ascii="Times New Roman" w:hAnsi="Times New Roman" w:cs="Times New Roman"/>
                <w:b/>
                <w:sz w:val="20"/>
                <w:szCs w:val="20"/>
              </w:rPr>
              <w:t>С</w:t>
            </w:r>
            <w:r w:rsidR="00673D8D" w:rsidRPr="00AA1BE1">
              <w:rPr>
                <w:rFonts w:ascii="Times New Roman" w:hAnsi="Times New Roman" w:cs="Times New Roman"/>
                <w:b/>
                <w:sz w:val="20"/>
                <w:szCs w:val="20"/>
              </w:rPr>
              <w:t>енсорное развитие 2 в мес. – 18 в г.</w:t>
            </w:r>
            <w:r w:rsidR="00673D8D" w:rsidRPr="00AA1BE1">
              <w:rPr>
                <w:rStyle w:val="ae"/>
                <w:rFonts w:ascii="Times New Roman" w:hAnsi="Times New Roman" w:cs="Times New Roman"/>
                <w:sz w:val="20"/>
                <w:szCs w:val="20"/>
              </w:rPr>
              <w:t xml:space="preserve"> </w:t>
            </w:r>
          </w:p>
          <w:p w:rsidR="00673D8D" w:rsidRPr="00AA1BE1" w:rsidRDefault="00673D8D" w:rsidP="0035012A">
            <w:pPr>
              <w:spacing w:after="0" w:line="240" w:lineRule="auto"/>
              <w:jc w:val="center"/>
              <w:rPr>
                <w:rStyle w:val="ae"/>
                <w:rFonts w:ascii="Times New Roman" w:hAnsi="Times New Roman" w:cs="Times New Roman"/>
                <w:sz w:val="20"/>
                <w:szCs w:val="20"/>
              </w:rPr>
            </w:pPr>
            <w:r w:rsidRPr="00AA1BE1">
              <w:rPr>
                <w:rStyle w:val="ae"/>
                <w:rFonts w:ascii="Times New Roman" w:hAnsi="Times New Roman" w:cs="Times New Roman"/>
                <w:sz w:val="20"/>
                <w:szCs w:val="20"/>
              </w:rPr>
              <w:t>И</w:t>
            </w:r>
            <w:r w:rsidRPr="00AA1BE1">
              <w:rPr>
                <w:rFonts w:ascii="Times New Roman" w:hAnsi="Times New Roman" w:cs="Times New Roman"/>
                <w:b/>
                <w:sz w:val="20"/>
                <w:szCs w:val="20"/>
              </w:rPr>
              <w:t>сследование объектов живой и неживой природы, экспериментирование 1 в мес. – 9 в г.</w:t>
            </w:r>
          </w:p>
        </w:tc>
        <w:tc>
          <w:tcPr>
            <w:tcW w:w="2126" w:type="dxa"/>
            <w:gridSpan w:val="2"/>
            <w:vMerge w:val="restart"/>
          </w:tcPr>
          <w:p w:rsidR="00673D8D" w:rsidRDefault="004B21D2" w:rsidP="0035012A">
            <w:pPr>
              <w:spacing w:after="0" w:line="240" w:lineRule="auto"/>
              <w:jc w:val="both"/>
              <w:rPr>
                <w:rFonts w:ascii="Times New Roman" w:hAnsi="Times New Roman" w:cs="Times New Roman"/>
                <w:sz w:val="20"/>
              </w:rPr>
            </w:pPr>
            <w:r w:rsidRPr="00F06E94">
              <w:rPr>
                <w:rFonts w:ascii="Times New Roman" w:hAnsi="Times New Roman" w:cs="Times New Roman"/>
                <w:b/>
                <w:sz w:val="20"/>
              </w:rPr>
              <w:t xml:space="preserve">Е.О. Смирнова, Л.Н. Галигузова, С.Ю. Мещерякова. Методические материалы к КОП для детей раннего возраста «Первые шаги» 2 ч. – </w:t>
            </w:r>
            <w:r w:rsidRPr="00F06E94">
              <w:rPr>
                <w:rFonts w:ascii="Times New Roman" w:hAnsi="Times New Roman" w:cs="Times New Roman"/>
                <w:sz w:val="20"/>
              </w:rPr>
              <w:t>М.: «Русское слово», 2016</w:t>
            </w:r>
          </w:p>
          <w:p w:rsidR="004B21D2" w:rsidRPr="00AF7F19" w:rsidRDefault="004B21D2" w:rsidP="004B21D2">
            <w:pPr>
              <w:spacing w:after="0" w:line="240" w:lineRule="auto"/>
              <w:jc w:val="both"/>
              <w:rPr>
                <w:rFonts w:ascii="Times New Roman" w:hAnsi="Times New Roman" w:cs="Times New Roman"/>
                <w:sz w:val="20"/>
              </w:rPr>
            </w:pPr>
            <w:r w:rsidRPr="00AF7F19">
              <w:rPr>
                <w:rFonts w:ascii="Times New Roman" w:hAnsi="Times New Roman" w:cs="Times New Roman"/>
                <w:b/>
                <w:sz w:val="20"/>
              </w:rPr>
              <w:t>Е.О. Смирнова, Л.Н. Галигузова, С.Ю. Мещерякова. Методические материалы к КОП для детей раннего возраста «Первые шаги» 1 ч. – М.: «Русское слово», 2016</w:t>
            </w:r>
          </w:p>
          <w:p w:rsidR="004B21D2" w:rsidRPr="00AA1BE1" w:rsidRDefault="004B21D2" w:rsidP="0035012A">
            <w:pPr>
              <w:spacing w:after="0" w:line="240" w:lineRule="auto"/>
              <w:jc w:val="both"/>
              <w:rPr>
                <w:rFonts w:ascii="Times New Roman" w:hAnsi="Times New Roman" w:cs="Times New Roman"/>
                <w:sz w:val="20"/>
                <w:szCs w:val="20"/>
              </w:rPr>
            </w:pPr>
          </w:p>
        </w:tc>
        <w:tc>
          <w:tcPr>
            <w:tcW w:w="5528" w:type="dxa"/>
          </w:tcPr>
          <w:p w:rsidR="00673D8D" w:rsidRPr="00AA1BE1" w:rsidRDefault="00673D8D" w:rsidP="0035012A">
            <w:pPr>
              <w:spacing w:after="0" w:line="240" w:lineRule="auto"/>
              <w:jc w:val="both"/>
              <w:rPr>
                <w:rFonts w:ascii="Times New Roman" w:hAnsi="Times New Roman"/>
                <w:sz w:val="20"/>
                <w:szCs w:val="24"/>
              </w:rPr>
            </w:pPr>
            <w:r w:rsidRPr="00AA1BE1">
              <w:rPr>
                <w:rFonts w:ascii="Times New Roman" w:hAnsi="Times New Roman"/>
                <w:sz w:val="20"/>
                <w:szCs w:val="24"/>
              </w:rPr>
              <w:t>«Чудесный мешочек», машины, куклы, мячи, пирамидки, юлы, матрешки, неваляшки; набор игрушечной посуды;</w:t>
            </w:r>
          </w:p>
          <w:p w:rsidR="00673D8D" w:rsidRPr="00AA1BE1" w:rsidRDefault="00673D8D" w:rsidP="0035012A">
            <w:pPr>
              <w:spacing w:after="0" w:line="240" w:lineRule="auto"/>
              <w:jc w:val="both"/>
              <w:rPr>
                <w:rFonts w:ascii="Times New Roman" w:hAnsi="Times New Roman"/>
                <w:sz w:val="20"/>
                <w:szCs w:val="24"/>
              </w:rPr>
            </w:pPr>
            <w:r w:rsidRPr="00AA1BE1">
              <w:rPr>
                <w:rFonts w:ascii="Times New Roman" w:hAnsi="Times New Roman"/>
                <w:b/>
                <w:sz w:val="20"/>
                <w:szCs w:val="24"/>
              </w:rPr>
              <w:t>набор предметных картинок</w:t>
            </w:r>
            <w:r w:rsidRPr="00AA1BE1">
              <w:rPr>
                <w:rFonts w:ascii="Times New Roman" w:hAnsi="Times New Roman"/>
                <w:sz w:val="20"/>
                <w:szCs w:val="24"/>
              </w:rPr>
              <w:t xml:space="preserve"> А-4 игрушки, мебель, одежда, транспорт, животные, ягоды, осенние деревья, фруктовый сад, фрукты, овощи, ель, кошка и собака (в разных позах)</w:t>
            </w:r>
          </w:p>
          <w:p w:rsidR="00673D8D" w:rsidRPr="00AA1BE1" w:rsidRDefault="00673D8D" w:rsidP="0035012A">
            <w:pPr>
              <w:spacing w:after="0" w:line="240" w:lineRule="auto"/>
              <w:jc w:val="both"/>
              <w:rPr>
                <w:rFonts w:ascii="Times New Roman" w:hAnsi="Times New Roman"/>
                <w:sz w:val="20"/>
                <w:szCs w:val="24"/>
              </w:rPr>
            </w:pPr>
            <w:r w:rsidRPr="00AA1BE1">
              <w:rPr>
                <w:rFonts w:ascii="Times New Roman" w:hAnsi="Times New Roman"/>
                <w:b/>
                <w:sz w:val="20"/>
                <w:szCs w:val="24"/>
              </w:rPr>
              <w:t>набор разрезных картинок</w:t>
            </w:r>
            <w:r w:rsidRPr="00AA1BE1">
              <w:rPr>
                <w:rFonts w:ascii="Times New Roman" w:hAnsi="Times New Roman"/>
                <w:sz w:val="20"/>
                <w:szCs w:val="24"/>
              </w:rPr>
              <w:t xml:space="preserve"> «Новый год»; </w:t>
            </w:r>
          </w:p>
          <w:p w:rsidR="00673D8D" w:rsidRPr="00AA1BE1" w:rsidRDefault="00673D8D" w:rsidP="0035012A">
            <w:pPr>
              <w:spacing w:after="0" w:line="240" w:lineRule="auto"/>
              <w:jc w:val="both"/>
              <w:rPr>
                <w:rFonts w:ascii="Times New Roman" w:hAnsi="Times New Roman"/>
                <w:sz w:val="20"/>
                <w:szCs w:val="24"/>
              </w:rPr>
            </w:pPr>
            <w:r w:rsidRPr="00AA1BE1">
              <w:rPr>
                <w:rFonts w:ascii="Times New Roman" w:hAnsi="Times New Roman"/>
                <w:b/>
                <w:sz w:val="20"/>
                <w:szCs w:val="24"/>
              </w:rPr>
              <w:t>набор сюжетных картинок</w:t>
            </w:r>
            <w:r w:rsidRPr="00AA1BE1">
              <w:rPr>
                <w:rFonts w:ascii="Times New Roman" w:hAnsi="Times New Roman"/>
                <w:sz w:val="20"/>
                <w:szCs w:val="24"/>
              </w:rPr>
              <w:t xml:space="preserve"> «Дети играют», «Новый год», «На прогулке», осенний дождь (дети в теплой одежде под зонтом), «Зима», «Весна»</w:t>
            </w:r>
          </w:p>
          <w:p w:rsidR="00673D8D" w:rsidRPr="00AA1BE1" w:rsidRDefault="00673D8D" w:rsidP="0035012A">
            <w:pPr>
              <w:spacing w:after="0" w:line="240" w:lineRule="auto"/>
              <w:jc w:val="both"/>
              <w:rPr>
                <w:rFonts w:ascii="Times New Roman" w:hAnsi="Times New Roman"/>
                <w:sz w:val="20"/>
                <w:szCs w:val="24"/>
              </w:rPr>
            </w:pPr>
            <w:r w:rsidRPr="00AA1BE1">
              <w:rPr>
                <w:rFonts w:ascii="Times New Roman" w:hAnsi="Times New Roman"/>
                <w:sz w:val="20"/>
                <w:szCs w:val="24"/>
              </w:rPr>
              <w:t>фланелеграф и к нему набор предметных картинок «Транспорт», эталоны 4 основных цветов (геометрические объемные и плоскостные);  большой мяч, желоб для прокатывания шаров, матрёшка, шнуровки, бусы для нанизывания, прищепки зеленого цвета (3-4шт.), искусственная елка,  игрушка-кошка; корзинка; салфетка</w:t>
            </w:r>
          </w:p>
        </w:tc>
        <w:tc>
          <w:tcPr>
            <w:tcW w:w="1140" w:type="dxa"/>
          </w:tcPr>
          <w:p w:rsidR="00673D8D" w:rsidRPr="00AA1BE1" w:rsidRDefault="00673D8D" w:rsidP="0035012A">
            <w:pPr>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1 набор на 2-3 детей</w:t>
            </w:r>
          </w:p>
        </w:tc>
      </w:tr>
      <w:tr w:rsidR="00673D8D" w:rsidRPr="00AA1BE1" w:rsidTr="004B21D2">
        <w:trPr>
          <w:trHeight w:val="60"/>
        </w:trPr>
        <w:tc>
          <w:tcPr>
            <w:tcW w:w="1555" w:type="dxa"/>
            <w:vMerge/>
            <w:vAlign w:val="center"/>
          </w:tcPr>
          <w:p w:rsidR="00673D8D" w:rsidRPr="00AA1BE1" w:rsidRDefault="00673D8D" w:rsidP="0035012A">
            <w:pPr>
              <w:spacing w:after="0" w:line="240" w:lineRule="auto"/>
              <w:jc w:val="center"/>
              <w:rPr>
                <w:rFonts w:ascii="Times New Roman" w:hAnsi="Times New Roman" w:cs="Times New Roman"/>
                <w:sz w:val="20"/>
                <w:szCs w:val="20"/>
              </w:rPr>
            </w:pPr>
          </w:p>
        </w:tc>
        <w:tc>
          <w:tcPr>
            <w:tcW w:w="2126" w:type="dxa"/>
            <w:gridSpan w:val="2"/>
            <w:vMerge/>
          </w:tcPr>
          <w:p w:rsidR="00673D8D" w:rsidRPr="00AA1BE1" w:rsidRDefault="00673D8D" w:rsidP="0035012A">
            <w:pPr>
              <w:spacing w:after="0" w:line="240" w:lineRule="auto"/>
              <w:jc w:val="both"/>
              <w:rPr>
                <w:rFonts w:ascii="Times New Roman" w:hAnsi="Times New Roman" w:cs="Times New Roman"/>
                <w:b/>
                <w:sz w:val="20"/>
                <w:szCs w:val="20"/>
              </w:rPr>
            </w:pPr>
          </w:p>
        </w:tc>
        <w:tc>
          <w:tcPr>
            <w:tcW w:w="5528" w:type="dxa"/>
          </w:tcPr>
          <w:p w:rsidR="00673D8D" w:rsidRPr="00AA1BE1" w:rsidRDefault="00673D8D" w:rsidP="0035012A">
            <w:pPr>
              <w:spacing w:after="0" w:line="240" w:lineRule="auto"/>
              <w:jc w:val="both"/>
              <w:rPr>
                <w:rFonts w:ascii="Times New Roman" w:hAnsi="Times New Roman"/>
                <w:sz w:val="20"/>
                <w:szCs w:val="24"/>
              </w:rPr>
            </w:pPr>
            <w:r w:rsidRPr="00AA1BE1">
              <w:rPr>
                <w:rFonts w:ascii="Times New Roman" w:hAnsi="Times New Roman"/>
                <w:sz w:val="20"/>
                <w:szCs w:val="24"/>
              </w:rPr>
              <w:t>Мелкие игрушки для обыгрывания построек, элементы строительного конструктора, бумажные морковь, свекла, лук, репа, яблоко, груша, снежинка, лук (+ емкость для посадки)</w:t>
            </w:r>
          </w:p>
        </w:tc>
        <w:tc>
          <w:tcPr>
            <w:tcW w:w="1140" w:type="dxa"/>
          </w:tcPr>
          <w:p w:rsidR="00673D8D" w:rsidRPr="00AA1BE1" w:rsidRDefault="00673D8D" w:rsidP="0035012A">
            <w:pPr>
              <w:spacing w:after="0" w:line="240" w:lineRule="auto"/>
              <w:jc w:val="both"/>
              <w:rPr>
                <w:rFonts w:ascii="Times New Roman" w:hAnsi="Times New Roman" w:cs="Times New Roman"/>
                <w:sz w:val="18"/>
                <w:szCs w:val="20"/>
              </w:rPr>
            </w:pPr>
            <w:r w:rsidRPr="00AA1BE1">
              <w:rPr>
                <w:rFonts w:ascii="Times New Roman" w:hAnsi="Times New Roman" w:cs="Times New Roman"/>
                <w:sz w:val="18"/>
                <w:szCs w:val="20"/>
              </w:rPr>
              <w:t>На каждого ребенка</w:t>
            </w:r>
          </w:p>
        </w:tc>
      </w:tr>
      <w:tr w:rsidR="00673D8D" w:rsidRPr="00AA1BE1" w:rsidTr="004B21D2">
        <w:tc>
          <w:tcPr>
            <w:tcW w:w="1555" w:type="dxa"/>
            <w:vMerge w:val="restart"/>
            <w:vAlign w:val="center"/>
          </w:tcPr>
          <w:p w:rsidR="00673D8D" w:rsidRPr="00AA1BE1" w:rsidRDefault="00673D8D" w:rsidP="0035012A">
            <w:pPr>
              <w:spacing w:after="0" w:line="240" w:lineRule="auto"/>
              <w:jc w:val="center"/>
              <w:rPr>
                <w:rFonts w:ascii="Times New Roman" w:hAnsi="Times New Roman" w:cs="Times New Roman"/>
                <w:sz w:val="20"/>
                <w:szCs w:val="20"/>
              </w:rPr>
            </w:pPr>
            <w:r w:rsidRPr="00AA1BE1">
              <w:rPr>
                <w:rFonts w:ascii="Times New Roman" w:hAnsi="Times New Roman" w:cs="Times New Roman"/>
                <w:b/>
                <w:sz w:val="20"/>
                <w:szCs w:val="20"/>
              </w:rPr>
              <w:t>Развитие речи 1 в неделю – 36 в год</w:t>
            </w:r>
          </w:p>
        </w:tc>
        <w:tc>
          <w:tcPr>
            <w:tcW w:w="1417" w:type="dxa"/>
            <w:vMerge w:val="restart"/>
          </w:tcPr>
          <w:p w:rsidR="00673D8D" w:rsidRPr="00AA1BE1" w:rsidRDefault="004B21D2" w:rsidP="0035012A">
            <w:pPr>
              <w:spacing w:after="0" w:line="240" w:lineRule="auto"/>
              <w:jc w:val="both"/>
              <w:rPr>
                <w:rFonts w:ascii="Times New Roman" w:hAnsi="Times New Roman" w:cs="Times New Roman"/>
                <w:sz w:val="18"/>
                <w:szCs w:val="20"/>
              </w:rPr>
            </w:pPr>
            <w:r w:rsidRPr="00AF7F19">
              <w:rPr>
                <w:rFonts w:ascii="Times New Roman" w:hAnsi="Times New Roman" w:cs="Times New Roman"/>
                <w:b/>
                <w:sz w:val="20"/>
              </w:rPr>
              <w:t>Е.О. Смирнова, Л.Н. Галигузова, С.Ю. Мещерякова. Методические материалы к КОП для детей раннего возраста «Первые шаги» 1 ч. – М.: «Русское слово», 2016</w:t>
            </w:r>
          </w:p>
        </w:tc>
        <w:tc>
          <w:tcPr>
            <w:tcW w:w="6237" w:type="dxa"/>
            <w:gridSpan w:val="2"/>
          </w:tcPr>
          <w:p w:rsidR="00673D8D" w:rsidRPr="00AA1BE1" w:rsidRDefault="00673D8D" w:rsidP="0035012A">
            <w:pPr>
              <w:spacing w:after="0" w:line="240" w:lineRule="auto"/>
              <w:jc w:val="both"/>
              <w:rPr>
                <w:rFonts w:ascii="Times New Roman" w:hAnsi="Times New Roman"/>
                <w:sz w:val="20"/>
                <w:szCs w:val="24"/>
              </w:rPr>
            </w:pPr>
            <w:r w:rsidRPr="00AA1BE1">
              <w:rPr>
                <w:rFonts w:ascii="Times New Roman" w:hAnsi="Times New Roman"/>
                <w:b/>
                <w:sz w:val="20"/>
                <w:szCs w:val="24"/>
              </w:rPr>
              <w:t>Игрушки</w:t>
            </w:r>
            <w:r w:rsidRPr="00AA1BE1">
              <w:rPr>
                <w:rFonts w:ascii="Times New Roman" w:hAnsi="Times New Roman"/>
                <w:sz w:val="20"/>
                <w:szCs w:val="24"/>
              </w:rPr>
              <w:t>: неваляшка, мяч, машина, кукла, зонт, кот, Дед Мороз, медведь, мышка, зайчик, собачка, машина грузовая, флажок, ежик, барабан, курица, гусь, цыпленок, петушок</w:t>
            </w:r>
          </w:p>
          <w:p w:rsidR="00673D8D" w:rsidRPr="00AA1BE1" w:rsidRDefault="00673D8D" w:rsidP="0035012A">
            <w:pPr>
              <w:spacing w:after="0" w:line="240" w:lineRule="auto"/>
              <w:jc w:val="both"/>
              <w:rPr>
                <w:rFonts w:ascii="Times New Roman" w:hAnsi="Times New Roman"/>
                <w:sz w:val="20"/>
                <w:szCs w:val="24"/>
              </w:rPr>
            </w:pPr>
            <w:r w:rsidRPr="00AA1BE1">
              <w:rPr>
                <w:rFonts w:ascii="Times New Roman" w:hAnsi="Times New Roman"/>
                <w:b/>
                <w:sz w:val="20"/>
                <w:szCs w:val="24"/>
              </w:rPr>
              <w:t>Предметные картинки</w:t>
            </w:r>
            <w:r w:rsidRPr="00AA1BE1">
              <w:rPr>
                <w:rFonts w:ascii="Times New Roman" w:hAnsi="Times New Roman"/>
                <w:sz w:val="20"/>
                <w:szCs w:val="24"/>
              </w:rPr>
              <w:t>: арбуз, абрикос, аист, апельсин, мандарин, ананас, фрукты, овощи, капуста, картофель, свекла, лук, морковь, Дед Мороз, лошадка, жеребенок, теремок, корова, транспорт, цветы, музыкальные инструменты, домашние животные, дикие животные</w:t>
            </w:r>
          </w:p>
          <w:p w:rsidR="00673D8D" w:rsidRPr="00AA1BE1" w:rsidRDefault="00673D8D" w:rsidP="0035012A">
            <w:pPr>
              <w:spacing w:after="0" w:line="240" w:lineRule="auto"/>
              <w:jc w:val="both"/>
              <w:rPr>
                <w:rFonts w:ascii="Times New Roman" w:hAnsi="Times New Roman"/>
                <w:sz w:val="20"/>
                <w:szCs w:val="24"/>
              </w:rPr>
            </w:pPr>
            <w:r w:rsidRPr="00AA1BE1">
              <w:rPr>
                <w:rFonts w:ascii="Times New Roman" w:hAnsi="Times New Roman"/>
                <w:b/>
                <w:sz w:val="20"/>
                <w:szCs w:val="24"/>
              </w:rPr>
              <w:t>Сюжетные картинки:</w:t>
            </w:r>
            <w:r w:rsidRPr="00AA1BE1">
              <w:rPr>
                <w:rFonts w:ascii="Times New Roman" w:hAnsi="Times New Roman"/>
                <w:sz w:val="20"/>
                <w:szCs w:val="24"/>
              </w:rPr>
              <w:t xml:space="preserve"> «Мать купает ребенка», «Осень», «Дети моют руки», «Деревья в инее», дом с трубой и дымом, девочка с погремушкой, девочка играет с мячом, мальчик ходит с флажком, девочка танцует с платочком, «Мама варит компот», «Мама варит суп», «Взрослый моет посуду», «Взрослый стирает одежду», «Взрослый купает ребенка», «Дети умываются», «Дети пьют из стакана воду»</w:t>
            </w:r>
          </w:p>
          <w:p w:rsidR="00673D8D" w:rsidRPr="00AA1BE1" w:rsidRDefault="00673D8D" w:rsidP="0035012A">
            <w:pPr>
              <w:spacing w:after="0" w:line="240" w:lineRule="auto"/>
              <w:jc w:val="both"/>
              <w:rPr>
                <w:rFonts w:ascii="Times New Roman" w:hAnsi="Times New Roman"/>
                <w:sz w:val="20"/>
                <w:szCs w:val="24"/>
              </w:rPr>
            </w:pPr>
            <w:r w:rsidRPr="00AA1BE1">
              <w:rPr>
                <w:rFonts w:ascii="Times New Roman" w:hAnsi="Times New Roman"/>
                <w:sz w:val="20"/>
                <w:szCs w:val="24"/>
              </w:rPr>
              <w:t>Силуэты бабочек, чудесный мешочек, ванна; полотенце для куклы; небольшой кусочек мыла; ведерко, прищепки зеленого цвета, игрушечная посуда, игрушечный стол со скатертью, стулья для кукол, мольберт, расческа, елка искусственная, небьющиеся елочные шары, кукольная кровать, коляски для кукол, бумажная снежинка, предметы вязаной одежды для куклы и клубочки ниток; кукольная одежда (шубка, шапка, шарф, варежки, гетры, джемпер, ветровка, легкое платье, косынка, панамка); коробка с кукольной обувью (валенки или теплые сапожки, сандалии, тапки); игрушечные санки, небольшое зеркало, таз бумажный кораблик, корзинка, миска, стакан, кувшин, игрушки для игр с песком</w:t>
            </w:r>
          </w:p>
          <w:p w:rsidR="00673D8D" w:rsidRPr="00AA1BE1" w:rsidRDefault="00673D8D" w:rsidP="0035012A">
            <w:pPr>
              <w:spacing w:after="0" w:line="240" w:lineRule="auto"/>
              <w:jc w:val="both"/>
              <w:rPr>
                <w:rFonts w:ascii="Times New Roman" w:hAnsi="Times New Roman"/>
                <w:sz w:val="20"/>
                <w:szCs w:val="24"/>
              </w:rPr>
            </w:pPr>
            <w:r w:rsidRPr="00AA1BE1">
              <w:rPr>
                <w:rFonts w:ascii="Times New Roman" w:hAnsi="Times New Roman"/>
                <w:i/>
                <w:sz w:val="20"/>
                <w:szCs w:val="24"/>
              </w:rPr>
              <w:t>Слайды, видеопроектр, экран,</w:t>
            </w:r>
            <w:r w:rsidRPr="00AA1BE1">
              <w:rPr>
                <w:rFonts w:ascii="Times New Roman" w:hAnsi="Times New Roman"/>
                <w:sz w:val="20"/>
                <w:szCs w:val="24"/>
              </w:rPr>
              <w:t xml:space="preserve"> </w:t>
            </w:r>
            <w:r w:rsidRPr="00AA1BE1">
              <w:rPr>
                <w:rFonts w:ascii="Times New Roman" w:hAnsi="Times New Roman"/>
                <w:i/>
                <w:sz w:val="20"/>
                <w:szCs w:val="24"/>
              </w:rPr>
              <w:t>набор слайдов «Дикие животные зимой»</w:t>
            </w:r>
            <w:r w:rsidRPr="00AA1BE1">
              <w:rPr>
                <w:rFonts w:ascii="Times New Roman" w:hAnsi="Times New Roman"/>
                <w:sz w:val="20"/>
                <w:szCs w:val="24"/>
              </w:rPr>
              <w:t xml:space="preserve">, аудиозапись «Гав и Мяу» (Е. Железнова), </w:t>
            </w:r>
          </w:p>
          <w:p w:rsidR="00673D8D" w:rsidRPr="00AA1BE1" w:rsidRDefault="00673D8D" w:rsidP="0035012A">
            <w:pPr>
              <w:spacing w:after="0" w:line="240" w:lineRule="auto"/>
              <w:jc w:val="both"/>
              <w:rPr>
                <w:rFonts w:ascii="Times New Roman" w:hAnsi="Times New Roman" w:cs="Times New Roman"/>
                <w:i/>
                <w:sz w:val="20"/>
                <w:szCs w:val="20"/>
              </w:rPr>
            </w:pPr>
            <w:r w:rsidRPr="00AA1BE1">
              <w:rPr>
                <w:rFonts w:ascii="Times New Roman" w:hAnsi="Times New Roman"/>
                <w:b/>
                <w:sz w:val="20"/>
                <w:szCs w:val="24"/>
              </w:rPr>
              <w:t>Фланелеграф</w:t>
            </w:r>
            <w:r w:rsidRPr="00AA1BE1">
              <w:rPr>
                <w:rFonts w:ascii="Times New Roman" w:hAnsi="Times New Roman"/>
                <w:sz w:val="20"/>
                <w:szCs w:val="24"/>
              </w:rPr>
              <w:t xml:space="preserve"> (для него елка, волк, зайцы и зайчиха сапога, корзинка, окно, шкаф, миска с молоком, гусенок, котенок, солнце, птицы, собаки, лошади, фермер, дети, рыба, коровы, куры, петух, пчела, автомобиль)</w:t>
            </w:r>
            <w:r w:rsidRPr="00AA1BE1">
              <w:rPr>
                <w:rFonts w:ascii="Times New Roman" w:hAnsi="Times New Roman" w:cs="Times New Roman"/>
                <w:i/>
                <w:sz w:val="20"/>
                <w:szCs w:val="20"/>
              </w:rPr>
              <w:t xml:space="preserve"> </w:t>
            </w:r>
          </w:p>
        </w:tc>
        <w:tc>
          <w:tcPr>
            <w:tcW w:w="1140" w:type="dxa"/>
          </w:tcPr>
          <w:p w:rsidR="00673D8D" w:rsidRPr="00AA1BE1" w:rsidRDefault="00673D8D" w:rsidP="0035012A">
            <w:pPr>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По 1</w:t>
            </w:r>
          </w:p>
        </w:tc>
      </w:tr>
      <w:tr w:rsidR="00673D8D" w:rsidRPr="00AA1BE1" w:rsidTr="004B21D2">
        <w:tc>
          <w:tcPr>
            <w:tcW w:w="1555" w:type="dxa"/>
            <w:vMerge/>
            <w:vAlign w:val="center"/>
          </w:tcPr>
          <w:p w:rsidR="00673D8D" w:rsidRPr="00AA1BE1" w:rsidRDefault="00673D8D" w:rsidP="0035012A">
            <w:pPr>
              <w:spacing w:after="0" w:line="240" w:lineRule="auto"/>
              <w:jc w:val="center"/>
              <w:rPr>
                <w:rFonts w:ascii="Times New Roman" w:hAnsi="Times New Roman" w:cs="Times New Roman"/>
                <w:sz w:val="20"/>
                <w:szCs w:val="20"/>
              </w:rPr>
            </w:pPr>
          </w:p>
        </w:tc>
        <w:tc>
          <w:tcPr>
            <w:tcW w:w="1417" w:type="dxa"/>
            <w:vMerge/>
          </w:tcPr>
          <w:p w:rsidR="00673D8D" w:rsidRPr="00AA1BE1" w:rsidRDefault="00673D8D" w:rsidP="0035012A">
            <w:pPr>
              <w:spacing w:after="0" w:line="240" w:lineRule="auto"/>
              <w:jc w:val="both"/>
              <w:rPr>
                <w:rFonts w:ascii="Times New Roman" w:hAnsi="Times New Roman" w:cs="Times New Roman"/>
                <w:sz w:val="20"/>
                <w:szCs w:val="20"/>
              </w:rPr>
            </w:pPr>
          </w:p>
        </w:tc>
        <w:tc>
          <w:tcPr>
            <w:tcW w:w="6237" w:type="dxa"/>
            <w:gridSpan w:val="2"/>
          </w:tcPr>
          <w:p w:rsidR="00673D8D" w:rsidRPr="00AA1BE1" w:rsidRDefault="00673D8D" w:rsidP="0035012A">
            <w:pPr>
              <w:spacing w:after="0" w:line="240" w:lineRule="auto"/>
              <w:jc w:val="both"/>
              <w:rPr>
                <w:rFonts w:ascii="Times New Roman" w:hAnsi="Times New Roman"/>
                <w:sz w:val="20"/>
                <w:szCs w:val="24"/>
              </w:rPr>
            </w:pPr>
            <w:r w:rsidRPr="00AA1BE1">
              <w:rPr>
                <w:rFonts w:ascii="Times New Roman" w:hAnsi="Times New Roman"/>
                <w:sz w:val="20"/>
                <w:szCs w:val="24"/>
              </w:rPr>
              <w:t xml:space="preserve">Куклы, листья деревьев из бумаги, носовые платки, колокольчики, фигурки (картинки) зайцев </w:t>
            </w:r>
          </w:p>
        </w:tc>
        <w:tc>
          <w:tcPr>
            <w:tcW w:w="1140" w:type="dxa"/>
          </w:tcPr>
          <w:p w:rsidR="00673D8D" w:rsidRPr="00AA1BE1" w:rsidRDefault="00673D8D" w:rsidP="0035012A">
            <w:pPr>
              <w:spacing w:after="0" w:line="240" w:lineRule="auto"/>
              <w:jc w:val="both"/>
              <w:rPr>
                <w:rFonts w:ascii="Times New Roman" w:hAnsi="Times New Roman"/>
                <w:sz w:val="18"/>
                <w:szCs w:val="24"/>
              </w:rPr>
            </w:pPr>
            <w:r w:rsidRPr="00AA1BE1">
              <w:rPr>
                <w:rFonts w:ascii="Times New Roman" w:hAnsi="Times New Roman"/>
                <w:sz w:val="18"/>
                <w:szCs w:val="24"/>
              </w:rPr>
              <w:t>На каждого ребенка</w:t>
            </w:r>
          </w:p>
        </w:tc>
      </w:tr>
      <w:tr w:rsidR="00673D8D" w:rsidRPr="00AA1BE1" w:rsidTr="004B21D2">
        <w:tc>
          <w:tcPr>
            <w:tcW w:w="1555" w:type="dxa"/>
            <w:vMerge w:val="restart"/>
            <w:vAlign w:val="center"/>
          </w:tcPr>
          <w:p w:rsidR="00673D8D" w:rsidRPr="00AA1BE1" w:rsidRDefault="00673D8D" w:rsidP="0035012A">
            <w:pPr>
              <w:spacing w:after="0" w:line="240" w:lineRule="auto"/>
              <w:jc w:val="center"/>
              <w:rPr>
                <w:rFonts w:ascii="Times New Roman" w:hAnsi="Times New Roman" w:cs="Times New Roman"/>
                <w:sz w:val="20"/>
                <w:szCs w:val="20"/>
              </w:rPr>
            </w:pPr>
            <w:r w:rsidRPr="00AA1BE1">
              <w:rPr>
                <w:rFonts w:ascii="Times New Roman" w:hAnsi="Times New Roman" w:cs="Times New Roman"/>
                <w:b/>
                <w:sz w:val="20"/>
                <w:szCs w:val="20"/>
              </w:rPr>
              <w:t>Чтение художественной литературы 1 в неделю – 36 в год</w:t>
            </w:r>
          </w:p>
        </w:tc>
        <w:tc>
          <w:tcPr>
            <w:tcW w:w="1417" w:type="dxa"/>
            <w:vMerge w:val="restart"/>
          </w:tcPr>
          <w:p w:rsidR="00673D8D" w:rsidRPr="00AA1BE1" w:rsidRDefault="00673D8D" w:rsidP="004B21D2">
            <w:pPr>
              <w:spacing w:after="0" w:line="240" w:lineRule="auto"/>
              <w:jc w:val="both"/>
              <w:rPr>
                <w:rFonts w:ascii="Times New Roman" w:hAnsi="Times New Roman" w:cs="Times New Roman"/>
                <w:sz w:val="20"/>
                <w:szCs w:val="20"/>
              </w:rPr>
            </w:pPr>
            <w:r w:rsidRPr="00AA1BE1">
              <w:rPr>
                <w:rFonts w:ascii="Times New Roman" w:hAnsi="Times New Roman" w:cs="Times New Roman"/>
                <w:b/>
                <w:sz w:val="20"/>
                <w:szCs w:val="20"/>
              </w:rPr>
              <w:t xml:space="preserve">Литвинова О.Э. Речевое развитие детей раннего возраста. Восприятие художественной литературы. Конспекты занятий. Ч. 2. ФГОС. - </w:t>
            </w:r>
            <w:r w:rsidRPr="00AA1BE1">
              <w:rPr>
                <w:rFonts w:ascii="Times New Roman" w:hAnsi="Times New Roman" w:cs="Times New Roman"/>
                <w:b/>
                <w:bCs/>
                <w:sz w:val="20"/>
                <w:szCs w:val="20"/>
                <w:shd w:val="clear" w:color="auto" w:fill="FFFFFF"/>
              </w:rPr>
              <w:lastRenderedPageBreak/>
              <w:t xml:space="preserve">СПб: «Детство-Пресс», </w:t>
            </w:r>
            <w:r w:rsidRPr="00AA1BE1">
              <w:rPr>
                <w:rFonts w:ascii="Times New Roman" w:hAnsi="Times New Roman" w:cs="Times New Roman"/>
                <w:b/>
                <w:sz w:val="20"/>
                <w:szCs w:val="20"/>
              </w:rPr>
              <w:t>2018</w:t>
            </w:r>
          </w:p>
        </w:tc>
        <w:tc>
          <w:tcPr>
            <w:tcW w:w="6237" w:type="dxa"/>
            <w:gridSpan w:val="2"/>
          </w:tcPr>
          <w:p w:rsidR="00673D8D" w:rsidRPr="00AA1BE1" w:rsidRDefault="00673D8D" w:rsidP="0035012A">
            <w:pPr>
              <w:spacing w:after="0" w:line="240" w:lineRule="auto"/>
              <w:jc w:val="both"/>
              <w:rPr>
                <w:rFonts w:ascii="Times New Roman" w:hAnsi="Times New Roman"/>
                <w:sz w:val="20"/>
                <w:szCs w:val="24"/>
              </w:rPr>
            </w:pPr>
            <w:r w:rsidRPr="00AA1BE1">
              <w:rPr>
                <w:rFonts w:ascii="Times New Roman" w:hAnsi="Times New Roman" w:cs="Times New Roman"/>
                <w:b/>
                <w:sz w:val="20"/>
                <w:szCs w:val="20"/>
              </w:rPr>
              <w:lastRenderedPageBreak/>
              <w:t>Игрушки</w:t>
            </w:r>
            <w:r w:rsidRPr="00AA1BE1">
              <w:rPr>
                <w:rFonts w:ascii="Times New Roman" w:hAnsi="Times New Roman" w:cs="Times New Roman"/>
                <w:sz w:val="20"/>
                <w:szCs w:val="20"/>
              </w:rPr>
              <w:t xml:space="preserve">: кукла, </w:t>
            </w:r>
            <w:r w:rsidRPr="00AA1BE1">
              <w:rPr>
                <w:rFonts w:ascii="Times New Roman" w:hAnsi="Times New Roman"/>
                <w:sz w:val="20"/>
                <w:szCs w:val="24"/>
              </w:rPr>
              <w:t>белка, кошка, мышка, лиса, тележка, блюдце, кузовок, муляжи грибов, маска-шапка лисы, стул и стол для куклы; игрушечная посуда, мяч, таз, зонт, заяц, качалка-лошадка; расческа, медведь; бинт; игрушечная кровать с постельными принадлежностями, бычок, набор игрушечных парикмахерских инструментов и принадлежностей, петушок, медведь, мишка, собачка, петушок, строительный конструктор (дом из кубика и призмы; забор из кирпичиков) кукольная кровать с постельными принадлежностями, бычок, кровать, слон,  варежки (по одной из пары) разных цветов и материалов (вязаные, шитые из ткани, вырезанные из картона); бумажные куклы (девочка и мальчик) с одеждой (платье, шорты, брюки, рубашка, бантик, кепка и др.), маска-шапочка кошки, полумаски-шапочки козы, козлят и волка</w:t>
            </w:r>
          </w:p>
          <w:p w:rsidR="00673D8D" w:rsidRPr="00AA1BE1" w:rsidRDefault="00673D8D" w:rsidP="0035012A">
            <w:pPr>
              <w:spacing w:after="0" w:line="240" w:lineRule="auto"/>
              <w:jc w:val="both"/>
              <w:rPr>
                <w:rFonts w:ascii="Times New Roman" w:hAnsi="Times New Roman"/>
                <w:b/>
                <w:sz w:val="20"/>
                <w:szCs w:val="24"/>
              </w:rPr>
            </w:pPr>
            <w:r w:rsidRPr="00AA1BE1">
              <w:rPr>
                <w:rFonts w:ascii="Times New Roman" w:hAnsi="Times New Roman"/>
                <w:b/>
                <w:sz w:val="20"/>
                <w:szCs w:val="24"/>
              </w:rPr>
              <w:lastRenderedPageBreak/>
              <w:t xml:space="preserve">Сюжетные картинки: </w:t>
            </w:r>
            <w:r w:rsidRPr="00AA1BE1">
              <w:rPr>
                <w:rFonts w:ascii="Times New Roman" w:hAnsi="Times New Roman"/>
                <w:sz w:val="20"/>
                <w:szCs w:val="24"/>
              </w:rPr>
              <w:t>«Лиса с лисятами», фотографии детей (помогают друг другу на прогулке, катаются с горки, расчищают снег лопаткой); кот и собака на диване, на полу, в корзинке, на стуле, у ножки стула;«Спящая в кресле бабушка», «Уснувший у ножки стула кот», «Спящая на коврике собака»</w:t>
            </w:r>
          </w:p>
          <w:p w:rsidR="00673D8D" w:rsidRPr="00AA1BE1" w:rsidRDefault="00673D8D" w:rsidP="0035012A">
            <w:pPr>
              <w:spacing w:after="0" w:line="240" w:lineRule="auto"/>
              <w:jc w:val="both"/>
              <w:rPr>
                <w:rFonts w:ascii="Times New Roman" w:hAnsi="Times New Roman"/>
                <w:sz w:val="20"/>
                <w:szCs w:val="24"/>
              </w:rPr>
            </w:pPr>
            <w:r w:rsidRPr="00AA1BE1">
              <w:rPr>
                <w:rFonts w:ascii="Times New Roman" w:hAnsi="Times New Roman"/>
                <w:b/>
                <w:sz w:val="20"/>
                <w:szCs w:val="24"/>
              </w:rPr>
              <w:t>Слайды</w:t>
            </w:r>
            <w:r w:rsidRPr="00AA1BE1">
              <w:rPr>
                <w:rFonts w:ascii="Times New Roman" w:hAnsi="Times New Roman"/>
                <w:sz w:val="20"/>
                <w:szCs w:val="24"/>
              </w:rPr>
              <w:t xml:space="preserve"> на тему «Осенний лес. Грибы», «Петушок с семьей», к сказке Чуковского «Цыпленок», «Весна», «Кошка и котята»; «Свинки и поросята»; «Утка и утята»; «Гуси и гусята»; «Курочка, петушок и цыплята»; «Корова и телята»; «Лошадь и жеребята»; «Лягушата», «Медведь», «Птицы», «Мухи»</w:t>
            </w:r>
          </w:p>
          <w:p w:rsidR="00673D8D" w:rsidRPr="00AA1BE1" w:rsidRDefault="00673D8D" w:rsidP="0035012A">
            <w:pPr>
              <w:spacing w:after="0" w:line="240" w:lineRule="auto"/>
              <w:jc w:val="both"/>
              <w:rPr>
                <w:rFonts w:ascii="Times New Roman" w:hAnsi="Times New Roman" w:cs="Times New Roman"/>
                <w:sz w:val="20"/>
                <w:szCs w:val="20"/>
              </w:rPr>
            </w:pPr>
            <w:r w:rsidRPr="00AA1BE1">
              <w:rPr>
                <w:rFonts w:ascii="Times New Roman" w:hAnsi="Times New Roman"/>
                <w:b/>
                <w:sz w:val="20"/>
                <w:szCs w:val="24"/>
              </w:rPr>
              <w:t>Фланелеграф</w:t>
            </w:r>
            <w:r w:rsidRPr="00AA1BE1">
              <w:rPr>
                <w:rFonts w:ascii="Times New Roman" w:hAnsi="Times New Roman"/>
                <w:sz w:val="20"/>
                <w:szCs w:val="24"/>
              </w:rPr>
              <w:t>: мишки (разные), зонтик, девочка, мальчик, окошко, башмачки, кошка, гусь, петух, собачка, девочка в башмачках, коза, козлятки, избушка, волк</w:t>
            </w:r>
          </w:p>
        </w:tc>
        <w:tc>
          <w:tcPr>
            <w:tcW w:w="1140" w:type="dxa"/>
          </w:tcPr>
          <w:p w:rsidR="00673D8D" w:rsidRPr="00AA1BE1" w:rsidRDefault="00673D8D" w:rsidP="0035012A">
            <w:pPr>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lastRenderedPageBreak/>
              <w:t>По 1</w:t>
            </w:r>
          </w:p>
        </w:tc>
      </w:tr>
      <w:tr w:rsidR="00673D8D" w:rsidRPr="00AA1BE1" w:rsidTr="004B21D2">
        <w:tc>
          <w:tcPr>
            <w:tcW w:w="1555" w:type="dxa"/>
            <w:vMerge/>
            <w:vAlign w:val="center"/>
          </w:tcPr>
          <w:p w:rsidR="00673D8D" w:rsidRPr="00AA1BE1" w:rsidRDefault="00673D8D" w:rsidP="0035012A">
            <w:pPr>
              <w:spacing w:after="0" w:line="240" w:lineRule="auto"/>
              <w:jc w:val="center"/>
              <w:rPr>
                <w:rFonts w:ascii="Times New Roman" w:hAnsi="Times New Roman" w:cs="Times New Roman"/>
                <w:sz w:val="20"/>
                <w:szCs w:val="20"/>
              </w:rPr>
            </w:pPr>
          </w:p>
        </w:tc>
        <w:tc>
          <w:tcPr>
            <w:tcW w:w="1417" w:type="dxa"/>
            <w:vMerge/>
          </w:tcPr>
          <w:p w:rsidR="00673D8D" w:rsidRPr="00AA1BE1" w:rsidRDefault="00673D8D" w:rsidP="0035012A">
            <w:pPr>
              <w:spacing w:after="0" w:line="240" w:lineRule="auto"/>
              <w:jc w:val="both"/>
              <w:rPr>
                <w:rFonts w:ascii="Times New Roman" w:hAnsi="Times New Roman" w:cs="Times New Roman"/>
                <w:sz w:val="20"/>
                <w:szCs w:val="20"/>
              </w:rPr>
            </w:pPr>
          </w:p>
        </w:tc>
        <w:tc>
          <w:tcPr>
            <w:tcW w:w="6237" w:type="dxa"/>
            <w:gridSpan w:val="2"/>
          </w:tcPr>
          <w:p w:rsidR="00673D8D" w:rsidRPr="00AA1BE1" w:rsidRDefault="00673D8D" w:rsidP="0035012A">
            <w:pPr>
              <w:spacing w:after="0" w:line="240" w:lineRule="auto"/>
              <w:jc w:val="both"/>
              <w:rPr>
                <w:rFonts w:ascii="Times New Roman" w:hAnsi="Times New Roman"/>
                <w:sz w:val="20"/>
                <w:szCs w:val="24"/>
              </w:rPr>
            </w:pPr>
            <w:r w:rsidRPr="00AA1BE1">
              <w:rPr>
                <w:rFonts w:ascii="Times New Roman" w:hAnsi="Times New Roman"/>
                <w:sz w:val="20"/>
                <w:szCs w:val="24"/>
              </w:rPr>
              <w:t>плоскостные фигурки разных грибов, прищепки</w:t>
            </w:r>
          </w:p>
        </w:tc>
        <w:tc>
          <w:tcPr>
            <w:tcW w:w="1140" w:type="dxa"/>
          </w:tcPr>
          <w:p w:rsidR="00673D8D" w:rsidRPr="00AA1BE1" w:rsidRDefault="00673D8D" w:rsidP="0035012A">
            <w:pPr>
              <w:spacing w:after="0" w:line="240" w:lineRule="auto"/>
              <w:jc w:val="both"/>
              <w:rPr>
                <w:rFonts w:ascii="Times New Roman" w:hAnsi="Times New Roman" w:cs="Times New Roman"/>
                <w:sz w:val="18"/>
                <w:szCs w:val="20"/>
              </w:rPr>
            </w:pPr>
            <w:r w:rsidRPr="00AA1BE1">
              <w:rPr>
                <w:rFonts w:ascii="Times New Roman" w:hAnsi="Times New Roman" w:cs="Times New Roman"/>
                <w:sz w:val="18"/>
                <w:szCs w:val="20"/>
              </w:rPr>
              <w:t>На каждого ребенка</w:t>
            </w:r>
          </w:p>
        </w:tc>
      </w:tr>
      <w:tr w:rsidR="00673D8D" w:rsidRPr="00AA1BE1" w:rsidTr="004B21D2">
        <w:tc>
          <w:tcPr>
            <w:tcW w:w="1555" w:type="dxa"/>
            <w:vMerge w:val="restart"/>
            <w:vAlign w:val="center"/>
          </w:tcPr>
          <w:p w:rsidR="00673D8D" w:rsidRPr="00AA1BE1" w:rsidRDefault="00673D8D" w:rsidP="0035012A">
            <w:pPr>
              <w:spacing w:after="0" w:line="240" w:lineRule="auto"/>
              <w:jc w:val="center"/>
              <w:rPr>
                <w:rFonts w:ascii="Times New Roman" w:hAnsi="Times New Roman" w:cs="Times New Roman"/>
                <w:sz w:val="20"/>
                <w:szCs w:val="20"/>
              </w:rPr>
            </w:pPr>
            <w:r w:rsidRPr="00AA1BE1">
              <w:rPr>
                <w:rFonts w:ascii="Times New Roman" w:hAnsi="Times New Roman" w:cs="Times New Roman"/>
                <w:b/>
                <w:sz w:val="20"/>
                <w:szCs w:val="20"/>
              </w:rPr>
              <w:t>Рисование 1 в нед. / 36 в год</w:t>
            </w:r>
          </w:p>
        </w:tc>
        <w:tc>
          <w:tcPr>
            <w:tcW w:w="1417" w:type="dxa"/>
            <w:vMerge w:val="restart"/>
            <w:vAlign w:val="center"/>
          </w:tcPr>
          <w:p w:rsidR="00673D8D" w:rsidRPr="001D55E6" w:rsidRDefault="004B21D2" w:rsidP="00375D50">
            <w:pPr>
              <w:spacing w:after="0" w:line="240" w:lineRule="auto"/>
              <w:jc w:val="both"/>
              <w:rPr>
                <w:rFonts w:ascii="Times New Roman" w:hAnsi="Times New Roman" w:cs="Times New Roman"/>
                <w:sz w:val="14"/>
                <w:szCs w:val="20"/>
              </w:rPr>
            </w:pPr>
            <w:r w:rsidRPr="001D55E6">
              <w:rPr>
                <w:rFonts w:ascii="Times New Roman" w:hAnsi="Times New Roman" w:cs="Times New Roman"/>
                <w:b/>
                <w:sz w:val="14"/>
              </w:rPr>
              <w:t>Е.О. Смирнова, Л.Н. Галигузова, С.Ю. Мещерякова. Методические материалы к КОП для детей раннего возраста «Первые шаги» 2 ч. – М.: «Русское слово», 2016</w:t>
            </w:r>
          </w:p>
        </w:tc>
        <w:tc>
          <w:tcPr>
            <w:tcW w:w="6237" w:type="dxa"/>
            <w:gridSpan w:val="2"/>
          </w:tcPr>
          <w:p w:rsidR="00673D8D" w:rsidRPr="00AA1BE1" w:rsidRDefault="00673D8D" w:rsidP="0035012A">
            <w:pPr>
              <w:spacing w:after="0" w:line="240" w:lineRule="auto"/>
              <w:jc w:val="both"/>
            </w:pPr>
            <w:r w:rsidRPr="00AA1BE1">
              <w:rPr>
                <w:rFonts w:ascii="Times New Roman" w:hAnsi="Times New Roman"/>
                <w:b/>
                <w:sz w:val="20"/>
                <w:szCs w:val="20"/>
              </w:rPr>
              <w:t>Игрушки</w:t>
            </w:r>
            <w:r w:rsidRPr="00AA1BE1">
              <w:rPr>
                <w:rFonts w:ascii="Times New Roman" w:hAnsi="Times New Roman"/>
                <w:sz w:val="20"/>
                <w:szCs w:val="20"/>
              </w:rPr>
              <w:t>: лиса, корзинка, муляжи грибов, кораблики из бумаги, медвежонок; корзинка, кукла, бусы, кошка; мячи, кубики – 4 цветов, лист бумаги в виде варежки, кукла, набор «Мыльные пузыри», воздушные шары (4-х основных цветов), колобок, зонтик, сапожки резиновые</w:t>
            </w:r>
          </w:p>
          <w:p w:rsidR="00673D8D" w:rsidRPr="00AA1BE1" w:rsidRDefault="00673D8D" w:rsidP="0035012A">
            <w:pPr>
              <w:spacing w:after="0" w:line="240" w:lineRule="auto"/>
              <w:jc w:val="both"/>
              <w:rPr>
                <w:rFonts w:ascii="Times New Roman" w:hAnsi="Times New Roman"/>
                <w:sz w:val="20"/>
                <w:szCs w:val="20"/>
              </w:rPr>
            </w:pPr>
            <w:r w:rsidRPr="00AA1BE1">
              <w:rPr>
                <w:rFonts w:ascii="Times New Roman" w:hAnsi="Times New Roman"/>
                <w:sz w:val="20"/>
                <w:szCs w:val="20"/>
              </w:rPr>
              <w:t>Мольберт</w:t>
            </w:r>
          </w:p>
          <w:p w:rsidR="00673D8D" w:rsidRPr="00AA1BE1" w:rsidRDefault="00673D8D" w:rsidP="0035012A">
            <w:pPr>
              <w:spacing w:after="0" w:line="240" w:lineRule="auto"/>
              <w:jc w:val="both"/>
              <w:rPr>
                <w:rFonts w:ascii="Times New Roman" w:hAnsi="Times New Roman"/>
                <w:sz w:val="20"/>
                <w:szCs w:val="20"/>
              </w:rPr>
            </w:pPr>
            <w:r w:rsidRPr="00AA1BE1">
              <w:rPr>
                <w:rFonts w:ascii="Times New Roman" w:hAnsi="Times New Roman"/>
                <w:b/>
                <w:sz w:val="20"/>
                <w:szCs w:val="20"/>
              </w:rPr>
              <w:t>Предметные картинки</w:t>
            </w:r>
            <w:r w:rsidRPr="00AA1BE1">
              <w:rPr>
                <w:rFonts w:ascii="Times New Roman" w:hAnsi="Times New Roman"/>
                <w:sz w:val="20"/>
                <w:szCs w:val="20"/>
              </w:rPr>
              <w:t>: одежда, игрушки, кошка, цветы, обувь, солнышко, цветы, бабочки, гусеница, транспорт</w:t>
            </w:r>
          </w:p>
          <w:p w:rsidR="00673D8D" w:rsidRPr="00AA1BE1" w:rsidRDefault="00673D8D" w:rsidP="0035012A">
            <w:pPr>
              <w:spacing w:after="0" w:line="240" w:lineRule="auto"/>
              <w:jc w:val="both"/>
              <w:rPr>
                <w:rFonts w:ascii="Times New Roman" w:hAnsi="Times New Roman" w:cs="Times New Roman"/>
                <w:sz w:val="20"/>
                <w:szCs w:val="20"/>
              </w:rPr>
            </w:pPr>
            <w:r w:rsidRPr="00AA1BE1">
              <w:rPr>
                <w:rFonts w:ascii="Times New Roman" w:hAnsi="Times New Roman"/>
                <w:b/>
                <w:sz w:val="20"/>
                <w:szCs w:val="20"/>
              </w:rPr>
              <w:t>Сюжетные картинки</w:t>
            </w:r>
            <w:r w:rsidRPr="00AA1BE1">
              <w:rPr>
                <w:rFonts w:ascii="Times New Roman" w:hAnsi="Times New Roman"/>
                <w:sz w:val="20"/>
                <w:szCs w:val="20"/>
              </w:rPr>
              <w:t>: салют, цветы для мамы, сосульки</w:t>
            </w:r>
          </w:p>
        </w:tc>
        <w:tc>
          <w:tcPr>
            <w:tcW w:w="1140" w:type="dxa"/>
            <w:vAlign w:val="center"/>
          </w:tcPr>
          <w:p w:rsidR="00673D8D" w:rsidRPr="00AA1BE1" w:rsidRDefault="00673D8D" w:rsidP="0035012A">
            <w:pPr>
              <w:spacing w:after="0" w:line="240" w:lineRule="auto"/>
              <w:rPr>
                <w:rFonts w:ascii="Times New Roman" w:hAnsi="Times New Roman" w:cs="Times New Roman"/>
                <w:sz w:val="20"/>
                <w:szCs w:val="20"/>
              </w:rPr>
            </w:pPr>
            <w:r w:rsidRPr="00AA1BE1">
              <w:rPr>
                <w:rFonts w:ascii="Times New Roman" w:hAnsi="Times New Roman" w:cs="Times New Roman"/>
                <w:sz w:val="20"/>
                <w:szCs w:val="20"/>
              </w:rPr>
              <w:t>По 1</w:t>
            </w:r>
          </w:p>
        </w:tc>
      </w:tr>
      <w:tr w:rsidR="00673D8D" w:rsidRPr="00AA1BE1" w:rsidTr="004B21D2">
        <w:tc>
          <w:tcPr>
            <w:tcW w:w="1555" w:type="dxa"/>
            <w:vMerge/>
            <w:vAlign w:val="center"/>
          </w:tcPr>
          <w:p w:rsidR="00673D8D" w:rsidRPr="00AA1BE1" w:rsidRDefault="00673D8D" w:rsidP="0035012A">
            <w:pPr>
              <w:spacing w:after="0" w:line="240" w:lineRule="auto"/>
              <w:jc w:val="center"/>
              <w:rPr>
                <w:rFonts w:ascii="Times New Roman" w:hAnsi="Times New Roman" w:cs="Times New Roman"/>
                <w:sz w:val="20"/>
                <w:szCs w:val="20"/>
              </w:rPr>
            </w:pPr>
          </w:p>
        </w:tc>
        <w:tc>
          <w:tcPr>
            <w:tcW w:w="1417" w:type="dxa"/>
            <w:vMerge/>
            <w:vAlign w:val="center"/>
          </w:tcPr>
          <w:p w:rsidR="00673D8D" w:rsidRPr="001D55E6" w:rsidRDefault="00673D8D" w:rsidP="0035012A">
            <w:pPr>
              <w:spacing w:after="0" w:line="240" w:lineRule="auto"/>
              <w:rPr>
                <w:rFonts w:ascii="Times New Roman" w:hAnsi="Times New Roman" w:cs="Times New Roman"/>
                <w:sz w:val="18"/>
                <w:szCs w:val="20"/>
              </w:rPr>
            </w:pPr>
          </w:p>
        </w:tc>
        <w:tc>
          <w:tcPr>
            <w:tcW w:w="6237" w:type="dxa"/>
            <w:gridSpan w:val="2"/>
            <w:vAlign w:val="center"/>
          </w:tcPr>
          <w:p w:rsidR="00673D8D" w:rsidRPr="00AA1BE1" w:rsidRDefault="00673D8D" w:rsidP="0035012A">
            <w:pPr>
              <w:spacing w:after="0" w:line="240" w:lineRule="auto"/>
              <w:jc w:val="both"/>
              <w:rPr>
                <w:rFonts w:ascii="Times New Roman" w:hAnsi="Times New Roman" w:cs="Times New Roman"/>
                <w:sz w:val="20"/>
                <w:szCs w:val="20"/>
              </w:rPr>
            </w:pPr>
            <w:r w:rsidRPr="00AA1BE1">
              <w:rPr>
                <w:rFonts w:ascii="Times New Roman" w:hAnsi="Times New Roman"/>
                <w:sz w:val="20"/>
                <w:szCs w:val="20"/>
              </w:rPr>
              <w:t xml:space="preserve">Листы бумаги разного формата с элементами сотворчества, гуашь, кисти, баночка с водой, салфетки, цветные карандаши, фломастеры </w:t>
            </w:r>
          </w:p>
        </w:tc>
        <w:tc>
          <w:tcPr>
            <w:tcW w:w="1140" w:type="dxa"/>
            <w:vAlign w:val="center"/>
          </w:tcPr>
          <w:p w:rsidR="00673D8D" w:rsidRPr="00AA1BE1" w:rsidRDefault="00673D8D" w:rsidP="0035012A">
            <w:pPr>
              <w:spacing w:after="0" w:line="240" w:lineRule="auto"/>
              <w:rPr>
                <w:rFonts w:ascii="Times New Roman" w:hAnsi="Times New Roman" w:cs="Times New Roman"/>
                <w:sz w:val="18"/>
                <w:szCs w:val="20"/>
              </w:rPr>
            </w:pPr>
            <w:r w:rsidRPr="00AA1BE1">
              <w:rPr>
                <w:rFonts w:ascii="Times New Roman" w:hAnsi="Times New Roman" w:cs="Times New Roman"/>
                <w:sz w:val="18"/>
                <w:szCs w:val="20"/>
              </w:rPr>
              <w:t>На каждого ребенка</w:t>
            </w:r>
          </w:p>
        </w:tc>
      </w:tr>
      <w:tr w:rsidR="00673D8D" w:rsidRPr="00AA1BE1" w:rsidTr="004B21D2">
        <w:tc>
          <w:tcPr>
            <w:tcW w:w="1555" w:type="dxa"/>
            <w:vMerge w:val="restart"/>
            <w:vAlign w:val="center"/>
          </w:tcPr>
          <w:p w:rsidR="00673D8D" w:rsidRPr="00AA1BE1" w:rsidRDefault="00673D8D" w:rsidP="0035012A">
            <w:pPr>
              <w:spacing w:after="0" w:line="240" w:lineRule="auto"/>
              <w:jc w:val="center"/>
              <w:rPr>
                <w:rFonts w:ascii="Times New Roman" w:hAnsi="Times New Roman" w:cs="Times New Roman"/>
                <w:sz w:val="20"/>
                <w:szCs w:val="20"/>
              </w:rPr>
            </w:pPr>
            <w:r w:rsidRPr="00AA1BE1">
              <w:rPr>
                <w:rFonts w:ascii="Times New Roman" w:hAnsi="Times New Roman" w:cs="Times New Roman"/>
                <w:b/>
                <w:sz w:val="20"/>
                <w:szCs w:val="20"/>
              </w:rPr>
              <w:t>Лепка 1 в нед. / 36 в год</w:t>
            </w:r>
          </w:p>
        </w:tc>
        <w:tc>
          <w:tcPr>
            <w:tcW w:w="1417" w:type="dxa"/>
            <w:vMerge w:val="restart"/>
            <w:vAlign w:val="center"/>
          </w:tcPr>
          <w:p w:rsidR="00673D8D" w:rsidRPr="001D55E6" w:rsidRDefault="004B21D2" w:rsidP="00375D50">
            <w:pPr>
              <w:spacing w:after="0" w:line="240" w:lineRule="auto"/>
              <w:jc w:val="both"/>
              <w:rPr>
                <w:rFonts w:ascii="Times New Roman" w:hAnsi="Times New Roman" w:cs="Times New Roman"/>
                <w:sz w:val="18"/>
                <w:szCs w:val="20"/>
              </w:rPr>
            </w:pPr>
            <w:r w:rsidRPr="001D55E6">
              <w:rPr>
                <w:rFonts w:ascii="Times New Roman" w:hAnsi="Times New Roman" w:cs="Times New Roman"/>
                <w:b/>
                <w:sz w:val="18"/>
              </w:rPr>
              <w:t>Е.О. Смирнова, Л.Н. Галигузова, С.Ю. Мещерякова. Методические материалы к КОП для детей раннего возраста «Первые шаги» 2 ч. – М.: «Русское слово», 2016</w:t>
            </w:r>
          </w:p>
        </w:tc>
        <w:tc>
          <w:tcPr>
            <w:tcW w:w="6237" w:type="dxa"/>
            <w:gridSpan w:val="2"/>
            <w:vAlign w:val="center"/>
          </w:tcPr>
          <w:p w:rsidR="00673D8D" w:rsidRPr="00AA1BE1" w:rsidRDefault="00673D8D" w:rsidP="0035012A">
            <w:pPr>
              <w:spacing w:after="0" w:line="240" w:lineRule="auto"/>
              <w:jc w:val="both"/>
            </w:pPr>
            <w:r w:rsidRPr="00AA1BE1">
              <w:rPr>
                <w:rFonts w:ascii="Times New Roman" w:hAnsi="Times New Roman"/>
                <w:b/>
                <w:sz w:val="20"/>
                <w:szCs w:val="20"/>
              </w:rPr>
              <w:t>Игрушки</w:t>
            </w:r>
            <w:r w:rsidRPr="00AA1BE1">
              <w:rPr>
                <w:rFonts w:ascii="Times New Roman" w:hAnsi="Times New Roman"/>
                <w:sz w:val="20"/>
                <w:szCs w:val="20"/>
              </w:rPr>
              <w:t>: мышка, кошка, птичка, кукла, мяч, зонтик, тарелка, чайная пара, ёжик, машины разного цвета, муляжи фруктов, ёлка, новогодние игрушки, снеговик, пирамидка, клубок ниток, зайка, муляж морковки, весенними явлениями, щенок, тарелочка с семенами подсолнуха, пшена, курочка, цыплятки</w:t>
            </w:r>
          </w:p>
          <w:p w:rsidR="00673D8D" w:rsidRPr="00AA1BE1" w:rsidRDefault="00673D8D" w:rsidP="0035012A">
            <w:pPr>
              <w:spacing w:after="0" w:line="240" w:lineRule="auto"/>
              <w:jc w:val="both"/>
              <w:rPr>
                <w:rFonts w:ascii="Times New Roman" w:hAnsi="Times New Roman"/>
                <w:sz w:val="20"/>
                <w:szCs w:val="20"/>
              </w:rPr>
            </w:pPr>
            <w:r w:rsidRPr="00AA1BE1">
              <w:rPr>
                <w:rFonts w:ascii="Times New Roman" w:hAnsi="Times New Roman"/>
                <w:sz w:val="20"/>
                <w:szCs w:val="20"/>
              </w:rPr>
              <w:t>мольберт</w:t>
            </w:r>
          </w:p>
          <w:p w:rsidR="00673D8D" w:rsidRPr="00AA1BE1" w:rsidRDefault="00673D8D" w:rsidP="0035012A">
            <w:pPr>
              <w:spacing w:after="0" w:line="240" w:lineRule="auto"/>
              <w:jc w:val="both"/>
              <w:rPr>
                <w:rFonts w:ascii="Times New Roman" w:hAnsi="Times New Roman"/>
                <w:sz w:val="20"/>
                <w:szCs w:val="20"/>
              </w:rPr>
            </w:pPr>
            <w:r w:rsidRPr="00AA1BE1">
              <w:rPr>
                <w:rFonts w:ascii="Times New Roman" w:hAnsi="Times New Roman"/>
                <w:b/>
                <w:sz w:val="20"/>
                <w:szCs w:val="20"/>
              </w:rPr>
              <w:t>Предметные картинки</w:t>
            </w:r>
            <w:r w:rsidRPr="00AA1BE1">
              <w:rPr>
                <w:rFonts w:ascii="Times New Roman" w:hAnsi="Times New Roman"/>
                <w:sz w:val="20"/>
                <w:szCs w:val="20"/>
              </w:rPr>
              <w:t>: мухомор, грибы, лукошко, орешки, бычок, иллюстрации к сказке «Три медведя», ёжик, корова, теленок, котята, снегирь, гроздья рябины, аквариум с рыбками, солнце, блины, тропинка с травой</w:t>
            </w:r>
          </w:p>
          <w:p w:rsidR="00673D8D" w:rsidRPr="00AA1BE1" w:rsidRDefault="00673D8D" w:rsidP="0035012A">
            <w:pPr>
              <w:spacing w:after="0" w:line="240" w:lineRule="auto"/>
              <w:jc w:val="both"/>
              <w:rPr>
                <w:rFonts w:ascii="Times New Roman" w:hAnsi="Times New Roman" w:cs="Times New Roman"/>
                <w:sz w:val="20"/>
                <w:szCs w:val="20"/>
              </w:rPr>
            </w:pPr>
            <w:r w:rsidRPr="00AA1BE1">
              <w:rPr>
                <w:rFonts w:ascii="Times New Roman" w:hAnsi="Times New Roman"/>
                <w:b/>
                <w:sz w:val="20"/>
                <w:szCs w:val="20"/>
              </w:rPr>
              <w:t>Сюжетные картинки</w:t>
            </w:r>
            <w:r w:rsidRPr="00AA1BE1">
              <w:rPr>
                <w:rFonts w:ascii="Times New Roman" w:hAnsi="Times New Roman"/>
                <w:sz w:val="20"/>
                <w:szCs w:val="20"/>
              </w:rPr>
              <w:t xml:space="preserve">: «Осень», «Дары леса», «Зима», «Весна», «Кормление аквариумных рыбок» </w:t>
            </w:r>
          </w:p>
        </w:tc>
        <w:tc>
          <w:tcPr>
            <w:tcW w:w="1140" w:type="dxa"/>
            <w:vAlign w:val="center"/>
          </w:tcPr>
          <w:p w:rsidR="00673D8D" w:rsidRPr="00AA1BE1" w:rsidRDefault="00673D8D" w:rsidP="0035012A">
            <w:pPr>
              <w:spacing w:after="0" w:line="240" w:lineRule="auto"/>
              <w:rPr>
                <w:rFonts w:ascii="Times New Roman" w:hAnsi="Times New Roman" w:cs="Times New Roman"/>
                <w:sz w:val="20"/>
                <w:szCs w:val="20"/>
              </w:rPr>
            </w:pPr>
            <w:r w:rsidRPr="00AA1BE1">
              <w:rPr>
                <w:rFonts w:ascii="Times New Roman" w:hAnsi="Times New Roman" w:cs="Times New Roman"/>
                <w:sz w:val="20"/>
                <w:szCs w:val="20"/>
              </w:rPr>
              <w:t>По 1</w:t>
            </w:r>
          </w:p>
        </w:tc>
      </w:tr>
      <w:tr w:rsidR="00673D8D" w:rsidRPr="00AA1BE1" w:rsidTr="004B21D2">
        <w:tc>
          <w:tcPr>
            <w:tcW w:w="1555" w:type="dxa"/>
            <w:vMerge/>
            <w:vAlign w:val="center"/>
          </w:tcPr>
          <w:p w:rsidR="00673D8D" w:rsidRPr="00AA1BE1" w:rsidRDefault="00673D8D" w:rsidP="0035012A">
            <w:pPr>
              <w:spacing w:after="0" w:line="240" w:lineRule="auto"/>
              <w:jc w:val="center"/>
              <w:rPr>
                <w:rFonts w:ascii="Times New Roman" w:hAnsi="Times New Roman" w:cs="Times New Roman"/>
                <w:sz w:val="20"/>
                <w:szCs w:val="20"/>
              </w:rPr>
            </w:pPr>
          </w:p>
        </w:tc>
        <w:tc>
          <w:tcPr>
            <w:tcW w:w="1417" w:type="dxa"/>
            <w:vMerge/>
            <w:vAlign w:val="center"/>
          </w:tcPr>
          <w:p w:rsidR="00673D8D" w:rsidRPr="00AA1BE1" w:rsidRDefault="00673D8D" w:rsidP="0035012A">
            <w:pPr>
              <w:spacing w:after="0" w:line="240" w:lineRule="auto"/>
              <w:rPr>
                <w:rFonts w:ascii="Times New Roman" w:hAnsi="Times New Roman" w:cs="Times New Roman"/>
                <w:sz w:val="20"/>
                <w:szCs w:val="20"/>
              </w:rPr>
            </w:pPr>
          </w:p>
        </w:tc>
        <w:tc>
          <w:tcPr>
            <w:tcW w:w="6237" w:type="dxa"/>
            <w:gridSpan w:val="2"/>
            <w:vAlign w:val="center"/>
          </w:tcPr>
          <w:p w:rsidR="00673D8D" w:rsidRPr="00AA1BE1" w:rsidRDefault="00673D8D" w:rsidP="0035012A">
            <w:pPr>
              <w:spacing w:after="0" w:line="240" w:lineRule="auto"/>
              <w:rPr>
                <w:rFonts w:ascii="Times New Roman" w:hAnsi="Times New Roman" w:cs="Times New Roman"/>
                <w:sz w:val="20"/>
                <w:szCs w:val="20"/>
              </w:rPr>
            </w:pPr>
            <w:r w:rsidRPr="00AA1BE1">
              <w:rPr>
                <w:rFonts w:ascii="Times New Roman" w:hAnsi="Times New Roman"/>
                <w:sz w:val="20"/>
                <w:szCs w:val="20"/>
              </w:rPr>
              <w:t>Пластилин, дощечки, салфетки тарелочка</w:t>
            </w:r>
          </w:p>
        </w:tc>
        <w:tc>
          <w:tcPr>
            <w:tcW w:w="1140" w:type="dxa"/>
            <w:vAlign w:val="center"/>
          </w:tcPr>
          <w:p w:rsidR="00673D8D" w:rsidRPr="00AA1BE1" w:rsidRDefault="00673D8D" w:rsidP="0035012A">
            <w:pPr>
              <w:spacing w:after="0" w:line="240" w:lineRule="auto"/>
              <w:rPr>
                <w:rFonts w:ascii="Times New Roman" w:hAnsi="Times New Roman" w:cs="Times New Roman"/>
                <w:sz w:val="18"/>
                <w:szCs w:val="20"/>
              </w:rPr>
            </w:pPr>
            <w:r w:rsidRPr="00AA1BE1">
              <w:rPr>
                <w:rFonts w:ascii="Times New Roman" w:hAnsi="Times New Roman" w:cs="Times New Roman"/>
                <w:sz w:val="18"/>
                <w:szCs w:val="20"/>
              </w:rPr>
              <w:t>На каждого ребенка</w:t>
            </w:r>
          </w:p>
        </w:tc>
      </w:tr>
      <w:tr w:rsidR="00673D8D" w:rsidRPr="00AA1BE1" w:rsidTr="004B21D2">
        <w:tc>
          <w:tcPr>
            <w:tcW w:w="1555" w:type="dxa"/>
            <w:vMerge w:val="restart"/>
            <w:vAlign w:val="center"/>
          </w:tcPr>
          <w:p w:rsidR="00673D8D" w:rsidRPr="00AA1BE1" w:rsidRDefault="00673D8D" w:rsidP="0035012A">
            <w:pPr>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Музыкальная деятельность (2 в нед. / 72 в год)</w:t>
            </w:r>
          </w:p>
        </w:tc>
        <w:tc>
          <w:tcPr>
            <w:tcW w:w="1417" w:type="dxa"/>
            <w:vMerge w:val="restart"/>
          </w:tcPr>
          <w:p w:rsidR="00673D8D" w:rsidRPr="00AA1BE1" w:rsidRDefault="00673D8D" w:rsidP="00375D50">
            <w:pPr>
              <w:spacing w:after="0" w:line="240" w:lineRule="auto"/>
              <w:jc w:val="both"/>
              <w:rPr>
                <w:rFonts w:ascii="Times New Roman" w:hAnsi="Times New Roman" w:cs="Times New Roman"/>
                <w:b/>
                <w:sz w:val="18"/>
                <w:szCs w:val="20"/>
              </w:rPr>
            </w:pPr>
            <w:r w:rsidRPr="00AA1BE1">
              <w:rPr>
                <w:rFonts w:ascii="Times New Roman" w:hAnsi="Times New Roman" w:cs="Times New Roman"/>
                <w:b/>
                <w:sz w:val="18"/>
                <w:szCs w:val="20"/>
              </w:rPr>
              <w:t>Музыкальное развитие дошкольников на основе ООП «Детство». И.Е. Яцевич. – С-Пб: «Детство-Пресс», 2015</w:t>
            </w:r>
          </w:p>
        </w:tc>
        <w:tc>
          <w:tcPr>
            <w:tcW w:w="6237" w:type="dxa"/>
            <w:gridSpan w:val="2"/>
          </w:tcPr>
          <w:p w:rsidR="00673D8D" w:rsidRPr="00AA1BE1" w:rsidRDefault="00673D8D" w:rsidP="0035012A">
            <w:pPr>
              <w:spacing w:after="0" w:line="240" w:lineRule="auto"/>
              <w:jc w:val="both"/>
            </w:pPr>
            <w:r w:rsidRPr="00AA1BE1">
              <w:rPr>
                <w:rFonts w:ascii="Times New Roman" w:hAnsi="Times New Roman" w:cs="Times New Roman"/>
                <w:b/>
                <w:sz w:val="20"/>
                <w:szCs w:val="20"/>
              </w:rPr>
              <w:t>Игрушки</w:t>
            </w:r>
            <w:r w:rsidRPr="00AA1BE1">
              <w:rPr>
                <w:rFonts w:ascii="Times New Roman" w:hAnsi="Times New Roman" w:cs="Times New Roman"/>
                <w:sz w:val="20"/>
                <w:szCs w:val="20"/>
              </w:rPr>
              <w:t>: кукла</w:t>
            </w:r>
            <w:r w:rsidRPr="00AA1BE1">
              <w:rPr>
                <w:rFonts w:ascii="Times New Roman" w:hAnsi="Times New Roman"/>
                <w:sz w:val="20"/>
                <w:szCs w:val="20"/>
              </w:rPr>
              <w:t xml:space="preserve"> Таня, парные игрушки: большая и маленькая собачки, кошка и котёнок, лошадка, петушок, мишка, мяч, кукла Маша и санки, птичка, зайчик, птичка, коза, мышки</w:t>
            </w:r>
          </w:p>
          <w:p w:rsidR="00673D8D" w:rsidRPr="00AA1BE1" w:rsidRDefault="00673D8D" w:rsidP="0035012A">
            <w:pPr>
              <w:spacing w:after="0" w:line="240" w:lineRule="auto"/>
              <w:jc w:val="both"/>
            </w:pPr>
            <w:r w:rsidRPr="00AA1BE1">
              <w:rPr>
                <w:rFonts w:ascii="Times New Roman" w:hAnsi="Times New Roman"/>
                <w:sz w:val="20"/>
                <w:szCs w:val="20"/>
              </w:rPr>
              <w:t>Зонт для воспитателя</w:t>
            </w:r>
          </w:p>
          <w:p w:rsidR="00673D8D" w:rsidRPr="00AA1BE1" w:rsidRDefault="00673D8D" w:rsidP="0035012A">
            <w:pPr>
              <w:spacing w:after="0" w:line="240" w:lineRule="auto"/>
              <w:jc w:val="both"/>
            </w:pPr>
            <w:r w:rsidRPr="00AA1BE1">
              <w:rPr>
                <w:rFonts w:ascii="Times New Roman" w:hAnsi="Times New Roman" w:cs="Times New Roman"/>
                <w:b/>
                <w:sz w:val="20"/>
                <w:szCs w:val="20"/>
              </w:rPr>
              <w:t>Музыкальные инструменты</w:t>
            </w:r>
            <w:r w:rsidRPr="00AA1BE1">
              <w:rPr>
                <w:rFonts w:ascii="Times New Roman" w:hAnsi="Times New Roman" w:cs="Times New Roman"/>
                <w:sz w:val="20"/>
                <w:szCs w:val="20"/>
              </w:rPr>
              <w:t>:</w:t>
            </w:r>
            <w:r w:rsidRPr="00AA1BE1">
              <w:rPr>
                <w:rFonts w:ascii="Times New Roman" w:hAnsi="Times New Roman"/>
                <w:sz w:val="20"/>
                <w:szCs w:val="20"/>
              </w:rPr>
              <w:t xml:space="preserve"> барабан, колокольчик, бубен, погремушка </w:t>
            </w:r>
          </w:p>
          <w:p w:rsidR="00673D8D" w:rsidRPr="00AA1BE1" w:rsidRDefault="00673D8D" w:rsidP="0035012A">
            <w:pPr>
              <w:spacing w:after="0" w:line="240" w:lineRule="auto"/>
              <w:jc w:val="both"/>
              <w:rPr>
                <w:rFonts w:ascii="Times New Roman" w:hAnsi="Times New Roman"/>
                <w:sz w:val="20"/>
                <w:szCs w:val="20"/>
              </w:rPr>
            </w:pPr>
            <w:r w:rsidRPr="00AA1BE1">
              <w:rPr>
                <w:rFonts w:ascii="Times New Roman" w:hAnsi="Times New Roman" w:cs="Times New Roman"/>
                <w:b/>
                <w:sz w:val="20"/>
                <w:szCs w:val="20"/>
              </w:rPr>
              <w:t>Демонстрационный материал</w:t>
            </w:r>
            <w:r w:rsidRPr="00AA1BE1">
              <w:rPr>
                <w:rFonts w:ascii="Times New Roman" w:hAnsi="Times New Roman" w:cs="Times New Roman"/>
                <w:sz w:val="20"/>
                <w:szCs w:val="20"/>
              </w:rPr>
              <w:t>:</w:t>
            </w:r>
            <w:r w:rsidRPr="00AA1BE1">
              <w:rPr>
                <w:rFonts w:ascii="Times New Roman" w:hAnsi="Times New Roman"/>
                <w:sz w:val="20"/>
                <w:szCs w:val="20"/>
              </w:rPr>
              <w:t xml:space="preserve"> </w:t>
            </w:r>
          </w:p>
          <w:p w:rsidR="00673D8D" w:rsidRPr="00AA1BE1" w:rsidRDefault="00673D8D" w:rsidP="0035012A">
            <w:pPr>
              <w:spacing w:after="0" w:line="240" w:lineRule="auto"/>
              <w:jc w:val="both"/>
              <w:rPr>
                <w:rFonts w:ascii="Times New Roman" w:hAnsi="Times New Roman" w:cs="Times New Roman"/>
                <w:b/>
                <w:sz w:val="20"/>
                <w:szCs w:val="20"/>
              </w:rPr>
            </w:pPr>
            <w:r w:rsidRPr="00AA1BE1">
              <w:rPr>
                <w:rFonts w:ascii="Times New Roman" w:hAnsi="Times New Roman"/>
                <w:sz w:val="20"/>
                <w:szCs w:val="20"/>
              </w:rPr>
              <w:t>Иллюстрации: «Мышка варит кашу», «Новогодняя ёлка», «Дед Мороз и Снегурочка», «Машина», «Петушок заболел»</w:t>
            </w:r>
          </w:p>
        </w:tc>
        <w:tc>
          <w:tcPr>
            <w:tcW w:w="1140" w:type="dxa"/>
          </w:tcPr>
          <w:p w:rsidR="00673D8D" w:rsidRPr="00792F7F" w:rsidRDefault="00673D8D" w:rsidP="0035012A">
            <w:pPr>
              <w:spacing w:after="0" w:line="240" w:lineRule="auto"/>
              <w:jc w:val="center"/>
              <w:rPr>
                <w:rFonts w:ascii="Times New Roman" w:hAnsi="Times New Roman" w:cs="Times New Roman"/>
                <w:sz w:val="20"/>
                <w:szCs w:val="20"/>
              </w:rPr>
            </w:pPr>
            <w:r w:rsidRPr="00792F7F">
              <w:rPr>
                <w:rFonts w:ascii="Times New Roman" w:hAnsi="Times New Roman" w:cs="Times New Roman"/>
                <w:sz w:val="20"/>
                <w:szCs w:val="20"/>
              </w:rPr>
              <w:t>По 1</w:t>
            </w:r>
          </w:p>
        </w:tc>
      </w:tr>
      <w:tr w:rsidR="00673D8D" w:rsidRPr="00AA1BE1" w:rsidTr="004B21D2">
        <w:tc>
          <w:tcPr>
            <w:tcW w:w="1555" w:type="dxa"/>
            <w:vMerge/>
            <w:vAlign w:val="center"/>
          </w:tcPr>
          <w:p w:rsidR="00673D8D" w:rsidRPr="00AA1BE1" w:rsidRDefault="00673D8D" w:rsidP="0035012A">
            <w:pPr>
              <w:spacing w:after="0" w:line="240" w:lineRule="auto"/>
              <w:jc w:val="both"/>
              <w:rPr>
                <w:rFonts w:ascii="Times New Roman" w:hAnsi="Times New Roman" w:cs="Times New Roman"/>
                <w:b/>
                <w:sz w:val="20"/>
                <w:szCs w:val="20"/>
              </w:rPr>
            </w:pPr>
          </w:p>
        </w:tc>
        <w:tc>
          <w:tcPr>
            <w:tcW w:w="1417" w:type="dxa"/>
            <w:vMerge/>
          </w:tcPr>
          <w:p w:rsidR="00673D8D" w:rsidRPr="00AA1BE1" w:rsidRDefault="00673D8D" w:rsidP="0035012A">
            <w:pPr>
              <w:spacing w:after="0" w:line="240" w:lineRule="auto"/>
              <w:jc w:val="both"/>
              <w:rPr>
                <w:rFonts w:ascii="Times New Roman" w:hAnsi="Times New Roman" w:cs="Times New Roman"/>
                <w:sz w:val="20"/>
                <w:szCs w:val="20"/>
              </w:rPr>
            </w:pPr>
          </w:p>
        </w:tc>
        <w:tc>
          <w:tcPr>
            <w:tcW w:w="6237" w:type="dxa"/>
            <w:gridSpan w:val="2"/>
          </w:tcPr>
          <w:p w:rsidR="00673D8D" w:rsidRPr="00AA1BE1" w:rsidRDefault="00673D8D" w:rsidP="0035012A">
            <w:pPr>
              <w:spacing w:after="0" w:line="240" w:lineRule="auto"/>
              <w:jc w:val="both"/>
              <w:rPr>
                <w:rFonts w:ascii="Times New Roman" w:hAnsi="Times New Roman" w:cs="Times New Roman"/>
                <w:sz w:val="20"/>
                <w:szCs w:val="20"/>
              </w:rPr>
            </w:pPr>
            <w:r w:rsidRPr="00AA1BE1">
              <w:rPr>
                <w:rFonts w:ascii="Times New Roman" w:hAnsi="Times New Roman"/>
                <w:sz w:val="20"/>
                <w:szCs w:val="20"/>
              </w:rPr>
              <w:t>Барабан, колокольчик, бубен, погремушка</w:t>
            </w:r>
          </w:p>
        </w:tc>
        <w:tc>
          <w:tcPr>
            <w:tcW w:w="1140" w:type="dxa"/>
          </w:tcPr>
          <w:p w:rsidR="00673D8D" w:rsidRPr="00AA1BE1" w:rsidRDefault="00673D8D" w:rsidP="0035012A">
            <w:pPr>
              <w:spacing w:after="0" w:line="240" w:lineRule="auto"/>
              <w:jc w:val="center"/>
              <w:rPr>
                <w:rFonts w:ascii="Times New Roman" w:hAnsi="Times New Roman" w:cs="Times New Roman"/>
                <w:sz w:val="16"/>
                <w:szCs w:val="20"/>
              </w:rPr>
            </w:pPr>
            <w:r w:rsidRPr="00AA1BE1">
              <w:rPr>
                <w:rFonts w:ascii="Times New Roman" w:hAnsi="Times New Roman" w:cs="Times New Roman"/>
                <w:sz w:val="16"/>
                <w:szCs w:val="20"/>
              </w:rPr>
              <w:t>На каждого ребенка</w:t>
            </w:r>
          </w:p>
        </w:tc>
      </w:tr>
      <w:tr w:rsidR="00673D8D" w:rsidRPr="00AA1BE1" w:rsidTr="004B21D2">
        <w:trPr>
          <w:trHeight w:val="104"/>
        </w:trPr>
        <w:tc>
          <w:tcPr>
            <w:tcW w:w="1555" w:type="dxa"/>
            <w:vMerge w:val="restart"/>
            <w:vAlign w:val="center"/>
          </w:tcPr>
          <w:p w:rsidR="00673D8D" w:rsidRPr="00AA1BE1" w:rsidRDefault="00673D8D" w:rsidP="0035012A">
            <w:pPr>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Физическая культура (2 в неделю / 72 в год)</w:t>
            </w:r>
          </w:p>
        </w:tc>
        <w:tc>
          <w:tcPr>
            <w:tcW w:w="1417" w:type="dxa"/>
            <w:vMerge w:val="restart"/>
            <w:vAlign w:val="center"/>
          </w:tcPr>
          <w:p w:rsidR="00673D8D" w:rsidRPr="001D55E6" w:rsidRDefault="001D55E6" w:rsidP="0035012A">
            <w:pPr>
              <w:spacing w:after="0" w:line="240" w:lineRule="auto"/>
              <w:jc w:val="both"/>
              <w:rPr>
                <w:rFonts w:ascii="Times New Roman" w:hAnsi="Times New Roman" w:cs="Times New Roman"/>
                <w:sz w:val="16"/>
                <w:szCs w:val="20"/>
              </w:rPr>
            </w:pPr>
            <w:r w:rsidRPr="001D55E6">
              <w:rPr>
                <w:rFonts w:ascii="Times New Roman" w:hAnsi="Times New Roman" w:cs="Times New Roman"/>
                <w:b/>
                <w:sz w:val="16"/>
              </w:rPr>
              <w:t>Л.Н. Галигузова, С.Ю. Мещерякова. Физическое развитие детей</w:t>
            </w:r>
            <w:r w:rsidRPr="001D55E6">
              <w:rPr>
                <w:rFonts w:ascii="Times New Roman" w:hAnsi="Times New Roman" w:cs="Times New Roman"/>
                <w:sz w:val="16"/>
              </w:rPr>
              <w:t>. -  М.: «Русское слово», 2019</w:t>
            </w:r>
          </w:p>
        </w:tc>
        <w:tc>
          <w:tcPr>
            <w:tcW w:w="6237" w:type="dxa"/>
            <w:gridSpan w:val="2"/>
            <w:vAlign w:val="center"/>
          </w:tcPr>
          <w:p w:rsidR="00673D8D" w:rsidRPr="00AA1BE1" w:rsidRDefault="00673D8D" w:rsidP="0035012A">
            <w:pPr>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2 веревки, кукла, игрушка собачка, гимнастическая доска (длина 3 м, ширина 30 см), ящик (50х50х20см), 2 стойки, веревка (6-8 м), обруч, веревка (6-8 м), гимнастическая скамейка, длинная веревка – 2 шт. наклонная доска, зонтик, 4 кубика (15 см), игрушка машинка, дуга (40 см), обруч, 3 дуги, стойка с бабочкой на нитке, игрушка кот</w:t>
            </w:r>
          </w:p>
        </w:tc>
        <w:tc>
          <w:tcPr>
            <w:tcW w:w="1140" w:type="dxa"/>
            <w:vAlign w:val="center"/>
          </w:tcPr>
          <w:p w:rsidR="00673D8D" w:rsidRPr="00AA1BE1" w:rsidRDefault="00673D8D" w:rsidP="0035012A">
            <w:pPr>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По 1</w:t>
            </w:r>
          </w:p>
        </w:tc>
      </w:tr>
      <w:tr w:rsidR="00673D8D" w:rsidRPr="00AA1BE1" w:rsidTr="004B21D2">
        <w:trPr>
          <w:trHeight w:val="104"/>
        </w:trPr>
        <w:tc>
          <w:tcPr>
            <w:tcW w:w="1555" w:type="dxa"/>
            <w:vMerge/>
            <w:vAlign w:val="center"/>
          </w:tcPr>
          <w:p w:rsidR="00673D8D" w:rsidRPr="00AA1BE1" w:rsidRDefault="00673D8D" w:rsidP="0035012A">
            <w:pPr>
              <w:spacing w:after="0" w:line="240" w:lineRule="auto"/>
              <w:jc w:val="center"/>
              <w:rPr>
                <w:rFonts w:ascii="Times New Roman" w:hAnsi="Times New Roman" w:cs="Times New Roman"/>
                <w:b/>
                <w:sz w:val="20"/>
                <w:szCs w:val="20"/>
              </w:rPr>
            </w:pPr>
          </w:p>
        </w:tc>
        <w:tc>
          <w:tcPr>
            <w:tcW w:w="1417" w:type="dxa"/>
            <w:vMerge/>
            <w:vAlign w:val="center"/>
          </w:tcPr>
          <w:p w:rsidR="00673D8D" w:rsidRPr="00AA1BE1" w:rsidRDefault="00673D8D" w:rsidP="0035012A">
            <w:pPr>
              <w:spacing w:after="0" w:line="240" w:lineRule="auto"/>
              <w:jc w:val="both"/>
              <w:rPr>
                <w:rFonts w:ascii="Times New Roman" w:hAnsi="Times New Roman" w:cs="Times New Roman"/>
                <w:sz w:val="20"/>
                <w:szCs w:val="20"/>
              </w:rPr>
            </w:pPr>
          </w:p>
        </w:tc>
        <w:tc>
          <w:tcPr>
            <w:tcW w:w="6237" w:type="dxa"/>
            <w:gridSpan w:val="2"/>
            <w:vAlign w:val="center"/>
          </w:tcPr>
          <w:p w:rsidR="00673D8D" w:rsidRPr="00AA1BE1" w:rsidRDefault="00673D8D" w:rsidP="0035012A">
            <w:pPr>
              <w:spacing w:after="0" w:line="240" w:lineRule="auto"/>
              <w:jc w:val="both"/>
              <w:rPr>
                <w:rFonts w:ascii="Times New Roman" w:hAnsi="Times New Roman" w:cs="Times New Roman"/>
                <w:sz w:val="20"/>
                <w:szCs w:val="20"/>
              </w:rPr>
            </w:pPr>
            <w:r w:rsidRPr="00AA1BE1">
              <w:rPr>
                <w:rFonts w:ascii="Times New Roman" w:hAnsi="Times New Roman" w:cs="Times New Roman"/>
                <w:sz w:val="20"/>
                <w:szCs w:val="20"/>
              </w:rPr>
              <w:t>Погремушки Стулья, игрушки мешочки (150 г) ленты, мячи (</w:t>
            </w:r>
            <w:r w:rsidRPr="00AA1BE1">
              <w:rPr>
                <w:rFonts w:ascii="Times New Roman" w:hAnsi="Times New Roman" w:cs="Times New Roman"/>
                <w:sz w:val="20"/>
                <w:szCs w:val="20"/>
                <w:lang w:val="en-US"/>
              </w:rPr>
              <w:t>D</w:t>
            </w:r>
            <w:r w:rsidRPr="00AA1BE1">
              <w:rPr>
                <w:rFonts w:ascii="Times New Roman" w:hAnsi="Times New Roman" w:cs="Times New Roman"/>
                <w:sz w:val="20"/>
                <w:szCs w:val="20"/>
              </w:rPr>
              <w:t>=20 см) и по 2 кубика Обручи (</w:t>
            </w:r>
            <w:r w:rsidRPr="00AA1BE1">
              <w:rPr>
                <w:rFonts w:ascii="Times New Roman" w:hAnsi="Times New Roman" w:cs="Times New Roman"/>
                <w:sz w:val="20"/>
                <w:szCs w:val="20"/>
                <w:lang w:val="en-US"/>
              </w:rPr>
              <w:t>D</w:t>
            </w:r>
            <w:r w:rsidRPr="00AA1BE1">
              <w:rPr>
                <w:rFonts w:ascii="Times New Roman" w:hAnsi="Times New Roman" w:cs="Times New Roman"/>
                <w:sz w:val="20"/>
                <w:szCs w:val="20"/>
              </w:rPr>
              <w:t>=20 см) шишки Флажки Платочки</w:t>
            </w:r>
          </w:p>
        </w:tc>
        <w:tc>
          <w:tcPr>
            <w:tcW w:w="1140" w:type="dxa"/>
            <w:vAlign w:val="center"/>
          </w:tcPr>
          <w:p w:rsidR="00673D8D" w:rsidRPr="00AA1BE1" w:rsidRDefault="00673D8D" w:rsidP="0035012A">
            <w:pPr>
              <w:spacing w:after="0" w:line="240" w:lineRule="auto"/>
              <w:jc w:val="both"/>
              <w:rPr>
                <w:rFonts w:ascii="Times New Roman" w:hAnsi="Times New Roman" w:cs="Times New Roman"/>
                <w:sz w:val="18"/>
                <w:szCs w:val="20"/>
              </w:rPr>
            </w:pPr>
            <w:r w:rsidRPr="00AA1BE1">
              <w:rPr>
                <w:rFonts w:ascii="Times New Roman" w:hAnsi="Times New Roman" w:cs="Times New Roman"/>
                <w:sz w:val="18"/>
                <w:szCs w:val="20"/>
              </w:rPr>
              <w:t>На каждого ребенка</w:t>
            </w:r>
          </w:p>
        </w:tc>
      </w:tr>
    </w:tbl>
    <w:p w:rsidR="00285152" w:rsidRPr="00F51AEF" w:rsidRDefault="00A173F7" w:rsidP="00792F7F">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3.3. </w:t>
      </w:r>
      <w:r w:rsidR="00285152" w:rsidRPr="00285152">
        <w:rPr>
          <w:rFonts w:ascii="Times New Roman" w:hAnsi="Times New Roman" w:cs="Times New Roman"/>
          <w:b/>
          <w:sz w:val="24"/>
          <w:szCs w:val="24"/>
        </w:rPr>
        <w:t>Планирование образовательной деятельности</w:t>
      </w:r>
    </w:p>
    <w:p w:rsidR="00285152" w:rsidRPr="00F51AEF" w:rsidRDefault="00285152" w:rsidP="0035012A">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Программа предусматривает гибкое планирование деятельности, исходя из особенностей реализуемой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МБДОУ.</w:t>
      </w:r>
    </w:p>
    <w:p w:rsidR="00285152" w:rsidRPr="00F51AEF" w:rsidRDefault="00285152" w:rsidP="0035012A">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lastRenderedPageBreak/>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РППС. </w:t>
      </w:r>
    </w:p>
    <w:p w:rsidR="00285152" w:rsidRPr="00F51AEF" w:rsidRDefault="00285152" w:rsidP="0035012A">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Планирование направлено на совершенствование деятельности и учитывает результаты как внутренней, так и внешней оценки качества реализации Программы.</w:t>
      </w:r>
    </w:p>
    <w:p w:rsidR="00285152" w:rsidRPr="00F51AEF" w:rsidRDefault="00285152" w:rsidP="0035012A">
      <w:pPr>
        <w:pStyle w:val="Default"/>
        <w:jc w:val="both"/>
        <w:rPr>
          <w:color w:val="auto"/>
        </w:rPr>
      </w:pPr>
      <w:r w:rsidRPr="00F51AEF">
        <w:rPr>
          <w:color w:val="auto"/>
        </w:rPr>
        <w:t xml:space="preserve">В основе воспитательно-образовательной работы лежит комплексно-тематическое планирование. </w:t>
      </w:r>
    </w:p>
    <w:p w:rsidR="00285152" w:rsidRPr="00F51AEF" w:rsidRDefault="00285152" w:rsidP="0035012A">
      <w:pPr>
        <w:pStyle w:val="Default"/>
        <w:jc w:val="both"/>
        <w:rPr>
          <w:color w:val="auto"/>
        </w:rPr>
      </w:pPr>
      <w:r w:rsidRPr="00F51AEF">
        <w:rPr>
          <w:color w:val="auto"/>
        </w:rPr>
        <w:t>Цель: построение воспитательно</w:t>
      </w:r>
      <w:r>
        <w:rPr>
          <w:color w:val="auto"/>
        </w:rPr>
        <w:t>-</w:t>
      </w:r>
      <w:r w:rsidRPr="00F51AEF">
        <w:rPr>
          <w:color w:val="auto"/>
        </w:rPr>
        <w:t xml:space="preserve">образовательного процесса, направленного на обеспечение единства воспитательных, развивающих и обучающих задач, с учетом контингента воспитанников, их индивидуальных и возрастных особенностей, социального заказа родителей. </w:t>
      </w:r>
    </w:p>
    <w:p w:rsidR="00285152" w:rsidRPr="00F51AEF" w:rsidRDefault="00285152" w:rsidP="0035012A">
      <w:pPr>
        <w:pStyle w:val="Default"/>
        <w:jc w:val="both"/>
        <w:rPr>
          <w:color w:val="auto"/>
        </w:rPr>
      </w:pPr>
      <w:r w:rsidRPr="00F51AEF">
        <w:rPr>
          <w:color w:val="auto"/>
        </w:rPr>
        <w:t xml:space="preserve">Организационной основой реализации комплексно-тематического принципа построения </w:t>
      </w:r>
      <w:r>
        <w:rPr>
          <w:color w:val="auto"/>
        </w:rPr>
        <w:t>плана</w:t>
      </w:r>
      <w:r w:rsidRPr="00F51AEF">
        <w:rPr>
          <w:color w:val="auto"/>
        </w:rPr>
        <w:t xml:space="preserve"> являются примерные темы</w:t>
      </w:r>
      <w:r>
        <w:rPr>
          <w:color w:val="auto"/>
        </w:rPr>
        <w:t xml:space="preserve"> Программы</w:t>
      </w:r>
      <w:r w:rsidRPr="00F51AEF">
        <w:rPr>
          <w:color w:val="auto"/>
        </w:rPr>
        <w:t>, ориентирован</w:t>
      </w:r>
      <w:r>
        <w:rPr>
          <w:color w:val="auto"/>
        </w:rPr>
        <w:t>ные</w:t>
      </w:r>
      <w:r w:rsidRPr="00F51AEF">
        <w:rPr>
          <w:color w:val="auto"/>
        </w:rPr>
        <w:t xml:space="preserve">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285152" w:rsidRPr="00F51AEF" w:rsidRDefault="00285152" w:rsidP="0035012A">
      <w:pPr>
        <w:pStyle w:val="Default"/>
        <w:numPr>
          <w:ilvl w:val="1"/>
          <w:numId w:val="19"/>
        </w:numPr>
        <w:ind w:left="0" w:firstLine="0"/>
        <w:jc w:val="both"/>
        <w:rPr>
          <w:color w:val="auto"/>
        </w:rPr>
      </w:pPr>
      <w:r w:rsidRPr="00F51AEF">
        <w:rPr>
          <w:color w:val="auto"/>
        </w:rPr>
        <w:t xml:space="preserve">явлениям нравственной жизни ребенка </w:t>
      </w:r>
    </w:p>
    <w:p w:rsidR="00285152" w:rsidRPr="00F51AEF" w:rsidRDefault="00285152" w:rsidP="0035012A">
      <w:pPr>
        <w:pStyle w:val="Default"/>
        <w:numPr>
          <w:ilvl w:val="1"/>
          <w:numId w:val="19"/>
        </w:numPr>
        <w:ind w:left="0" w:firstLine="0"/>
        <w:jc w:val="both"/>
        <w:rPr>
          <w:color w:val="auto"/>
        </w:rPr>
      </w:pPr>
      <w:r w:rsidRPr="00F51AEF">
        <w:rPr>
          <w:color w:val="auto"/>
        </w:rPr>
        <w:t xml:space="preserve">окружающей природе </w:t>
      </w:r>
    </w:p>
    <w:p w:rsidR="00285152" w:rsidRPr="00F51AEF" w:rsidRDefault="00285152" w:rsidP="0035012A">
      <w:pPr>
        <w:pStyle w:val="Default"/>
        <w:numPr>
          <w:ilvl w:val="1"/>
          <w:numId w:val="19"/>
        </w:numPr>
        <w:ind w:left="0" w:firstLine="0"/>
        <w:jc w:val="both"/>
        <w:rPr>
          <w:color w:val="auto"/>
        </w:rPr>
      </w:pPr>
      <w:r w:rsidRPr="00F51AEF">
        <w:rPr>
          <w:color w:val="auto"/>
        </w:rPr>
        <w:t xml:space="preserve">миру искусства и литературы </w:t>
      </w:r>
    </w:p>
    <w:p w:rsidR="00285152" w:rsidRPr="00F51AEF" w:rsidRDefault="00285152" w:rsidP="0035012A">
      <w:pPr>
        <w:pStyle w:val="Default"/>
        <w:numPr>
          <w:ilvl w:val="1"/>
          <w:numId w:val="19"/>
        </w:numPr>
        <w:ind w:left="0" w:firstLine="0"/>
        <w:jc w:val="both"/>
        <w:rPr>
          <w:color w:val="auto"/>
        </w:rPr>
      </w:pPr>
      <w:r w:rsidRPr="00F51AEF">
        <w:rPr>
          <w:color w:val="auto"/>
        </w:rPr>
        <w:t xml:space="preserve">традиционным для семьи, общества и государства праздничным событиям </w:t>
      </w:r>
    </w:p>
    <w:p w:rsidR="00285152" w:rsidRPr="00F51AEF" w:rsidRDefault="00285152" w:rsidP="0035012A">
      <w:pPr>
        <w:pStyle w:val="Default"/>
        <w:numPr>
          <w:ilvl w:val="1"/>
          <w:numId w:val="19"/>
        </w:numPr>
        <w:ind w:left="0" w:firstLine="0"/>
        <w:jc w:val="both"/>
        <w:rPr>
          <w:color w:val="auto"/>
        </w:rPr>
      </w:pPr>
      <w:r w:rsidRPr="00F51AEF">
        <w:rPr>
          <w:color w:val="auto"/>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285152" w:rsidRPr="00F51AEF" w:rsidRDefault="00285152" w:rsidP="0035012A">
      <w:pPr>
        <w:pStyle w:val="Default"/>
        <w:numPr>
          <w:ilvl w:val="1"/>
          <w:numId w:val="19"/>
        </w:numPr>
        <w:ind w:left="0" w:firstLine="0"/>
        <w:jc w:val="both"/>
        <w:rPr>
          <w:color w:val="auto"/>
        </w:rPr>
      </w:pPr>
      <w:r w:rsidRPr="00F51AEF">
        <w:rPr>
          <w:color w:val="auto"/>
        </w:rPr>
        <w:t xml:space="preserve">сезонным явлениям </w:t>
      </w:r>
    </w:p>
    <w:p w:rsidR="00285152" w:rsidRPr="00F51AEF" w:rsidRDefault="00285152" w:rsidP="0035012A">
      <w:pPr>
        <w:pStyle w:val="Default"/>
        <w:numPr>
          <w:ilvl w:val="1"/>
          <w:numId w:val="19"/>
        </w:numPr>
        <w:ind w:left="0" w:firstLine="0"/>
        <w:jc w:val="both"/>
        <w:rPr>
          <w:color w:val="auto"/>
        </w:rPr>
      </w:pPr>
      <w:r w:rsidRPr="00F51AEF">
        <w:rPr>
          <w:color w:val="auto"/>
        </w:rPr>
        <w:t xml:space="preserve">народной культуре и традициям. </w:t>
      </w:r>
    </w:p>
    <w:p w:rsidR="00285152" w:rsidRPr="00F51AEF" w:rsidRDefault="00285152" w:rsidP="0035012A">
      <w:pPr>
        <w:pStyle w:val="Default"/>
        <w:jc w:val="both"/>
        <w:rPr>
          <w:color w:val="auto"/>
        </w:rPr>
      </w:pPr>
      <w:r w:rsidRPr="00F51AEF">
        <w:rPr>
          <w:color w:val="auto"/>
        </w:rPr>
        <w:t>Тематический принцип построения образовательного процесса позвол</w:t>
      </w:r>
      <w:r>
        <w:rPr>
          <w:color w:val="auto"/>
        </w:rPr>
        <w:t>яет</w:t>
      </w:r>
      <w:r w:rsidRPr="00F51AEF">
        <w:rPr>
          <w:color w:val="auto"/>
        </w:rPr>
        <w:t xml:space="preserve"> ввести региональные и культурные компоненты. </w:t>
      </w:r>
    </w:p>
    <w:p w:rsidR="00285152" w:rsidRPr="00F51AEF" w:rsidRDefault="00285152" w:rsidP="0035012A">
      <w:pPr>
        <w:pStyle w:val="Default"/>
        <w:jc w:val="both"/>
        <w:rPr>
          <w:color w:val="auto"/>
        </w:rPr>
      </w:pPr>
      <w:r w:rsidRPr="00F51AEF">
        <w:rPr>
          <w:color w:val="auto"/>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285152" w:rsidRPr="00F51AEF" w:rsidRDefault="00285152" w:rsidP="0035012A">
      <w:pPr>
        <w:pStyle w:val="a9"/>
        <w:rPr>
          <w:sz w:val="24"/>
        </w:rPr>
      </w:pPr>
      <w:r w:rsidRPr="00F51AEF">
        <w:rPr>
          <w:sz w:val="24"/>
        </w:rPr>
        <w:t xml:space="preserve">Годовая модель образовательного процесса с использованием культурных практик </w:t>
      </w:r>
    </w:p>
    <w:p w:rsidR="00285152" w:rsidRPr="00F51AEF" w:rsidRDefault="00285152" w:rsidP="0035012A">
      <w:pPr>
        <w:pStyle w:val="a9"/>
        <w:rPr>
          <w:sz w:val="24"/>
        </w:rPr>
      </w:pPr>
      <w:r w:rsidRPr="00F51AEF">
        <w:rPr>
          <w:sz w:val="24"/>
        </w:rPr>
        <w:t xml:space="preserve">в соответствии с образовательными областями  </w:t>
      </w:r>
    </w:p>
    <w:p w:rsidR="00285152" w:rsidRPr="00F51AEF" w:rsidRDefault="00285152" w:rsidP="0035012A">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Для организации традиционных событий использ</w:t>
      </w:r>
      <w:r w:rsidR="00AA1BE1">
        <w:rPr>
          <w:rFonts w:ascii="Times New Roman" w:hAnsi="Times New Roman" w:cs="Times New Roman"/>
          <w:sz w:val="24"/>
          <w:szCs w:val="24"/>
        </w:rPr>
        <w:t>уется</w:t>
      </w:r>
      <w:r w:rsidRPr="00F51AEF">
        <w:rPr>
          <w:rFonts w:ascii="Times New Roman" w:hAnsi="Times New Roman" w:cs="Times New Roman"/>
          <w:sz w:val="24"/>
          <w:szCs w:val="24"/>
        </w:rPr>
        <w:t xml:space="preserve"> сюжетно-тематическо</w:t>
      </w:r>
      <w:r w:rsidR="00AA1BE1">
        <w:rPr>
          <w:rFonts w:ascii="Times New Roman" w:hAnsi="Times New Roman" w:cs="Times New Roman"/>
          <w:sz w:val="24"/>
          <w:szCs w:val="24"/>
        </w:rPr>
        <w:t xml:space="preserve">е </w:t>
      </w:r>
      <w:r w:rsidRPr="00F51AEF">
        <w:rPr>
          <w:rFonts w:ascii="Times New Roman" w:hAnsi="Times New Roman" w:cs="Times New Roman"/>
          <w:sz w:val="24"/>
          <w:szCs w:val="24"/>
        </w:rPr>
        <w:t>планировани</w:t>
      </w:r>
      <w:r w:rsidR="00AA1BE1">
        <w:rPr>
          <w:rFonts w:ascii="Times New Roman" w:hAnsi="Times New Roman" w:cs="Times New Roman"/>
          <w:sz w:val="24"/>
          <w:szCs w:val="24"/>
        </w:rPr>
        <w:t>е</w:t>
      </w:r>
      <w:r w:rsidRPr="00F51AEF">
        <w:rPr>
          <w:rFonts w:ascii="Times New Roman" w:hAnsi="Times New Roman" w:cs="Times New Roman"/>
          <w:sz w:val="24"/>
          <w:szCs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AA1BE1" w:rsidRDefault="00285152" w:rsidP="00792F7F">
      <w:pPr>
        <w:autoSpaceDE w:val="0"/>
        <w:autoSpaceDN w:val="0"/>
        <w:adjustRightInd w:val="0"/>
        <w:spacing w:after="0" w:line="240" w:lineRule="auto"/>
        <w:jc w:val="both"/>
        <w:rPr>
          <w:rFonts w:ascii="Times New Roman" w:hAnsi="Times New Roman" w:cs="Times New Roman"/>
          <w:b/>
          <w:bCs/>
          <w:sz w:val="24"/>
          <w:szCs w:val="23"/>
        </w:rPr>
      </w:pPr>
      <w:r w:rsidRPr="00F51AEF">
        <w:rPr>
          <w:rFonts w:ascii="Times New Roman" w:hAnsi="Times New Roman" w:cs="Times New Roman"/>
          <w:sz w:val="24"/>
          <w:szCs w:val="24"/>
        </w:rPr>
        <w:t>В организации образовательной деятельности учитывается также принцип сезонности</w:t>
      </w:r>
      <w:r w:rsidR="00AA1BE1">
        <w:rPr>
          <w:rFonts w:ascii="Times New Roman" w:hAnsi="Times New Roman" w:cs="Times New Roman"/>
          <w:sz w:val="24"/>
          <w:szCs w:val="24"/>
        </w:rPr>
        <w:t xml:space="preserve"> и</w:t>
      </w:r>
      <w:r w:rsidRPr="00F51AEF">
        <w:rPr>
          <w:rFonts w:ascii="Times New Roman" w:hAnsi="Times New Roman" w:cs="Times New Roman"/>
          <w:sz w:val="24"/>
          <w:szCs w:val="24"/>
        </w:rPr>
        <w:t xml:space="preserve"> доступные пониманию </w:t>
      </w:r>
      <w:r w:rsidRPr="008C35C2">
        <w:rPr>
          <w:rFonts w:ascii="Times New Roman" w:hAnsi="Times New Roman" w:cs="Times New Roman"/>
          <w:sz w:val="24"/>
          <w:szCs w:val="24"/>
        </w:rPr>
        <w:t>детей праздники</w:t>
      </w:r>
      <w:r w:rsidR="00AA1BE1" w:rsidRPr="008C35C2">
        <w:rPr>
          <w:rFonts w:ascii="Times New Roman" w:hAnsi="Times New Roman" w:cs="Times New Roman"/>
          <w:sz w:val="24"/>
          <w:szCs w:val="24"/>
        </w:rPr>
        <w:t>.</w:t>
      </w:r>
      <w:r w:rsidRPr="008C35C2">
        <w:rPr>
          <w:rFonts w:ascii="Times New Roman" w:hAnsi="Times New Roman" w:cs="Times New Roman"/>
          <w:sz w:val="24"/>
          <w:szCs w:val="24"/>
        </w:rPr>
        <w:t xml:space="preserve"> </w:t>
      </w:r>
    </w:p>
    <w:p w:rsidR="00285152" w:rsidRPr="00F51AEF" w:rsidRDefault="00285152" w:rsidP="0035012A">
      <w:pPr>
        <w:autoSpaceDE w:val="0"/>
        <w:autoSpaceDN w:val="0"/>
        <w:adjustRightInd w:val="0"/>
        <w:spacing w:after="0" w:line="240" w:lineRule="auto"/>
        <w:jc w:val="center"/>
        <w:rPr>
          <w:rFonts w:ascii="Times New Roman" w:hAnsi="Times New Roman" w:cs="Times New Roman"/>
          <w:b/>
          <w:bCs/>
          <w:sz w:val="28"/>
          <w:szCs w:val="24"/>
        </w:rPr>
      </w:pPr>
      <w:r w:rsidRPr="00F51AEF">
        <w:rPr>
          <w:rFonts w:ascii="Times New Roman" w:hAnsi="Times New Roman" w:cs="Times New Roman"/>
          <w:b/>
          <w:bCs/>
          <w:sz w:val="24"/>
          <w:szCs w:val="23"/>
        </w:rPr>
        <w:t>Группа раннего возраста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842"/>
        <w:gridCol w:w="7400"/>
      </w:tblGrid>
      <w:tr w:rsidR="00285152" w:rsidRPr="00AA1BE1" w:rsidTr="00792F7F">
        <w:trPr>
          <w:trHeight w:val="107"/>
        </w:trPr>
        <w:tc>
          <w:tcPr>
            <w:tcW w:w="1101" w:type="dxa"/>
          </w:tcPr>
          <w:p w:rsidR="00285152" w:rsidRPr="00AA1BE1" w:rsidRDefault="00285152" w:rsidP="0035012A">
            <w:pPr>
              <w:autoSpaceDE w:val="0"/>
              <w:autoSpaceDN w:val="0"/>
              <w:adjustRightInd w:val="0"/>
              <w:spacing w:after="0" w:line="240" w:lineRule="auto"/>
              <w:jc w:val="center"/>
              <w:rPr>
                <w:rFonts w:ascii="Times New Roman" w:hAnsi="Times New Roman" w:cs="Times New Roman"/>
                <w:sz w:val="20"/>
                <w:szCs w:val="23"/>
              </w:rPr>
            </w:pPr>
            <w:r w:rsidRPr="00AA1BE1">
              <w:rPr>
                <w:rFonts w:ascii="Times New Roman" w:hAnsi="Times New Roman" w:cs="Times New Roman"/>
                <w:b/>
                <w:bCs/>
                <w:sz w:val="20"/>
                <w:szCs w:val="23"/>
              </w:rPr>
              <w:t>Месяц</w:t>
            </w:r>
          </w:p>
        </w:tc>
        <w:tc>
          <w:tcPr>
            <w:tcW w:w="1842" w:type="dxa"/>
          </w:tcPr>
          <w:p w:rsidR="00285152" w:rsidRPr="00AA1BE1" w:rsidRDefault="00285152" w:rsidP="0035012A">
            <w:pPr>
              <w:autoSpaceDE w:val="0"/>
              <w:autoSpaceDN w:val="0"/>
              <w:adjustRightInd w:val="0"/>
              <w:spacing w:after="0" w:line="240" w:lineRule="auto"/>
              <w:jc w:val="center"/>
              <w:rPr>
                <w:rFonts w:ascii="Times New Roman" w:hAnsi="Times New Roman" w:cs="Times New Roman"/>
                <w:sz w:val="20"/>
                <w:szCs w:val="23"/>
              </w:rPr>
            </w:pPr>
            <w:r w:rsidRPr="00AA1BE1">
              <w:rPr>
                <w:rFonts w:ascii="Times New Roman" w:hAnsi="Times New Roman" w:cs="Times New Roman"/>
                <w:b/>
                <w:bCs/>
                <w:sz w:val="20"/>
                <w:szCs w:val="23"/>
              </w:rPr>
              <w:t>Тема</w:t>
            </w:r>
          </w:p>
        </w:tc>
        <w:tc>
          <w:tcPr>
            <w:tcW w:w="7400" w:type="dxa"/>
          </w:tcPr>
          <w:p w:rsidR="00285152" w:rsidRPr="00AA1BE1" w:rsidRDefault="00285152" w:rsidP="0035012A">
            <w:pPr>
              <w:autoSpaceDE w:val="0"/>
              <w:autoSpaceDN w:val="0"/>
              <w:adjustRightInd w:val="0"/>
              <w:spacing w:after="0" w:line="240" w:lineRule="auto"/>
              <w:jc w:val="center"/>
              <w:rPr>
                <w:rFonts w:ascii="Times New Roman" w:hAnsi="Times New Roman" w:cs="Times New Roman"/>
                <w:sz w:val="20"/>
                <w:szCs w:val="23"/>
              </w:rPr>
            </w:pPr>
            <w:r w:rsidRPr="00AA1BE1">
              <w:rPr>
                <w:rFonts w:ascii="Times New Roman" w:hAnsi="Times New Roman" w:cs="Times New Roman"/>
                <w:b/>
                <w:bCs/>
                <w:sz w:val="20"/>
                <w:szCs w:val="23"/>
              </w:rPr>
              <w:t>Содержание</w:t>
            </w:r>
          </w:p>
        </w:tc>
      </w:tr>
      <w:tr w:rsidR="00285152" w:rsidRPr="00AA1BE1" w:rsidTr="00792F7F">
        <w:trPr>
          <w:trHeight w:val="523"/>
        </w:trPr>
        <w:tc>
          <w:tcPr>
            <w:tcW w:w="1101"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Сентябрь </w:t>
            </w:r>
          </w:p>
        </w:tc>
        <w:tc>
          <w:tcPr>
            <w:tcW w:w="1842"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«Мои игрушки» </w:t>
            </w:r>
          </w:p>
        </w:tc>
        <w:tc>
          <w:tcPr>
            <w:tcW w:w="7400" w:type="dxa"/>
          </w:tcPr>
          <w:p w:rsidR="00285152" w:rsidRPr="00AA1BE1" w:rsidRDefault="00285152" w:rsidP="0035012A">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Адаптация к пространству и предметному оснащению группы; рассматривание разного вида игрушек; выделение сенсорных признаков (цвет, размер, форма), развитие игрового опыта. Освоение правил их использования </w:t>
            </w:r>
          </w:p>
        </w:tc>
      </w:tr>
      <w:tr w:rsidR="00285152" w:rsidRPr="00AA1BE1" w:rsidTr="00792F7F">
        <w:trPr>
          <w:trHeight w:val="661"/>
        </w:trPr>
        <w:tc>
          <w:tcPr>
            <w:tcW w:w="1101"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Октябрь </w:t>
            </w:r>
          </w:p>
        </w:tc>
        <w:tc>
          <w:tcPr>
            <w:tcW w:w="1842"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«Осень в гости к нам пришла» </w:t>
            </w:r>
          </w:p>
        </w:tc>
        <w:tc>
          <w:tcPr>
            <w:tcW w:w="7400" w:type="dxa"/>
          </w:tcPr>
          <w:p w:rsidR="00285152" w:rsidRPr="00AA1BE1" w:rsidRDefault="00285152" w:rsidP="0035012A">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Приход осени, признаки осени, наблюдение изменений в природе, чтение стихов и описаний осенней природы, рассматривание произведений изобразительного искусства с выделением сезонных изменений; выбор красок и карандашей в процессе рисования. </w:t>
            </w:r>
          </w:p>
        </w:tc>
      </w:tr>
      <w:tr w:rsidR="00285152" w:rsidRPr="00AA1BE1" w:rsidTr="00792F7F">
        <w:trPr>
          <w:trHeight w:val="247"/>
        </w:trPr>
        <w:tc>
          <w:tcPr>
            <w:tcW w:w="1101"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Ноябрь </w:t>
            </w:r>
          </w:p>
        </w:tc>
        <w:tc>
          <w:tcPr>
            <w:tcW w:w="1842"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«Кто в домике живёт» </w:t>
            </w:r>
          </w:p>
        </w:tc>
        <w:tc>
          <w:tcPr>
            <w:tcW w:w="7400" w:type="dxa"/>
          </w:tcPr>
          <w:p w:rsidR="00285152" w:rsidRPr="00AA1BE1" w:rsidRDefault="00285152" w:rsidP="0035012A">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Дом - жилое помещение, структурные части, внешний вид, назначение, </w:t>
            </w:r>
          </w:p>
        </w:tc>
      </w:tr>
      <w:tr w:rsidR="00285152" w:rsidRPr="00AA1BE1" w:rsidTr="00792F7F">
        <w:trPr>
          <w:trHeight w:val="523"/>
        </w:trPr>
        <w:tc>
          <w:tcPr>
            <w:tcW w:w="1101"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Декабрь </w:t>
            </w:r>
          </w:p>
        </w:tc>
        <w:tc>
          <w:tcPr>
            <w:tcW w:w="1842"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«Вот какая ёлочка» </w:t>
            </w:r>
          </w:p>
        </w:tc>
        <w:tc>
          <w:tcPr>
            <w:tcW w:w="7400" w:type="dxa"/>
          </w:tcPr>
          <w:p w:rsidR="00285152" w:rsidRPr="00AA1BE1" w:rsidRDefault="00285152" w:rsidP="0035012A">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Рассматривание елки, украшенной педагогом; игрушек (эталоны: форма, цвет, размер - тактильное и зрительное обследование); имитация эпизодов «праздничной» ситуации (танец, угощение); принятие роли, простые диалоги от лица «персонажа». </w:t>
            </w:r>
          </w:p>
        </w:tc>
      </w:tr>
      <w:tr w:rsidR="00285152" w:rsidRPr="00AA1BE1" w:rsidTr="00792F7F">
        <w:trPr>
          <w:trHeight w:val="799"/>
        </w:trPr>
        <w:tc>
          <w:tcPr>
            <w:tcW w:w="1101"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Январь </w:t>
            </w:r>
          </w:p>
        </w:tc>
        <w:tc>
          <w:tcPr>
            <w:tcW w:w="1842"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«Вот зима кругом бело» </w:t>
            </w:r>
          </w:p>
        </w:tc>
        <w:tc>
          <w:tcPr>
            <w:tcW w:w="7400" w:type="dxa"/>
          </w:tcPr>
          <w:p w:rsidR="00285152" w:rsidRPr="00AA1BE1" w:rsidRDefault="00285152" w:rsidP="0035012A">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Признаки зимы (снег, снегопады, холод, заснеженность деревьев, застывание воды – лед); свойства снега (холодный, рассыпчатый, лепиться, хрупкий снежный шар); </w:t>
            </w:r>
            <w:r w:rsidRPr="00AA1BE1">
              <w:rPr>
                <w:rFonts w:ascii="Times New Roman" w:hAnsi="Times New Roman" w:cs="Times New Roman"/>
                <w:sz w:val="20"/>
                <w:szCs w:val="23"/>
              </w:rPr>
              <w:lastRenderedPageBreak/>
              <w:t xml:space="preserve">поведение зверей и птиц зимой (на понятных примерах: птицам нужен корм в кормушках, звери прячутся в норки, домики или спят; игры и обследование снега на прогулке. </w:t>
            </w:r>
          </w:p>
        </w:tc>
      </w:tr>
      <w:tr w:rsidR="00285152" w:rsidRPr="00AA1BE1" w:rsidTr="00792F7F">
        <w:trPr>
          <w:trHeight w:val="247"/>
        </w:trPr>
        <w:tc>
          <w:tcPr>
            <w:tcW w:w="1101"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lastRenderedPageBreak/>
              <w:t xml:space="preserve">Февраль </w:t>
            </w:r>
          </w:p>
        </w:tc>
        <w:tc>
          <w:tcPr>
            <w:tcW w:w="1842"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«В магазине игрушек» </w:t>
            </w:r>
          </w:p>
        </w:tc>
        <w:tc>
          <w:tcPr>
            <w:tcW w:w="7400" w:type="dxa"/>
          </w:tcPr>
          <w:p w:rsidR="00285152" w:rsidRPr="00AA1BE1" w:rsidRDefault="00285152" w:rsidP="0035012A">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Игры и игрушки мальчиков и девочек, некоторые игровые правила и действия. </w:t>
            </w:r>
          </w:p>
        </w:tc>
      </w:tr>
      <w:tr w:rsidR="00285152" w:rsidRPr="00AA1BE1" w:rsidTr="00792F7F">
        <w:trPr>
          <w:trHeight w:val="247"/>
        </w:trPr>
        <w:tc>
          <w:tcPr>
            <w:tcW w:w="1101"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Март </w:t>
            </w:r>
          </w:p>
        </w:tc>
        <w:tc>
          <w:tcPr>
            <w:tcW w:w="1842"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«Маму поздравляем» </w:t>
            </w:r>
          </w:p>
        </w:tc>
        <w:tc>
          <w:tcPr>
            <w:tcW w:w="7400" w:type="dxa"/>
          </w:tcPr>
          <w:p w:rsidR="00285152" w:rsidRPr="00AA1BE1" w:rsidRDefault="00285152" w:rsidP="0035012A">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Традиции праздника и поздравления мам, бабушек, сестер; рассматривание фотографий мам и изготовление подарков мамам </w:t>
            </w:r>
          </w:p>
        </w:tc>
      </w:tr>
      <w:tr w:rsidR="00285152" w:rsidRPr="00AA1BE1" w:rsidTr="00792F7F">
        <w:trPr>
          <w:trHeight w:val="383"/>
        </w:trPr>
        <w:tc>
          <w:tcPr>
            <w:tcW w:w="1101"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Апрель </w:t>
            </w:r>
          </w:p>
        </w:tc>
        <w:tc>
          <w:tcPr>
            <w:tcW w:w="1842"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«Есть у Солнышка друзья» </w:t>
            </w:r>
          </w:p>
        </w:tc>
        <w:tc>
          <w:tcPr>
            <w:tcW w:w="7400" w:type="dxa"/>
          </w:tcPr>
          <w:p w:rsidR="00285152" w:rsidRPr="00AA1BE1" w:rsidRDefault="00285152" w:rsidP="0035012A">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Изменения в природе, распускание почек и листвы; изменения в живой природе (поведение птиц – пение, полет) </w:t>
            </w:r>
          </w:p>
        </w:tc>
      </w:tr>
      <w:tr w:rsidR="00285152" w:rsidRPr="00AA1BE1" w:rsidTr="00792F7F">
        <w:trPr>
          <w:trHeight w:val="385"/>
        </w:trPr>
        <w:tc>
          <w:tcPr>
            <w:tcW w:w="1101"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Май </w:t>
            </w:r>
          </w:p>
        </w:tc>
        <w:tc>
          <w:tcPr>
            <w:tcW w:w="1842" w:type="dxa"/>
          </w:tcPr>
          <w:p w:rsidR="00285152" w:rsidRPr="00AA1BE1" w:rsidRDefault="00285152" w:rsidP="0035012A">
            <w:pPr>
              <w:autoSpaceDE w:val="0"/>
              <w:autoSpaceDN w:val="0"/>
              <w:adjustRightInd w:val="0"/>
              <w:spacing w:after="0" w:line="240" w:lineRule="auto"/>
              <w:rPr>
                <w:rFonts w:ascii="Times New Roman" w:hAnsi="Times New Roman" w:cs="Times New Roman"/>
                <w:sz w:val="20"/>
                <w:szCs w:val="23"/>
              </w:rPr>
            </w:pPr>
            <w:r w:rsidRPr="00AA1BE1">
              <w:rPr>
                <w:rFonts w:ascii="Times New Roman" w:hAnsi="Times New Roman" w:cs="Times New Roman"/>
                <w:sz w:val="20"/>
                <w:szCs w:val="23"/>
              </w:rPr>
              <w:t xml:space="preserve">«На бабушкином дворе» </w:t>
            </w:r>
          </w:p>
        </w:tc>
        <w:tc>
          <w:tcPr>
            <w:tcW w:w="7400" w:type="dxa"/>
          </w:tcPr>
          <w:p w:rsidR="00285152" w:rsidRPr="00AA1BE1" w:rsidRDefault="00285152" w:rsidP="0035012A">
            <w:pPr>
              <w:autoSpaceDE w:val="0"/>
              <w:autoSpaceDN w:val="0"/>
              <w:adjustRightInd w:val="0"/>
              <w:spacing w:after="0" w:line="240" w:lineRule="auto"/>
              <w:jc w:val="both"/>
              <w:rPr>
                <w:rFonts w:ascii="Times New Roman" w:hAnsi="Times New Roman" w:cs="Times New Roman"/>
                <w:sz w:val="20"/>
                <w:szCs w:val="23"/>
              </w:rPr>
            </w:pPr>
            <w:r w:rsidRPr="00AA1BE1">
              <w:rPr>
                <w:rFonts w:ascii="Times New Roman" w:hAnsi="Times New Roman" w:cs="Times New Roman"/>
                <w:sz w:val="20"/>
                <w:szCs w:val="23"/>
              </w:rPr>
              <w:t xml:space="preserve">Яркие впечатления о домашних животных: внешний вид, строение, особенности покрова; чтение стихов и рассказов о животных стимулирование вопросов. </w:t>
            </w:r>
          </w:p>
        </w:tc>
      </w:tr>
    </w:tbl>
    <w:p w:rsidR="00342656" w:rsidRPr="00F51AEF" w:rsidRDefault="00A173F7" w:rsidP="0035012A">
      <w:pPr>
        <w:pStyle w:val="a3"/>
        <w:spacing w:after="0" w:line="240" w:lineRule="auto"/>
        <w:ind w:left="0"/>
        <w:jc w:val="center"/>
        <w:rPr>
          <w:rFonts w:ascii="Times New Roman" w:hAnsi="Times New Roman" w:cs="Times New Roman"/>
          <w:b/>
          <w:sz w:val="28"/>
          <w:szCs w:val="24"/>
        </w:rPr>
      </w:pPr>
      <w:r>
        <w:rPr>
          <w:rFonts w:ascii="Times New Roman" w:hAnsi="Times New Roman" w:cs="Times New Roman"/>
          <w:b/>
          <w:sz w:val="24"/>
          <w:szCs w:val="24"/>
        </w:rPr>
        <w:t xml:space="preserve">3.4. </w:t>
      </w:r>
      <w:r w:rsidR="00342656" w:rsidRPr="00285152">
        <w:rPr>
          <w:rFonts w:ascii="Times New Roman" w:hAnsi="Times New Roman" w:cs="Times New Roman"/>
          <w:b/>
          <w:sz w:val="24"/>
          <w:szCs w:val="24"/>
        </w:rPr>
        <w:t xml:space="preserve">Организация </w:t>
      </w:r>
      <w:r w:rsidR="00D8777E" w:rsidRPr="00285152">
        <w:rPr>
          <w:rFonts w:ascii="Times New Roman" w:hAnsi="Times New Roman" w:cs="Times New Roman"/>
          <w:b/>
          <w:sz w:val="24"/>
          <w:szCs w:val="24"/>
        </w:rPr>
        <w:t>развивающей предметно-пространственной среды</w:t>
      </w:r>
    </w:p>
    <w:p w:rsidR="00F805D7" w:rsidRPr="00F51AEF" w:rsidRDefault="00F805D7" w:rsidP="00A55F10">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Насыщенная развивающая предметно-пространственная среда </w:t>
      </w:r>
      <w:r w:rsidR="00770BC0" w:rsidRPr="00F51AEF">
        <w:rPr>
          <w:rFonts w:ascii="Times New Roman" w:hAnsi="Times New Roman" w:cs="Times New Roman"/>
          <w:sz w:val="24"/>
          <w:szCs w:val="24"/>
        </w:rPr>
        <w:t>являе</w:t>
      </w:r>
      <w:r w:rsidRPr="00F51AEF">
        <w:rPr>
          <w:rFonts w:ascii="Times New Roman" w:hAnsi="Times New Roman" w:cs="Times New Roman"/>
          <w:sz w:val="24"/>
          <w:szCs w:val="24"/>
        </w:rPr>
        <w:t xml:space="preserve">тся основой для организации увлекательной, содержательной жизни и разностороннего развития каждого ребенка. </w:t>
      </w:r>
    </w:p>
    <w:p w:rsidR="00D32ABC" w:rsidRPr="00D32ABC" w:rsidRDefault="00F805D7" w:rsidP="00A55F10">
      <w:pPr>
        <w:autoSpaceDE w:val="0"/>
        <w:autoSpaceDN w:val="0"/>
        <w:adjustRightInd w:val="0"/>
        <w:spacing w:after="0" w:line="240" w:lineRule="auto"/>
        <w:jc w:val="both"/>
        <w:rPr>
          <w:b/>
          <w:sz w:val="24"/>
        </w:rPr>
      </w:pPr>
      <w:r w:rsidRPr="00F51AEF">
        <w:rPr>
          <w:rFonts w:ascii="Times New Roman" w:hAnsi="Times New Roman" w:cs="Times New Roman"/>
          <w:sz w:val="24"/>
          <w:szCs w:val="24"/>
        </w:rPr>
        <w:t xml:space="preserve">Помещение группы детского сада </w:t>
      </w:r>
      <w:r w:rsidR="00D32ABC">
        <w:rPr>
          <w:rFonts w:ascii="Times New Roman" w:hAnsi="Times New Roman" w:cs="Times New Roman"/>
          <w:sz w:val="24"/>
          <w:szCs w:val="24"/>
        </w:rPr>
        <w:t>-</w:t>
      </w:r>
      <w:r w:rsidRPr="00F51AEF">
        <w:rPr>
          <w:rFonts w:ascii="Times New Roman" w:hAnsi="Times New Roman" w:cs="Times New Roman"/>
          <w:sz w:val="24"/>
          <w:szCs w:val="24"/>
        </w:rPr>
        <w:t xml:space="preserve">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w:t>
      </w:r>
      <w:r w:rsidR="00A55F10">
        <w:rPr>
          <w:rFonts w:ascii="Times New Roman" w:hAnsi="Times New Roman" w:cs="Times New Roman"/>
          <w:sz w:val="24"/>
          <w:szCs w:val="24"/>
        </w:rPr>
        <w:t>детям предоставляется</w:t>
      </w:r>
      <w:r w:rsidRPr="00F51AEF">
        <w:rPr>
          <w:rFonts w:ascii="Times New Roman" w:hAnsi="Times New Roman" w:cs="Times New Roman"/>
          <w:sz w:val="24"/>
          <w:szCs w:val="24"/>
        </w:rPr>
        <w:t xml:space="preserve"> полностью использовать среду. </w:t>
      </w:r>
    </w:p>
    <w:p w:rsidR="00A55F10" w:rsidRDefault="00F805D7" w:rsidP="0035012A">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Все материалы и игрушки располагаются так, чтобы не мешать свободному перемещению детей, создать условия для общения со сверстниками. </w:t>
      </w:r>
      <w:r w:rsidR="00A55F10">
        <w:rPr>
          <w:rFonts w:ascii="Times New Roman" w:hAnsi="Times New Roman" w:cs="Times New Roman"/>
          <w:sz w:val="24"/>
          <w:szCs w:val="24"/>
        </w:rPr>
        <w:t>Имеется</w:t>
      </w:r>
      <w:r w:rsidRPr="00F51AEF">
        <w:rPr>
          <w:rFonts w:ascii="Times New Roman" w:hAnsi="Times New Roman" w:cs="Times New Roman"/>
          <w:sz w:val="24"/>
          <w:szCs w:val="24"/>
        </w:rPr>
        <w:t xml:space="preserve"> «угол</w:t>
      </w:r>
      <w:r w:rsidR="00A55F10">
        <w:rPr>
          <w:rFonts w:ascii="Times New Roman" w:hAnsi="Times New Roman" w:cs="Times New Roman"/>
          <w:sz w:val="24"/>
          <w:szCs w:val="24"/>
        </w:rPr>
        <w:t>ок</w:t>
      </w:r>
      <w:r w:rsidRPr="00F51AEF">
        <w:rPr>
          <w:rFonts w:ascii="Times New Roman" w:hAnsi="Times New Roman" w:cs="Times New Roman"/>
          <w:sz w:val="24"/>
          <w:szCs w:val="24"/>
        </w:rPr>
        <w:t xml:space="preserve"> уединения», где ребенок может отойти от общения. </w:t>
      </w:r>
    </w:p>
    <w:p w:rsidR="00F805D7" w:rsidRPr="00F51AEF" w:rsidRDefault="00F805D7" w:rsidP="0035012A">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В группе создаются различные центры активности: </w:t>
      </w:r>
    </w:p>
    <w:p w:rsidR="00F805D7" w:rsidRPr="008537E1" w:rsidRDefault="00F805D7" w:rsidP="0035012A">
      <w:pPr>
        <w:pStyle w:val="a3"/>
        <w:numPr>
          <w:ilvl w:val="0"/>
          <w:numId w:val="18"/>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8537E1">
        <w:rPr>
          <w:rFonts w:ascii="Times New Roman" w:hAnsi="Times New Roman" w:cs="Times New Roman"/>
          <w:sz w:val="24"/>
          <w:szCs w:val="24"/>
        </w:rPr>
        <w:t>«Центр познания» обеспечивает решение задач познавательно-исследовательской деятельности детей (игры</w:t>
      </w:r>
      <w:r w:rsidR="00770BC0" w:rsidRPr="008537E1">
        <w:rPr>
          <w:rFonts w:ascii="Times New Roman" w:hAnsi="Times New Roman" w:cs="Times New Roman"/>
          <w:sz w:val="24"/>
          <w:szCs w:val="24"/>
        </w:rPr>
        <w:t xml:space="preserve"> по сенсорному, математическому, экологическому развитию;</w:t>
      </w:r>
      <w:r w:rsidRPr="008537E1">
        <w:rPr>
          <w:rFonts w:ascii="Times New Roman" w:hAnsi="Times New Roman" w:cs="Times New Roman"/>
          <w:sz w:val="24"/>
          <w:szCs w:val="24"/>
        </w:rPr>
        <w:t xml:space="preserve"> речевые игры, игры с буквами, звуками и слогами; опыты и эксперименты); </w:t>
      </w:r>
    </w:p>
    <w:p w:rsidR="00F805D7" w:rsidRPr="00F51AEF" w:rsidRDefault="00F805D7" w:rsidP="0035012A">
      <w:pPr>
        <w:pStyle w:val="a3"/>
        <w:numPr>
          <w:ilvl w:val="0"/>
          <w:numId w:val="13"/>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F805D7" w:rsidRPr="00F51AEF" w:rsidRDefault="00F805D7" w:rsidP="0035012A">
      <w:pPr>
        <w:pStyle w:val="a3"/>
        <w:numPr>
          <w:ilvl w:val="0"/>
          <w:numId w:val="13"/>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«Игровой центр», обеспечивающий организацию самостоятельных сюжетно-ролевых</w:t>
      </w:r>
      <w:r w:rsidR="00770BC0" w:rsidRPr="00F51AEF">
        <w:rPr>
          <w:rFonts w:ascii="Times New Roman" w:hAnsi="Times New Roman" w:cs="Times New Roman"/>
          <w:sz w:val="24"/>
          <w:szCs w:val="24"/>
        </w:rPr>
        <w:t>, режиссерских и др.</w:t>
      </w:r>
      <w:r w:rsidRPr="00F51AEF">
        <w:rPr>
          <w:rFonts w:ascii="Times New Roman" w:hAnsi="Times New Roman" w:cs="Times New Roman"/>
          <w:sz w:val="24"/>
          <w:szCs w:val="24"/>
        </w:rPr>
        <w:t xml:space="preserve"> игр; </w:t>
      </w:r>
    </w:p>
    <w:p w:rsidR="00F805D7" w:rsidRPr="00F51AEF" w:rsidRDefault="00F805D7" w:rsidP="0035012A">
      <w:pPr>
        <w:pStyle w:val="a3"/>
        <w:numPr>
          <w:ilvl w:val="0"/>
          <w:numId w:val="13"/>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«Литературный центр», обеспечивающий литературное развитие дошкольников; </w:t>
      </w:r>
    </w:p>
    <w:p w:rsidR="00F805D7" w:rsidRPr="00F51AEF" w:rsidRDefault="00F805D7" w:rsidP="0035012A">
      <w:pPr>
        <w:pStyle w:val="a3"/>
        <w:numPr>
          <w:ilvl w:val="0"/>
          <w:numId w:val="13"/>
        </w:numPr>
        <w:tabs>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«Спортивный центр», обеспечивающей двигательную активность и организацию здоровьесберегающ</w:t>
      </w:r>
      <w:r w:rsidR="00770BC0" w:rsidRPr="00F51AEF">
        <w:rPr>
          <w:rFonts w:ascii="Times New Roman" w:hAnsi="Times New Roman" w:cs="Times New Roman"/>
          <w:sz w:val="24"/>
          <w:szCs w:val="24"/>
        </w:rPr>
        <w:t>ей</w:t>
      </w:r>
      <w:r w:rsidRPr="00F51AEF">
        <w:rPr>
          <w:rFonts w:ascii="Times New Roman" w:hAnsi="Times New Roman" w:cs="Times New Roman"/>
          <w:sz w:val="24"/>
          <w:szCs w:val="24"/>
        </w:rPr>
        <w:t xml:space="preserve"> деятельност</w:t>
      </w:r>
      <w:r w:rsidR="00770BC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детей. </w:t>
      </w:r>
    </w:p>
    <w:p w:rsidR="00D8777E" w:rsidRPr="00311A24" w:rsidRDefault="00D8777E" w:rsidP="0035012A">
      <w:pPr>
        <w:spacing w:after="0" w:line="240" w:lineRule="auto"/>
        <w:jc w:val="center"/>
        <w:rPr>
          <w:rFonts w:ascii="Times New Roman" w:hAnsi="Times New Roman" w:cs="Times New Roman"/>
          <w:b/>
          <w:sz w:val="24"/>
          <w:szCs w:val="24"/>
        </w:rPr>
      </w:pPr>
      <w:r w:rsidRPr="00311A24">
        <w:rPr>
          <w:rFonts w:ascii="Times New Roman" w:hAnsi="Times New Roman" w:cs="Times New Roman"/>
          <w:b/>
          <w:sz w:val="24"/>
          <w:szCs w:val="24"/>
        </w:rPr>
        <w:t>О</w:t>
      </w:r>
      <w:r w:rsidR="006E518E" w:rsidRPr="00311A24">
        <w:rPr>
          <w:rFonts w:ascii="Times New Roman" w:hAnsi="Times New Roman" w:cs="Times New Roman"/>
          <w:b/>
          <w:sz w:val="24"/>
          <w:szCs w:val="24"/>
        </w:rPr>
        <w:t>писание о</w:t>
      </w:r>
      <w:r w:rsidRPr="00311A24">
        <w:rPr>
          <w:rFonts w:ascii="Times New Roman" w:hAnsi="Times New Roman" w:cs="Times New Roman"/>
          <w:b/>
          <w:sz w:val="24"/>
          <w:szCs w:val="24"/>
        </w:rPr>
        <w:t>собенност</w:t>
      </w:r>
      <w:r w:rsidR="006E518E" w:rsidRPr="00311A24">
        <w:rPr>
          <w:rFonts w:ascii="Times New Roman" w:hAnsi="Times New Roman" w:cs="Times New Roman"/>
          <w:b/>
          <w:sz w:val="24"/>
          <w:szCs w:val="24"/>
        </w:rPr>
        <w:t>ей</w:t>
      </w:r>
      <w:r w:rsidRPr="00311A24">
        <w:rPr>
          <w:rFonts w:ascii="Times New Roman" w:hAnsi="Times New Roman" w:cs="Times New Roman"/>
          <w:b/>
          <w:sz w:val="24"/>
          <w:szCs w:val="24"/>
        </w:rPr>
        <w:t xml:space="preserve"> организации </w:t>
      </w:r>
      <w:r w:rsidR="006E518E" w:rsidRPr="00311A24">
        <w:rPr>
          <w:rFonts w:ascii="Times New Roman" w:hAnsi="Times New Roman" w:cs="Times New Roman"/>
          <w:b/>
          <w:sz w:val="24"/>
          <w:szCs w:val="24"/>
        </w:rPr>
        <w:t>РППС</w:t>
      </w:r>
      <w:r w:rsidRPr="00311A24">
        <w:rPr>
          <w:rFonts w:ascii="Times New Roman" w:hAnsi="Times New Roman" w:cs="Times New Roman"/>
          <w:b/>
          <w:sz w:val="24"/>
          <w:szCs w:val="24"/>
        </w:rPr>
        <w:t xml:space="preserve"> </w:t>
      </w:r>
    </w:p>
    <w:p w:rsidR="006E518E" w:rsidRDefault="006E518E" w:rsidP="0035012A">
      <w:pPr>
        <w:spacing w:after="0" w:line="240" w:lineRule="auto"/>
        <w:jc w:val="both"/>
        <w:rPr>
          <w:rFonts w:ascii="Times New Roman" w:hAnsi="Times New Roman" w:cs="Times New Roman"/>
          <w:b/>
          <w:color w:val="002060"/>
          <w:sz w:val="24"/>
          <w:szCs w:val="24"/>
        </w:rPr>
      </w:pPr>
      <w:r w:rsidRPr="00C87DF6">
        <w:rPr>
          <w:rFonts w:ascii="Times New Roman" w:hAnsi="Times New Roman" w:cs="Times New Roman"/>
          <w:sz w:val="24"/>
          <w:szCs w:val="24"/>
        </w:rPr>
        <w:t xml:space="preserve">Описание </w:t>
      </w:r>
      <w:r w:rsidRPr="006E518E">
        <w:rPr>
          <w:rFonts w:ascii="Times New Roman" w:hAnsi="Times New Roman" w:cs="Times New Roman"/>
          <w:sz w:val="24"/>
          <w:szCs w:val="24"/>
        </w:rPr>
        <w:t>особенностей организации РППС</w:t>
      </w:r>
      <w:r w:rsidRPr="00F51AEF">
        <w:rPr>
          <w:rFonts w:ascii="Times New Roman" w:hAnsi="Times New Roman" w:cs="Times New Roman"/>
          <w:b/>
          <w:sz w:val="24"/>
          <w:szCs w:val="24"/>
        </w:rPr>
        <w:t xml:space="preserve"> </w:t>
      </w:r>
      <w:r>
        <w:rPr>
          <w:rFonts w:ascii="Times New Roman" w:hAnsi="Times New Roman" w:cs="Times New Roman"/>
          <w:sz w:val="24"/>
          <w:szCs w:val="24"/>
        </w:rPr>
        <w:t>в группах раннего и дошкольного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w:t>
      </w:r>
      <w:r w:rsidR="002C4DEA">
        <w:rPr>
          <w:rFonts w:ascii="Times New Roman" w:eastAsia="Times New Roman" w:hAnsi="Times New Roman" w:cs="Times New Roman"/>
          <w:sz w:val="24"/>
          <w:szCs w:val="24"/>
          <w:lang w:eastAsia="ru-RU"/>
        </w:rPr>
        <w:t>е</w:t>
      </w:r>
      <w:r w:rsidRPr="00C87DF6">
        <w:rPr>
          <w:rFonts w:ascii="Times New Roman" w:eastAsia="Times New Roman" w:hAnsi="Times New Roman" w:cs="Times New Roman"/>
          <w:sz w:val="24"/>
          <w:szCs w:val="24"/>
          <w:lang w:eastAsia="ru-RU"/>
        </w:rPr>
        <w:t xml:space="preserve">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tbl>
      <w:tblPr>
        <w:tblStyle w:val="a4"/>
        <w:tblW w:w="0" w:type="auto"/>
        <w:tblLook w:val="04A0" w:firstRow="1" w:lastRow="0" w:firstColumn="1" w:lastColumn="0" w:noHBand="0" w:noVBand="1"/>
      </w:tblPr>
      <w:tblGrid>
        <w:gridCol w:w="8075"/>
        <w:gridCol w:w="2246"/>
      </w:tblGrid>
      <w:tr w:rsidR="006E518E" w:rsidTr="00792F7F">
        <w:tc>
          <w:tcPr>
            <w:tcW w:w="8075" w:type="dxa"/>
          </w:tcPr>
          <w:p w:rsidR="006E518E" w:rsidRPr="006E518E" w:rsidRDefault="006E518E" w:rsidP="0035012A">
            <w:pPr>
              <w:jc w:val="center"/>
              <w:rPr>
                <w:rFonts w:ascii="Times New Roman" w:hAnsi="Times New Roman" w:cs="Times New Roman"/>
                <w:b/>
                <w:sz w:val="24"/>
                <w:szCs w:val="24"/>
              </w:rPr>
            </w:pPr>
            <w:r w:rsidRPr="006E518E">
              <w:rPr>
                <w:rFonts w:ascii="Times New Roman" w:hAnsi="Times New Roman" w:cs="Times New Roman"/>
                <w:b/>
                <w:sz w:val="24"/>
                <w:szCs w:val="24"/>
              </w:rPr>
              <w:t>Возрастная группа</w:t>
            </w:r>
          </w:p>
        </w:tc>
        <w:tc>
          <w:tcPr>
            <w:tcW w:w="2246" w:type="dxa"/>
          </w:tcPr>
          <w:p w:rsidR="006E518E" w:rsidRPr="006E518E" w:rsidRDefault="006E518E" w:rsidP="0035012A">
            <w:pPr>
              <w:jc w:val="center"/>
              <w:rPr>
                <w:rFonts w:ascii="Times New Roman" w:hAnsi="Times New Roman" w:cs="Times New Roman"/>
                <w:b/>
                <w:sz w:val="24"/>
                <w:szCs w:val="24"/>
              </w:rPr>
            </w:pPr>
            <w:r w:rsidRPr="006E518E">
              <w:rPr>
                <w:rFonts w:ascii="Times New Roman" w:hAnsi="Times New Roman" w:cs="Times New Roman"/>
                <w:b/>
                <w:sz w:val="24"/>
                <w:szCs w:val="24"/>
              </w:rPr>
              <w:t xml:space="preserve">Страница </w:t>
            </w:r>
          </w:p>
        </w:tc>
      </w:tr>
      <w:tr w:rsidR="006E518E" w:rsidTr="00792F7F">
        <w:tc>
          <w:tcPr>
            <w:tcW w:w="8075" w:type="dxa"/>
          </w:tcPr>
          <w:p w:rsidR="006E518E" w:rsidRPr="006E518E" w:rsidRDefault="006E518E" w:rsidP="00A55F10">
            <w:pPr>
              <w:jc w:val="both"/>
              <w:rPr>
                <w:rFonts w:ascii="Times New Roman" w:hAnsi="Times New Roman" w:cs="Times New Roman"/>
                <w:sz w:val="24"/>
                <w:szCs w:val="24"/>
              </w:rPr>
            </w:pPr>
            <w:r w:rsidRPr="006E518E">
              <w:rPr>
                <w:rFonts w:ascii="Times New Roman" w:hAnsi="Times New Roman" w:cs="Times New Roman"/>
                <w:sz w:val="24"/>
                <w:szCs w:val="24"/>
              </w:rPr>
              <w:t xml:space="preserve">Группа раннего возраста </w:t>
            </w:r>
          </w:p>
        </w:tc>
        <w:tc>
          <w:tcPr>
            <w:tcW w:w="2246" w:type="dxa"/>
          </w:tcPr>
          <w:p w:rsidR="006E518E" w:rsidRDefault="006E518E" w:rsidP="0035012A">
            <w:pPr>
              <w:jc w:val="center"/>
              <w:rPr>
                <w:rFonts w:ascii="Times New Roman" w:hAnsi="Times New Roman" w:cs="Times New Roman"/>
                <w:sz w:val="24"/>
                <w:szCs w:val="24"/>
              </w:rPr>
            </w:pPr>
            <w:r>
              <w:rPr>
                <w:rFonts w:ascii="Times New Roman" w:hAnsi="Times New Roman" w:cs="Times New Roman"/>
                <w:sz w:val="24"/>
                <w:szCs w:val="24"/>
              </w:rPr>
              <w:t>252</w:t>
            </w:r>
          </w:p>
        </w:tc>
      </w:tr>
    </w:tbl>
    <w:p w:rsidR="003623D0" w:rsidRPr="002C4DEA" w:rsidRDefault="00A173F7" w:rsidP="00792F7F">
      <w:pPr>
        <w:pStyle w:val="a3"/>
        <w:spacing w:after="0" w:line="240" w:lineRule="auto"/>
        <w:ind w:left="0"/>
        <w:jc w:val="center"/>
        <w:rPr>
          <w:rFonts w:ascii="Times New Roman" w:hAnsi="Times New Roman"/>
          <w:b/>
          <w:sz w:val="24"/>
          <w:szCs w:val="28"/>
        </w:rPr>
      </w:pPr>
      <w:r>
        <w:rPr>
          <w:rFonts w:ascii="Times New Roman" w:hAnsi="Times New Roman" w:cs="Times New Roman"/>
          <w:b/>
          <w:sz w:val="24"/>
          <w:szCs w:val="24"/>
        </w:rPr>
        <w:t xml:space="preserve">3.5. </w:t>
      </w:r>
      <w:r w:rsidR="003623D0" w:rsidRPr="003623D0">
        <w:rPr>
          <w:rFonts w:ascii="Times New Roman" w:hAnsi="Times New Roman" w:cs="Times New Roman"/>
          <w:b/>
          <w:sz w:val="24"/>
          <w:szCs w:val="24"/>
        </w:rPr>
        <w:t>Учебный план</w:t>
      </w:r>
      <w:r w:rsidR="00A55F10" w:rsidRPr="00A55F10">
        <w:rPr>
          <w:rFonts w:ascii="Times New Roman" w:hAnsi="Times New Roman" w:cs="Times New Roman"/>
          <w:b/>
          <w:sz w:val="20"/>
          <w:szCs w:val="20"/>
        </w:rPr>
        <w:t xml:space="preserve"> </w:t>
      </w:r>
      <w:r w:rsidR="00A55F10">
        <w:rPr>
          <w:rFonts w:ascii="Times New Roman" w:hAnsi="Times New Roman" w:cs="Times New Roman"/>
          <w:b/>
          <w:sz w:val="20"/>
          <w:szCs w:val="20"/>
        </w:rPr>
        <w:t>группы раннего возраста (1,6-2 года)</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5417"/>
        <w:gridCol w:w="4255"/>
      </w:tblGrid>
      <w:tr w:rsidR="00A55F10" w:rsidRPr="003623D0" w:rsidTr="00792F7F">
        <w:tc>
          <w:tcPr>
            <w:tcW w:w="674" w:type="dxa"/>
            <w:vAlign w:val="center"/>
          </w:tcPr>
          <w:p w:rsidR="00A55F10" w:rsidRPr="003623D0" w:rsidRDefault="00A55F10" w:rsidP="0035012A">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w:t>
            </w:r>
          </w:p>
        </w:tc>
        <w:tc>
          <w:tcPr>
            <w:tcW w:w="5417" w:type="dxa"/>
            <w:vAlign w:val="center"/>
          </w:tcPr>
          <w:p w:rsidR="00A55F10" w:rsidRPr="003623D0" w:rsidRDefault="00A55F10" w:rsidP="0035012A">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Вид деятельности</w:t>
            </w:r>
          </w:p>
        </w:tc>
        <w:tc>
          <w:tcPr>
            <w:tcW w:w="4253" w:type="dxa"/>
            <w:vAlign w:val="center"/>
          </w:tcPr>
          <w:p w:rsidR="00A55F10" w:rsidRPr="003623D0" w:rsidRDefault="00A55F10" w:rsidP="00A55F1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Количество образовательных ситуаций и занятий в неделю / учебный год</w:t>
            </w:r>
          </w:p>
        </w:tc>
      </w:tr>
      <w:tr w:rsidR="00A55F10" w:rsidRPr="003623D0" w:rsidTr="00792F7F">
        <w:tc>
          <w:tcPr>
            <w:tcW w:w="10346" w:type="dxa"/>
            <w:gridSpan w:val="3"/>
            <w:vAlign w:val="center"/>
          </w:tcPr>
          <w:p w:rsidR="00A55F10" w:rsidRPr="003623D0" w:rsidRDefault="00A55F10" w:rsidP="00A55F10">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Основные виды деятельности</w:t>
            </w:r>
          </w:p>
        </w:tc>
      </w:tr>
      <w:tr w:rsidR="00A55F10" w:rsidRPr="003623D0" w:rsidTr="00792F7F">
        <w:tc>
          <w:tcPr>
            <w:tcW w:w="674" w:type="dxa"/>
            <w:vAlign w:val="center"/>
          </w:tcPr>
          <w:p w:rsidR="00A55F10" w:rsidRPr="003623D0" w:rsidRDefault="00A55F10" w:rsidP="0035012A">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1</w:t>
            </w:r>
          </w:p>
        </w:tc>
        <w:tc>
          <w:tcPr>
            <w:tcW w:w="9672" w:type="dxa"/>
            <w:gridSpan w:val="2"/>
            <w:vAlign w:val="center"/>
          </w:tcPr>
          <w:p w:rsidR="00A55F10" w:rsidRPr="003623D0" w:rsidRDefault="00A55F10" w:rsidP="00792F7F">
            <w:pPr>
              <w:spacing w:after="0" w:line="240" w:lineRule="auto"/>
              <w:jc w:val="both"/>
              <w:rPr>
                <w:rFonts w:ascii="Times New Roman" w:hAnsi="Times New Roman" w:cs="Times New Roman"/>
                <w:b/>
                <w:sz w:val="20"/>
                <w:szCs w:val="20"/>
              </w:rPr>
            </w:pPr>
            <w:r w:rsidRPr="003623D0">
              <w:rPr>
                <w:rFonts w:ascii="Times New Roman" w:hAnsi="Times New Roman" w:cs="Times New Roman"/>
                <w:b/>
                <w:sz w:val="20"/>
                <w:szCs w:val="20"/>
              </w:rPr>
              <w:t>Двигательная деятельность</w:t>
            </w:r>
          </w:p>
        </w:tc>
      </w:tr>
      <w:tr w:rsidR="00A55F10" w:rsidRPr="003623D0" w:rsidTr="00792F7F">
        <w:trPr>
          <w:trHeight w:val="45"/>
        </w:trPr>
        <w:tc>
          <w:tcPr>
            <w:tcW w:w="674" w:type="dxa"/>
            <w:vAlign w:val="center"/>
          </w:tcPr>
          <w:p w:rsidR="00A55F10" w:rsidRPr="003623D0" w:rsidRDefault="00A55F10" w:rsidP="0035012A">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1.1</w:t>
            </w:r>
          </w:p>
        </w:tc>
        <w:tc>
          <w:tcPr>
            <w:tcW w:w="5417" w:type="dxa"/>
            <w:vAlign w:val="center"/>
          </w:tcPr>
          <w:p w:rsidR="00A55F10" w:rsidRPr="003623D0" w:rsidRDefault="00A55F10" w:rsidP="00792F7F">
            <w:pPr>
              <w:spacing w:after="0" w:line="240" w:lineRule="auto"/>
              <w:jc w:val="both"/>
              <w:rPr>
                <w:rFonts w:ascii="Times New Roman" w:hAnsi="Times New Roman" w:cs="Times New Roman"/>
                <w:b/>
                <w:sz w:val="20"/>
                <w:szCs w:val="20"/>
              </w:rPr>
            </w:pPr>
            <w:r w:rsidRPr="003623D0">
              <w:rPr>
                <w:rFonts w:ascii="Times New Roman" w:hAnsi="Times New Roman" w:cs="Times New Roman"/>
                <w:sz w:val="20"/>
                <w:szCs w:val="20"/>
              </w:rPr>
              <w:t>Занятие</w:t>
            </w:r>
            <w:r>
              <w:rPr>
                <w:rFonts w:ascii="Times New Roman" w:hAnsi="Times New Roman" w:cs="Times New Roman"/>
                <w:sz w:val="20"/>
                <w:szCs w:val="20"/>
              </w:rPr>
              <w:t xml:space="preserve"> </w:t>
            </w:r>
            <w:r w:rsidRPr="003623D0">
              <w:rPr>
                <w:rFonts w:ascii="Times New Roman" w:hAnsi="Times New Roman" w:cs="Times New Roman"/>
                <w:sz w:val="20"/>
                <w:szCs w:val="20"/>
              </w:rPr>
              <w:t>физической</w:t>
            </w:r>
            <w:r>
              <w:rPr>
                <w:rFonts w:ascii="Times New Roman" w:hAnsi="Times New Roman" w:cs="Times New Roman"/>
                <w:sz w:val="20"/>
                <w:szCs w:val="20"/>
              </w:rPr>
              <w:t xml:space="preserve"> </w:t>
            </w:r>
            <w:r w:rsidRPr="003623D0">
              <w:rPr>
                <w:rFonts w:ascii="Times New Roman" w:hAnsi="Times New Roman" w:cs="Times New Roman"/>
                <w:sz w:val="20"/>
                <w:szCs w:val="20"/>
              </w:rPr>
              <w:t>культурой</w:t>
            </w:r>
          </w:p>
        </w:tc>
        <w:tc>
          <w:tcPr>
            <w:tcW w:w="4253" w:type="dxa"/>
            <w:vAlign w:val="center"/>
          </w:tcPr>
          <w:p w:rsidR="00A55F10" w:rsidRPr="003623D0" w:rsidRDefault="00A55F10" w:rsidP="0035012A">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2 / 72</w:t>
            </w:r>
          </w:p>
        </w:tc>
      </w:tr>
      <w:tr w:rsidR="00A55F10" w:rsidRPr="003623D0" w:rsidTr="00792F7F">
        <w:trPr>
          <w:trHeight w:val="60"/>
        </w:trPr>
        <w:tc>
          <w:tcPr>
            <w:tcW w:w="674" w:type="dxa"/>
            <w:vAlign w:val="center"/>
          </w:tcPr>
          <w:p w:rsidR="00A55F10" w:rsidRPr="003623D0" w:rsidRDefault="00A55F10" w:rsidP="0035012A">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2</w:t>
            </w:r>
          </w:p>
        </w:tc>
        <w:tc>
          <w:tcPr>
            <w:tcW w:w="5417" w:type="dxa"/>
            <w:vAlign w:val="center"/>
          </w:tcPr>
          <w:p w:rsidR="00A55F10" w:rsidRPr="003623D0" w:rsidRDefault="00A55F10" w:rsidP="00792F7F">
            <w:pPr>
              <w:spacing w:after="0" w:line="240" w:lineRule="auto"/>
              <w:jc w:val="both"/>
              <w:rPr>
                <w:rFonts w:ascii="Times New Roman" w:hAnsi="Times New Roman" w:cs="Times New Roman"/>
                <w:b/>
                <w:sz w:val="20"/>
                <w:szCs w:val="20"/>
              </w:rPr>
            </w:pPr>
            <w:r w:rsidRPr="003623D0">
              <w:rPr>
                <w:rFonts w:ascii="Times New Roman" w:hAnsi="Times New Roman" w:cs="Times New Roman"/>
                <w:b/>
                <w:sz w:val="20"/>
                <w:szCs w:val="20"/>
              </w:rPr>
              <w:t>Коммуникативная деятельность</w:t>
            </w:r>
          </w:p>
        </w:tc>
        <w:tc>
          <w:tcPr>
            <w:tcW w:w="4253" w:type="dxa"/>
            <w:vAlign w:val="center"/>
          </w:tcPr>
          <w:p w:rsidR="00A55F10" w:rsidRPr="003623D0" w:rsidRDefault="00A55F10" w:rsidP="0035012A">
            <w:pPr>
              <w:spacing w:after="0" w:line="240" w:lineRule="auto"/>
              <w:rPr>
                <w:rFonts w:ascii="Times New Roman" w:hAnsi="Times New Roman" w:cs="Times New Roman"/>
                <w:b/>
                <w:sz w:val="20"/>
                <w:szCs w:val="20"/>
              </w:rPr>
            </w:pPr>
          </w:p>
        </w:tc>
      </w:tr>
      <w:tr w:rsidR="00A55F10" w:rsidRPr="003623D0" w:rsidTr="00792F7F">
        <w:tc>
          <w:tcPr>
            <w:tcW w:w="674" w:type="dxa"/>
            <w:vAlign w:val="center"/>
          </w:tcPr>
          <w:p w:rsidR="00A55F10" w:rsidRPr="003623D0" w:rsidRDefault="00A55F10" w:rsidP="0035012A">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2.1</w:t>
            </w:r>
          </w:p>
        </w:tc>
        <w:tc>
          <w:tcPr>
            <w:tcW w:w="5417" w:type="dxa"/>
            <w:vAlign w:val="center"/>
          </w:tcPr>
          <w:p w:rsidR="00A55F10" w:rsidRPr="003623D0" w:rsidRDefault="00A55F10" w:rsidP="00792F7F">
            <w:pPr>
              <w:spacing w:after="0" w:line="240" w:lineRule="auto"/>
              <w:jc w:val="both"/>
              <w:rPr>
                <w:rFonts w:ascii="Times New Roman" w:hAnsi="Times New Roman" w:cs="Times New Roman"/>
                <w:sz w:val="20"/>
                <w:szCs w:val="20"/>
              </w:rPr>
            </w:pPr>
            <w:r w:rsidRPr="002C4DEA">
              <w:rPr>
                <w:rFonts w:ascii="Times New Roman" w:hAnsi="Times New Roman" w:cs="Times New Roman"/>
                <w:sz w:val="20"/>
                <w:szCs w:val="20"/>
              </w:rPr>
              <w:t>развитие р</w:t>
            </w:r>
            <w:r w:rsidRPr="003623D0">
              <w:rPr>
                <w:rFonts w:ascii="Times New Roman" w:hAnsi="Times New Roman" w:cs="Times New Roman"/>
                <w:sz w:val="20"/>
                <w:szCs w:val="20"/>
              </w:rPr>
              <w:t>ечи</w:t>
            </w:r>
          </w:p>
        </w:tc>
        <w:tc>
          <w:tcPr>
            <w:tcW w:w="4253" w:type="dxa"/>
            <w:vAlign w:val="center"/>
          </w:tcPr>
          <w:p w:rsidR="00A55F10" w:rsidRPr="003623D0" w:rsidRDefault="00A55F10" w:rsidP="00311BAD">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r w:rsidR="00311BAD">
              <w:rPr>
                <w:rFonts w:ascii="Times New Roman" w:hAnsi="Times New Roman" w:cs="Times New Roman"/>
                <w:sz w:val="20"/>
                <w:szCs w:val="20"/>
              </w:rPr>
              <w:t xml:space="preserve"> </w:t>
            </w:r>
            <w:r w:rsidRPr="003623D0">
              <w:rPr>
                <w:rFonts w:ascii="Times New Roman" w:hAnsi="Times New Roman" w:cs="Times New Roman"/>
                <w:sz w:val="20"/>
                <w:szCs w:val="20"/>
              </w:rPr>
              <w:t>образовательная ситуация, а также во всех образовательных ситуациях</w:t>
            </w:r>
          </w:p>
        </w:tc>
      </w:tr>
      <w:tr w:rsidR="00311BAD" w:rsidRPr="003623D0" w:rsidTr="00792F7F">
        <w:tc>
          <w:tcPr>
            <w:tcW w:w="674" w:type="dxa"/>
            <w:vAlign w:val="center"/>
          </w:tcPr>
          <w:p w:rsidR="00311BAD" w:rsidRPr="003623D0" w:rsidRDefault="00311BAD" w:rsidP="0035012A">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3</w:t>
            </w:r>
          </w:p>
        </w:tc>
        <w:tc>
          <w:tcPr>
            <w:tcW w:w="9672" w:type="dxa"/>
            <w:gridSpan w:val="2"/>
            <w:vAlign w:val="center"/>
          </w:tcPr>
          <w:p w:rsidR="00311BAD" w:rsidRPr="003623D0" w:rsidRDefault="00311BAD" w:rsidP="00792F7F">
            <w:pPr>
              <w:spacing w:after="0" w:line="240" w:lineRule="auto"/>
              <w:jc w:val="both"/>
              <w:rPr>
                <w:rFonts w:ascii="Times New Roman" w:hAnsi="Times New Roman" w:cs="Times New Roman"/>
                <w:b/>
                <w:sz w:val="20"/>
                <w:szCs w:val="20"/>
              </w:rPr>
            </w:pPr>
            <w:r w:rsidRPr="003623D0">
              <w:rPr>
                <w:rFonts w:ascii="Times New Roman" w:hAnsi="Times New Roman" w:cs="Times New Roman"/>
                <w:b/>
                <w:sz w:val="20"/>
                <w:szCs w:val="20"/>
              </w:rPr>
              <w:t>Познавательно-исследовательская деятельность</w:t>
            </w:r>
          </w:p>
        </w:tc>
      </w:tr>
      <w:tr w:rsidR="00A55F10" w:rsidRPr="003623D0" w:rsidTr="00792F7F">
        <w:trPr>
          <w:trHeight w:val="188"/>
        </w:trPr>
        <w:tc>
          <w:tcPr>
            <w:tcW w:w="674" w:type="dxa"/>
            <w:vAlign w:val="center"/>
          </w:tcPr>
          <w:p w:rsidR="00A55F10" w:rsidRPr="003623D0" w:rsidRDefault="00A55F10" w:rsidP="00792F7F">
            <w:pPr>
              <w:spacing w:after="0"/>
              <w:jc w:val="center"/>
              <w:rPr>
                <w:rFonts w:ascii="Times New Roman" w:hAnsi="Times New Roman" w:cs="Times New Roman"/>
                <w:sz w:val="20"/>
                <w:szCs w:val="20"/>
              </w:rPr>
            </w:pPr>
            <w:r w:rsidRPr="003623D0">
              <w:rPr>
                <w:rFonts w:ascii="Times New Roman" w:hAnsi="Times New Roman" w:cs="Times New Roman"/>
                <w:sz w:val="20"/>
                <w:szCs w:val="20"/>
              </w:rPr>
              <w:t>3.1</w:t>
            </w:r>
          </w:p>
        </w:tc>
        <w:tc>
          <w:tcPr>
            <w:tcW w:w="5417" w:type="dxa"/>
            <w:vAlign w:val="center"/>
          </w:tcPr>
          <w:p w:rsidR="00A55F10" w:rsidRPr="001342B3" w:rsidRDefault="00A55F10" w:rsidP="00792F7F">
            <w:pPr>
              <w:spacing w:after="0" w:line="240" w:lineRule="auto"/>
              <w:jc w:val="both"/>
              <w:rPr>
                <w:rFonts w:ascii="Times New Roman" w:hAnsi="Times New Roman" w:cs="Times New Roman"/>
                <w:b/>
                <w:sz w:val="20"/>
                <w:szCs w:val="20"/>
              </w:rPr>
            </w:pPr>
            <w:r w:rsidRPr="001342B3">
              <w:rPr>
                <w:rStyle w:val="ae"/>
                <w:rFonts w:ascii="Times New Roman" w:hAnsi="Times New Roman" w:cs="Times New Roman"/>
                <w:b w:val="0"/>
                <w:sz w:val="20"/>
                <w:szCs w:val="20"/>
              </w:rPr>
              <w:t>Познание предметного и социального мира</w:t>
            </w:r>
            <w:r w:rsidRPr="001342B3">
              <w:rPr>
                <w:rFonts w:ascii="Times New Roman" w:hAnsi="Times New Roman" w:cs="Times New Roman"/>
                <w:b/>
                <w:sz w:val="20"/>
                <w:szCs w:val="20"/>
              </w:rPr>
              <w:t xml:space="preserve"> </w:t>
            </w:r>
          </w:p>
        </w:tc>
        <w:tc>
          <w:tcPr>
            <w:tcW w:w="4253" w:type="dxa"/>
            <w:vAlign w:val="center"/>
          </w:tcPr>
          <w:p w:rsidR="00A55F10" w:rsidRPr="003623D0" w:rsidRDefault="00A55F10" w:rsidP="00311BAD">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0,25 / 9</w:t>
            </w:r>
            <w:r w:rsidR="00311BAD">
              <w:rPr>
                <w:rFonts w:ascii="Times New Roman" w:hAnsi="Times New Roman" w:cs="Times New Roman"/>
                <w:sz w:val="20"/>
                <w:szCs w:val="20"/>
              </w:rPr>
              <w:t xml:space="preserve"> </w:t>
            </w:r>
            <w:r w:rsidRPr="003623D0">
              <w:rPr>
                <w:rFonts w:ascii="Times New Roman" w:hAnsi="Times New Roman" w:cs="Times New Roman"/>
                <w:sz w:val="20"/>
                <w:szCs w:val="20"/>
              </w:rPr>
              <w:t>образовательной ситуации</w:t>
            </w:r>
          </w:p>
        </w:tc>
      </w:tr>
      <w:tr w:rsidR="00A55F10" w:rsidRPr="003623D0" w:rsidTr="00792F7F">
        <w:trPr>
          <w:trHeight w:val="45"/>
        </w:trPr>
        <w:tc>
          <w:tcPr>
            <w:tcW w:w="674" w:type="dxa"/>
            <w:vAlign w:val="center"/>
          </w:tcPr>
          <w:p w:rsidR="00A55F10" w:rsidRPr="003623D0" w:rsidRDefault="00A55F10" w:rsidP="0035012A">
            <w:pPr>
              <w:jc w:val="center"/>
              <w:rPr>
                <w:rFonts w:ascii="Times New Roman" w:hAnsi="Times New Roman" w:cs="Times New Roman"/>
                <w:sz w:val="20"/>
                <w:szCs w:val="20"/>
              </w:rPr>
            </w:pPr>
            <w:r w:rsidRPr="003623D0">
              <w:rPr>
                <w:rFonts w:ascii="Times New Roman" w:hAnsi="Times New Roman" w:cs="Times New Roman"/>
                <w:sz w:val="20"/>
                <w:szCs w:val="20"/>
              </w:rPr>
              <w:t>3.2</w:t>
            </w:r>
          </w:p>
        </w:tc>
        <w:tc>
          <w:tcPr>
            <w:tcW w:w="5417" w:type="dxa"/>
            <w:vAlign w:val="center"/>
          </w:tcPr>
          <w:p w:rsidR="00A55F10" w:rsidRPr="001342B3" w:rsidRDefault="00A55F10" w:rsidP="00792F7F">
            <w:pPr>
              <w:spacing w:after="0" w:line="240" w:lineRule="auto"/>
              <w:jc w:val="both"/>
              <w:rPr>
                <w:rStyle w:val="ae"/>
                <w:rFonts w:ascii="Times New Roman" w:hAnsi="Times New Roman" w:cs="Times New Roman"/>
                <w:b w:val="0"/>
                <w:sz w:val="20"/>
                <w:szCs w:val="20"/>
              </w:rPr>
            </w:pPr>
            <w:r>
              <w:rPr>
                <w:rFonts w:ascii="Times New Roman" w:hAnsi="Times New Roman" w:cs="Times New Roman"/>
                <w:sz w:val="20"/>
                <w:szCs w:val="20"/>
              </w:rPr>
              <w:t xml:space="preserve">Исследование </w:t>
            </w:r>
            <w:r w:rsidRPr="001342B3">
              <w:rPr>
                <w:rFonts w:ascii="Times New Roman" w:hAnsi="Times New Roman" w:cs="Times New Roman"/>
                <w:sz w:val="20"/>
                <w:szCs w:val="20"/>
              </w:rPr>
              <w:t>объектов живой и неживой природы</w:t>
            </w:r>
            <w:r w:rsidR="00792F7F">
              <w:rPr>
                <w:rFonts w:ascii="Times New Roman" w:hAnsi="Times New Roman" w:cs="Times New Roman"/>
                <w:sz w:val="20"/>
                <w:szCs w:val="20"/>
              </w:rPr>
              <w:t>,</w:t>
            </w:r>
            <w:r w:rsidRPr="001342B3">
              <w:rPr>
                <w:rFonts w:ascii="Times New Roman" w:hAnsi="Times New Roman" w:cs="Times New Roman"/>
                <w:sz w:val="20"/>
                <w:szCs w:val="20"/>
              </w:rPr>
              <w:t xml:space="preserve"> экспериментирование</w:t>
            </w:r>
          </w:p>
        </w:tc>
        <w:tc>
          <w:tcPr>
            <w:tcW w:w="4253" w:type="dxa"/>
            <w:vAlign w:val="center"/>
          </w:tcPr>
          <w:p w:rsidR="00A55F10" w:rsidRPr="003623D0" w:rsidRDefault="00A55F10" w:rsidP="00311BAD">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0,25 / 9</w:t>
            </w:r>
            <w:r w:rsidR="00311BAD">
              <w:rPr>
                <w:rFonts w:ascii="Times New Roman" w:hAnsi="Times New Roman" w:cs="Times New Roman"/>
                <w:sz w:val="20"/>
                <w:szCs w:val="20"/>
              </w:rPr>
              <w:t xml:space="preserve"> </w:t>
            </w:r>
            <w:r w:rsidRPr="003623D0">
              <w:rPr>
                <w:rFonts w:ascii="Times New Roman" w:hAnsi="Times New Roman" w:cs="Times New Roman"/>
                <w:sz w:val="20"/>
                <w:szCs w:val="20"/>
              </w:rPr>
              <w:t>образовательной ситуации</w:t>
            </w:r>
          </w:p>
        </w:tc>
      </w:tr>
      <w:tr w:rsidR="00A55F10" w:rsidRPr="003623D0" w:rsidTr="00792F7F">
        <w:tc>
          <w:tcPr>
            <w:tcW w:w="674" w:type="dxa"/>
            <w:vAlign w:val="center"/>
          </w:tcPr>
          <w:p w:rsidR="00A55F10" w:rsidRPr="003623D0" w:rsidRDefault="00A55F10" w:rsidP="0035012A">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3.3</w:t>
            </w:r>
          </w:p>
        </w:tc>
        <w:tc>
          <w:tcPr>
            <w:tcW w:w="5417" w:type="dxa"/>
            <w:vAlign w:val="center"/>
          </w:tcPr>
          <w:p w:rsidR="00A55F10" w:rsidRPr="003623D0" w:rsidRDefault="00311BAD" w:rsidP="00792F7F">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С</w:t>
            </w:r>
            <w:r w:rsidR="00A55F10" w:rsidRPr="003623D0">
              <w:rPr>
                <w:rFonts w:ascii="Times New Roman" w:hAnsi="Times New Roman" w:cs="Times New Roman"/>
                <w:sz w:val="20"/>
                <w:szCs w:val="20"/>
              </w:rPr>
              <w:t>енсорное</w:t>
            </w:r>
            <w:r>
              <w:rPr>
                <w:rFonts w:ascii="Times New Roman" w:hAnsi="Times New Roman" w:cs="Times New Roman"/>
                <w:sz w:val="20"/>
                <w:szCs w:val="20"/>
              </w:rPr>
              <w:t xml:space="preserve"> </w:t>
            </w:r>
            <w:r w:rsidR="00A55F10" w:rsidRPr="003623D0">
              <w:rPr>
                <w:rFonts w:ascii="Times New Roman" w:hAnsi="Times New Roman" w:cs="Times New Roman"/>
                <w:sz w:val="20"/>
                <w:szCs w:val="20"/>
              </w:rPr>
              <w:t>развитие</w:t>
            </w:r>
          </w:p>
        </w:tc>
        <w:tc>
          <w:tcPr>
            <w:tcW w:w="4253" w:type="dxa"/>
            <w:vAlign w:val="center"/>
          </w:tcPr>
          <w:p w:rsidR="00A55F10" w:rsidRPr="003623D0" w:rsidRDefault="00A55F10" w:rsidP="00311BAD">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0,5 / 18</w:t>
            </w:r>
            <w:r w:rsidR="00311BAD">
              <w:rPr>
                <w:rFonts w:ascii="Times New Roman" w:hAnsi="Times New Roman" w:cs="Times New Roman"/>
                <w:sz w:val="20"/>
                <w:szCs w:val="20"/>
              </w:rPr>
              <w:t xml:space="preserve"> </w:t>
            </w:r>
            <w:r w:rsidRPr="003623D0">
              <w:rPr>
                <w:rFonts w:ascii="Times New Roman" w:hAnsi="Times New Roman" w:cs="Times New Roman"/>
                <w:sz w:val="20"/>
                <w:szCs w:val="20"/>
              </w:rPr>
              <w:t>образовательной ситуации</w:t>
            </w:r>
          </w:p>
        </w:tc>
      </w:tr>
      <w:tr w:rsidR="00311BAD" w:rsidRPr="003623D0" w:rsidTr="00792F7F">
        <w:tc>
          <w:tcPr>
            <w:tcW w:w="674" w:type="dxa"/>
            <w:vAlign w:val="center"/>
          </w:tcPr>
          <w:p w:rsidR="00311BAD" w:rsidRPr="003623D0" w:rsidRDefault="00311BAD" w:rsidP="0035012A">
            <w:pPr>
              <w:spacing w:after="0" w:line="240" w:lineRule="auto"/>
              <w:jc w:val="center"/>
              <w:rPr>
                <w:rFonts w:ascii="Times New Roman" w:hAnsi="Times New Roman" w:cs="Times New Roman"/>
                <w:sz w:val="20"/>
                <w:szCs w:val="20"/>
              </w:rPr>
            </w:pPr>
            <w:r w:rsidRPr="003623D0">
              <w:rPr>
                <w:rFonts w:ascii="Times New Roman" w:hAnsi="Times New Roman" w:cs="Times New Roman"/>
                <w:b/>
                <w:sz w:val="20"/>
                <w:szCs w:val="20"/>
              </w:rPr>
              <w:t>4</w:t>
            </w:r>
          </w:p>
        </w:tc>
        <w:tc>
          <w:tcPr>
            <w:tcW w:w="9672" w:type="dxa"/>
            <w:gridSpan w:val="2"/>
            <w:vAlign w:val="center"/>
          </w:tcPr>
          <w:p w:rsidR="00311BAD" w:rsidRPr="003623D0" w:rsidRDefault="00311BAD" w:rsidP="00792F7F">
            <w:pPr>
              <w:spacing w:after="0" w:line="240" w:lineRule="auto"/>
              <w:jc w:val="both"/>
              <w:rPr>
                <w:rFonts w:ascii="Times New Roman" w:hAnsi="Times New Roman" w:cs="Times New Roman"/>
                <w:sz w:val="20"/>
                <w:szCs w:val="20"/>
              </w:rPr>
            </w:pPr>
            <w:r w:rsidRPr="003623D0">
              <w:rPr>
                <w:rFonts w:ascii="Times New Roman" w:hAnsi="Times New Roman" w:cs="Times New Roman"/>
                <w:b/>
                <w:sz w:val="20"/>
                <w:szCs w:val="20"/>
              </w:rPr>
              <w:t>Изобразительная деятельность и конструирование</w:t>
            </w:r>
          </w:p>
        </w:tc>
      </w:tr>
      <w:tr w:rsidR="00A55F10" w:rsidRPr="003623D0" w:rsidTr="00792F7F">
        <w:tc>
          <w:tcPr>
            <w:tcW w:w="674" w:type="dxa"/>
            <w:vAlign w:val="center"/>
          </w:tcPr>
          <w:p w:rsidR="00A55F10" w:rsidRPr="003623D0" w:rsidRDefault="00A55F10" w:rsidP="0035012A">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4.1</w:t>
            </w:r>
          </w:p>
        </w:tc>
        <w:tc>
          <w:tcPr>
            <w:tcW w:w="5417" w:type="dxa"/>
            <w:vAlign w:val="center"/>
          </w:tcPr>
          <w:p w:rsidR="00A55F10" w:rsidRPr="003623D0" w:rsidRDefault="00A55F10" w:rsidP="00792F7F">
            <w:pPr>
              <w:spacing w:after="0" w:line="240" w:lineRule="auto"/>
              <w:jc w:val="both"/>
              <w:rPr>
                <w:rFonts w:ascii="Times New Roman" w:hAnsi="Times New Roman" w:cs="Times New Roman"/>
                <w:b/>
                <w:sz w:val="20"/>
                <w:szCs w:val="20"/>
              </w:rPr>
            </w:pPr>
            <w:r w:rsidRPr="003623D0">
              <w:rPr>
                <w:rFonts w:ascii="Times New Roman" w:hAnsi="Times New Roman" w:cs="Times New Roman"/>
                <w:sz w:val="20"/>
                <w:szCs w:val="20"/>
              </w:rPr>
              <w:t>Рисование</w:t>
            </w:r>
            <w:r>
              <w:rPr>
                <w:rFonts w:ascii="Times New Roman" w:hAnsi="Times New Roman" w:cs="Times New Roman"/>
                <w:sz w:val="20"/>
                <w:szCs w:val="20"/>
              </w:rPr>
              <w:t xml:space="preserve"> </w:t>
            </w:r>
          </w:p>
        </w:tc>
        <w:tc>
          <w:tcPr>
            <w:tcW w:w="4253" w:type="dxa"/>
            <w:vAlign w:val="center"/>
          </w:tcPr>
          <w:p w:rsidR="00A55F10" w:rsidRPr="003623D0" w:rsidRDefault="00A55F10" w:rsidP="00311BAD">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r w:rsidR="00311BAD">
              <w:rPr>
                <w:rFonts w:ascii="Times New Roman" w:hAnsi="Times New Roman" w:cs="Times New Roman"/>
                <w:sz w:val="20"/>
                <w:szCs w:val="20"/>
              </w:rPr>
              <w:t xml:space="preserve"> </w:t>
            </w:r>
            <w:r w:rsidRPr="003623D0">
              <w:rPr>
                <w:rFonts w:ascii="Times New Roman" w:hAnsi="Times New Roman" w:cs="Times New Roman"/>
                <w:sz w:val="20"/>
                <w:szCs w:val="20"/>
              </w:rPr>
              <w:t>образовательная ситуация</w:t>
            </w:r>
          </w:p>
        </w:tc>
      </w:tr>
      <w:tr w:rsidR="00A55F10" w:rsidRPr="003623D0" w:rsidTr="00792F7F">
        <w:tc>
          <w:tcPr>
            <w:tcW w:w="674" w:type="dxa"/>
            <w:vAlign w:val="center"/>
          </w:tcPr>
          <w:p w:rsidR="00A55F10" w:rsidRPr="003623D0" w:rsidRDefault="00A55F10" w:rsidP="0035012A">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lastRenderedPageBreak/>
              <w:t>4.2</w:t>
            </w:r>
          </w:p>
        </w:tc>
        <w:tc>
          <w:tcPr>
            <w:tcW w:w="5417" w:type="dxa"/>
            <w:vAlign w:val="center"/>
          </w:tcPr>
          <w:p w:rsidR="00A55F10" w:rsidRPr="003623D0" w:rsidRDefault="00A55F10" w:rsidP="00792F7F">
            <w:pPr>
              <w:spacing w:after="0" w:line="240" w:lineRule="auto"/>
              <w:jc w:val="both"/>
              <w:rPr>
                <w:rFonts w:ascii="Times New Roman" w:hAnsi="Times New Roman" w:cs="Times New Roman"/>
                <w:sz w:val="20"/>
                <w:szCs w:val="20"/>
              </w:rPr>
            </w:pPr>
            <w:r w:rsidRPr="003623D0">
              <w:rPr>
                <w:rFonts w:ascii="Times New Roman" w:hAnsi="Times New Roman" w:cs="Times New Roman"/>
                <w:sz w:val="20"/>
                <w:szCs w:val="20"/>
              </w:rPr>
              <w:t>Лепка</w:t>
            </w:r>
            <w:r>
              <w:rPr>
                <w:rFonts w:ascii="Times New Roman" w:hAnsi="Times New Roman" w:cs="Times New Roman"/>
                <w:sz w:val="20"/>
                <w:szCs w:val="20"/>
              </w:rPr>
              <w:t xml:space="preserve"> </w:t>
            </w:r>
          </w:p>
        </w:tc>
        <w:tc>
          <w:tcPr>
            <w:tcW w:w="4253" w:type="dxa"/>
            <w:vAlign w:val="center"/>
          </w:tcPr>
          <w:p w:rsidR="00A55F10" w:rsidRPr="003623D0" w:rsidRDefault="00A55F10" w:rsidP="00311BAD">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r w:rsidR="00311BAD">
              <w:rPr>
                <w:rFonts w:ascii="Times New Roman" w:hAnsi="Times New Roman" w:cs="Times New Roman"/>
                <w:sz w:val="20"/>
                <w:szCs w:val="20"/>
              </w:rPr>
              <w:t xml:space="preserve"> </w:t>
            </w:r>
            <w:r w:rsidRPr="003623D0">
              <w:rPr>
                <w:rFonts w:ascii="Times New Roman" w:hAnsi="Times New Roman" w:cs="Times New Roman"/>
                <w:sz w:val="20"/>
                <w:szCs w:val="20"/>
              </w:rPr>
              <w:t>образовательная ситуация</w:t>
            </w:r>
          </w:p>
        </w:tc>
      </w:tr>
      <w:tr w:rsidR="00A55F10" w:rsidRPr="003623D0" w:rsidTr="00792F7F">
        <w:tc>
          <w:tcPr>
            <w:tcW w:w="674" w:type="dxa"/>
            <w:vAlign w:val="center"/>
          </w:tcPr>
          <w:p w:rsidR="00A55F10" w:rsidRPr="003623D0" w:rsidRDefault="00A55F10" w:rsidP="0035012A">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4.4</w:t>
            </w:r>
          </w:p>
        </w:tc>
        <w:tc>
          <w:tcPr>
            <w:tcW w:w="5417" w:type="dxa"/>
            <w:vAlign w:val="center"/>
          </w:tcPr>
          <w:p w:rsidR="00A55F10" w:rsidRPr="003623D0" w:rsidRDefault="00A55F10" w:rsidP="00792F7F">
            <w:pPr>
              <w:spacing w:after="0" w:line="240" w:lineRule="auto"/>
              <w:jc w:val="both"/>
              <w:rPr>
                <w:rFonts w:ascii="Times New Roman" w:hAnsi="Times New Roman" w:cs="Times New Roman"/>
                <w:sz w:val="20"/>
                <w:szCs w:val="20"/>
              </w:rPr>
            </w:pPr>
            <w:r w:rsidRPr="003623D0">
              <w:rPr>
                <w:rFonts w:ascii="Times New Roman" w:hAnsi="Times New Roman" w:cs="Times New Roman"/>
                <w:sz w:val="20"/>
                <w:szCs w:val="20"/>
              </w:rPr>
              <w:t>Конструктивная</w:t>
            </w:r>
            <w:r>
              <w:rPr>
                <w:rFonts w:ascii="Times New Roman" w:hAnsi="Times New Roman" w:cs="Times New Roman"/>
                <w:sz w:val="20"/>
                <w:szCs w:val="20"/>
              </w:rPr>
              <w:t xml:space="preserve"> </w:t>
            </w:r>
            <w:r w:rsidRPr="003623D0">
              <w:rPr>
                <w:rFonts w:ascii="Times New Roman" w:hAnsi="Times New Roman" w:cs="Times New Roman"/>
                <w:sz w:val="20"/>
                <w:szCs w:val="20"/>
              </w:rPr>
              <w:t>деятельность</w:t>
            </w:r>
          </w:p>
        </w:tc>
        <w:tc>
          <w:tcPr>
            <w:tcW w:w="4253" w:type="dxa"/>
            <w:vAlign w:val="center"/>
          </w:tcPr>
          <w:p w:rsidR="00A55F10" w:rsidRPr="003623D0" w:rsidRDefault="00A55F10" w:rsidP="00311BAD">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36</w:t>
            </w:r>
            <w:r w:rsidR="00311BAD">
              <w:rPr>
                <w:rFonts w:ascii="Times New Roman" w:hAnsi="Times New Roman" w:cs="Times New Roman"/>
                <w:sz w:val="20"/>
                <w:szCs w:val="20"/>
              </w:rPr>
              <w:t xml:space="preserve"> </w:t>
            </w:r>
            <w:r w:rsidRPr="003623D0">
              <w:rPr>
                <w:rFonts w:ascii="Times New Roman" w:hAnsi="Times New Roman" w:cs="Times New Roman"/>
                <w:sz w:val="20"/>
                <w:szCs w:val="20"/>
              </w:rPr>
              <w:t>образовательная ситуация</w:t>
            </w:r>
          </w:p>
        </w:tc>
      </w:tr>
      <w:tr w:rsidR="00A55F10" w:rsidRPr="003623D0" w:rsidTr="00792F7F">
        <w:tc>
          <w:tcPr>
            <w:tcW w:w="674" w:type="dxa"/>
            <w:vAlign w:val="center"/>
          </w:tcPr>
          <w:p w:rsidR="00A55F10" w:rsidRPr="003623D0" w:rsidRDefault="00A55F10" w:rsidP="0035012A">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5</w:t>
            </w:r>
          </w:p>
        </w:tc>
        <w:tc>
          <w:tcPr>
            <w:tcW w:w="5417" w:type="dxa"/>
            <w:vAlign w:val="center"/>
          </w:tcPr>
          <w:p w:rsidR="00A55F10" w:rsidRPr="003623D0" w:rsidRDefault="00A55F10" w:rsidP="00792F7F">
            <w:pPr>
              <w:spacing w:after="0" w:line="240" w:lineRule="auto"/>
              <w:jc w:val="both"/>
              <w:rPr>
                <w:rFonts w:ascii="Times New Roman" w:hAnsi="Times New Roman" w:cs="Times New Roman"/>
                <w:b/>
                <w:sz w:val="20"/>
                <w:szCs w:val="20"/>
              </w:rPr>
            </w:pPr>
            <w:r w:rsidRPr="003623D0">
              <w:rPr>
                <w:rFonts w:ascii="Times New Roman" w:hAnsi="Times New Roman" w:cs="Times New Roman"/>
                <w:b/>
                <w:sz w:val="20"/>
                <w:szCs w:val="20"/>
              </w:rPr>
              <w:t>Музыкальная деятельность</w:t>
            </w:r>
          </w:p>
        </w:tc>
        <w:tc>
          <w:tcPr>
            <w:tcW w:w="4253" w:type="dxa"/>
            <w:vAlign w:val="center"/>
          </w:tcPr>
          <w:p w:rsidR="00A55F10" w:rsidRPr="003623D0" w:rsidRDefault="00A55F10" w:rsidP="00311BAD">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2 / 72</w:t>
            </w:r>
            <w:r w:rsidR="00311BAD">
              <w:rPr>
                <w:rFonts w:ascii="Times New Roman" w:hAnsi="Times New Roman" w:cs="Times New Roman"/>
                <w:sz w:val="20"/>
                <w:szCs w:val="20"/>
              </w:rPr>
              <w:t xml:space="preserve"> </w:t>
            </w:r>
            <w:r w:rsidRPr="003623D0">
              <w:rPr>
                <w:rFonts w:ascii="Times New Roman" w:hAnsi="Times New Roman" w:cs="Times New Roman"/>
                <w:sz w:val="20"/>
                <w:szCs w:val="20"/>
              </w:rPr>
              <w:t>музыкальных занятия</w:t>
            </w:r>
          </w:p>
        </w:tc>
      </w:tr>
      <w:tr w:rsidR="00A55F10" w:rsidRPr="003623D0" w:rsidTr="00792F7F">
        <w:tc>
          <w:tcPr>
            <w:tcW w:w="674" w:type="dxa"/>
            <w:vAlign w:val="center"/>
          </w:tcPr>
          <w:p w:rsidR="00A55F10" w:rsidRPr="003623D0" w:rsidRDefault="00A55F10" w:rsidP="0035012A">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6</w:t>
            </w:r>
          </w:p>
        </w:tc>
        <w:tc>
          <w:tcPr>
            <w:tcW w:w="5417" w:type="dxa"/>
            <w:vAlign w:val="center"/>
          </w:tcPr>
          <w:p w:rsidR="00A55F10" w:rsidRPr="003623D0" w:rsidRDefault="00A55F10" w:rsidP="00792F7F">
            <w:pPr>
              <w:spacing w:after="0" w:line="240" w:lineRule="auto"/>
              <w:jc w:val="both"/>
              <w:rPr>
                <w:rFonts w:ascii="Times New Roman" w:hAnsi="Times New Roman" w:cs="Times New Roman"/>
                <w:b/>
                <w:sz w:val="20"/>
                <w:szCs w:val="20"/>
              </w:rPr>
            </w:pPr>
            <w:r w:rsidRPr="003623D0">
              <w:rPr>
                <w:rFonts w:ascii="Times New Roman" w:hAnsi="Times New Roman" w:cs="Times New Roman"/>
                <w:b/>
                <w:sz w:val="20"/>
                <w:szCs w:val="20"/>
              </w:rPr>
              <w:t>Чтение художественной литературы</w:t>
            </w:r>
          </w:p>
        </w:tc>
        <w:tc>
          <w:tcPr>
            <w:tcW w:w="4253" w:type="dxa"/>
            <w:vAlign w:val="center"/>
          </w:tcPr>
          <w:p w:rsidR="00A55F10" w:rsidRPr="003623D0" w:rsidRDefault="00A55F10" w:rsidP="00311BAD">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 / 18</w:t>
            </w:r>
            <w:r w:rsidR="00311BAD">
              <w:rPr>
                <w:rFonts w:ascii="Times New Roman" w:hAnsi="Times New Roman" w:cs="Times New Roman"/>
                <w:sz w:val="20"/>
                <w:szCs w:val="20"/>
              </w:rPr>
              <w:t xml:space="preserve"> </w:t>
            </w:r>
            <w:r w:rsidRPr="003623D0">
              <w:rPr>
                <w:rFonts w:ascii="Times New Roman" w:hAnsi="Times New Roman" w:cs="Times New Roman"/>
                <w:sz w:val="20"/>
                <w:szCs w:val="20"/>
              </w:rPr>
              <w:t>образовательная ситуация</w:t>
            </w:r>
          </w:p>
        </w:tc>
      </w:tr>
      <w:tr w:rsidR="00A55F10" w:rsidRPr="003623D0" w:rsidTr="00792F7F">
        <w:tc>
          <w:tcPr>
            <w:tcW w:w="674" w:type="dxa"/>
            <w:vAlign w:val="center"/>
          </w:tcPr>
          <w:p w:rsidR="00A55F10" w:rsidRPr="003623D0" w:rsidRDefault="00A55F10" w:rsidP="0035012A">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7</w:t>
            </w:r>
          </w:p>
        </w:tc>
        <w:tc>
          <w:tcPr>
            <w:tcW w:w="5417" w:type="dxa"/>
            <w:vAlign w:val="center"/>
          </w:tcPr>
          <w:p w:rsidR="00A55F10" w:rsidRPr="00BF3E80" w:rsidRDefault="00A55F10" w:rsidP="00792F7F">
            <w:pPr>
              <w:spacing w:after="0" w:line="240" w:lineRule="auto"/>
              <w:jc w:val="both"/>
              <w:rPr>
                <w:rFonts w:ascii="Times New Roman" w:hAnsi="Times New Roman" w:cs="Times New Roman"/>
                <w:b/>
                <w:sz w:val="20"/>
                <w:szCs w:val="20"/>
                <w:vertAlign w:val="superscript"/>
              </w:rPr>
            </w:pPr>
            <w:r w:rsidRPr="00BF3E80">
              <w:rPr>
                <w:rFonts w:ascii="Times New Roman" w:hAnsi="Times New Roman" w:cs="Times New Roman"/>
                <w:b/>
                <w:sz w:val="20"/>
                <w:szCs w:val="20"/>
              </w:rPr>
              <w:t>Занятия с педагогом-психологом</w:t>
            </w:r>
          </w:p>
        </w:tc>
        <w:tc>
          <w:tcPr>
            <w:tcW w:w="4253" w:type="dxa"/>
            <w:vAlign w:val="center"/>
          </w:tcPr>
          <w:p w:rsidR="00A55F10" w:rsidRPr="003623D0" w:rsidRDefault="00A55F10" w:rsidP="0035012A">
            <w:pPr>
              <w:spacing w:after="0" w:line="240" w:lineRule="auto"/>
              <w:jc w:val="center"/>
              <w:rPr>
                <w:rFonts w:ascii="Times New Roman" w:hAnsi="Times New Roman" w:cs="Times New Roman"/>
                <w:sz w:val="20"/>
                <w:szCs w:val="20"/>
                <w:vertAlign w:val="superscript"/>
              </w:rPr>
            </w:pPr>
            <w:r w:rsidRPr="003623D0">
              <w:rPr>
                <w:rFonts w:ascii="Times New Roman" w:hAnsi="Times New Roman" w:cs="Times New Roman"/>
                <w:sz w:val="20"/>
                <w:szCs w:val="20"/>
              </w:rPr>
              <w:t>В режимных моментах</w:t>
            </w:r>
          </w:p>
        </w:tc>
      </w:tr>
      <w:tr w:rsidR="00A55F10" w:rsidRPr="003623D0" w:rsidTr="00792F7F">
        <w:tc>
          <w:tcPr>
            <w:tcW w:w="6091" w:type="dxa"/>
            <w:gridSpan w:val="2"/>
            <w:vAlign w:val="center"/>
          </w:tcPr>
          <w:p w:rsidR="00A55F10" w:rsidRPr="003623D0" w:rsidRDefault="00A55F10" w:rsidP="0035012A">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Всего в неделю</w:t>
            </w:r>
          </w:p>
        </w:tc>
        <w:tc>
          <w:tcPr>
            <w:tcW w:w="4253" w:type="dxa"/>
            <w:vAlign w:val="center"/>
          </w:tcPr>
          <w:p w:rsidR="00A55F10" w:rsidRPr="003623D0" w:rsidRDefault="00A55F10" w:rsidP="00311BAD">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10</w:t>
            </w:r>
            <w:r w:rsidR="00311BAD">
              <w:rPr>
                <w:rFonts w:ascii="Times New Roman" w:hAnsi="Times New Roman" w:cs="Times New Roman"/>
                <w:sz w:val="20"/>
                <w:szCs w:val="20"/>
              </w:rPr>
              <w:t xml:space="preserve"> </w:t>
            </w:r>
            <w:r w:rsidRPr="003623D0">
              <w:rPr>
                <w:rFonts w:ascii="Times New Roman" w:hAnsi="Times New Roman" w:cs="Times New Roman"/>
                <w:sz w:val="20"/>
                <w:szCs w:val="20"/>
              </w:rPr>
              <w:t>образовательных ситуаций и занятий</w:t>
            </w:r>
          </w:p>
        </w:tc>
      </w:tr>
      <w:tr w:rsidR="00A55F10" w:rsidRPr="003623D0" w:rsidTr="00792F7F">
        <w:tc>
          <w:tcPr>
            <w:tcW w:w="6091" w:type="dxa"/>
            <w:gridSpan w:val="2"/>
            <w:vAlign w:val="center"/>
          </w:tcPr>
          <w:p w:rsidR="00A55F10" w:rsidRPr="003623D0" w:rsidRDefault="00A55F10" w:rsidP="0035012A">
            <w:pPr>
              <w:spacing w:after="0" w:line="240" w:lineRule="auto"/>
              <w:jc w:val="center"/>
              <w:rPr>
                <w:rFonts w:ascii="Times New Roman" w:hAnsi="Times New Roman" w:cs="Times New Roman"/>
                <w:b/>
                <w:sz w:val="20"/>
                <w:szCs w:val="20"/>
              </w:rPr>
            </w:pPr>
            <w:r w:rsidRPr="003623D0">
              <w:rPr>
                <w:rFonts w:ascii="Times New Roman" w:hAnsi="Times New Roman" w:cs="Times New Roman"/>
                <w:b/>
                <w:sz w:val="20"/>
                <w:szCs w:val="20"/>
              </w:rPr>
              <w:t>Всего в учебный год</w:t>
            </w:r>
          </w:p>
        </w:tc>
        <w:tc>
          <w:tcPr>
            <w:tcW w:w="4253" w:type="dxa"/>
            <w:vAlign w:val="center"/>
          </w:tcPr>
          <w:p w:rsidR="00A55F10" w:rsidRPr="003623D0" w:rsidRDefault="00A55F10" w:rsidP="00311BAD">
            <w:pPr>
              <w:spacing w:after="0" w:line="240" w:lineRule="auto"/>
              <w:jc w:val="center"/>
              <w:rPr>
                <w:rFonts w:ascii="Times New Roman" w:hAnsi="Times New Roman" w:cs="Times New Roman"/>
                <w:sz w:val="20"/>
                <w:szCs w:val="20"/>
              </w:rPr>
            </w:pPr>
            <w:r w:rsidRPr="003623D0">
              <w:rPr>
                <w:rFonts w:ascii="Times New Roman" w:hAnsi="Times New Roman" w:cs="Times New Roman"/>
                <w:sz w:val="20"/>
                <w:szCs w:val="20"/>
              </w:rPr>
              <w:t>360 образовательных ситуаций и занятий</w:t>
            </w:r>
          </w:p>
        </w:tc>
      </w:tr>
    </w:tbl>
    <w:p w:rsidR="00FF023A" w:rsidRPr="00A60D59" w:rsidRDefault="00FF023A" w:rsidP="0035012A">
      <w:pPr>
        <w:spacing w:after="0" w:line="240" w:lineRule="auto"/>
        <w:jc w:val="center"/>
        <w:rPr>
          <w:rFonts w:ascii="Times New Roman" w:hAnsi="Times New Roman"/>
          <w:b/>
          <w:bCs/>
          <w:sz w:val="24"/>
          <w:szCs w:val="23"/>
        </w:rPr>
      </w:pPr>
      <w:r w:rsidRPr="00A60D59">
        <w:rPr>
          <w:rFonts w:ascii="Times New Roman" w:hAnsi="Times New Roman"/>
          <w:b/>
          <w:bCs/>
          <w:sz w:val="24"/>
          <w:szCs w:val="23"/>
        </w:rPr>
        <w:t xml:space="preserve">Совместная образовательная деятельность воспитателя и детей </w:t>
      </w:r>
    </w:p>
    <w:p w:rsidR="00FF023A" w:rsidRPr="0022452F" w:rsidRDefault="00FF023A" w:rsidP="0035012A">
      <w:pPr>
        <w:spacing w:after="0" w:line="240" w:lineRule="auto"/>
        <w:jc w:val="center"/>
        <w:rPr>
          <w:rFonts w:ascii="Times New Roman" w:hAnsi="Times New Roman"/>
          <w:b/>
          <w:bCs/>
          <w:color w:val="FF0000"/>
          <w:sz w:val="24"/>
          <w:szCs w:val="23"/>
        </w:rPr>
      </w:pPr>
      <w:r w:rsidRPr="00A60D59">
        <w:rPr>
          <w:rFonts w:ascii="Times New Roman" w:hAnsi="Times New Roman"/>
          <w:b/>
          <w:bCs/>
          <w:sz w:val="24"/>
          <w:szCs w:val="23"/>
        </w:rPr>
        <w:t>и культурных практик в режимных моментах</w:t>
      </w:r>
      <w:r w:rsidR="00311BAD" w:rsidRPr="00311BAD">
        <w:rPr>
          <w:rFonts w:ascii="Times New Roman" w:hAnsi="Times New Roman" w:cs="Times New Roman"/>
          <w:b/>
          <w:sz w:val="20"/>
          <w:szCs w:val="20"/>
        </w:rPr>
        <w:t xml:space="preserve"> </w:t>
      </w:r>
      <w:r w:rsidR="00311BAD">
        <w:rPr>
          <w:rFonts w:ascii="Times New Roman" w:hAnsi="Times New Roman" w:cs="Times New Roman"/>
          <w:b/>
          <w:sz w:val="20"/>
          <w:szCs w:val="20"/>
        </w:rPr>
        <w:t>группы раннего возраста (1,6-2 г.)</w:t>
      </w: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3"/>
        <w:gridCol w:w="3266"/>
      </w:tblGrid>
      <w:tr w:rsidR="00311BAD" w:rsidRPr="00FF023A" w:rsidTr="00792F7F">
        <w:trPr>
          <w:trHeight w:val="383"/>
        </w:trPr>
        <w:tc>
          <w:tcPr>
            <w:tcW w:w="7083" w:type="dxa"/>
            <w:vAlign w:val="center"/>
          </w:tcPr>
          <w:p w:rsidR="00311BAD" w:rsidRPr="00FF023A" w:rsidRDefault="00311BAD" w:rsidP="0035012A">
            <w:pPr>
              <w:spacing w:after="0" w:line="240" w:lineRule="auto"/>
              <w:jc w:val="center"/>
              <w:rPr>
                <w:rFonts w:ascii="Times New Roman" w:hAnsi="Times New Roman"/>
                <w:b/>
                <w:bCs/>
                <w:sz w:val="20"/>
                <w:szCs w:val="20"/>
              </w:rPr>
            </w:pPr>
            <w:r w:rsidRPr="00FF023A">
              <w:rPr>
                <w:rFonts w:ascii="Times New Roman" w:hAnsi="Times New Roman"/>
                <w:b/>
                <w:bCs/>
                <w:sz w:val="20"/>
                <w:szCs w:val="20"/>
              </w:rPr>
              <w:t>Формы совместной образовательной</w:t>
            </w:r>
            <w:r>
              <w:rPr>
                <w:rFonts w:ascii="Times New Roman" w:hAnsi="Times New Roman"/>
                <w:b/>
                <w:bCs/>
                <w:sz w:val="20"/>
                <w:szCs w:val="20"/>
              </w:rPr>
              <w:t xml:space="preserve"> д</w:t>
            </w:r>
            <w:r w:rsidRPr="00FF023A">
              <w:rPr>
                <w:rFonts w:ascii="Times New Roman" w:hAnsi="Times New Roman"/>
                <w:b/>
                <w:bCs/>
                <w:sz w:val="20"/>
                <w:szCs w:val="20"/>
              </w:rPr>
              <w:t xml:space="preserve">еятельности воспитателя и детей и культурных практик </w:t>
            </w:r>
          </w:p>
          <w:p w:rsidR="00311BAD" w:rsidRPr="00FF023A" w:rsidRDefault="00311BAD" w:rsidP="0035012A">
            <w:pPr>
              <w:spacing w:after="0" w:line="240" w:lineRule="auto"/>
              <w:jc w:val="center"/>
              <w:rPr>
                <w:rFonts w:ascii="Times New Roman" w:hAnsi="Times New Roman"/>
                <w:color w:val="000000"/>
                <w:sz w:val="20"/>
                <w:szCs w:val="20"/>
              </w:rPr>
            </w:pPr>
            <w:r w:rsidRPr="00FF023A">
              <w:rPr>
                <w:rFonts w:ascii="Times New Roman" w:hAnsi="Times New Roman"/>
                <w:b/>
                <w:bCs/>
                <w:sz w:val="20"/>
                <w:szCs w:val="20"/>
              </w:rPr>
              <w:t>в режимных моментах</w:t>
            </w:r>
          </w:p>
        </w:tc>
        <w:tc>
          <w:tcPr>
            <w:tcW w:w="3261" w:type="dxa"/>
          </w:tcPr>
          <w:p w:rsidR="00311BAD" w:rsidRPr="00FF023A" w:rsidRDefault="00311BAD" w:rsidP="0035012A">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color w:val="000000"/>
                <w:sz w:val="20"/>
                <w:szCs w:val="20"/>
              </w:rPr>
              <w:t>Количество форм образовательной деятельности и культурных практик в неделю</w:t>
            </w:r>
          </w:p>
        </w:tc>
      </w:tr>
      <w:tr w:rsidR="00311BAD" w:rsidRPr="00FF023A" w:rsidTr="00792F7F">
        <w:trPr>
          <w:trHeight w:val="107"/>
        </w:trPr>
        <w:tc>
          <w:tcPr>
            <w:tcW w:w="10349" w:type="dxa"/>
            <w:gridSpan w:val="2"/>
          </w:tcPr>
          <w:p w:rsidR="00311BAD" w:rsidRPr="00FF023A" w:rsidRDefault="00311BAD" w:rsidP="00311BAD">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Общение</w:t>
            </w:r>
          </w:p>
        </w:tc>
      </w:tr>
      <w:tr w:rsidR="00311BAD" w:rsidRPr="00FF023A" w:rsidTr="00792F7F">
        <w:trPr>
          <w:trHeight w:val="247"/>
        </w:trPr>
        <w:tc>
          <w:tcPr>
            <w:tcW w:w="7083" w:type="dxa"/>
          </w:tcPr>
          <w:p w:rsidR="00311BAD" w:rsidRPr="00FF023A" w:rsidRDefault="00311BAD" w:rsidP="0035012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Ситуации общения воспитателя с детьми и накопления положительного социально-эмоционального опыта </w:t>
            </w:r>
          </w:p>
        </w:tc>
        <w:tc>
          <w:tcPr>
            <w:tcW w:w="3261" w:type="dxa"/>
            <w:vAlign w:val="center"/>
          </w:tcPr>
          <w:p w:rsidR="00311BAD" w:rsidRPr="00FF023A" w:rsidRDefault="00311BAD" w:rsidP="0035012A">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311BAD" w:rsidRPr="00FF023A" w:rsidTr="00792F7F">
        <w:trPr>
          <w:trHeight w:val="109"/>
        </w:trPr>
        <w:tc>
          <w:tcPr>
            <w:tcW w:w="7083" w:type="dxa"/>
          </w:tcPr>
          <w:p w:rsidR="00311BAD" w:rsidRPr="00FF023A" w:rsidRDefault="00311BAD" w:rsidP="0035012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Беседы и разговоры с детьми по их интересам </w:t>
            </w:r>
          </w:p>
        </w:tc>
        <w:tc>
          <w:tcPr>
            <w:tcW w:w="3261" w:type="dxa"/>
            <w:vAlign w:val="center"/>
          </w:tcPr>
          <w:p w:rsidR="00311BAD" w:rsidRPr="00FF023A" w:rsidRDefault="00311BAD" w:rsidP="0035012A">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311BAD" w:rsidRPr="00FF023A" w:rsidTr="00792F7F">
        <w:trPr>
          <w:trHeight w:val="109"/>
        </w:trPr>
        <w:tc>
          <w:tcPr>
            <w:tcW w:w="7083" w:type="dxa"/>
          </w:tcPr>
          <w:p w:rsidR="00311BAD" w:rsidRPr="00FF023A" w:rsidRDefault="00311BAD" w:rsidP="0035012A">
            <w:pPr>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Взаимодействие и занятия с педагогом-психологом</w:t>
            </w:r>
          </w:p>
        </w:tc>
        <w:tc>
          <w:tcPr>
            <w:tcW w:w="3261" w:type="dxa"/>
            <w:vAlign w:val="center"/>
          </w:tcPr>
          <w:p w:rsidR="00311BAD" w:rsidRDefault="00311BAD" w:rsidP="0035012A">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В режимных моментах, ежедневно</w:t>
            </w:r>
          </w:p>
        </w:tc>
      </w:tr>
      <w:tr w:rsidR="00311BAD" w:rsidRPr="00FF023A" w:rsidTr="00792F7F">
        <w:trPr>
          <w:trHeight w:val="107"/>
        </w:trPr>
        <w:tc>
          <w:tcPr>
            <w:tcW w:w="10349" w:type="dxa"/>
            <w:gridSpan w:val="2"/>
          </w:tcPr>
          <w:p w:rsidR="00311BAD" w:rsidRPr="00FF023A" w:rsidRDefault="00311BAD" w:rsidP="00311BAD">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Игровая деятельность</w:t>
            </w:r>
          </w:p>
        </w:tc>
      </w:tr>
      <w:tr w:rsidR="00311BAD" w:rsidRPr="00FF023A" w:rsidTr="00792F7F">
        <w:trPr>
          <w:trHeight w:val="247"/>
        </w:trPr>
        <w:tc>
          <w:tcPr>
            <w:tcW w:w="7083" w:type="dxa"/>
          </w:tcPr>
          <w:p w:rsidR="00311BAD" w:rsidRPr="00FF023A" w:rsidRDefault="00311BAD" w:rsidP="0035012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Индивидуальные игры с детьми (сюжетно-ролевая, режиссерская, игра-драматизация, строительно-конструктивные игры) </w:t>
            </w:r>
          </w:p>
        </w:tc>
        <w:tc>
          <w:tcPr>
            <w:tcW w:w="3261" w:type="dxa"/>
            <w:vAlign w:val="center"/>
          </w:tcPr>
          <w:p w:rsidR="00311BAD" w:rsidRPr="00FF023A" w:rsidRDefault="00311BAD" w:rsidP="0035012A">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color w:val="000000"/>
                <w:sz w:val="20"/>
                <w:szCs w:val="20"/>
              </w:rPr>
              <w:t>ежедневно</w:t>
            </w:r>
          </w:p>
        </w:tc>
      </w:tr>
      <w:tr w:rsidR="00311BAD" w:rsidRPr="00FF023A" w:rsidTr="00792F7F">
        <w:trPr>
          <w:trHeight w:val="385"/>
        </w:trPr>
        <w:tc>
          <w:tcPr>
            <w:tcW w:w="7083" w:type="dxa"/>
          </w:tcPr>
          <w:p w:rsidR="00311BAD" w:rsidRPr="00FF023A" w:rsidRDefault="00311BAD" w:rsidP="0035012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Совместная игра воспитателя и детей (сюжетно-ролевая, режиссерская, игра-драматизация, строительно-конструктивные игры) </w:t>
            </w:r>
          </w:p>
        </w:tc>
        <w:tc>
          <w:tcPr>
            <w:tcW w:w="3261" w:type="dxa"/>
            <w:vAlign w:val="center"/>
          </w:tcPr>
          <w:p w:rsidR="00311BAD" w:rsidRDefault="00311BAD" w:rsidP="0035012A">
            <w:pPr>
              <w:spacing w:after="0" w:line="240" w:lineRule="auto"/>
              <w:jc w:val="center"/>
            </w:pPr>
            <w:r w:rsidRPr="0037228D">
              <w:rPr>
                <w:rFonts w:ascii="Times New Roman" w:hAnsi="Times New Roman"/>
                <w:color w:val="000000"/>
                <w:sz w:val="20"/>
                <w:szCs w:val="20"/>
              </w:rPr>
              <w:t>ежедневно</w:t>
            </w:r>
          </w:p>
        </w:tc>
      </w:tr>
      <w:tr w:rsidR="00311BAD" w:rsidRPr="00FF023A" w:rsidTr="00792F7F">
        <w:trPr>
          <w:trHeight w:val="109"/>
        </w:trPr>
        <w:tc>
          <w:tcPr>
            <w:tcW w:w="7083" w:type="dxa"/>
          </w:tcPr>
          <w:p w:rsidR="00311BAD" w:rsidRPr="00FF023A" w:rsidRDefault="00311BAD" w:rsidP="0035012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Подвижные игры </w:t>
            </w:r>
          </w:p>
        </w:tc>
        <w:tc>
          <w:tcPr>
            <w:tcW w:w="3261" w:type="dxa"/>
          </w:tcPr>
          <w:p w:rsidR="00311BAD" w:rsidRDefault="00311BAD" w:rsidP="0035012A">
            <w:pPr>
              <w:spacing w:after="0" w:line="240" w:lineRule="auto"/>
              <w:jc w:val="both"/>
            </w:pPr>
            <w:r w:rsidRPr="00537616">
              <w:rPr>
                <w:rFonts w:ascii="Times New Roman" w:hAnsi="Times New Roman"/>
                <w:color w:val="000000"/>
                <w:sz w:val="20"/>
                <w:szCs w:val="20"/>
              </w:rPr>
              <w:t>ежедневно</w:t>
            </w:r>
          </w:p>
        </w:tc>
      </w:tr>
      <w:tr w:rsidR="00311BAD" w:rsidRPr="00FF023A" w:rsidTr="00792F7F">
        <w:trPr>
          <w:trHeight w:val="107"/>
        </w:trPr>
        <w:tc>
          <w:tcPr>
            <w:tcW w:w="10349" w:type="dxa"/>
            <w:gridSpan w:val="2"/>
          </w:tcPr>
          <w:p w:rsidR="00311BAD" w:rsidRPr="00FF023A" w:rsidRDefault="00311BAD" w:rsidP="0035012A">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Познавательная и исследовательская деятельность</w:t>
            </w:r>
          </w:p>
        </w:tc>
      </w:tr>
      <w:tr w:rsidR="00311BAD" w:rsidRPr="00FF023A" w:rsidTr="00792F7F">
        <w:trPr>
          <w:trHeight w:val="109"/>
        </w:trPr>
        <w:tc>
          <w:tcPr>
            <w:tcW w:w="7083" w:type="dxa"/>
          </w:tcPr>
          <w:p w:rsidR="00311BAD" w:rsidRPr="00FF023A" w:rsidRDefault="00311BAD" w:rsidP="0035012A">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color w:val="000000"/>
                <w:sz w:val="20"/>
                <w:szCs w:val="20"/>
              </w:rPr>
              <w:t xml:space="preserve">Наблюдения за природой (на прогулке) </w:t>
            </w:r>
          </w:p>
        </w:tc>
        <w:tc>
          <w:tcPr>
            <w:tcW w:w="3261" w:type="dxa"/>
            <w:vAlign w:val="center"/>
          </w:tcPr>
          <w:p w:rsidR="00311BAD" w:rsidRDefault="00311BAD" w:rsidP="0035012A">
            <w:pPr>
              <w:spacing w:after="0" w:line="240" w:lineRule="auto"/>
              <w:jc w:val="center"/>
            </w:pPr>
            <w:r w:rsidRPr="00266F28">
              <w:rPr>
                <w:rFonts w:ascii="Times New Roman" w:hAnsi="Times New Roman"/>
                <w:color w:val="000000"/>
                <w:sz w:val="20"/>
                <w:szCs w:val="20"/>
              </w:rPr>
              <w:t>ежедневно</w:t>
            </w:r>
          </w:p>
        </w:tc>
      </w:tr>
      <w:tr w:rsidR="00311BAD" w:rsidRPr="00FF023A" w:rsidTr="00792F7F">
        <w:trPr>
          <w:trHeight w:val="107"/>
        </w:trPr>
        <w:tc>
          <w:tcPr>
            <w:tcW w:w="10349" w:type="dxa"/>
            <w:gridSpan w:val="2"/>
          </w:tcPr>
          <w:p w:rsidR="00311BAD" w:rsidRPr="00FF023A" w:rsidRDefault="00311BAD" w:rsidP="0035012A">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Формы творческой активности, обеспечивающей художественно-эстетическое развитие детей</w:t>
            </w:r>
          </w:p>
        </w:tc>
      </w:tr>
      <w:tr w:rsidR="00311BAD" w:rsidRPr="00FF023A" w:rsidTr="00792F7F">
        <w:trPr>
          <w:trHeight w:val="109"/>
        </w:trPr>
        <w:tc>
          <w:tcPr>
            <w:tcW w:w="7083" w:type="dxa"/>
          </w:tcPr>
          <w:p w:rsidR="00311BAD" w:rsidRPr="00FF023A" w:rsidRDefault="00311BAD" w:rsidP="0035012A">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color w:val="000000"/>
                <w:sz w:val="20"/>
                <w:szCs w:val="20"/>
              </w:rPr>
              <w:t xml:space="preserve">Чтение литературных произведений </w:t>
            </w:r>
          </w:p>
        </w:tc>
        <w:tc>
          <w:tcPr>
            <w:tcW w:w="3261" w:type="dxa"/>
            <w:shd w:val="clear" w:color="auto" w:fill="FFFFFF" w:themeFill="background1"/>
          </w:tcPr>
          <w:p w:rsidR="00311BAD" w:rsidRDefault="00311BAD" w:rsidP="00311BAD">
            <w:pPr>
              <w:spacing w:after="0" w:line="240" w:lineRule="auto"/>
              <w:jc w:val="center"/>
            </w:pPr>
            <w:r w:rsidRPr="00737384">
              <w:rPr>
                <w:rFonts w:ascii="Times New Roman" w:hAnsi="Times New Roman"/>
                <w:color w:val="000000"/>
                <w:sz w:val="20"/>
                <w:szCs w:val="20"/>
              </w:rPr>
              <w:t>ежедневно</w:t>
            </w:r>
          </w:p>
        </w:tc>
      </w:tr>
      <w:tr w:rsidR="00311BAD" w:rsidRPr="00FF023A" w:rsidTr="00792F7F">
        <w:trPr>
          <w:trHeight w:val="107"/>
        </w:trPr>
        <w:tc>
          <w:tcPr>
            <w:tcW w:w="10349" w:type="dxa"/>
            <w:gridSpan w:val="2"/>
          </w:tcPr>
          <w:p w:rsidR="00311BAD" w:rsidRPr="00FF023A" w:rsidRDefault="00311BAD" w:rsidP="0035012A">
            <w:pPr>
              <w:autoSpaceDE w:val="0"/>
              <w:autoSpaceDN w:val="0"/>
              <w:adjustRightInd w:val="0"/>
              <w:spacing w:after="0" w:line="240" w:lineRule="auto"/>
              <w:jc w:val="center"/>
              <w:rPr>
                <w:rFonts w:ascii="Times New Roman" w:hAnsi="Times New Roman"/>
                <w:color w:val="000000"/>
                <w:sz w:val="20"/>
                <w:szCs w:val="20"/>
              </w:rPr>
            </w:pPr>
            <w:r w:rsidRPr="00FF023A">
              <w:rPr>
                <w:rFonts w:ascii="Times New Roman" w:hAnsi="Times New Roman"/>
                <w:b/>
                <w:bCs/>
                <w:iCs/>
                <w:color w:val="000000"/>
                <w:sz w:val="20"/>
                <w:szCs w:val="20"/>
              </w:rPr>
              <w:t>Самообслуживание и элементарный бытовой труд</w:t>
            </w:r>
          </w:p>
        </w:tc>
      </w:tr>
      <w:tr w:rsidR="00311BAD" w:rsidRPr="00FF023A" w:rsidTr="00792F7F">
        <w:trPr>
          <w:trHeight w:val="109"/>
        </w:trPr>
        <w:tc>
          <w:tcPr>
            <w:tcW w:w="7083" w:type="dxa"/>
          </w:tcPr>
          <w:p w:rsidR="00311BAD" w:rsidRPr="00FF023A" w:rsidRDefault="00311BAD" w:rsidP="0035012A">
            <w:pPr>
              <w:autoSpaceDE w:val="0"/>
              <w:autoSpaceDN w:val="0"/>
              <w:adjustRightInd w:val="0"/>
              <w:spacing w:after="0" w:line="240" w:lineRule="auto"/>
              <w:rPr>
                <w:rFonts w:ascii="Times New Roman" w:hAnsi="Times New Roman"/>
                <w:color w:val="000000"/>
                <w:sz w:val="20"/>
                <w:szCs w:val="20"/>
              </w:rPr>
            </w:pPr>
            <w:r w:rsidRPr="00FF023A">
              <w:rPr>
                <w:rFonts w:ascii="Times New Roman" w:hAnsi="Times New Roman"/>
                <w:color w:val="000000"/>
                <w:sz w:val="20"/>
                <w:szCs w:val="20"/>
              </w:rPr>
              <w:t xml:space="preserve">Самообслуживание </w:t>
            </w:r>
          </w:p>
        </w:tc>
        <w:tc>
          <w:tcPr>
            <w:tcW w:w="3261" w:type="dxa"/>
          </w:tcPr>
          <w:p w:rsidR="00311BAD" w:rsidRDefault="00311BAD" w:rsidP="0035012A">
            <w:pPr>
              <w:spacing w:after="0" w:line="240" w:lineRule="auto"/>
              <w:jc w:val="center"/>
            </w:pPr>
            <w:r w:rsidRPr="005C01D1">
              <w:rPr>
                <w:rFonts w:ascii="Times New Roman" w:hAnsi="Times New Roman"/>
                <w:color w:val="000000"/>
                <w:sz w:val="20"/>
                <w:szCs w:val="20"/>
              </w:rPr>
              <w:t>ежедневно</w:t>
            </w:r>
          </w:p>
        </w:tc>
      </w:tr>
      <w:tr w:rsidR="00311BAD" w:rsidRPr="00FF023A" w:rsidTr="00792F7F">
        <w:trPr>
          <w:trHeight w:val="247"/>
        </w:trPr>
        <w:tc>
          <w:tcPr>
            <w:tcW w:w="7083" w:type="dxa"/>
          </w:tcPr>
          <w:p w:rsidR="00311BAD" w:rsidRPr="00FF023A" w:rsidRDefault="00311BAD" w:rsidP="0035012A">
            <w:pPr>
              <w:autoSpaceDE w:val="0"/>
              <w:autoSpaceDN w:val="0"/>
              <w:adjustRightInd w:val="0"/>
              <w:spacing w:after="0" w:line="240" w:lineRule="auto"/>
              <w:jc w:val="both"/>
              <w:rPr>
                <w:rFonts w:ascii="Times New Roman" w:hAnsi="Times New Roman"/>
                <w:color w:val="000000"/>
                <w:sz w:val="20"/>
                <w:szCs w:val="20"/>
              </w:rPr>
            </w:pPr>
            <w:r w:rsidRPr="00FF023A">
              <w:rPr>
                <w:rFonts w:ascii="Times New Roman" w:hAnsi="Times New Roman"/>
                <w:color w:val="000000"/>
                <w:sz w:val="20"/>
                <w:szCs w:val="20"/>
              </w:rPr>
              <w:t xml:space="preserve">Трудовые поручения (индивидуально и подгруппами) </w:t>
            </w:r>
          </w:p>
        </w:tc>
        <w:tc>
          <w:tcPr>
            <w:tcW w:w="3261" w:type="dxa"/>
          </w:tcPr>
          <w:p w:rsidR="00311BAD" w:rsidRDefault="00311BAD" w:rsidP="0035012A">
            <w:pPr>
              <w:spacing w:after="0" w:line="240" w:lineRule="auto"/>
              <w:jc w:val="center"/>
            </w:pPr>
            <w:r w:rsidRPr="005C01D1">
              <w:rPr>
                <w:rFonts w:ascii="Times New Roman" w:hAnsi="Times New Roman"/>
                <w:color w:val="000000"/>
                <w:sz w:val="20"/>
                <w:szCs w:val="20"/>
              </w:rPr>
              <w:t>ежедневно</w:t>
            </w:r>
          </w:p>
        </w:tc>
      </w:tr>
      <w:tr w:rsidR="00311BAD" w:rsidRPr="00FF023A" w:rsidTr="00792F7F">
        <w:trPr>
          <w:trHeight w:val="109"/>
        </w:trPr>
        <w:tc>
          <w:tcPr>
            <w:tcW w:w="7083" w:type="dxa"/>
          </w:tcPr>
          <w:p w:rsidR="00311BAD" w:rsidRPr="0065045B" w:rsidRDefault="00311BAD" w:rsidP="0035012A">
            <w:pPr>
              <w:spacing w:after="0" w:line="240" w:lineRule="auto"/>
              <w:jc w:val="center"/>
              <w:rPr>
                <w:rFonts w:ascii="Times New Roman" w:hAnsi="Times New Roman"/>
                <w:b/>
                <w:color w:val="000000"/>
                <w:sz w:val="20"/>
                <w:szCs w:val="20"/>
              </w:rPr>
            </w:pPr>
            <w:r w:rsidRPr="0065045B">
              <w:rPr>
                <w:rFonts w:ascii="Times New Roman" w:hAnsi="Times New Roman"/>
                <w:b/>
                <w:color w:val="000000"/>
                <w:sz w:val="20"/>
                <w:szCs w:val="20"/>
              </w:rPr>
              <w:t>Самостоятельная деятельность детей</w:t>
            </w:r>
          </w:p>
        </w:tc>
        <w:tc>
          <w:tcPr>
            <w:tcW w:w="3261" w:type="dxa"/>
          </w:tcPr>
          <w:p w:rsidR="00311BAD" w:rsidRPr="0065045B" w:rsidRDefault="00311BAD" w:rsidP="0035012A">
            <w:pPr>
              <w:spacing w:after="0" w:line="240" w:lineRule="auto"/>
              <w:jc w:val="center"/>
              <w:rPr>
                <w:rFonts w:ascii="Times New Roman" w:hAnsi="Times New Roman"/>
                <w:b/>
                <w:color w:val="000000"/>
                <w:sz w:val="20"/>
                <w:szCs w:val="20"/>
              </w:rPr>
            </w:pPr>
          </w:p>
        </w:tc>
      </w:tr>
      <w:tr w:rsidR="00311BAD" w:rsidRPr="00FF023A" w:rsidTr="00792F7F">
        <w:trPr>
          <w:trHeight w:val="109"/>
        </w:trPr>
        <w:tc>
          <w:tcPr>
            <w:tcW w:w="7083" w:type="dxa"/>
            <w:vAlign w:val="center"/>
          </w:tcPr>
          <w:p w:rsidR="00311BAD" w:rsidRPr="0065045B" w:rsidRDefault="00311BAD" w:rsidP="0035012A">
            <w:pPr>
              <w:pStyle w:val="TableParagraph"/>
              <w:spacing w:line="268" w:lineRule="exact"/>
              <w:ind w:left="0"/>
              <w:jc w:val="both"/>
              <w:rPr>
                <w:sz w:val="20"/>
              </w:rPr>
            </w:pPr>
            <w:r w:rsidRPr="0065045B">
              <w:rPr>
                <w:sz w:val="20"/>
              </w:rPr>
              <w:t>Самостоятельная игра в группе</w:t>
            </w:r>
          </w:p>
        </w:tc>
        <w:tc>
          <w:tcPr>
            <w:tcW w:w="3261" w:type="dxa"/>
            <w:vAlign w:val="center"/>
          </w:tcPr>
          <w:p w:rsidR="00311BAD" w:rsidRPr="0065045B" w:rsidRDefault="00311BAD" w:rsidP="0035012A">
            <w:pPr>
              <w:pStyle w:val="TableParagraph"/>
              <w:spacing w:line="268" w:lineRule="exact"/>
              <w:ind w:left="0"/>
              <w:jc w:val="center"/>
              <w:rPr>
                <w:sz w:val="20"/>
              </w:rPr>
            </w:pPr>
            <w:r w:rsidRPr="0065045B">
              <w:rPr>
                <w:sz w:val="20"/>
              </w:rPr>
              <w:t>ежедневно</w:t>
            </w:r>
          </w:p>
        </w:tc>
      </w:tr>
      <w:tr w:rsidR="00311BAD" w:rsidRPr="00FF023A" w:rsidTr="00792F7F">
        <w:trPr>
          <w:trHeight w:val="109"/>
        </w:trPr>
        <w:tc>
          <w:tcPr>
            <w:tcW w:w="7083" w:type="dxa"/>
            <w:vAlign w:val="center"/>
          </w:tcPr>
          <w:p w:rsidR="00311BAD" w:rsidRPr="0065045B" w:rsidRDefault="00311BAD" w:rsidP="0035012A">
            <w:pPr>
              <w:pStyle w:val="TableParagraph"/>
              <w:spacing w:line="268" w:lineRule="exact"/>
              <w:ind w:left="0"/>
              <w:jc w:val="both"/>
              <w:rPr>
                <w:sz w:val="20"/>
              </w:rPr>
            </w:pPr>
            <w:r w:rsidRPr="0065045B">
              <w:rPr>
                <w:sz w:val="20"/>
              </w:rPr>
              <w:t>Самостоятельная игра на участке детского сада</w:t>
            </w:r>
          </w:p>
        </w:tc>
        <w:tc>
          <w:tcPr>
            <w:tcW w:w="3261" w:type="dxa"/>
            <w:vAlign w:val="center"/>
          </w:tcPr>
          <w:p w:rsidR="00311BAD" w:rsidRPr="0065045B" w:rsidRDefault="00311BAD" w:rsidP="0035012A">
            <w:pPr>
              <w:pStyle w:val="TableParagraph"/>
              <w:spacing w:line="268" w:lineRule="exact"/>
              <w:ind w:left="0"/>
              <w:jc w:val="center"/>
              <w:rPr>
                <w:sz w:val="20"/>
              </w:rPr>
            </w:pPr>
            <w:r w:rsidRPr="0065045B">
              <w:rPr>
                <w:sz w:val="20"/>
              </w:rPr>
              <w:t>ежедневно</w:t>
            </w:r>
          </w:p>
        </w:tc>
      </w:tr>
      <w:tr w:rsidR="00311BAD" w:rsidRPr="00FF023A" w:rsidTr="00792F7F">
        <w:trPr>
          <w:trHeight w:val="109"/>
        </w:trPr>
        <w:tc>
          <w:tcPr>
            <w:tcW w:w="7083" w:type="dxa"/>
            <w:vAlign w:val="center"/>
          </w:tcPr>
          <w:p w:rsidR="00311BAD" w:rsidRPr="0065045B" w:rsidRDefault="00311BAD" w:rsidP="0035012A">
            <w:pPr>
              <w:pStyle w:val="TableParagraph"/>
              <w:ind w:left="0"/>
              <w:jc w:val="both"/>
              <w:rPr>
                <w:sz w:val="20"/>
              </w:rPr>
            </w:pPr>
            <w:r w:rsidRPr="0065045B">
              <w:rPr>
                <w:sz w:val="20"/>
              </w:rPr>
              <w:t>Самостоятельная деятельность</w:t>
            </w:r>
            <w:r w:rsidRPr="0065045B">
              <w:rPr>
                <w:spacing w:val="-5"/>
                <w:sz w:val="20"/>
              </w:rPr>
              <w:t xml:space="preserve"> </w:t>
            </w:r>
            <w:r w:rsidRPr="0065045B">
              <w:rPr>
                <w:sz w:val="20"/>
              </w:rPr>
              <w:t>детей в центрах</w:t>
            </w:r>
            <w:r w:rsidRPr="0065045B">
              <w:rPr>
                <w:spacing w:val="-8"/>
                <w:sz w:val="20"/>
              </w:rPr>
              <w:t xml:space="preserve"> </w:t>
            </w:r>
            <w:r w:rsidRPr="0065045B">
              <w:rPr>
                <w:sz w:val="20"/>
              </w:rPr>
              <w:t>развития</w:t>
            </w:r>
          </w:p>
        </w:tc>
        <w:tc>
          <w:tcPr>
            <w:tcW w:w="3261" w:type="dxa"/>
            <w:vAlign w:val="center"/>
          </w:tcPr>
          <w:p w:rsidR="00311BAD" w:rsidRPr="0065045B" w:rsidRDefault="00311BAD" w:rsidP="0035012A">
            <w:pPr>
              <w:pStyle w:val="TableParagraph"/>
              <w:spacing w:line="268" w:lineRule="exact"/>
              <w:ind w:left="0"/>
              <w:jc w:val="center"/>
              <w:rPr>
                <w:sz w:val="20"/>
              </w:rPr>
            </w:pPr>
            <w:r w:rsidRPr="0065045B">
              <w:rPr>
                <w:sz w:val="20"/>
              </w:rPr>
              <w:t>ежедневно</w:t>
            </w:r>
          </w:p>
        </w:tc>
      </w:tr>
    </w:tbl>
    <w:p w:rsidR="00423232" w:rsidRDefault="00A173F7" w:rsidP="00792F7F">
      <w:pPr>
        <w:widowControl w:val="0"/>
        <w:tabs>
          <w:tab w:val="left" w:pos="1013"/>
        </w:tabs>
        <w:autoSpaceDE w:val="0"/>
        <w:autoSpaceDN w:val="0"/>
        <w:spacing w:after="0" w:line="240" w:lineRule="auto"/>
        <w:jc w:val="center"/>
        <w:rPr>
          <w:b/>
          <w:sz w:val="24"/>
        </w:rPr>
      </w:pPr>
      <w:r>
        <w:rPr>
          <w:rFonts w:ascii="Times New Roman" w:hAnsi="Times New Roman" w:cs="Times New Roman"/>
          <w:b/>
          <w:sz w:val="24"/>
          <w:szCs w:val="24"/>
        </w:rPr>
        <w:t xml:space="preserve">3.6. </w:t>
      </w:r>
      <w:r w:rsidR="00423232" w:rsidRPr="00E604C7">
        <w:rPr>
          <w:rFonts w:ascii="Times New Roman" w:hAnsi="Times New Roman" w:cs="Times New Roman"/>
          <w:b/>
          <w:sz w:val="24"/>
          <w:szCs w:val="24"/>
        </w:rPr>
        <w:t>Распорядок</w:t>
      </w:r>
      <w:r w:rsidR="00423232" w:rsidRPr="00E604C7">
        <w:rPr>
          <w:rFonts w:ascii="Times New Roman" w:hAnsi="Times New Roman" w:cs="Times New Roman"/>
          <w:b/>
          <w:spacing w:val="-1"/>
          <w:sz w:val="24"/>
          <w:szCs w:val="24"/>
        </w:rPr>
        <w:t xml:space="preserve"> </w:t>
      </w:r>
      <w:r w:rsidR="00423232" w:rsidRPr="00E604C7">
        <w:rPr>
          <w:rFonts w:ascii="Times New Roman" w:hAnsi="Times New Roman" w:cs="Times New Roman"/>
          <w:b/>
          <w:sz w:val="24"/>
          <w:szCs w:val="24"/>
        </w:rPr>
        <w:t>дня</w:t>
      </w:r>
    </w:p>
    <w:p w:rsidR="00423232" w:rsidRPr="00423232" w:rsidRDefault="00423232" w:rsidP="0035012A">
      <w:pPr>
        <w:pStyle w:val="a9"/>
        <w:jc w:val="both"/>
        <w:rPr>
          <w:b w:val="0"/>
          <w:sz w:val="24"/>
        </w:rPr>
      </w:pPr>
      <w:r w:rsidRPr="00423232">
        <w:rPr>
          <w:b w:val="0"/>
          <w:sz w:val="24"/>
        </w:rPr>
        <w:t xml:space="preserve">Распорядок дня </w:t>
      </w:r>
      <w:r>
        <w:rPr>
          <w:b w:val="0"/>
          <w:sz w:val="24"/>
        </w:rPr>
        <w:t>(</w:t>
      </w:r>
      <w:r w:rsidRPr="00423232">
        <w:rPr>
          <w:b w:val="0"/>
          <w:sz w:val="24"/>
        </w:rPr>
        <w:t>режим дня</w:t>
      </w:r>
      <w:r>
        <w:rPr>
          <w:b w:val="0"/>
          <w:sz w:val="24"/>
        </w:rPr>
        <w:t>)</w:t>
      </w:r>
      <w:r w:rsidRPr="00423232">
        <w:rPr>
          <w:b w:val="0"/>
          <w:sz w:val="24"/>
        </w:rPr>
        <w:t xml:space="preserve"> строится в с</w:t>
      </w:r>
      <w:r>
        <w:rPr>
          <w:b w:val="0"/>
          <w:sz w:val="24"/>
        </w:rPr>
        <w:t>трогом соответствии с санитарно-</w:t>
      </w:r>
      <w:r w:rsidRPr="00423232">
        <w:rPr>
          <w:b w:val="0"/>
          <w:sz w:val="24"/>
        </w:rPr>
        <w:t>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w:t>
      </w:r>
    </w:p>
    <w:p w:rsidR="00014DB1" w:rsidRPr="00014DB1" w:rsidRDefault="00311BAD" w:rsidP="00792F7F">
      <w:pPr>
        <w:pStyle w:val="1"/>
        <w:jc w:val="center"/>
        <w:rPr>
          <w:sz w:val="20"/>
        </w:rPr>
      </w:pPr>
      <w:r>
        <w:rPr>
          <w:b/>
          <w:i w:val="0"/>
          <w:color w:val="auto"/>
        </w:rPr>
        <w:t>Р</w:t>
      </w:r>
      <w:r w:rsidRPr="00423232">
        <w:rPr>
          <w:b/>
          <w:i w:val="0"/>
          <w:color w:val="auto"/>
        </w:rPr>
        <w:t>ежим дня воспитанников в холодный период года</w:t>
      </w:r>
    </w:p>
    <w:tbl>
      <w:tblPr>
        <w:tblW w:w="104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8417"/>
        <w:gridCol w:w="1471"/>
      </w:tblGrid>
      <w:tr w:rsidR="00311BAD" w:rsidRPr="00311BAD" w:rsidTr="00311BAD">
        <w:tc>
          <w:tcPr>
            <w:tcW w:w="514"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w:t>
            </w:r>
          </w:p>
        </w:tc>
        <w:tc>
          <w:tcPr>
            <w:tcW w:w="8417"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Режимные моменты</w:t>
            </w:r>
          </w:p>
        </w:tc>
        <w:tc>
          <w:tcPr>
            <w:tcW w:w="1471" w:type="dxa"/>
            <w:vAlign w:val="center"/>
          </w:tcPr>
          <w:p w:rsidR="00311BAD" w:rsidRPr="00311BAD" w:rsidRDefault="00792F7F" w:rsidP="003501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Время </w:t>
            </w:r>
          </w:p>
        </w:tc>
      </w:tr>
      <w:tr w:rsidR="00311BAD" w:rsidRPr="00311BAD" w:rsidTr="00311BAD">
        <w:tc>
          <w:tcPr>
            <w:tcW w:w="10402" w:type="dxa"/>
            <w:gridSpan w:val="3"/>
            <w:vAlign w:val="center"/>
          </w:tcPr>
          <w:p w:rsidR="00311BAD" w:rsidRPr="00311BAD" w:rsidRDefault="00311BAD" w:rsidP="00311BAD">
            <w:pPr>
              <w:spacing w:after="0" w:line="240" w:lineRule="auto"/>
              <w:jc w:val="center"/>
              <w:rPr>
                <w:rFonts w:ascii="Times New Roman" w:hAnsi="Times New Roman" w:cs="Times New Roman"/>
                <w:b/>
                <w:sz w:val="20"/>
                <w:szCs w:val="20"/>
              </w:rPr>
            </w:pPr>
            <w:r w:rsidRPr="00311BAD">
              <w:rPr>
                <w:rFonts w:ascii="Times New Roman" w:hAnsi="Times New Roman" w:cs="Times New Roman"/>
                <w:b/>
                <w:sz w:val="20"/>
                <w:szCs w:val="20"/>
              </w:rPr>
              <w:t>В дошкольном учреждении</w:t>
            </w:r>
          </w:p>
        </w:tc>
      </w:tr>
      <w:tr w:rsidR="00311BAD" w:rsidRPr="00311BAD" w:rsidTr="00311BAD">
        <w:tc>
          <w:tcPr>
            <w:tcW w:w="514"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1</w:t>
            </w:r>
          </w:p>
        </w:tc>
        <w:tc>
          <w:tcPr>
            <w:tcW w:w="8417" w:type="dxa"/>
            <w:vAlign w:val="center"/>
          </w:tcPr>
          <w:p w:rsidR="00311BAD" w:rsidRPr="00311BAD" w:rsidRDefault="00311BAD" w:rsidP="0035012A">
            <w:pPr>
              <w:spacing w:after="0" w:line="240" w:lineRule="auto"/>
              <w:jc w:val="both"/>
              <w:rPr>
                <w:rFonts w:ascii="Times New Roman" w:hAnsi="Times New Roman" w:cs="Times New Roman"/>
                <w:sz w:val="20"/>
                <w:szCs w:val="20"/>
              </w:rPr>
            </w:pPr>
            <w:r w:rsidRPr="00311BAD">
              <w:rPr>
                <w:rFonts w:ascii="Times New Roman" w:hAnsi="Times New Roman" w:cs="Times New Roman"/>
                <w:sz w:val="20"/>
                <w:szCs w:val="20"/>
              </w:rPr>
              <w:t>Прием, осмотр, игры, дежурства, индивидуальная, подгрупповая работа (в раннем возрасте - индивидуальный массаж)</w:t>
            </w:r>
          </w:p>
        </w:tc>
        <w:tc>
          <w:tcPr>
            <w:tcW w:w="1471"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06:00-07:55</w:t>
            </w:r>
          </w:p>
        </w:tc>
      </w:tr>
      <w:tr w:rsidR="00311BAD" w:rsidRPr="00311BAD" w:rsidTr="00311BAD">
        <w:tc>
          <w:tcPr>
            <w:tcW w:w="514"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3</w:t>
            </w:r>
          </w:p>
        </w:tc>
        <w:tc>
          <w:tcPr>
            <w:tcW w:w="8417" w:type="dxa"/>
            <w:vAlign w:val="center"/>
          </w:tcPr>
          <w:p w:rsidR="00311BAD" w:rsidRPr="00311BAD" w:rsidRDefault="00311BAD" w:rsidP="0035012A">
            <w:pPr>
              <w:spacing w:after="0" w:line="240" w:lineRule="auto"/>
              <w:jc w:val="both"/>
              <w:rPr>
                <w:rFonts w:ascii="Times New Roman" w:hAnsi="Times New Roman" w:cs="Times New Roman"/>
                <w:sz w:val="20"/>
                <w:szCs w:val="20"/>
              </w:rPr>
            </w:pPr>
            <w:r w:rsidRPr="00311BAD">
              <w:rPr>
                <w:rFonts w:ascii="Times New Roman" w:hAnsi="Times New Roman" w:cs="Times New Roman"/>
                <w:sz w:val="20"/>
                <w:szCs w:val="20"/>
              </w:rPr>
              <w:t>Подготовка к завтраку, завтрак</w:t>
            </w:r>
          </w:p>
        </w:tc>
        <w:tc>
          <w:tcPr>
            <w:tcW w:w="1471"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08:00-08:25</w:t>
            </w:r>
          </w:p>
        </w:tc>
      </w:tr>
      <w:tr w:rsidR="00311BAD" w:rsidRPr="00311BAD" w:rsidTr="00311BAD">
        <w:tc>
          <w:tcPr>
            <w:tcW w:w="514" w:type="dxa"/>
            <w:vAlign w:val="center"/>
          </w:tcPr>
          <w:p w:rsidR="00311BAD" w:rsidRPr="00311BAD" w:rsidRDefault="00311BAD" w:rsidP="0035012A">
            <w:pPr>
              <w:spacing w:after="0" w:line="240" w:lineRule="auto"/>
              <w:jc w:val="center"/>
              <w:rPr>
                <w:rFonts w:ascii="Times New Roman" w:hAnsi="Times New Roman" w:cs="Times New Roman"/>
                <w:sz w:val="20"/>
                <w:szCs w:val="20"/>
              </w:rPr>
            </w:pPr>
          </w:p>
        </w:tc>
        <w:tc>
          <w:tcPr>
            <w:tcW w:w="8417" w:type="dxa"/>
            <w:vAlign w:val="center"/>
          </w:tcPr>
          <w:p w:rsidR="00311BAD" w:rsidRPr="00311BAD" w:rsidRDefault="00311BAD" w:rsidP="0035012A">
            <w:pPr>
              <w:spacing w:after="0" w:line="240" w:lineRule="auto"/>
              <w:jc w:val="both"/>
              <w:rPr>
                <w:rFonts w:ascii="Times New Roman" w:hAnsi="Times New Roman" w:cs="Times New Roman"/>
                <w:sz w:val="20"/>
                <w:szCs w:val="20"/>
              </w:rPr>
            </w:pPr>
            <w:r w:rsidRPr="00311BAD">
              <w:rPr>
                <w:rFonts w:ascii="Times New Roman" w:hAnsi="Times New Roman" w:cs="Times New Roman"/>
                <w:sz w:val="20"/>
                <w:szCs w:val="20"/>
              </w:rPr>
              <w:t>Взаимодействие с педагогом-психологом</w:t>
            </w:r>
          </w:p>
        </w:tc>
        <w:tc>
          <w:tcPr>
            <w:tcW w:w="1471"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08:25-08:35</w:t>
            </w:r>
          </w:p>
        </w:tc>
      </w:tr>
      <w:tr w:rsidR="00311BAD" w:rsidRPr="00311BAD" w:rsidTr="00311BAD">
        <w:tc>
          <w:tcPr>
            <w:tcW w:w="514"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4</w:t>
            </w:r>
          </w:p>
        </w:tc>
        <w:tc>
          <w:tcPr>
            <w:tcW w:w="8417" w:type="dxa"/>
            <w:vAlign w:val="center"/>
          </w:tcPr>
          <w:p w:rsidR="00311BAD" w:rsidRPr="00311BAD" w:rsidRDefault="00311BAD" w:rsidP="0035012A">
            <w:pPr>
              <w:spacing w:after="0" w:line="240" w:lineRule="auto"/>
              <w:jc w:val="both"/>
              <w:rPr>
                <w:rFonts w:ascii="Times New Roman" w:hAnsi="Times New Roman" w:cs="Times New Roman"/>
                <w:sz w:val="20"/>
                <w:szCs w:val="20"/>
              </w:rPr>
            </w:pPr>
            <w:r w:rsidRPr="00311BAD">
              <w:rPr>
                <w:rFonts w:ascii="Times New Roman" w:hAnsi="Times New Roman" w:cs="Times New Roman"/>
                <w:sz w:val="20"/>
                <w:szCs w:val="20"/>
              </w:rPr>
              <w:t xml:space="preserve">Игры, самостоятельная деятельность </w:t>
            </w:r>
          </w:p>
        </w:tc>
        <w:tc>
          <w:tcPr>
            <w:tcW w:w="1471"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08:35-08:45</w:t>
            </w:r>
          </w:p>
        </w:tc>
      </w:tr>
      <w:tr w:rsidR="00311BAD" w:rsidRPr="00311BAD" w:rsidTr="00311BAD">
        <w:tc>
          <w:tcPr>
            <w:tcW w:w="514"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5</w:t>
            </w:r>
          </w:p>
        </w:tc>
        <w:tc>
          <w:tcPr>
            <w:tcW w:w="8417" w:type="dxa"/>
            <w:vAlign w:val="center"/>
          </w:tcPr>
          <w:p w:rsidR="00311BAD" w:rsidRPr="00311BAD" w:rsidRDefault="00311BAD" w:rsidP="0035012A">
            <w:pPr>
              <w:spacing w:after="0" w:line="240" w:lineRule="auto"/>
              <w:jc w:val="both"/>
              <w:rPr>
                <w:rFonts w:ascii="Times New Roman" w:hAnsi="Times New Roman" w:cs="Times New Roman"/>
                <w:sz w:val="20"/>
                <w:szCs w:val="20"/>
              </w:rPr>
            </w:pPr>
            <w:r w:rsidRPr="00311BAD">
              <w:rPr>
                <w:rFonts w:ascii="Times New Roman" w:hAnsi="Times New Roman" w:cs="Times New Roman"/>
                <w:sz w:val="20"/>
                <w:szCs w:val="20"/>
              </w:rPr>
              <w:t xml:space="preserve">Образовательные ситуации, занятия (в том числе в старших и подготовительтных группах с педагогом-психологом) </w:t>
            </w:r>
          </w:p>
        </w:tc>
        <w:tc>
          <w:tcPr>
            <w:tcW w:w="1471"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08:45-08:53</w:t>
            </w:r>
          </w:p>
        </w:tc>
      </w:tr>
      <w:tr w:rsidR="00311BAD" w:rsidRPr="00311BAD" w:rsidTr="00311BAD">
        <w:tc>
          <w:tcPr>
            <w:tcW w:w="514"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6</w:t>
            </w:r>
          </w:p>
        </w:tc>
        <w:tc>
          <w:tcPr>
            <w:tcW w:w="8417" w:type="dxa"/>
            <w:vAlign w:val="center"/>
          </w:tcPr>
          <w:p w:rsidR="00311BAD" w:rsidRPr="00311BAD" w:rsidRDefault="00311BAD" w:rsidP="0035012A">
            <w:pPr>
              <w:spacing w:after="0" w:line="240" w:lineRule="auto"/>
              <w:jc w:val="both"/>
              <w:rPr>
                <w:rFonts w:ascii="Times New Roman" w:hAnsi="Times New Roman" w:cs="Times New Roman"/>
                <w:sz w:val="20"/>
                <w:szCs w:val="20"/>
              </w:rPr>
            </w:pPr>
            <w:r w:rsidRPr="00311BAD">
              <w:rPr>
                <w:rFonts w:ascii="Times New Roman" w:hAnsi="Times New Roman" w:cs="Times New Roman"/>
                <w:sz w:val="20"/>
                <w:szCs w:val="20"/>
              </w:rPr>
              <w:t>Второй завтрак</w:t>
            </w:r>
          </w:p>
        </w:tc>
        <w:tc>
          <w:tcPr>
            <w:tcW w:w="1471"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10:00</w:t>
            </w:r>
          </w:p>
        </w:tc>
      </w:tr>
      <w:tr w:rsidR="00311BAD" w:rsidRPr="00311BAD" w:rsidTr="00311BAD">
        <w:trPr>
          <w:trHeight w:val="230"/>
        </w:trPr>
        <w:tc>
          <w:tcPr>
            <w:tcW w:w="514" w:type="dxa"/>
            <w:vMerge w:val="restart"/>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7</w:t>
            </w:r>
          </w:p>
        </w:tc>
        <w:tc>
          <w:tcPr>
            <w:tcW w:w="8417" w:type="dxa"/>
            <w:vMerge w:val="restart"/>
            <w:vAlign w:val="center"/>
          </w:tcPr>
          <w:p w:rsidR="00311BAD" w:rsidRPr="00311BAD" w:rsidRDefault="00311BAD" w:rsidP="0035012A">
            <w:pPr>
              <w:spacing w:after="0" w:line="240" w:lineRule="auto"/>
              <w:jc w:val="both"/>
              <w:rPr>
                <w:rFonts w:ascii="Times New Roman" w:hAnsi="Times New Roman" w:cs="Times New Roman"/>
                <w:sz w:val="20"/>
                <w:szCs w:val="20"/>
              </w:rPr>
            </w:pPr>
            <w:r w:rsidRPr="00311BAD">
              <w:rPr>
                <w:rFonts w:ascii="Times New Roman" w:hAnsi="Times New Roman" w:cs="Times New Roman"/>
                <w:sz w:val="20"/>
                <w:szCs w:val="20"/>
              </w:rPr>
              <w:t>Подготовка к прогулке, прогулка (игры, наблюдения, труд), возвращение с прогулки</w:t>
            </w:r>
          </w:p>
        </w:tc>
        <w:tc>
          <w:tcPr>
            <w:tcW w:w="1471" w:type="dxa"/>
            <w:vMerge w:val="restart"/>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09:40-11:00</w:t>
            </w:r>
          </w:p>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(1 ч. 20 мин.)</w:t>
            </w:r>
          </w:p>
        </w:tc>
      </w:tr>
      <w:tr w:rsidR="00311BAD" w:rsidRPr="00311BAD" w:rsidTr="00311BAD">
        <w:trPr>
          <w:trHeight w:val="230"/>
        </w:trPr>
        <w:tc>
          <w:tcPr>
            <w:tcW w:w="514" w:type="dxa"/>
            <w:vMerge/>
            <w:vAlign w:val="center"/>
          </w:tcPr>
          <w:p w:rsidR="00311BAD" w:rsidRPr="00311BAD" w:rsidRDefault="00311BAD" w:rsidP="0035012A">
            <w:pPr>
              <w:spacing w:after="0" w:line="240" w:lineRule="auto"/>
              <w:jc w:val="center"/>
              <w:rPr>
                <w:rFonts w:ascii="Times New Roman" w:hAnsi="Times New Roman" w:cs="Times New Roman"/>
                <w:sz w:val="20"/>
                <w:szCs w:val="20"/>
              </w:rPr>
            </w:pPr>
          </w:p>
        </w:tc>
        <w:tc>
          <w:tcPr>
            <w:tcW w:w="8417" w:type="dxa"/>
            <w:vMerge/>
            <w:vAlign w:val="center"/>
          </w:tcPr>
          <w:p w:rsidR="00311BAD" w:rsidRPr="00311BAD" w:rsidRDefault="00311BAD" w:rsidP="0035012A">
            <w:pPr>
              <w:spacing w:after="0" w:line="240" w:lineRule="auto"/>
              <w:jc w:val="both"/>
              <w:rPr>
                <w:rFonts w:ascii="Times New Roman" w:hAnsi="Times New Roman" w:cs="Times New Roman"/>
                <w:sz w:val="20"/>
                <w:szCs w:val="20"/>
              </w:rPr>
            </w:pPr>
          </w:p>
        </w:tc>
        <w:tc>
          <w:tcPr>
            <w:tcW w:w="1471" w:type="dxa"/>
            <w:vMerge/>
            <w:vAlign w:val="center"/>
          </w:tcPr>
          <w:p w:rsidR="00311BAD" w:rsidRPr="00311BAD" w:rsidRDefault="00311BAD" w:rsidP="0035012A">
            <w:pPr>
              <w:spacing w:after="0" w:line="240" w:lineRule="auto"/>
              <w:jc w:val="center"/>
              <w:rPr>
                <w:rFonts w:ascii="Times New Roman" w:hAnsi="Times New Roman" w:cs="Times New Roman"/>
                <w:sz w:val="20"/>
                <w:szCs w:val="20"/>
              </w:rPr>
            </w:pPr>
          </w:p>
        </w:tc>
      </w:tr>
      <w:tr w:rsidR="00311BAD" w:rsidRPr="00311BAD" w:rsidTr="00311BAD">
        <w:tc>
          <w:tcPr>
            <w:tcW w:w="514" w:type="dxa"/>
            <w:vAlign w:val="center"/>
          </w:tcPr>
          <w:p w:rsidR="00311BAD" w:rsidRPr="00311BAD" w:rsidRDefault="00311BAD" w:rsidP="0035012A">
            <w:pPr>
              <w:spacing w:after="0" w:line="240" w:lineRule="auto"/>
              <w:jc w:val="center"/>
              <w:rPr>
                <w:rFonts w:ascii="Times New Roman" w:hAnsi="Times New Roman" w:cs="Times New Roman"/>
                <w:sz w:val="20"/>
                <w:szCs w:val="20"/>
              </w:rPr>
            </w:pPr>
          </w:p>
        </w:tc>
        <w:tc>
          <w:tcPr>
            <w:tcW w:w="8417" w:type="dxa"/>
            <w:vAlign w:val="center"/>
          </w:tcPr>
          <w:p w:rsidR="00311BAD" w:rsidRPr="00311BAD" w:rsidRDefault="00311BAD" w:rsidP="0035012A">
            <w:pPr>
              <w:spacing w:after="0" w:line="240" w:lineRule="auto"/>
              <w:jc w:val="both"/>
              <w:rPr>
                <w:rFonts w:ascii="Times New Roman" w:hAnsi="Times New Roman" w:cs="Times New Roman"/>
                <w:sz w:val="20"/>
                <w:szCs w:val="20"/>
              </w:rPr>
            </w:pPr>
            <w:r w:rsidRPr="00311BAD">
              <w:rPr>
                <w:rFonts w:ascii="Times New Roman" w:hAnsi="Times New Roman" w:cs="Times New Roman"/>
                <w:sz w:val="20"/>
                <w:szCs w:val="20"/>
              </w:rPr>
              <w:t>Подготовка к обеду, обед</w:t>
            </w:r>
          </w:p>
        </w:tc>
        <w:tc>
          <w:tcPr>
            <w:tcW w:w="1471"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11:00-11:40</w:t>
            </w:r>
          </w:p>
        </w:tc>
      </w:tr>
      <w:tr w:rsidR="00311BAD" w:rsidRPr="00311BAD" w:rsidTr="00311BAD">
        <w:tc>
          <w:tcPr>
            <w:tcW w:w="514"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9</w:t>
            </w:r>
          </w:p>
        </w:tc>
        <w:tc>
          <w:tcPr>
            <w:tcW w:w="8417" w:type="dxa"/>
            <w:vAlign w:val="center"/>
          </w:tcPr>
          <w:p w:rsidR="00311BAD" w:rsidRPr="00311BAD" w:rsidRDefault="00311BAD" w:rsidP="0035012A">
            <w:pPr>
              <w:spacing w:after="0" w:line="240" w:lineRule="auto"/>
              <w:jc w:val="both"/>
              <w:rPr>
                <w:rFonts w:ascii="Times New Roman" w:hAnsi="Times New Roman" w:cs="Times New Roman"/>
                <w:sz w:val="20"/>
                <w:szCs w:val="20"/>
              </w:rPr>
            </w:pPr>
            <w:r w:rsidRPr="00311BAD">
              <w:rPr>
                <w:rFonts w:ascii="Times New Roman" w:hAnsi="Times New Roman" w:cs="Times New Roman"/>
                <w:sz w:val="20"/>
                <w:szCs w:val="20"/>
              </w:rPr>
              <w:t>Подготовка ко сну</w:t>
            </w:r>
          </w:p>
        </w:tc>
        <w:tc>
          <w:tcPr>
            <w:tcW w:w="1471"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11:40-12:00</w:t>
            </w:r>
          </w:p>
        </w:tc>
      </w:tr>
      <w:tr w:rsidR="00311BAD" w:rsidRPr="00311BAD" w:rsidTr="00311BAD">
        <w:tc>
          <w:tcPr>
            <w:tcW w:w="514"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10</w:t>
            </w:r>
          </w:p>
        </w:tc>
        <w:tc>
          <w:tcPr>
            <w:tcW w:w="8417" w:type="dxa"/>
            <w:vAlign w:val="center"/>
          </w:tcPr>
          <w:p w:rsidR="00311BAD" w:rsidRPr="00311BAD" w:rsidRDefault="00311BAD" w:rsidP="0035012A">
            <w:pPr>
              <w:spacing w:after="0" w:line="240" w:lineRule="auto"/>
              <w:jc w:val="both"/>
              <w:rPr>
                <w:rFonts w:ascii="Times New Roman" w:hAnsi="Times New Roman" w:cs="Times New Roman"/>
                <w:sz w:val="20"/>
                <w:szCs w:val="20"/>
              </w:rPr>
            </w:pPr>
            <w:r w:rsidRPr="00311BAD">
              <w:rPr>
                <w:rFonts w:ascii="Times New Roman" w:hAnsi="Times New Roman" w:cs="Times New Roman"/>
                <w:sz w:val="20"/>
                <w:szCs w:val="20"/>
              </w:rPr>
              <w:t>Дневной сон</w:t>
            </w:r>
          </w:p>
        </w:tc>
        <w:tc>
          <w:tcPr>
            <w:tcW w:w="1471"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12:00-15:00</w:t>
            </w:r>
          </w:p>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(3 ч. 00 мин.)</w:t>
            </w:r>
          </w:p>
        </w:tc>
      </w:tr>
      <w:tr w:rsidR="00311BAD" w:rsidRPr="00311BAD" w:rsidTr="00311BAD">
        <w:tc>
          <w:tcPr>
            <w:tcW w:w="514" w:type="dxa"/>
            <w:vAlign w:val="center"/>
          </w:tcPr>
          <w:p w:rsidR="00311BAD" w:rsidRPr="00311BAD" w:rsidRDefault="00311BAD" w:rsidP="0035012A">
            <w:pPr>
              <w:spacing w:after="0" w:line="240" w:lineRule="auto"/>
              <w:jc w:val="center"/>
              <w:rPr>
                <w:rFonts w:ascii="Times New Roman" w:hAnsi="Times New Roman" w:cs="Times New Roman"/>
                <w:sz w:val="20"/>
                <w:szCs w:val="20"/>
              </w:rPr>
            </w:pPr>
          </w:p>
        </w:tc>
        <w:tc>
          <w:tcPr>
            <w:tcW w:w="8417" w:type="dxa"/>
            <w:vAlign w:val="center"/>
          </w:tcPr>
          <w:p w:rsidR="00311BAD" w:rsidRPr="00311BAD" w:rsidRDefault="00311BAD" w:rsidP="0035012A">
            <w:pPr>
              <w:spacing w:after="0" w:line="240" w:lineRule="auto"/>
              <w:jc w:val="both"/>
              <w:rPr>
                <w:rFonts w:ascii="Times New Roman" w:hAnsi="Times New Roman" w:cs="Times New Roman"/>
                <w:sz w:val="20"/>
                <w:szCs w:val="20"/>
              </w:rPr>
            </w:pPr>
            <w:r w:rsidRPr="00311BAD">
              <w:rPr>
                <w:rFonts w:ascii="Times New Roman" w:hAnsi="Times New Roman" w:cs="Times New Roman"/>
                <w:sz w:val="20"/>
                <w:szCs w:val="20"/>
              </w:rPr>
              <w:t>Постепенный подъем, воздушные процедуры, гимнастика после сна, игры</w:t>
            </w:r>
          </w:p>
        </w:tc>
        <w:tc>
          <w:tcPr>
            <w:tcW w:w="1471"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15:00-15:30</w:t>
            </w:r>
          </w:p>
        </w:tc>
      </w:tr>
      <w:tr w:rsidR="00311BAD" w:rsidRPr="00311BAD" w:rsidTr="00311BAD">
        <w:tc>
          <w:tcPr>
            <w:tcW w:w="514"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12</w:t>
            </w:r>
          </w:p>
        </w:tc>
        <w:tc>
          <w:tcPr>
            <w:tcW w:w="8417" w:type="dxa"/>
            <w:vAlign w:val="center"/>
          </w:tcPr>
          <w:p w:rsidR="00311BAD" w:rsidRPr="00311BAD" w:rsidRDefault="00311BAD" w:rsidP="0035012A">
            <w:pPr>
              <w:spacing w:after="0" w:line="240" w:lineRule="auto"/>
              <w:jc w:val="both"/>
              <w:rPr>
                <w:rFonts w:ascii="Times New Roman" w:hAnsi="Times New Roman" w:cs="Times New Roman"/>
                <w:sz w:val="20"/>
                <w:szCs w:val="20"/>
              </w:rPr>
            </w:pPr>
            <w:r w:rsidRPr="00311BAD">
              <w:rPr>
                <w:rFonts w:ascii="Times New Roman" w:hAnsi="Times New Roman" w:cs="Times New Roman"/>
                <w:sz w:val="20"/>
                <w:szCs w:val="20"/>
              </w:rPr>
              <w:t>Подготовка к полднику, полдник, самостоятельная деятельность, игры</w:t>
            </w:r>
          </w:p>
        </w:tc>
        <w:tc>
          <w:tcPr>
            <w:tcW w:w="1471"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15:30-16:00</w:t>
            </w:r>
          </w:p>
        </w:tc>
      </w:tr>
      <w:tr w:rsidR="00311BAD" w:rsidRPr="00311BAD" w:rsidTr="00311BAD">
        <w:tc>
          <w:tcPr>
            <w:tcW w:w="514"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13</w:t>
            </w:r>
          </w:p>
        </w:tc>
        <w:tc>
          <w:tcPr>
            <w:tcW w:w="8417" w:type="dxa"/>
            <w:vAlign w:val="center"/>
          </w:tcPr>
          <w:p w:rsidR="00311BAD" w:rsidRPr="00311BAD" w:rsidRDefault="00311BAD" w:rsidP="0035012A">
            <w:pPr>
              <w:spacing w:after="0" w:line="240" w:lineRule="auto"/>
              <w:jc w:val="both"/>
              <w:rPr>
                <w:rFonts w:ascii="Times New Roman" w:hAnsi="Times New Roman" w:cs="Times New Roman"/>
                <w:sz w:val="20"/>
                <w:szCs w:val="20"/>
              </w:rPr>
            </w:pPr>
            <w:r w:rsidRPr="00311BAD">
              <w:rPr>
                <w:rFonts w:ascii="Times New Roman" w:hAnsi="Times New Roman" w:cs="Times New Roman"/>
                <w:sz w:val="20"/>
                <w:szCs w:val="20"/>
              </w:rPr>
              <w:t>Образовательные ситуации, занятия, досуги</w:t>
            </w:r>
          </w:p>
        </w:tc>
        <w:tc>
          <w:tcPr>
            <w:tcW w:w="1471"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16:00-16:08</w:t>
            </w:r>
          </w:p>
        </w:tc>
      </w:tr>
      <w:tr w:rsidR="00311BAD" w:rsidRPr="00311BAD" w:rsidTr="00311BAD">
        <w:tc>
          <w:tcPr>
            <w:tcW w:w="514"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14</w:t>
            </w:r>
          </w:p>
        </w:tc>
        <w:tc>
          <w:tcPr>
            <w:tcW w:w="8417" w:type="dxa"/>
            <w:vAlign w:val="center"/>
          </w:tcPr>
          <w:p w:rsidR="00311BAD" w:rsidRPr="00311BAD" w:rsidRDefault="00311BAD" w:rsidP="0035012A">
            <w:pPr>
              <w:spacing w:after="0" w:line="240" w:lineRule="auto"/>
              <w:jc w:val="both"/>
              <w:rPr>
                <w:rFonts w:ascii="Times New Roman" w:hAnsi="Times New Roman" w:cs="Times New Roman"/>
                <w:sz w:val="20"/>
                <w:szCs w:val="20"/>
              </w:rPr>
            </w:pPr>
            <w:r w:rsidRPr="00311BAD">
              <w:rPr>
                <w:rFonts w:ascii="Times New Roman" w:hAnsi="Times New Roman" w:cs="Times New Roman"/>
                <w:sz w:val="20"/>
                <w:szCs w:val="20"/>
              </w:rPr>
              <w:t>Подготовка к прогулке, прогулка</w:t>
            </w:r>
          </w:p>
        </w:tc>
        <w:tc>
          <w:tcPr>
            <w:tcW w:w="1471" w:type="dxa"/>
            <w:vAlign w:val="center"/>
          </w:tcPr>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t>16:10-18:00</w:t>
            </w:r>
          </w:p>
          <w:p w:rsidR="00311BAD" w:rsidRPr="00311BAD" w:rsidRDefault="00311BAD" w:rsidP="0035012A">
            <w:pPr>
              <w:spacing w:after="0" w:line="240" w:lineRule="auto"/>
              <w:jc w:val="center"/>
              <w:rPr>
                <w:rFonts w:ascii="Times New Roman" w:hAnsi="Times New Roman" w:cs="Times New Roman"/>
                <w:sz w:val="20"/>
                <w:szCs w:val="20"/>
              </w:rPr>
            </w:pPr>
            <w:r w:rsidRPr="00311BAD">
              <w:rPr>
                <w:rFonts w:ascii="Times New Roman" w:hAnsi="Times New Roman" w:cs="Times New Roman"/>
                <w:sz w:val="20"/>
                <w:szCs w:val="20"/>
              </w:rPr>
              <w:lastRenderedPageBreak/>
              <w:t>(1 ч. 50 мин.)</w:t>
            </w:r>
          </w:p>
        </w:tc>
      </w:tr>
      <w:tr w:rsidR="00311BAD" w:rsidRPr="00311BAD" w:rsidTr="00311BAD">
        <w:trPr>
          <w:cantSplit/>
        </w:trPr>
        <w:tc>
          <w:tcPr>
            <w:tcW w:w="8931" w:type="dxa"/>
            <w:gridSpan w:val="2"/>
            <w:vAlign w:val="center"/>
          </w:tcPr>
          <w:p w:rsidR="00311BAD" w:rsidRPr="00311BAD" w:rsidRDefault="00311BAD" w:rsidP="0035012A">
            <w:pPr>
              <w:pStyle w:val="1"/>
              <w:rPr>
                <w:color w:val="auto"/>
                <w:sz w:val="20"/>
                <w:szCs w:val="20"/>
              </w:rPr>
            </w:pPr>
            <w:r w:rsidRPr="00311BAD">
              <w:rPr>
                <w:color w:val="auto"/>
                <w:sz w:val="20"/>
                <w:szCs w:val="20"/>
              </w:rPr>
              <w:lastRenderedPageBreak/>
              <w:t>Общее время прогулки</w:t>
            </w:r>
          </w:p>
        </w:tc>
        <w:tc>
          <w:tcPr>
            <w:tcW w:w="1471" w:type="dxa"/>
            <w:vAlign w:val="center"/>
          </w:tcPr>
          <w:p w:rsidR="00311BAD" w:rsidRPr="00311BAD" w:rsidRDefault="00311BAD" w:rsidP="0035012A">
            <w:pPr>
              <w:pStyle w:val="1"/>
              <w:jc w:val="center"/>
              <w:rPr>
                <w:color w:val="auto"/>
                <w:sz w:val="20"/>
                <w:szCs w:val="20"/>
              </w:rPr>
            </w:pPr>
            <w:r w:rsidRPr="00311BAD">
              <w:rPr>
                <w:color w:val="auto"/>
                <w:sz w:val="20"/>
                <w:szCs w:val="20"/>
              </w:rPr>
              <w:t>3 ч. 20 мин.</w:t>
            </w:r>
          </w:p>
        </w:tc>
      </w:tr>
      <w:tr w:rsidR="00311BAD" w:rsidRPr="00311BAD" w:rsidTr="00311BAD">
        <w:trPr>
          <w:cantSplit/>
        </w:trPr>
        <w:tc>
          <w:tcPr>
            <w:tcW w:w="8931" w:type="dxa"/>
            <w:gridSpan w:val="2"/>
            <w:vAlign w:val="center"/>
          </w:tcPr>
          <w:p w:rsidR="00311BAD" w:rsidRPr="00311BAD" w:rsidRDefault="00311BAD" w:rsidP="0035012A">
            <w:pPr>
              <w:pStyle w:val="1"/>
              <w:rPr>
                <w:color w:val="auto"/>
                <w:sz w:val="20"/>
                <w:szCs w:val="20"/>
              </w:rPr>
            </w:pPr>
            <w:r w:rsidRPr="00311BAD">
              <w:rPr>
                <w:color w:val="auto"/>
                <w:sz w:val="20"/>
                <w:szCs w:val="20"/>
              </w:rPr>
              <w:t>Режим работы группы</w:t>
            </w:r>
          </w:p>
        </w:tc>
        <w:tc>
          <w:tcPr>
            <w:tcW w:w="1471" w:type="dxa"/>
            <w:vAlign w:val="center"/>
          </w:tcPr>
          <w:p w:rsidR="00311BAD" w:rsidRPr="00311BAD" w:rsidRDefault="00311BAD" w:rsidP="0035012A">
            <w:pPr>
              <w:pStyle w:val="1"/>
              <w:jc w:val="center"/>
              <w:rPr>
                <w:color w:val="auto"/>
                <w:sz w:val="20"/>
                <w:szCs w:val="20"/>
              </w:rPr>
            </w:pPr>
            <w:r w:rsidRPr="00311BAD">
              <w:rPr>
                <w:color w:val="auto"/>
                <w:sz w:val="20"/>
                <w:szCs w:val="20"/>
              </w:rPr>
              <w:t>12 часов</w:t>
            </w:r>
          </w:p>
        </w:tc>
      </w:tr>
      <w:tr w:rsidR="00311BAD" w:rsidRPr="00311BAD" w:rsidTr="00311BAD">
        <w:trPr>
          <w:cantSplit/>
          <w:trHeight w:val="85"/>
        </w:trPr>
        <w:tc>
          <w:tcPr>
            <w:tcW w:w="10402" w:type="dxa"/>
            <w:gridSpan w:val="3"/>
            <w:vAlign w:val="center"/>
          </w:tcPr>
          <w:p w:rsidR="00311BAD" w:rsidRPr="00311BAD" w:rsidRDefault="00311BAD" w:rsidP="00311BAD">
            <w:pPr>
              <w:spacing w:after="0" w:line="240" w:lineRule="auto"/>
              <w:jc w:val="center"/>
              <w:rPr>
                <w:rFonts w:ascii="Times New Roman" w:hAnsi="Times New Roman" w:cs="Times New Roman"/>
                <w:b/>
                <w:iCs/>
                <w:sz w:val="20"/>
                <w:szCs w:val="20"/>
              </w:rPr>
            </w:pPr>
            <w:r w:rsidRPr="00311BAD">
              <w:rPr>
                <w:rFonts w:ascii="Times New Roman" w:hAnsi="Times New Roman" w:cs="Times New Roman"/>
                <w:b/>
                <w:iCs/>
                <w:sz w:val="20"/>
                <w:szCs w:val="20"/>
              </w:rPr>
              <w:t>Рекомендуемый режим дома</w:t>
            </w:r>
          </w:p>
        </w:tc>
      </w:tr>
      <w:tr w:rsidR="00311BAD" w:rsidRPr="00311BAD" w:rsidTr="00311BAD">
        <w:trPr>
          <w:cantSplit/>
        </w:trPr>
        <w:tc>
          <w:tcPr>
            <w:tcW w:w="8931" w:type="dxa"/>
            <w:gridSpan w:val="2"/>
          </w:tcPr>
          <w:p w:rsidR="00311BAD" w:rsidRPr="00311BAD" w:rsidRDefault="00311BAD" w:rsidP="0035012A">
            <w:pPr>
              <w:pStyle w:val="TableParagraph"/>
              <w:ind w:left="0"/>
              <w:rPr>
                <w:sz w:val="20"/>
                <w:szCs w:val="20"/>
              </w:rPr>
            </w:pPr>
            <w:r w:rsidRPr="00311BAD">
              <w:rPr>
                <w:sz w:val="20"/>
                <w:szCs w:val="20"/>
              </w:rPr>
              <w:t>Прогулка, подготовка к ужину, ужин</w:t>
            </w:r>
          </w:p>
        </w:tc>
        <w:tc>
          <w:tcPr>
            <w:tcW w:w="1471" w:type="dxa"/>
            <w:vAlign w:val="center"/>
          </w:tcPr>
          <w:p w:rsidR="00311BAD" w:rsidRPr="00311BAD" w:rsidRDefault="00311BAD" w:rsidP="0035012A">
            <w:pPr>
              <w:pStyle w:val="TableParagraph"/>
              <w:ind w:left="0"/>
              <w:jc w:val="center"/>
              <w:rPr>
                <w:sz w:val="20"/>
                <w:szCs w:val="20"/>
              </w:rPr>
            </w:pPr>
            <w:r w:rsidRPr="00311BAD">
              <w:rPr>
                <w:sz w:val="20"/>
                <w:szCs w:val="20"/>
              </w:rPr>
              <w:t>19.00 -20.00</w:t>
            </w:r>
          </w:p>
        </w:tc>
      </w:tr>
      <w:tr w:rsidR="00311BAD" w:rsidRPr="00311BAD" w:rsidTr="00311BAD">
        <w:trPr>
          <w:cantSplit/>
        </w:trPr>
        <w:tc>
          <w:tcPr>
            <w:tcW w:w="8931" w:type="dxa"/>
            <w:gridSpan w:val="2"/>
          </w:tcPr>
          <w:p w:rsidR="00311BAD" w:rsidRPr="00311BAD" w:rsidRDefault="00311BAD" w:rsidP="0035012A">
            <w:pPr>
              <w:pStyle w:val="TableParagraph"/>
              <w:ind w:left="0"/>
              <w:rPr>
                <w:sz w:val="20"/>
                <w:szCs w:val="20"/>
              </w:rPr>
            </w:pPr>
            <w:r w:rsidRPr="00311BAD">
              <w:rPr>
                <w:sz w:val="20"/>
                <w:szCs w:val="20"/>
              </w:rPr>
              <w:t>Спокойные игры, гигиенические процедуры, подготовка ко сну</w:t>
            </w:r>
          </w:p>
        </w:tc>
        <w:tc>
          <w:tcPr>
            <w:tcW w:w="1471" w:type="dxa"/>
            <w:vAlign w:val="center"/>
          </w:tcPr>
          <w:p w:rsidR="00311BAD" w:rsidRPr="00311BAD" w:rsidRDefault="00311BAD" w:rsidP="0035012A">
            <w:pPr>
              <w:pStyle w:val="TableParagraph"/>
              <w:ind w:left="0"/>
              <w:jc w:val="center"/>
              <w:rPr>
                <w:sz w:val="20"/>
                <w:szCs w:val="20"/>
              </w:rPr>
            </w:pPr>
            <w:r w:rsidRPr="00311BAD">
              <w:rPr>
                <w:sz w:val="20"/>
                <w:szCs w:val="20"/>
              </w:rPr>
              <w:t>20.00 -20.30</w:t>
            </w:r>
          </w:p>
        </w:tc>
      </w:tr>
      <w:tr w:rsidR="00311BAD" w:rsidRPr="00311BAD" w:rsidTr="00311BAD">
        <w:trPr>
          <w:cantSplit/>
        </w:trPr>
        <w:tc>
          <w:tcPr>
            <w:tcW w:w="8931" w:type="dxa"/>
            <w:gridSpan w:val="2"/>
          </w:tcPr>
          <w:p w:rsidR="00311BAD" w:rsidRPr="00311BAD" w:rsidRDefault="00311BAD" w:rsidP="0035012A">
            <w:pPr>
              <w:pStyle w:val="TableParagraph"/>
              <w:ind w:left="0"/>
              <w:rPr>
                <w:sz w:val="20"/>
                <w:szCs w:val="20"/>
              </w:rPr>
            </w:pPr>
            <w:r w:rsidRPr="00311BAD">
              <w:rPr>
                <w:sz w:val="20"/>
                <w:szCs w:val="20"/>
              </w:rPr>
              <w:t>Ночной сон</w:t>
            </w:r>
          </w:p>
        </w:tc>
        <w:tc>
          <w:tcPr>
            <w:tcW w:w="1471" w:type="dxa"/>
            <w:vAlign w:val="center"/>
          </w:tcPr>
          <w:p w:rsidR="00311BAD" w:rsidRPr="00311BAD" w:rsidRDefault="00311BAD" w:rsidP="00311BAD">
            <w:pPr>
              <w:pStyle w:val="TableParagraph"/>
              <w:ind w:left="0"/>
              <w:jc w:val="center"/>
              <w:rPr>
                <w:sz w:val="20"/>
                <w:szCs w:val="20"/>
              </w:rPr>
            </w:pPr>
            <w:r w:rsidRPr="00311BAD">
              <w:rPr>
                <w:sz w:val="20"/>
                <w:szCs w:val="20"/>
              </w:rPr>
              <w:t>20.30 - 6.00</w:t>
            </w:r>
          </w:p>
        </w:tc>
      </w:tr>
    </w:tbl>
    <w:p w:rsidR="00423232" w:rsidRDefault="00423232" w:rsidP="0035012A">
      <w:pPr>
        <w:pStyle w:val="1"/>
        <w:jc w:val="center"/>
        <w:rPr>
          <w:b/>
          <w:i w:val="0"/>
          <w:color w:val="auto"/>
        </w:rPr>
      </w:pPr>
      <w:r w:rsidRPr="00423232">
        <w:rPr>
          <w:b/>
          <w:i w:val="0"/>
          <w:color w:val="auto"/>
        </w:rPr>
        <w:t xml:space="preserve">Примерный режим дня воспитанников в </w:t>
      </w:r>
      <w:r>
        <w:rPr>
          <w:b/>
          <w:i w:val="0"/>
          <w:color w:val="auto"/>
        </w:rPr>
        <w:t>тепл</w:t>
      </w:r>
      <w:r w:rsidRPr="00423232">
        <w:rPr>
          <w:b/>
          <w:i w:val="0"/>
          <w:color w:val="auto"/>
        </w:rPr>
        <w:t>ый период года</w:t>
      </w:r>
    </w:p>
    <w:tbl>
      <w:tblPr>
        <w:tblW w:w="103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8050"/>
        <w:gridCol w:w="1846"/>
      </w:tblGrid>
      <w:tr w:rsidR="00311BAD" w:rsidRPr="00423232" w:rsidTr="00792F7F">
        <w:tc>
          <w:tcPr>
            <w:tcW w:w="455"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w:t>
            </w:r>
          </w:p>
        </w:tc>
        <w:tc>
          <w:tcPr>
            <w:tcW w:w="8050"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Режимные моменты</w:t>
            </w:r>
          </w:p>
        </w:tc>
        <w:tc>
          <w:tcPr>
            <w:tcW w:w="1846" w:type="dxa"/>
            <w:vAlign w:val="center"/>
          </w:tcPr>
          <w:p w:rsidR="00311BAD" w:rsidRPr="00423232" w:rsidRDefault="00792F7F" w:rsidP="00311BA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Время </w:t>
            </w:r>
          </w:p>
        </w:tc>
      </w:tr>
      <w:tr w:rsidR="00311BAD" w:rsidRPr="00423232" w:rsidTr="00311BAD">
        <w:tc>
          <w:tcPr>
            <w:tcW w:w="10351" w:type="dxa"/>
            <w:gridSpan w:val="3"/>
            <w:vAlign w:val="center"/>
          </w:tcPr>
          <w:p w:rsidR="00311BAD" w:rsidRPr="00423232" w:rsidRDefault="00311BAD" w:rsidP="00311BA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В дошкольном учреждении</w:t>
            </w:r>
          </w:p>
        </w:tc>
      </w:tr>
      <w:tr w:rsidR="00311BAD" w:rsidRPr="00423232" w:rsidTr="00792F7F">
        <w:tc>
          <w:tcPr>
            <w:tcW w:w="455"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1</w:t>
            </w:r>
          </w:p>
        </w:tc>
        <w:tc>
          <w:tcPr>
            <w:tcW w:w="8050" w:type="dxa"/>
            <w:vAlign w:val="center"/>
          </w:tcPr>
          <w:p w:rsidR="00311BAD" w:rsidRPr="00423232" w:rsidRDefault="00311BAD" w:rsidP="00311BAD">
            <w:pPr>
              <w:spacing w:after="0" w:line="240" w:lineRule="auto"/>
              <w:jc w:val="both"/>
              <w:rPr>
                <w:rFonts w:ascii="Times New Roman" w:hAnsi="Times New Roman" w:cs="Times New Roman"/>
                <w:sz w:val="20"/>
                <w:szCs w:val="20"/>
              </w:rPr>
            </w:pPr>
            <w:r w:rsidRPr="00423232">
              <w:rPr>
                <w:rFonts w:ascii="Times New Roman" w:hAnsi="Times New Roman" w:cs="Times New Roman"/>
                <w:sz w:val="20"/>
                <w:szCs w:val="20"/>
              </w:rPr>
              <w:t>Прием, осмотр, игры, индивидуальная, подгрупповая работа с детьми</w:t>
            </w:r>
          </w:p>
        </w:tc>
        <w:tc>
          <w:tcPr>
            <w:tcW w:w="1846"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06:00-07:00</w:t>
            </w:r>
          </w:p>
        </w:tc>
      </w:tr>
      <w:tr w:rsidR="00311BAD" w:rsidRPr="00423232" w:rsidTr="00792F7F">
        <w:tc>
          <w:tcPr>
            <w:tcW w:w="455"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2</w:t>
            </w:r>
          </w:p>
        </w:tc>
        <w:tc>
          <w:tcPr>
            <w:tcW w:w="8050" w:type="dxa"/>
            <w:vAlign w:val="center"/>
          </w:tcPr>
          <w:p w:rsidR="00311BAD" w:rsidRPr="00423232" w:rsidRDefault="00311BAD" w:rsidP="00311BAD">
            <w:pPr>
              <w:spacing w:after="0" w:line="240" w:lineRule="auto"/>
              <w:jc w:val="both"/>
              <w:rPr>
                <w:rFonts w:ascii="Times New Roman" w:hAnsi="Times New Roman" w:cs="Times New Roman"/>
                <w:sz w:val="20"/>
                <w:szCs w:val="20"/>
              </w:rPr>
            </w:pPr>
            <w:r w:rsidRPr="00423232">
              <w:rPr>
                <w:rFonts w:ascii="Times New Roman" w:hAnsi="Times New Roman" w:cs="Times New Roman"/>
                <w:sz w:val="20"/>
                <w:szCs w:val="20"/>
              </w:rPr>
              <w:t>Утренняя прогулка, возвращение с прогулки</w:t>
            </w:r>
          </w:p>
        </w:tc>
        <w:tc>
          <w:tcPr>
            <w:tcW w:w="1846" w:type="dxa"/>
            <w:vAlign w:val="center"/>
          </w:tcPr>
          <w:p w:rsidR="00311BAD" w:rsidRPr="00423232" w:rsidRDefault="00311BAD" w:rsidP="00792F7F">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07:00-08:00</w:t>
            </w:r>
            <w:r w:rsidR="00792F7F">
              <w:rPr>
                <w:rFonts w:ascii="Times New Roman" w:hAnsi="Times New Roman" w:cs="Times New Roman"/>
                <w:sz w:val="20"/>
                <w:szCs w:val="20"/>
              </w:rPr>
              <w:t xml:space="preserve"> </w:t>
            </w:r>
            <w:r w:rsidRPr="00423232">
              <w:rPr>
                <w:rFonts w:ascii="Times New Roman" w:hAnsi="Times New Roman" w:cs="Times New Roman"/>
                <w:sz w:val="20"/>
                <w:szCs w:val="20"/>
              </w:rPr>
              <w:t>(1 ч.)</w:t>
            </w:r>
          </w:p>
        </w:tc>
      </w:tr>
      <w:tr w:rsidR="00311BAD" w:rsidRPr="00423232" w:rsidTr="00792F7F">
        <w:tc>
          <w:tcPr>
            <w:tcW w:w="455"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3</w:t>
            </w:r>
          </w:p>
        </w:tc>
        <w:tc>
          <w:tcPr>
            <w:tcW w:w="8050" w:type="dxa"/>
            <w:vAlign w:val="center"/>
          </w:tcPr>
          <w:p w:rsidR="00311BAD" w:rsidRPr="00423232" w:rsidRDefault="00311BAD" w:rsidP="00311BAD">
            <w:pPr>
              <w:spacing w:after="0" w:line="240" w:lineRule="auto"/>
              <w:jc w:val="both"/>
              <w:rPr>
                <w:rFonts w:ascii="Times New Roman" w:hAnsi="Times New Roman" w:cs="Times New Roman"/>
                <w:sz w:val="20"/>
                <w:szCs w:val="20"/>
              </w:rPr>
            </w:pPr>
            <w:r w:rsidRPr="00423232">
              <w:rPr>
                <w:rFonts w:ascii="Times New Roman" w:hAnsi="Times New Roman" w:cs="Times New Roman"/>
                <w:sz w:val="20"/>
                <w:szCs w:val="20"/>
              </w:rPr>
              <w:t>Подготовка к завтраку, завтрак</w:t>
            </w:r>
          </w:p>
        </w:tc>
        <w:tc>
          <w:tcPr>
            <w:tcW w:w="1846"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08:00-08:30</w:t>
            </w:r>
          </w:p>
        </w:tc>
      </w:tr>
      <w:tr w:rsidR="00311BAD" w:rsidRPr="00423232" w:rsidTr="00792F7F">
        <w:tc>
          <w:tcPr>
            <w:tcW w:w="455"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4</w:t>
            </w:r>
          </w:p>
        </w:tc>
        <w:tc>
          <w:tcPr>
            <w:tcW w:w="8050" w:type="dxa"/>
            <w:vAlign w:val="center"/>
          </w:tcPr>
          <w:p w:rsidR="00311BAD" w:rsidRPr="00423232" w:rsidRDefault="00311BAD" w:rsidP="00311BAD">
            <w:pPr>
              <w:spacing w:after="0" w:line="240" w:lineRule="auto"/>
              <w:jc w:val="both"/>
              <w:rPr>
                <w:rFonts w:ascii="Times New Roman" w:hAnsi="Times New Roman" w:cs="Times New Roman"/>
                <w:sz w:val="20"/>
                <w:szCs w:val="20"/>
              </w:rPr>
            </w:pPr>
            <w:r w:rsidRPr="00423232">
              <w:rPr>
                <w:rFonts w:ascii="Times New Roman" w:hAnsi="Times New Roman" w:cs="Times New Roman"/>
                <w:sz w:val="20"/>
                <w:szCs w:val="20"/>
              </w:rPr>
              <w:t>Игры, самостоятельная деятельность</w:t>
            </w:r>
          </w:p>
        </w:tc>
        <w:tc>
          <w:tcPr>
            <w:tcW w:w="1846"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08:30-09:00</w:t>
            </w:r>
          </w:p>
        </w:tc>
      </w:tr>
      <w:tr w:rsidR="00311BAD" w:rsidRPr="00423232" w:rsidTr="00792F7F">
        <w:tc>
          <w:tcPr>
            <w:tcW w:w="455"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5</w:t>
            </w:r>
          </w:p>
        </w:tc>
        <w:tc>
          <w:tcPr>
            <w:tcW w:w="8050" w:type="dxa"/>
          </w:tcPr>
          <w:p w:rsidR="00311BAD" w:rsidRPr="00423232" w:rsidRDefault="00311BAD" w:rsidP="00311BAD">
            <w:pPr>
              <w:spacing w:after="0" w:line="240" w:lineRule="auto"/>
              <w:jc w:val="both"/>
              <w:rPr>
                <w:rFonts w:ascii="Times New Roman" w:hAnsi="Times New Roman" w:cs="Times New Roman"/>
                <w:sz w:val="20"/>
                <w:szCs w:val="20"/>
              </w:rPr>
            </w:pPr>
            <w:r w:rsidRPr="00423232">
              <w:rPr>
                <w:rFonts w:ascii="Times New Roman" w:hAnsi="Times New Roman" w:cs="Times New Roman"/>
                <w:sz w:val="20"/>
                <w:szCs w:val="20"/>
              </w:rPr>
              <w:t>Второй завтрак</w:t>
            </w:r>
          </w:p>
        </w:tc>
        <w:tc>
          <w:tcPr>
            <w:tcW w:w="1846"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10:00</w:t>
            </w:r>
          </w:p>
        </w:tc>
      </w:tr>
      <w:tr w:rsidR="00311BAD" w:rsidRPr="00423232" w:rsidTr="00792F7F">
        <w:tc>
          <w:tcPr>
            <w:tcW w:w="455"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6</w:t>
            </w:r>
          </w:p>
        </w:tc>
        <w:tc>
          <w:tcPr>
            <w:tcW w:w="8050" w:type="dxa"/>
            <w:vAlign w:val="center"/>
          </w:tcPr>
          <w:p w:rsidR="00311BAD" w:rsidRPr="00423232" w:rsidRDefault="00311BAD" w:rsidP="00311BAD">
            <w:pPr>
              <w:spacing w:after="0" w:line="240" w:lineRule="auto"/>
              <w:jc w:val="both"/>
              <w:rPr>
                <w:rFonts w:ascii="Times New Roman" w:hAnsi="Times New Roman" w:cs="Times New Roman"/>
                <w:sz w:val="20"/>
                <w:szCs w:val="20"/>
              </w:rPr>
            </w:pPr>
            <w:r w:rsidRPr="00423232">
              <w:rPr>
                <w:rFonts w:ascii="Times New Roman" w:hAnsi="Times New Roman" w:cs="Times New Roman"/>
                <w:sz w:val="20"/>
                <w:szCs w:val="20"/>
              </w:rPr>
              <w:t>Подготовка к прогулке, прогулка, развлечения и праздники на воздухе, воздушные, солнечные процедуры, возвращение с прогулки, водные процедуры</w:t>
            </w:r>
          </w:p>
        </w:tc>
        <w:tc>
          <w:tcPr>
            <w:tcW w:w="1846" w:type="dxa"/>
            <w:vAlign w:val="center"/>
          </w:tcPr>
          <w:p w:rsidR="00311BAD" w:rsidRPr="00423232" w:rsidRDefault="00311BAD" w:rsidP="00792F7F">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09:00-11:00 (2 ч.)</w:t>
            </w:r>
          </w:p>
        </w:tc>
      </w:tr>
      <w:tr w:rsidR="00311BAD" w:rsidRPr="00423232" w:rsidTr="00792F7F">
        <w:tc>
          <w:tcPr>
            <w:tcW w:w="455"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7</w:t>
            </w:r>
          </w:p>
        </w:tc>
        <w:tc>
          <w:tcPr>
            <w:tcW w:w="8050" w:type="dxa"/>
            <w:vAlign w:val="center"/>
          </w:tcPr>
          <w:p w:rsidR="00311BAD" w:rsidRPr="00423232" w:rsidRDefault="00311BAD" w:rsidP="00311BAD">
            <w:pPr>
              <w:spacing w:after="0" w:line="240" w:lineRule="auto"/>
              <w:jc w:val="both"/>
              <w:rPr>
                <w:rFonts w:ascii="Times New Roman" w:hAnsi="Times New Roman" w:cs="Times New Roman"/>
                <w:sz w:val="20"/>
                <w:szCs w:val="20"/>
              </w:rPr>
            </w:pPr>
            <w:r w:rsidRPr="00423232">
              <w:rPr>
                <w:rFonts w:ascii="Times New Roman" w:hAnsi="Times New Roman" w:cs="Times New Roman"/>
                <w:sz w:val="20"/>
                <w:szCs w:val="20"/>
              </w:rPr>
              <w:t>Подготовка к обеду, обед</w:t>
            </w:r>
          </w:p>
        </w:tc>
        <w:tc>
          <w:tcPr>
            <w:tcW w:w="1846"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11:10-11:40</w:t>
            </w:r>
          </w:p>
        </w:tc>
      </w:tr>
      <w:tr w:rsidR="00311BAD" w:rsidRPr="00423232" w:rsidTr="00792F7F">
        <w:tc>
          <w:tcPr>
            <w:tcW w:w="455" w:type="dxa"/>
            <w:vAlign w:val="center"/>
          </w:tcPr>
          <w:p w:rsidR="00311BAD" w:rsidRPr="00423232" w:rsidRDefault="00311BAD" w:rsidP="00311BAD">
            <w:pPr>
              <w:spacing w:after="0" w:line="240" w:lineRule="auto"/>
              <w:jc w:val="center"/>
              <w:rPr>
                <w:rFonts w:ascii="Times New Roman" w:hAnsi="Times New Roman" w:cs="Times New Roman"/>
                <w:sz w:val="20"/>
                <w:szCs w:val="20"/>
              </w:rPr>
            </w:pPr>
          </w:p>
        </w:tc>
        <w:tc>
          <w:tcPr>
            <w:tcW w:w="8050" w:type="dxa"/>
            <w:vAlign w:val="center"/>
          </w:tcPr>
          <w:p w:rsidR="00311BAD" w:rsidRPr="00423232" w:rsidRDefault="00311BAD" w:rsidP="00311BAD">
            <w:pPr>
              <w:spacing w:after="0" w:line="240" w:lineRule="auto"/>
              <w:jc w:val="both"/>
              <w:rPr>
                <w:rFonts w:ascii="Times New Roman" w:hAnsi="Times New Roman" w:cs="Times New Roman"/>
                <w:sz w:val="20"/>
                <w:szCs w:val="20"/>
              </w:rPr>
            </w:pPr>
            <w:r w:rsidRPr="00423232">
              <w:rPr>
                <w:rFonts w:ascii="Times New Roman" w:hAnsi="Times New Roman" w:cs="Times New Roman"/>
                <w:sz w:val="20"/>
                <w:szCs w:val="20"/>
              </w:rPr>
              <w:t>Подготовка ко сну</w:t>
            </w:r>
          </w:p>
        </w:tc>
        <w:tc>
          <w:tcPr>
            <w:tcW w:w="1846"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11:40-12:00</w:t>
            </w:r>
          </w:p>
        </w:tc>
      </w:tr>
      <w:tr w:rsidR="00311BAD" w:rsidRPr="00423232" w:rsidTr="00792F7F">
        <w:tc>
          <w:tcPr>
            <w:tcW w:w="455"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8</w:t>
            </w:r>
          </w:p>
        </w:tc>
        <w:tc>
          <w:tcPr>
            <w:tcW w:w="8050" w:type="dxa"/>
            <w:vAlign w:val="center"/>
          </w:tcPr>
          <w:p w:rsidR="00311BAD" w:rsidRPr="00423232" w:rsidRDefault="00311BAD" w:rsidP="00311BAD">
            <w:pPr>
              <w:spacing w:after="0" w:line="240" w:lineRule="auto"/>
              <w:jc w:val="both"/>
              <w:rPr>
                <w:rFonts w:ascii="Times New Roman" w:hAnsi="Times New Roman" w:cs="Times New Roman"/>
                <w:sz w:val="20"/>
                <w:szCs w:val="20"/>
              </w:rPr>
            </w:pPr>
            <w:r w:rsidRPr="00423232">
              <w:rPr>
                <w:rFonts w:ascii="Times New Roman" w:hAnsi="Times New Roman" w:cs="Times New Roman"/>
                <w:sz w:val="20"/>
                <w:szCs w:val="20"/>
              </w:rPr>
              <w:t>Дневной сон</w:t>
            </w:r>
          </w:p>
        </w:tc>
        <w:tc>
          <w:tcPr>
            <w:tcW w:w="1846"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12:00-15:00 (3 ч.)</w:t>
            </w:r>
          </w:p>
        </w:tc>
      </w:tr>
      <w:tr w:rsidR="00311BAD" w:rsidRPr="00423232" w:rsidTr="00792F7F">
        <w:tc>
          <w:tcPr>
            <w:tcW w:w="455"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9</w:t>
            </w:r>
          </w:p>
        </w:tc>
        <w:tc>
          <w:tcPr>
            <w:tcW w:w="8050" w:type="dxa"/>
            <w:vAlign w:val="center"/>
          </w:tcPr>
          <w:p w:rsidR="00311BAD" w:rsidRPr="00423232" w:rsidRDefault="00311BAD" w:rsidP="00311BAD">
            <w:pPr>
              <w:spacing w:after="0" w:line="240" w:lineRule="auto"/>
              <w:jc w:val="both"/>
              <w:rPr>
                <w:rFonts w:ascii="Times New Roman" w:hAnsi="Times New Roman" w:cs="Times New Roman"/>
                <w:sz w:val="20"/>
                <w:szCs w:val="20"/>
              </w:rPr>
            </w:pPr>
            <w:r w:rsidRPr="00423232">
              <w:rPr>
                <w:rFonts w:ascii="Times New Roman" w:hAnsi="Times New Roman" w:cs="Times New Roman"/>
                <w:sz w:val="20"/>
                <w:szCs w:val="20"/>
              </w:rPr>
              <w:t>Постепенный подъем, воздушные процедуры, гимнастика после сна</w:t>
            </w:r>
          </w:p>
        </w:tc>
        <w:tc>
          <w:tcPr>
            <w:tcW w:w="1846"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15:00-15:30</w:t>
            </w:r>
          </w:p>
        </w:tc>
      </w:tr>
      <w:tr w:rsidR="00311BAD" w:rsidRPr="00423232" w:rsidTr="00792F7F">
        <w:tc>
          <w:tcPr>
            <w:tcW w:w="455"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10</w:t>
            </w:r>
          </w:p>
        </w:tc>
        <w:tc>
          <w:tcPr>
            <w:tcW w:w="8050" w:type="dxa"/>
            <w:vAlign w:val="center"/>
          </w:tcPr>
          <w:p w:rsidR="00311BAD" w:rsidRPr="00423232" w:rsidRDefault="00311BAD" w:rsidP="00311BAD">
            <w:pPr>
              <w:spacing w:after="0" w:line="240" w:lineRule="auto"/>
              <w:jc w:val="both"/>
              <w:rPr>
                <w:rFonts w:ascii="Times New Roman" w:hAnsi="Times New Roman" w:cs="Times New Roman"/>
                <w:sz w:val="20"/>
                <w:szCs w:val="20"/>
              </w:rPr>
            </w:pPr>
            <w:r w:rsidRPr="00423232">
              <w:rPr>
                <w:rFonts w:ascii="Times New Roman" w:hAnsi="Times New Roman" w:cs="Times New Roman"/>
                <w:sz w:val="20"/>
                <w:szCs w:val="20"/>
              </w:rPr>
              <w:t>Подготовка к полднику, полдник, самостоятельная деятельность, игры</w:t>
            </w:r>
          </w:p>
        </w:tc>
        <w:tc>
          <w:tcPr>
            <w:tcW w:w="1846"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15:30-16:00</w:t>
            </w:r>
          </w:p>
        </w:tc>
      </w:tr>
      <w:tr w:rsidR="00311BAD" w:rsidRPr="00423232" w:rsidTr="00792F7F">
        <w:tc>
          <w:tcPr>
            <w:tcW w:w="455" w:type="dxa"/>
            <w:vAlign w:val="center"/>
          </w:tcPr>
          <w:p w:rsidR="00311BAD" w:rsidRPr="00423232" w:rsidRDefault="00311BAD" w:rsidP="00311BAD">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11</w:t>
            </w:r>
          </w:p>
        </w:tc>
        <w:tc>
          <w:tcPr>
            <w:tcW w:w="8050" w:type="dxa"/>
            <w:vAlign w:val="center"/>
          </w:tcPr>
          <w:p w:rsidR="00311BAD" w:rsidRPr="00423232" w:rsidRDefault="00311BAD" w:rsidP="00311BAD">
            <w:pPr>
              <w:spacing w:after="0" w:line="240" w:lineRule="auto"/>
              <w:jc w:val="both"/>
              <w:rPr>
                <w:rFonts w:ascii="Times New Roman" w:hAnsi="Times New Roman" w:cs="Times New Roman"/>
                <w:sz w:val="20"/>
                <w:szCs w:val="20"/>
              </w:rPr>
            </w:pPr>
            <w:r w:rsidRPr="00423232">
              <w:rPr>
                <w:rFonts w:ascii="Times New Roman" w:hAnsi="Times New Roman" w:cs="Times New Roman"/>
                <w:sz w:val="20"/>
                <w:szCs w:val="20"/>
              </w:rPr>
              <w:t>Подготовка к прогулке, прогулка</w:t>
            </w:r>
          </w:p>
        </w:tc>
        <w:tc>
          <w:tcPr>
            <w:tcW w:w="1846" w:type="dxa"/>
            <w:vAlign w:val="center"/>
          </w:tcPr>
          <w:p w:rsidR="00311BAD" w:rsidRPr="00423232" w:rsidRDefault="00311BAD" w:rsidP="00792F7F">
            <w:pPr>
              <w:spacing w:after="0" w:line="240" w:lineRule="auto"/>
              <w:jc w:val="center"/>
              <w:rPr>
                <w:rFonts w:ascii="Times New Roman" w:hAnsi="Times New Roman" w:cs="Times New Roman"/>
                <w:sz w:val="20"/>
                <w:szCs w:val="20"/>
              </w:rPr>
            </w:pPr>
            <w:r w:rsidRPr="00423232">
              <w:rPr>
                <w:rFonts w:ascii="Times New Roman" w:hAnsi="Times New Roman" w:cs="Times New Roman"/>
                <w:sz w:val="20"/>
                <w:szCs w:val="20"/>
              </w:rPr>
              <w:t>16:00-18:00</w:t>
            </w:r>
            <w:r w:rsidR="00792F7F">
              <w:rPr>
                <w:rFonts w:ascii="Times New Roman" w:hAnsi="Times New Roman" w:cs="Times New Roman"/>
                <w:sz w:val="20"/>
                <w:szCs w:val="20"/>
              </w:rPr>
              <w:t xml:space="preserve"> </w:t>
            </w:r>
            <w:r w:rsidRPr="00423232">
              <w:rPr>
                <w:rFonts w:ascii="Times New Roman" w:hAnsi="Times New Roman" w:cs="Times New Roman"/>
                <w:sz w:val="20"/>
                <w:szCs w:val="20"/>
              </w:rPr>
              <w:t>(2 ч.)</w:t>
            </w:r>
          </w:p>
        </w:tc>
      </w:tr>
      <w:tr w:rsidR="00311BAD" w:rsidRPr="00423232" w:rsidTr="00792F7F">
        <w:tc>
          <w:tcPr>
            <w:tcW w:w="8505" w:type="dxa"/>
            <w:gridSpan w:val="2"/>
            <w:vAlign w:val="center"/>
          </w:tcPr>
          <w:p w:rsidR="00311BAD" w:rsidRPr="00423232" w:rsidRDefault="00311BAD" w:rsidP="00311BAD">
            <w:pPr>
              <w:spacing w:after="0" w:line="240" w:lineRule="auto"/>
              <w:jc w:val="right"/>
              <w:rPr>
                <w:rFonts w:ascii="Times New Roman" w:hAnsi="Times New Roman" w:cs="Times New Roman"/>
                <w:i/>
                <w:sz w:val="20"/>
                <w:szCs w:val="20"/>
              </w:rPr>
            </w:pPr>
            <w:r w:rsidRPr="00423232">
              <w:rPr>
                <w:rFonts w:ascii="Times New Roman" w:hAnsi="Times New Roman" w:cs="Times New Roman"/>
                <w:i/>
                <w:sz w:val="20"/>
                <w:szCs w:val="20"/>
              </w:rPr>
              <w:t>Общее время прогулки</w:t>
            </w:r>
          </w:p>
        </w:tc>
        <w:tc>
          <w:tcPr>
            <w:tcW w:w="1846" w:type="dxa"/>
            <w:vAlign w:val="center"/>
          </w:tcPr>
          <w:p w:rsidR="00311BAD" w:rsidRPr="00423232" w:rsidRDefault="00792F7F" w:rsidP="00311BAD">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5 часов</w:t>
            </w:r>
          </w:p>
        </w:tc>
      </w:tr>
      <w:tr w:rsidR="00311BAD" w:rsidRPr="00423232" w:rsidTr="00792F7F">
        <w:tc>
          <w:tcPr>
            <w:tcW w:w="8505" w:type="dxa"/>
            <w:gridSpan w:val="2"/>
            <w:vAlign w:val="center"/>
          </w:tcPr>
          <w:p w:rsidR="00311BAD" w:rsidRPr="00EE58FC" w:rsidRDefault="00311BAD" w:rsidP="00311BAD">
            <w:pPr>
              <w:pStyle w:val="1"/>
              <w:rPr>
                <w:color w:val="auto"/>
                <w:sz w:val="20"/>
                <w:szCs w:val="18"/>
              </w:rPr>
            </w:pPr>
            <w:r w:rsidRPr="00EE58FC">
              <w:rPr>
                <w:color w:val="auto"/>
                <w:sz w:val="20"/>
                <w:szCs w:val="18"/>
              </w:rPr>
              <w:t>Режим работы группы</w:t>
            </w:r>
          </w:p>
        </w:tc>
        <w:tc>
          <w:tcPr>
            <w:tcW w:w="1846" w:type="dxa"/>
            <w:vAlign w:val="center"/>
          </w:tcPr>
          <w:p w:rsidR="00311BAD" w:rsidRPr="00EE58FC" w:rsidRDefault="00311BAD" w:rsidP="00311BAD">
            <w:pPr>
              <w:pStyle w:val="1"/>
              <w:jc w:val="center"/>
              <w:rPr>
                <w:color w:val="auto"/>
                <w:sz w:val="20"/>
                <w:szCs w:val="18"/>
              </w:rPr>
            </w:pPr>
            <w:r w:rsidRPr="00EE58FC">
              <w:rPr>
                <w:color w:val="auto"/>
                <w:sz w:val="20"/>
                <w:szCs w:val="18"/>
              </w:rPr>
              <w:t>12 часов</w:t>
            </w:r>
          </w:p>
        </w:tc>
      </w:tr>
      <w:tr w:rsidR="00311BAD" w:rsidRPr="00423232" w:rsidTr="00311BAD">
        <w:tc>
          <w:tcPr>
            <w:tcW w:w="10351" w:type="dxa"/>
            <w:gridSpan w:val="3"/>
            <w:vAlign w:val="center"/>
          </w:tcPr>
          <w:p w:rsidR="00311BAD" w:rsidRPr="00423232" w:rsidRDefault="00311BAD" w:rsidP="00311BAD">
            <w:pPr>
              <w:spacing w:after="0" w:line="240" w:lineRule="auto"/>
              <w:jc w:val="center"/>
              <w:rPr>
                <w:rFonts w:ascii="Times New Roman" w:hAnsi="Times New Roman" w:cs="Times New Roman"/>
                <w:iCs/>
                <w:sz w:val="20"/>
                <w:szCs w:val="20"/>
              </w:rPr>
            </w:pPr>
            <w:r w:rsidRPr="00423232">
              <w:rPr>
                <w:rFonts w:ascii="Times New Roman" w:hAnsi="Times New Roman" w:cs="Times New Roman"/>
                <w:b/>
                <w:iCs/>
                <w:sz w:val="20"/>
                <w:szCs w:val="20"/>
              </w:rPr>
              <w:t xml:space="preserve">Рекомендуемый режим </w:t>
            </w:r>
            <w:r>
              <w:rPr>
                <w:rFonts w:ascii="Times New Roman" w:hAnsi="Times New Roman" w:cs="Times New Roman"/>
                <w:b/>
                <w:iCs/>
                <w:sz w:val="20"/>
                <w:szCs w:val="20"/>
              </w:rPr>
              <w:t>д</w:t>
            </w:r>
            <w:r w:rsidRPr="00423232">
              <w:rPr>
                <w:rFonts w:ascii="Times New Roman" w:hAnsi="Times New Roman" w:cs="Times New Roman"/>
                <w:b/>
                <w:iCs/>
                <w:sz w:val="20"/>
                <w:szCs w:val="20"/>
              </w:rPr>
              <w:t>ома</w:t>
            </w:r>
          </w:p>
        </w:tc>
      </w:tr>
      <w:tr w:rsidR="00311BAD" w:rsidRPr="00423232" w:rsidTr="00792F7F">
        <w:tc>
          <w:tcPr>
            <w:tcW w:w="8505" w:type="dxa"/>
            <w:gridSpan w:val="2"/>
          </w:tcPr>
          <w:p w:rsidR="00311BAD" w:rsidRPr="00423232" w:rsidRDefault="00311BAD" w:rsidP="00311BAD">
            <w:pPr>
              <w:pStyle w:val="TableParagraph"/>
              <w:ind w:left="0"/>
              <w:rPr>
                <w:sz w:val="20"/>
              </w:rPr>
            </w:pPr>
            <w:r w:rsidRPr="00423232">
              <w:rPr>
                <w:sz w:val="20"/>
              </w:rPr>
              <w:t>Прогулка, подготовка к ужину,</w:t>
            </w:r>
            <w:r>
              <w:rPr>
                <w:sz w:val="20"/>
              </w:rPr>
              <w:t xml:space="preserve"> </w:t>
            </w:r>
            <w:r w:rsidRPr="00423232">
              <w:rPr>
                <w:sz w:val="20"/>
              </w:rPr>
              <w:t>ужин</w:t>
            </w:r>
          </w:p>
        </w:tc>
        <w:tc>
          <w:tcPr>
            <w:tcW w:w="1846" w:type="dxa"/>
            <w:vAlign w:val="center"/>
          </w:tcPr>
          <w:p w:rsidR="00311BAD" w:rsidRPr="00423232" w:rsidRDefault="00311BAD" w:rsidP="00311BAD">
            <w:pPr>
              <w:pStyle w:val="TableParagraph"/>
              <w:ind w:left="0"/>
              <w:jc w:val="center"/>
              <w:rPr>
                <w:sz w:val="20"/>
              </w:rPr>
            </w:pPr>
            <w:r w:rsidRPr="00423232">
              <w:rPr>
                <w:sz w:val="20"/>
              </w:rPr>
              <w:t>19.00 -20.00</w:t>
            </w:r>
          </w:p>
        </w:tc>
      </w:tr>
      <w:tr w:rsidR="00311BAD" w:rsidRPr="00423232" w:rsidTr="00792F7F">
        <w:tc>
          <w:tcPr>
            <w:tcW w:w="8505" w:type="dxa"/>
            <w:gridSpan w:val="2"/>
          </w:tcPr>
          <w:p w:rsidR="00311BAD" w:rsidRPr="00423232" w:rsidRDefault="00311BAD" w:rsidP="00311BAD">
            <w:pPr>
              <w:pStyle w:val="TableParagraph"/>
              <w:ind w:left="0"/>
              <w:rPr>
                <w:sz w:val="20"/>
              </w:rPr>
            </w:pPr>
            <w:r w:rsidRPr="00423232">
              <w:rPr>
                <w:sz w:val="20"/>
              </w:rPr>
              <w:t>Спокойные игры, гигиенические</w:t>
            </w:r>
            <w:r>
              <w:rPr>
                <w:sz w:val="20"/>
              </w:rPr>
              <w:t xml:space="preserve"> </w:t>
            </w:r>
            <w:r w:rsidRPr="00423232">
              <w:rPr>
                <w:sz w:val="20"/>
              </w:rPr>
              <w:t>процедуры, подготовка ко сну</w:t>
            </w:r>
          </w:p>
        </w:tc>
        <w:tc>
          <w:tcPr>
            <w:tcW w:w="1846" w:type="dxa"/>
            <w:vAlign w:val="center"/>
          </w:tcPr>
          <w:p w:rsidR="00311BAD" w:rsidRPr="00423232" w:rsidRDefault="00311BAD" w:rsidP="00311BAD">
            <w:pPr>
              <w:pStyle w:val="TableParagraph"/>
              <w:ind w:left="0"/>
              <w:jc w:val="center"/>
              <w:rPr>
                <w:sz w:val="20"/>
              </w:rPr>
            </w:pPr>
            <w:r w:rsidRPr="00423232">
              <w:rPr>
                <w:sz w:val="20"/>
              </w:rPr>
              <w:t>20.00 -20.30</w:t>
            </w:r>
          </w:p>
        </w:tc>
      </w:tr>
      <w:tr w:rsidR="00311BAD" w:rsidRPr="00423232" w:rsidTr="00792F7F">
        <w:tc>
          <w:tcPr>
            <w:tcW w:w="8505" w:type="dxa"/>
            <w:gridSpan w:val="2"/>
          </w:tcPr>
          <w:p w:rsidR="00311BAD" w:rsidRPr="00423232" w:rsidRDefault="00311BAD" w:rsidP="00311BAD">
            <w:pPr>
              <w:pStyle w:val="TableParagraph"/>
              <w:ind w:left="0"/>
              <w:rPr>
                <w:sz w:val="20"/>
              </w:rPr>
            </w:pPr>
            <w:r w:rsidRPr="00423232">
              <w:rPr>
                <w:sz w:val="20"/>
              </w:rPr>
              <w:t>Ночной сон</w:t>
            </w:r>
          </w:p>
        </w:tc>
        <w:tc>
          <w:tcPr>
            <w:tcW w:w="1846" w:type="dxa"/>
            <w:vAlign w:val="center"/>
          </w:tcPr>
          <w:p w:rsidR="00311BAD" w:rsidRPr="00423232" w:rsidRDefault="00311BAD" w:rsidP="00792F7F">
            <w:pPr>
              <w:pStyle w:val="TableParagraph"/>
              <w:ind w:left="0"/>
              <w:jc w:val="center"/>
              <w:rPr>
                <w:sz w:val="20"/>
              </w:rPr>
            </w:pPr>
            <w:r w:rsidRPr="00423232">
              <w:rPr>
                <w:sz w:val="20"/>
              </w:rPr>
              <w:t>20.30 - 6.00</w:t>
            </w:r>
          </w:p>
        </w:tc>
      </w:tr>
    </w:tbl>
    <w:p w:rsidR="00293D0F" w:rsidRPr="00792F7F" w:rsidRDefault="00792F7F" w:rsidP="006766D3">
      <w:pPr>
        <w:pStyle w:val="a9"/>
        <w:tabs>
          <w:tab w:val="left" w:pos="963"/>
          <w:tab w:val="center" w:pos="5174"/>
        </w:tabs>
        <w:jc w:val="left"/>
        <w:rPr>
          <w:sz w:val="24"/>
        </w:rPr>
      </w:pPr>
      <w:r>
        <w:rPr>
          <w:sz w:val="32"/>
        </w:rPr>
        <w:tab/>
      </w:r>
      <w:r w:rsidR="00A173F7" w:rsidRPr="00792F7F">
        <w:rPr>
          <w:bCs w:val="0"/>
          <w:sz w:val="24"/>
        </w:rPr>
        <w:t xml:space="preserve">3.7. </w:t>
      </w:r>
      <w:r w:rsidR="00293D0F" w:rsidRPr="00792F7F">
        <w:rPr>
          <w:bCs w:val="0"/>
          <w:sz w:val="24"/>
        </w:rPr>
        <w:t>Календарный учебный график</w:t>
      </w:r>
    </w:p>
    <w:tbl>
      <w:tblPr>
        <w:tblStyle w:val="TableNormal"/>
        <w:tblW w:w="102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0"/>
        <w:gridCol w:w="5528"/>
      </w:tblGrid>
      <w:tr w:rsidR="00792F7F" w:rsidRPr="005D03C9" w:rsidTr="00792F7F">
        <w:trPr>
          <w:trHeight w:val="45"/>
        </w:trPr>
        <w:tc>
          <w:tcPr>
            <w:tcW w:w="4700" w:type="dxa"/>
            <w:vAlign w:val="center"/>
          </w:tcPr>
          <w:p w:rsidR="00792F7F" w:rsidRPr="00A173F7" w:rsidRDefault="00792F7F" w:rsidP="00792F7F">
            <w:pPr>
              <w:pStyle w:val="TableParagraph"/>
              <w:ind w:left="0"/>
              <w:jc w:val="center"/>
              <w:rPr>
                <w:sz w:val="20"/>
                <w:szCs w:val="20"/>
                <w:lang w:val="ru-RU"/>
              </w:rPr>
            </w:pPr>
            <w:r w:rsidRPr="00A173F7">
              <w:rPr>
                <w:sz w:val="20"/>
                <w:szCs w:val="20"/>
                <w:lang w:val="ru-RU"/>
              </w:rPr>
              <w:t>Возрастн</w:t>
            </w:r>
            <w:r>
              <w:rPr>
                <w:sz w:val="20"/>
                <w:szCs w:val="20"/>
                <w:lang w:val="ru-RU"/>
              </w:rPr>
              <w:t>ая</w:t>
            </w:r>
            <w:r w:rsidRPr="00A173F7">
              <w:rPr>
                <w:sz w:val="20"/>
                <w:szCs w:val="20"/>
                <w:lang w:val="ru-RU"/>
              </w:rPr>
              <w:t>групп</w:t>
            </w:r>
            <w:r>
              <w:rPr>
                <w:sz w:val="20"/>
                <w:szCs w:val="20"/>
                <w:lang w:val="ru-RU"/>
              </w:rPr>
              <w:t>а</w:t>
            </w:r>
          </w:p>
        </w:tc>
        <w:tc>
          <w:tcPr>
            <w:tcW w:w="5528" w:type="dxa"/>
            <w:tcBorders>
              <w:right w:val="single" w:sz="4" w:space="0" w:color="auto"/>
            </w:tcBorders>
            <w:vAlign w:val="center"/>
          </w:tcPr>
          <w:p w:rsidR="00792F7F" w:rsidRPr="005D03C9" w:rsidRDefault="00792F7F" w:rsidP="0035012A">
            <w:pPr>
              <w:jc w:val="center"/>
              <w:rPr>
                <w:rFonts w:ascii="Times New Roman" w:hAnsi="Times New Roman" w:cs="Times New Roman"/>
                <w:sz w:val="20"/>
                <w:szCs w:val="20"/>
              </w:rPr>
            </w:pPr>
            <w:r w:rsidRPr="005D03C9">
              <w:rPr>
                <w:rFonts w:ascii="Times New Roman" w:hAnsi="Times New Roman" w:cs="Times New Roman"/>
                <w:sz w:val="20"/>
                <w:szCs w:val="20"/>
              </w:rPr>
              <w:t>Группа раннего возраста  (1,5-3 года)</w:t>
            </w:r>
          </w:p>
        </w:tc>
      </w:tr>
      <w:tr w:rsidR="00792F7F" w:rsidRPr="005D03C9" w:rsidTr="00792F7F">
        <w:trPr>
          <w:trHeight w:val="106"/>
        </w:trPr>
        <w:tc>
          <w:tcPr>
            <w:tcW w:w="4700" w:type="dxa"/>
            <w:vAlign w:val="center"/>
          </w:tcPr>
          <w:p w:rsidR="00792F7F" w:rsidRPr="005D03C9" w:rsidRDefault="00792F7F" w:rsidP="0035012A">
            <w:pPr>
              <w:pStyle w:val="TableParagraph"/>
              <w:ind w:left="0"/>
              <w:rPr>
                <w:sz w:val="20"/>
                <w:szCs w:val="20"/>
              </w:rPr>
            </w:pPr>
            <w:r w:rsidRPr="005D03C9">
              <w:rPr>
                <w:sz w:val="20"/>
                <w:szCs w:val="20"/>
              </w:rPr>
              <w:t>Время работы</w:t>
            </w:r>
            <w:r w:rsidRPr="005D03C9">
              <w:rPr>
                <w:sz w:val="20"/>
                <w:szCs w:val="20"/>
                <w:lang w:val="ru-RU"/>
              </w:rPr>
              <w:t xml:space="preserve"> </w:t>
            </w:r>
            <w:r w:rsidRPr="005D03C9">
              <w:rPr>
                <w:sz w:val="20"/>
                <w:szCs w:val="20"/>
              </w:rPr>
              <w:t>возрастных групп</w:t>
            </w:r>
          </w:p>
        </w:tc>
        <w:tc>
          <w:tcPr>
            <w:tcW w:w="5528" w:type="dxa"/>
            <w:tcBorders>
              <w:right w:val="single" w:sz="4" w:space="0" w:color="auto"/>
            </w:tcBorders>
            <w:vAlign w:val="center"/>
          </w:tcPr>
          <w:p w:rsidR="00792F7F" w:rsidRPr="005D03C9" w:rsidRDefault="00792F7F" w:rsidP="00792F7F">
            <w:pPr>
              <w:jc w:val="center"/>
              <w:rPr>
                <w:rFonts w:ascii="Times New Roman" w:hAnsi="Times New Roman" w:cs="Times New Roman"/>
                <w:sz w:val="20"/>
                <w:szCs w:val="20"/>
                <w:lang w:val="ru-RU"/>
              </w:rPr>
            </w:pPr>
            <w:r w:rsidRPr="005D03C9">
              <w:rPr>
                <w:rFonts w:ascii="Times New Roman" w:hAnsi="Times New Roman" w:cs="Times New Roman"/>
                <w:sz w:val="20"/>
                <w:szCs w:val="20"/>
                <w:lang w:val="ru-RU"/>
              </w:rPr>
              <w:t>12 часов в день</w:t>
            </w:r>
            <w:r>
              <w:rPr>
                <w:rFonts w:ascii="Times New Roman" w:hAnsi="Times New Roman" w:cs="Times New Roman"/>
                <w:sz w:val="20"/>
                <w:szCs w:val="20"/>
                <w:lang w:val="ru-RU"/>
              </w:rPr>
              <w:t xml:space="preserve"> </w:t>
            </w:r>
            <w:r w:rsidRPr="005D03C9">
              <w:rPr>
                <w:rFonts w:ascii="Times New Roman" w:hAnsi="Times New Roman" w:cs="Times New Roman"/>
                <w:sz w:val="20"/>
                <w:szCs w:val="20"/>
                <w:lang w:val="ru-RU"/>
              </w:rPr>
              <w:t>(с 6.00 до 18.00 часов)</w:t>
            </w:r>
          </w:p>
        </w:tc>
      </w:tr>
      <w:tr w:rsidR="00792F7F" w:rsidRPr="005D03C9" w:rsidTr="00792F7F">
        <w:trPr>
          <w:trHeight w:val="199"/>
        </w:trPr>
        <w:tc>
          <w:tcPr>
            <w:tcW w:w="4700" w:type="dxa"/>
          </w:tcPr>
          <w:p w:rsidR="00792F7F" w:rsidRPr="005D03C9" w:rsidRDefault="00792F7F" w:rsidP="00792F7F">
            <w:pPr>
              <w:pStyle w:val="TableParagraph"/>
              <w:ind w:left="0"/>
              <w:rPr>
                <w:sz w:val="20"/>
                <w:szCs w:val="20"/>
              </w:rPr>
            </w:pPr>
            <w:r w:rsidRPr="005D03C9">
              <w:rPr>
                <w:sz w:val="20"/>
                <w:szCs w:val="20"/>
              </w:rPr>
              <w:t>Продолжительность</w:t>
            </w:r>
            <w:r>
              <w:rPr>
                <w:sz w:val="20"/>
                <w:szCs w:val="20"/>
                <w:lang w:val="ru-RU"/>
              </w:rPr>
              <w:t xml:space="preserve"> </w:t>
            </w:r>
            <w:r w:rsidRPr="005D03C9">
              <w:rPr>
                <w:sz w:val="20"/>
                <w:szCs w:val="20"/>
              </w:rPr>
              <w:t>учебной недели</w:t>
            </w:r>
          </w:p>
        </w:tc>
        <w:tc>
          <w:tcPr>
            <w:tcW w:w="5528" w:type="dxa"/>
            <w:tcBorders>
              <w:right w:val="single" w:sz="4" w:space="0" w:color="auto"/>
            </w:tcBorders>
          </w:tcPr>
          <w:p w:rsidR="00792F7F" w:rsidRPr="005D03C9" w:rsidRDefault="00792F7F" w:rsidP="00792F7F">
            <w:pPr>
              <w:pStyle w:val="TableParagraph"/>
              <w:ind w:left="0"/>
              <w:jc w:val="center"/>
              <w:rPr>
                <w:sz w:val="20"/>
                <w:szCs w:val="20"/>
                <w:lang w:val="ru-RU"/>
              </w:rPr>
            </w:pPr>
            <w:r w:rsidRPr="005D03C9">
              <w:rPr>
                <w:sz w:val="20"/>
                <w:szCs w:val="20"/>
                <w:lang w:val="ru-RU"/>
              </w:rPr>
              <w:t>5 дней (с понедельника по пятницу)</w:t>
            </w:r>
          </w:p>
        </w:tc>
      </w:tr>
      <w:tr w:rsidR="00792F7F" w:rsidRPr="005D03C9" w:rsidTr="00792F7F">
        <w:trPr>
          <w:trHeight w:val="64"/>
        </w:trPr>
        <w:tc>
          <w:tcPr>
            <w:tcW w:w="4700" w:type="dxa"/>
          </w:tcPr>
          <w:p w:rsidR="00792F7F" w:rsidRPr="005D03C9" w:rsidRDefault="00792F7F" w:rsidP="0035012A">
            <w:pPr>
              <w:pStyle w:val="TableParagraph"/>
              <w:ind w:left="0"/>
              <w:rPr>
                <w:sz w:val="20"/>
                <w:szCs w:val="20"/>
              </w:rPr>
            </w:pPr>
            <w:r w:rsidRPr="005D03C9">
              <w:rPr>
                <w:sz w:val="20"/>
                <w:szCs w:val="20"/>
              </w:rPr>
              <w:t>Нерабочие дни</w:t>
            </w:r>
          </w:p>
        </w:tc>
        <w:tc>
          <w:tcPr>
            <w:tcW w:w="5528" w:type="dxa"/>
            <w:tcBorders>
              <w:right w:val="single" w:sz="4" w:space="0" w:color="auto"/>
            </w:tcBorders>
          </w:tcPr>
          <w:p w:rsidR="00792F7F" w:rsidRPr="005D03C9" w:rsidRDefault="00792F7F" w:rsidP="00792F7F">
            <w:pPr>
              <w:pStyle w:val="TableParagraph"/>
              <w:ind w:left="0"/>
              <w:jc w:val="center"/>
              <w:rPr>
                <w:sz w:val="20"/>
                <w:szCs w:val="20"/>
                <w:lang w:val="ru-RU"/>
              </w:rPr>
            </w:pPr>
            <w:r w:rsidRPr="005D03C9">
              <w:rPr>
                <w:sz w:val="20"/>
                <w:szCs w:val="20"/>
                <w:lang w:val="ru-RU"/>
              </w:rPr>
              <w:t>Суббота, воскресенье, праздничные дни в соответствии с производственным календарем</w:t>
            </w:r>
          </w:p>
        </w:tc>
      </w:tr>
      <w:tr w:rsidR="00792F7F" w:rsidRPr="005D03C9" w:rsidTr="00792F7F">
        <w:trPr>
          <w:trHeight w:val="56"/>
        </w:trPr>
        <w:tc>
          <w:tcPr>
            <w:tcW w:w="10228" w:type="dxa"/>
            <w:gridSpan w:val="2"/>
            <w:tcBorders>
              <w:right w:val="single" w:sz="4" w:space="0" w:color="auto"/>
            </w:tcBorders>
          </w:tcPr>
          <w:p w:rsidR="00792F7F" w:rsidRPr="005D03C9" w:rsidRDefault="00792F7F" w:rsidP="00792F7F">
            <w:pPr>
              <w:pStyle w:val="TableParagraph"/>
              <w:ind w:left="0"/>
              <w:jc w:val="center"/>
              <w:rPr>
                <w:b/>
                <w:sz w:val="20"/>
                <w:szCs w:val="20"/>
              </w:rPr>
            </w:pPr>
            <w:r w:rsidRPr="005D03C9">
              <w:rPr>
                <w:b/>
                <w:sz w:val="20"/>
                <w:szCs w:val="20"/>
              </w:rPr>
              <w:t>Продолжительность учебного года</w:t>
            </w:r>
          </w:p>
        </w:tc>
      </w:tr>
      <w:tr w:rsidR="00792F7F" w:rsidRPr="005D03C9" w:rsidTr="00792F7F">
        <w:trPr>
          <w:trHeight w:val="64"/>
        </w:trPr>
        <w:tc>
          <w:tcPr>
            <w:tcW w:w="4700" w:type="dxa"/>
          </w:tcPr>
          <w:p w:rsidR="00792F7F" w:rsidRPr="005D03C9" w:rsidRDefault="00792F7F" w:rsidP="0035012A">
            <w:pPr>
              <w:pStyle w:val="TableParagraph"/>
              <w:ind w:left="0"/>
              <w:rPr>
                <w:sz w:val="20"/>
                <w:szCs w:val="20"/>
              </w:rPr>
            </w:pPr>
            <w:r w:rsidRPr="005D03C9">
              <w:rPr>
                <w:sz w:val="20"/>
                <w:szCs w:val="20"/>
              </w:rPr>
              <w:t>Учебный год</w:t>
            </w:r>
          </w:p>
        </w:tc>
        <w:tc>
          <w:tcPr>
            <w:tcW w:w="5528" w:type="dxa"/>
            <w:tcBorders>
              <w:right w:val="single" w:sz="4" w:space="0" w:color="auto"/>
            </w:tcBorders>
          </w:tcPr>
          <w:p w:rsidR="00792F7F" w:rsidRPr="005D03C9" w:rsidRDefault="00792F7F" w:rsidP="00792F7F">
            <w:pPr>
              <w:pStyle w:val="TableParagraph"/>
              <w:ind w:left="0"/>
              <w:jc w:val="center"/>
              <w:rPr>
                <w:sz w:val="20"/>
                <w:szCs w:val="20"/>
              </w:rPr>
            </w:pPr>
            <w:r w:rsidRPr="005D03C9">
              <w:rPr>
                <w:sz w:val="20"/>
                <w:szCs w:val="20"/>
              </w:rPr>
              <w:t>с 01.09. по 31.05.( 36 недель)</w:t>
            </w:r>
          </w:p>
        </w:tc>
      </w:tr>
      <w:tr w:rsidR="00792F7F" w:rsidRPr="005D03C9" w:rsidTr="00792F7F">
        <w:trPr>
          <w:trHeight w:val="64"/>
        </w:trPr>
        <w:tc>
          <w:tcPr>
            <w:tcW w:w="4700" w:type="dxa"/>
          </w:tcPr>
          <w:p w:rsidR="00792F7F" w:rsidRPr="005D03C9" w:rsidRDefault="00792F7F" w:rsidP="0035012A">
            <w:pPr>
              <w:pStyle w:val="TableParagraph"/>
              <w:ind w:left="0"/>
              <w:rPr>
                <w:sz w:val="20"/>
                <w:szCs w:val="20"/>
              </w:rPr>
            </w:pPr>
            <w:r w:rsidRPr="005D03C9">
              <w:rPr>
                <w:sz w:val="20"/>
                <w:szCs w:val="20"/>
              </w:rPr>
              <w:t>I полугодие</w:t>
            </w:r>
          </w:p>
        </w:tc>
        <w:tc>
          <w:tcPr>
            <w:tcW w:w="5528" w:type="dxa"/>
            <w:tcBorders>
              <w:right w:val="single" w:sz="4" w:space="0" w:color="auto"/>
            </w:tcBorders>
          </w:tcPr>
          <w:p w:rsidR="00792F7F" w:rsidRPr="005D03C9" w:rsidRDefault="00792F7F" w:rsidP="00792F7F">
            <w:pPr>
              <w:pStyle w:val="TableParagraph"/>
              <w:ind w:left="0"/>
              <w:jc w:val="center"/>
              <w:rPr>
                <w:sz w:val="20"/>
                <w:szCs w:val="20"/>
              </w:rPr>
            </w:pPr>
            <w:r w:rsidRPr="005D03C9">
              <w:rPr>
                <w:sz w:val="20"/>
                <w:szCs w:val="20"/>
              </w:rPr>
              <w:t>с 01.09. по 31.12.(17 недель)</w:t>
            </w:r>
          </w:p>
        </w:tc>
      </w:tr>
      <w:tr w:rsidR="00792F7F" w:rsidRPr="005D03C9" w:rsidTr="00792F7F">
        <w:trPr>
          <w:trHeight w:val="64"/>
        </w:trPr>
        <w:tc>
          <w:tcPr>
            <w:tcW w:w="4700" w:type="dxa"/>
          </w:tcPr>
          <w:p w:rsidR="00792F7F" w:rsidRPr="005D03C9" w:rsidRDefault="00792F7F" w:rsidP="0035012A">
            <w:pPr>
              <w:pStyle w:val="TableParagraph"/>
              <w:ind w:left="0"/>
              <w:rPr>
                <w:sz w:val="20"/>
                <w:szCs w:val="20"/>
              </w:rPr>
            </w:pPr>
            <w:r w:rsidRPr="005D03C9">
              <w:rPr>
                <w:sz w:val="20"/>
                <w:szCs w:val="20"/>
              </w:rPr>
              <w:t>II полугодие</w:t>
            </w:r>
          </w:p>
        </w:tc>
        <w:tc>
          <w:tcPr>
            <w:tcW w:w="5528" w:type="dxa"/>
            <w:tcBorders>
              <w:right w:val="single" w:sz="4" w:space="0" w:color="auto"/>
            </w:tcBorders>
          </w:tcPr>
          <w:p w:rsidR="00792F7F" w:rsidRPr="005D03C9" w:rsidRDefault="00792F7F" w:rsidP="00792F7F">
            <w:pPr>
              <w:pStyle w:val="TableParagraph"/>
              <w:ind w:left="0"/>
              <w:jc w:val="center"/>
              <w:rPr>
                <w:sz w:val="20"/>
                <w:szCs w:val="20"/>
              </w:rPr>
            </w:pPr>
            <w:r w:rsidRPr="005D03C9">
              <w:rPr>
                <w:sz w:val="20"/>
                <w:szCs w:val="20"/>
              </w:rPr>
              <w:t>с 09.01. по 31.05. г. (19 недель)</w:t>
            </w:r>
          </w:p>
        </w:tc>
      </w:tr>
      <w:tr w:rsidR="00792F7F" w:rsidRPr="005D03C9" w:rsidTr="00792F7F">
        <w:trPr>
          <w:trHeight w:val="304"/>
        </w:trPr>
        <w:tc>
          <w:tcPr>
            <w:tcW w:w="4700" w:type="dxa"/>
          </w:tcPr>
          <w:p w:rsidR="00792F7F" w:rsidRPr="005D03C9" w:rsidRDefault="00792F7F" w:rsidP="0035012A">
            <w:pPr>
              <w:pStyle w:val="TableParagraph"/>
              <w:ind w:left="0"/>
              <w:jc w:val="both"/>
              <w:rPr>
                <w:sz w:val="20"/>
                <w:szCs w:val="20"/>
                <w:lang w:val="ru-RU"/>
              </w:rPr>
            </w:pPr>
            <w:r w:rsidRPr="005D03C9">
              <w:rPr>
                <w:sz w:val="20"/>
                <w:szCs w:val="20"/>
                <w:lang w:val="ru-RU"/>
              </w:rPr>
              <w:t>Сроки проведения мониторинга достижения детьми планируемых результатов освоения ООП дошкольного</w:t>
            </w:r>
            <w:r>
              <w:rPr>
                <w:sz w:val="20"/>
                <w:szCs w:val="20"/>
                <w:lang w:val="ru-RU"/>
              </w:rPr>
              <w:t xml:space="preserve"> </w:t>
            </w:r>
            <w:r w:rsidRPr="005D03C9">
              <w:rPr>
                <w:sz w:val="20"/>
                <w:szCs w:val="20"/>
                <w:lang w:val="ru-RU"/>
              </w:rPr>
              <w:t>образования</w:t>
            </w:r>
            <w:r>
              <w:rPr>
                <w:sz w:val="20"/>
                <w:szCs w:val="20"/>
                <w:lang w:val="ru-RU"/>
              </w:rPr>
              <w:t xml:space="preserve"> </w:t>
            </w:r>
          </w:p>
        </w:tc>
        <w:tc>
          <w:tcPr>
            <w:tcW w:w="5528" w:type="dxa"/>
            <w:tcBorders>
              <w:right w:val="single" w:sz="4" w:space="0" w:color="auto"/>
            </w:tcBorders>
            <w:vAlign w:val="center"/>
          </w:tcPr>
          <w:p w:rsidR="00792F7F" w:rsidRPr="005D03C9" w:rsidRDefault="00792F7F" w:rsidP="00792F7F">
            <w:pPr>
              <w:pStyle w:val="TableParagraph"/>
              <w:ind w:left="0"/>
              <w:jc w:val="center"/>
              <w:rPr>
                <w:sz w:val="20"/>
                <w:szCs w:val="20"/>
              </w:rPr>
            </w:pPr>
            <w:r w:rsidRPr="005D03C9">
              <w:rPr>
                <w:sz w:val="20"/>
                <w:szCs w:val="20"/>
              </w:rPr>
              <w:t>Конец года – 3-4 неделя мая</w:t>
            </w:r>
          </w:p>
        </w:tc>
      </w:tr>
      <w:tr w:rsidR="00792F7F" w:rsidRPr="005D03C9" w:rsidTr="00792F7F">
        <w:trPr>
          <w:trHeight w:val="64"/>
        </w:trPr>
        <w:tc>
          <w:tcPr>
            <w:tcW w:w="4700" w:type="dxa"/>
            <w:vMerge w:val="restart"/>
          </w:tcPr>
          <w:p w:rsidR="00792F7F" w:rsidRPr="00B06547" w:rsidRDefault="00792F7F" w:rsidP="0035012A">
            <w:pPr>
              <w:pStyle w:val="TableParagraph"/>
              <w:ind w:left="0"/>
              <w:rPr>
                <w:sz w:val="20"/>
                <w:szCs w:val="20"/>
              </w:rPr>
            </w:pPr>
            <w:r w:rsidRPr="00B06547">
              <w:rPr>
                <w:sz w:val="20"/>
                <w:szCs w:val="20"/>
              </w:rPr>
              <w:t>Каникулярное время</w:t>
            </w:r>
          </w:p>
        </w:tc>
        <w:tc>
          <w:tcPr>
            <w:tcW w:w="5528" w:type="dxa"/>
            <w:tcBorders>
              <w:right w:val="single" w:sz="4" w:space="0" w:color="auto"/>
            </w:tcBorders>
          </w:tcPr>
          <w:p w:rsidR="00792F7F" w:rsidRPr="005D03C9" w:rsidRDefault="00792F7F" w:rsidP="00792F7F">
            <w:pPr>
              <w:pStyle w:val="TableParagraph"/>
              <w:ind w:left="0"/>
              <w:jc w:val="center"/>
              <w:rPr>
                <w:sz w:val="20"/>
                <w:szCs w:val="20"/>
              </w:rPr>
            </w:pPr>
            <w:r w:rsidRPr="005D03C9">
              <w:rPr>
                <w:sz w:val="20"/>
                <w:szCs w:val="20"/>
              </w:rPr>
              <w:t>Зимние каникулы с 28.12 по 08.01.</w:t>
            </w:r>
          </w:p>
        </w:tc>
      </w:tr>
      <w:tr w:rsidR="00792F7F" w:rsidRPr="005D03C9" w:rsidTr="00792F7F">
        <w:trPr>
          <w:trHeight w:val="64"/>
        </w:trPr>
        <w:tc>
          <w:tcPr>
            <w:tcW w:w="4700" w:type="dxa"/>
            <w:vMerge/>
            <w:tcBorders>
              <w:top w:val="nil"/>
            </w:tcBorders>
          </w:tcPr>
          <w:p w:rsidR="00792F7F" w:rsidRPr="005D03C9" w:rsidRDefault="00792F7F" w:rsidP="0035012A">
            <w:pPr>
              <w:rPr>
                <w:rFonts w:ascii="Times New Roman" w:hAnsi="Times New Roman" w:cs="Times New Roman"/>
                <w:sz w:val="20"/>
                <w:szCs w:val="20"/>
              </w:rPr>
            </w:pPr>
          </w:p>
        </w:tc>
        <w:tc>
          <w:tcPr>
            <w:tcW w:w="5528" w:type="dxa"/>
            <w:tcBorders>
              <w:right w:val="single" w:sz="4" w:space="0" w:color="auto"/>
            </w:tcBorders>
          </w:tcPr>
          <w:p w:rsidR="00792F7F" w:rsidRPr="005D03C9" w:rsidRDefault="00792F7F" w:rsidP="00792F7F">
            <w:pPr>
              <w:pStyle w:val="TableParagraph"/>
              <w:ind w:left="0"/>
              <w:jc w:val="center"/>
              <w:rPr>
                <w:sz w:val="20"/>
                <w:szCs w:val="20"/>
              </w:rPr>
            </w:pPr>
            <w:r w:rsidRPr="005D03C9">
              <w:rPr>
                <w:sz w:val="20"/>
                <w:szCs w:val="20"/>
              </w:rPr>
              <w:t>Летние каникулы с 01.06. по 31.08.</w:t>
            </w:r>
          </w:p>
        </w:tc>
      </w:tr>
      <w:tr w:rsidR="00792F7F" w:rsidRPr="005D03C9" w:rsidTr="00792F7F">
        <w:trPr>
          <w:trHeight w:val="64"/>
        </w:trPr>
        <w:tc>
          <w:tcPr>
            <w:tcW w:w="4700" w:type="dxa"/>
          </w:tcPr>
          <w:p w:rsidR="00792F7F" w:rsidRPr="005D03C9" w:rsidRDefault="00792F7F" w:rsidP="0035012A">
            <w:pPr>
              <w:pStyle w:val="TableParagraph"/>
              <w:ind w:left="0"/>
              <w:rPr>
                <w:sz w:val="20"/>
                <w:szCs w:val="20"/>
              </w:rPr>
            </w:pPr>
            <w:r w:rsidRPr="005D03C9">
              <w:rPr>
                <w:sz w:val="20"/>
                <w:szCs w:val="20"/>
              </w:rPr>
              <w:t>Праздничные (нерабочие дни)</w:t>
            </w:r>
          </w:p>
        </w:tc>
        <w:tc>
          <w:tcPr>
            <w:tcW w:w="5528" w:type="dxa"/>
            <w:tcBorders>
              <w:right w:val="single" w:sz="4" w:space="0" w:color="auto"/>
            </w:tcBorders>
            <w:vAlign w:val="center"/>
          </w:tcPr>
          <w:p w:rsidR="00792F7F" w:rsidRPr="005D03C9" w:rsidRDefault="00792F7F" w:rsidP="00792F7F">
            <w:pPr>
              <w:pStyle w:val="TableParagraph"/>
              <w:ind w:left="0"/>
              <w:jc w:val="center"/>
              <w:rPr>
                <w:sz w:val="20"/>
                <w:szCs w:val="20"/>
                <w:lang w:val="ru-RU"/>
              </w:rPr>
            </w:pPr>
            <w:r w:rsidRPr="005D03C9">
              <w:rPr>
                <w:sz w:val="20"/>
                <w:szCs w:val="20"/>
                <w:lang w:val="ru-RU"/>
              </w:rPr>
              <w:t>В</w:t>
            </w:r>
            <w:r>
              <w:rPr>
                <w:sz w:val="20"/>
                <w:szCs w:val="20"/>
                <w:lang w:val="ru-RU"/>
              </w:rPr>
              <w:t xml:space="preserve"> </w:t>
            </w:r>
            <w:r w:rsidRPr="005D03C9">
              <w:rPr>
                <w:sz w:val="20"/>
                <w:szCs w:val="20"/>
                <w:lang w:val="ru-RU"/>
              </w:rPr>
              <w:t>соответствии с производственным календарем</w:t>
            </w:r>
          </w:p>
        </w:tc>
      </w:tr>
      <w:tr w:rsidR="00792F7F" w:rsidRPr="005D03C9" w:rsidTr="00792F7F">
        <w:trPr>
          <w:trHeight w:val="56"/>
        </w:trPr>
        <w:tc>
          <w:tcPr>
            <w:tcW w:w="10228" w:type="dxa"/>
            <w:gridSpan w:val="2"/>
            <w:tcBorders>
              <w:right w:val="single" w:sz="4" w:space="0" w:color="auto"/>
            </w:tcBorders>
          </w:tcPr>
          <w:p w:rsidR="00792F7F" w:rsidRPr="005D03C9" w:rsidRDefault="00792F7F" w:rsidP="00792F7F">
            <w:pPr>
              <w:pStyle w:val="TableParagraph"/>
              <w:ind w:left="0"/>
              <w:jc w:val="center"/>
              <w:rPr>
                <w:b/>
                <w:sz w:val="20"/>
                <w:szCs w:val="20"/>
              </w:rPr>
            </w:pPr>
            <w:r w:rsidRPr="005D03C9">
              <w:rPr>
                <w:b/>
                <w:sz w:val="20"/>
                <w:szCs w:val="20"/>
              </w:rPr>
              <w:t>Образовательная деятельность (учебная нагрузка)</w:t>
            </w:r>
          </w:p>
        </w:tc>
      </w:tr>
      <w:tr w:rsidR="00792F7F" w:rsidRPr="005D03C9" w:rsidTr="00792F7F">
        <w:trPr>
          <w:trHeight w:val="56"/>
        </w:trPr>
        <w:tc>
          <w:tcPr>
            <w:tcW w:w="4700" w:type="dxa"/>
          </w:tcPr>
          <w:p w:rsidR="00792F7F" w:rsidRPr="005D03C9" w:rsidRDefault="00792F7F" w:rsidP="0035012A">
            <w:pPr>
              <w:pStyle w:val="TableParagraph"/>
              <w:ind w:left="0"/>
              <w:rPr>
                <w:sz w:val="20"/>
                <w:szCs w:val="20"/>
              </w:rPr>
            </w:pPr>
            <w:r w:rsidRPr="005D03C9">
              <w:rPr>
                <w:sz w:val="20"/>
                <w:szCs w:val="20"/>
              </w:rPr>
              <w:t>Объём недельной</w:t>
            </w:r>
            <w:r>
              <w:rPr>
                <w:sz w:val="20"/>
                <w:szCs w:val="20"/>
                <w:lang w:val="ru-RU"/>
              </w:rPr>
              <w:t xml:space="preserve"> </w:t>
            </w:r>
            <w:r w:rsidRPr="005D03C9">
              <w:rPr>
                <w:sz w:val="20"/>
                <w:szCs w:val="20"/>
              </w:rPr>
              <w:t>нагрузки</w:t>
            </w:r>
          </w:p>
        </w:tc>
        <w:tc>
          <w:tcPr>
            <w:tcW w:w="5528" w:type="dxa"/>
            <w:tcBorders>
              <w:right w:val="single" w:sz="4" w:space="0" w:color="auto"/>
            </w:tcBorders>
          </w:tcPr>
          <w:p w:rsidR="00792F7F" w:rsidRPr="005D03C9" w:rsidRDefault="00792F7F" w:rsidP="0035012A">
            <w:pPr>
              <w:pStyle w:val="TableParagraph"/>
              <w:ind w:left="0"/>
              <w:jc w:val="center"/>
              <w:rPr>
                <w:sz w:val="20"/>
                <w:szCs w:val="20"/>
              </w:rPr>
            </w:pPr>
            <w:r w:rsidRPr="005D03C9">
              <w:rPr>
                <w:sz w:val="20"/>
                <w:szCs w:val="20"/>
              </w:rPr>
              <w:t>10</w:t>
            </w:r>
          </w:p>
        </w:tc>
      </w:tr>
      <w:tr w:rsidR="00792F7F" w:rsidRPr="005D03C9" w:rsidTr="00792F7F">
        <w:trPr>
          <w:trHeight w:val="258"/>
        </w:trPr>
        <w:tc>
          <w:tcPr>
            <w:tcW w:w="4700" w:type="dxa"/>
          </w:tcPr>
          <w:p w:rsidR="00792F7F" w:rsidRPr="005D03C9" w:rsidRDefault="00792F7F" w:rsidP="0035012A">
            <w:pPr>
              <w:pStyle w:val="TableParagraph"/>
              <w:ind w:left="0"/>
              <w:rPr>
                <w:sz w:val="20"/>
                <w:szCs w:val="20"/>
                <w:lang w:val="ru-RU"/>
              </w:rPr>
            </w:pPr>
            <w:r w:rsidRPr="005D03C9">
              <w:rPr>
                <w:sz w:val="20"/>
                <w:szCs w:val="20"/>
                <w:lang w:val="ru-RU"/>
              </w:rPr>
              <w:t xml:space="preserve">Максимальное количество и продолжительность ОС </w:t>
            </w:r>
            <w:r>
              <w:rPr>
                <w:sz w:val="20"/>
                <w:szCs w:val="20"/>
                <w:lang w:val="ru-RU"/>
              </w:rPr>
              <w:t xml:space="preserve"> - </w:t>
            </w:r>
            <w:r w:rsidRPr="005D03C9">
              <w:rPr>
                <w:sz w:val="20"/>
                <w:szCs w:val="20"/>
                <w:lang w:val="ru-RU"/>
              </w:rPr>
              <w:t>1 половина дня</w:t>
            </w:r>
          </w:p>
        </w:tc>
        <w:tc>
          <w:tcPr>
            <w:tcW w:w="5528" w:type="dxa"/>
            <w:tcBorders>
              <w:right w:val="single" w:sz="4" w:space="0" w:color="auto"/>
            </w:tcBorders>
            <w:vAlign w:val="center"/>
          </w:tcPr>
          <w:p w:rsidR="00792F7F" w:rsidRPr="005D03C9" w:rsidRDefault="00792F7F" w:rsidP="0035012A">
            <w:pPr>
              <w:pStyle w:val="TableParagraph"/>
              <w:ind w:left="0"/>
              <w:jc w:val="center"/>
              <w:rPr>
                <w:sz w:val="20"/>
                <w:szCs w:val="20"/>
              </w:rPr>
            </w:pPr>
            <w:r w:rsidRPr="005D03C9">
              <w:rPr>
                <w:sz w:val="20"/>
                <w:szCs w:val="20"/>
              </w:rPr>
              <w:t>1/</w:t>
            </w:r>
            <w:r w:rsidRPr="005D03C9">
              <w:rPr>
                <w:sz w:val="20"/>
                <w:szCs w:val="20"/>
                <w:lang w:val="ru-RU"/>
              </w:rPr>
              <w:t>08</w:t>
            </w:r>
            <w:r w:rsidRPr="005D03C9">
              <w:rPr>
                <w:sz w:val="20"/>
                <w:szCs w:val="20"/>
              </w:rPr>
              <w:t>мин.</w:t>
            </w:r>
          </w:p>
        </w:tc>
      </w:tr>
      <w:tr w:rsidR="00792F7F" w:rsidRPr="005D03C9" w:rsidTr="00792F7F">
        <w:trPr>
          <w:trHeight w:val="313"/>
        </w:trPr>
        <w:tc>
          <w:tcPr>
            <w:tcW w:w="4700" w:type="dxa"/>
          </w:tcPr>
          <w:p w:rsidR="00792F7F" w:rsidRPr="005D03C9" w:rsidRDefault="00792F7F" w:rsidP="0035012A">
            <w:pPr>
              <w:pStyle w:val="TableParagraph"/>
              <w:ind w:left="0"/>
              <w:rPr>
                <w:sz w:val="20"/>
                <w:szCs w:val="20"/>
                <w:lang w:val="ru-RU"/>
              </w:rPr>
            </w:pPr>
            <w:r w:rsidRPr="005D03C9">
              <w:rPr>
                <w:sz w:val="20"/>
                <w:szCs w:val="20"/>
                <w:lang w:val="ru-RU"/>
              </w:rPr>
              <w:t>Максимальное количество и продолжительность ОД</w:t>
            </w:r>
            <w:r>
              <w:rPr>
                <w:sz w:val="20"/>
                <w:szCs w:val="20"/>
                <w:lang w:val="ru-RU"/>
              </w:rPr>
              <w:t xml:space="preserve"> - </w:t>
            </w:r>
            <w:r w:rsidRPr="005D03C9">
              <w:rPr>
                <w:sz w:val="20"/>
                <w:szCs w:val="20"/>
                <w:lang w:val="ru-RU"/>
              </w:rPr>
              <w:t>2 половина дня</w:t>
            </w:r>
          </w:p>
        </w:tc>
        <w:tc>
          <w:tcPr>
            <w:tcW w:w="5528" w:type="dxa"/>
            <w:tcBorders>
              <w:right w:val="single" w:sz="4" w:space="0" w:color="auto"/>
            </w:tcBorders>
            <w:vAlign w:val="center"/>
          </w:tcPr>
          <w:p w:rsidR="00792F7F" w:rsidRPr="005D03C9" w:rsidRDefault="00792F7F" w:rsidP="0035012A">
            <w:pPr>
              <w:pStyle w:val="TableParagraph"/>
              <w:ind w:left="0"/>
              <w:jc w:val="center"/>
              <w:rPr>
                <w:sz w:val="20"/>
                <w:szCs w:val="20"/>
                <w:lang w:val="ru-RU"/>
              </w:rPr>
            </w:pPr>
            <w:r w:rsidRPr="005D03C9">
              <w:rPr>
                <w:sz w:val="20"/>
                <w:szCs w:val="20"/>
                <w:lang w:val="ru-RU"/>
              </w:rPr>
              <w:t>1/</w:t>
            </w:r>
            <w:r>
              <w:rPr>
                <w:sz w:val="20"/>
                <w:szCs w:val="20"/>
                <w:lang w:val="ru-RU"/>
              </w:rPr>
              <w:t>08</w:t>
            </w:r>
            <w:r w:rsidRPr="005D03C9">
              <w:rPr>
                <w:sz w:val="20"/>
                <w:szCs w:val="20"/>
                <w:lang w:val="ru-RU"/>
              </w:rPr>
              <w:t>мин.</w:t>
            </w:r>
          </w:p>
        </w:tc>
      </w:tr>
      <w:tr w:rsidR="00792F7F" w:rsidRPr="005D03C9" w:rsidTr="00792F7F">
        <w:trPr>
          <w:trHeight w:val="56"/>
        </w:trPr>
        <w:tc>
          <w:tcPr>
            <w:tcW w:w="4700" w:type="dxa"/>
          </w:tcPr>
          <w:p w:rsidR="00792F7F" w:rsidRPr="005D03C9" w:rsidRDefault="00792F7F" w:rsidP="0035012A">
            <w:pPr>
              <w:pStyle w:val="TableParagraph"/>
              <w:ind w:left="0"/>
              <w:rPr>
                <w:sz w:val="20"/>
                <w:szCs w:val="20"/>
                <w:lang w:val="ru-RU"/>
              </w:rPr>
            </w:pPr>
            <w:r w:rsidRPr="005D03C9">
              <w:rPr>
                <w:sz w:val="20"/>
                <w:szCs w:val="20"/>
                <w:lang w:val="ru-RU"/>
              </w:rPr>
              <w:t>Объем ежедневной образовательной нагрузки ОД</w:t>
            </w:r>
          </w:p>
        </w:tc>
        <w:tc>
          <w:tcPr>
            <w:tcW w:w="5528" w:type="dxa"/>
            <w:vAlign w:val="center"/>
          </w:tcPr>
          <w:p w:rsidR="00792F7F" w:rsidRPr="005D03C9" w:rsidRDefault="00792F7F" w:rsidP="0035012A">
            <w:pPr>
              <w:pStyle w:val="TableParagraph"/>
              <w:ind w:left="0"/>
              <w:jc w:val="center"/>
              <w:rPr>
                <w:sz w:val="20"/>
                <w:szCs w:val="20"/>
              </w:rPr>
            </w:pPr>
            <w:r w:rsidRPr="005D03C9">
              <w:rPr>
                <w:sz w:val="20"/>
                <w:szCs w:val="20"/>
              </w:rPr>
              <w:t>1</w:t>
            </w:r>
            <w:r>
              <w:rPr>
                <w:sz w:val="20"/>
                <w:szCs w:val="20"/>
                <w:lang w:val="ru-RU"/>
              </w:rPr>
              <w:t>6</w:t>
            </w:r>
            <w:r w:rsidRPr="005D03C9">
              <w:rPr>
                <w:sz w:val="20"/>
                <w:szCs w:val="20"/>
              </w:rPr>
              <w:t xml:space="preserve"> мин</w:t>
            </w:r>
          </w:p>
        </w:tc>
      </w:tr>
      <w:tr w:rsidR="00792F7F" w:rsidRPr="005D03C9" w:rsidTr="00792F7F">
        <w:trPr>
          <w:trHeight w:val="155"/>
        </w:trPr>
        <w:tc>
          <w:tcPr>
            <w:tcW w:w="4700" w:type="dxa"/>
          </w:tcPr>
          <w:p w:rsidR="00792F7F" w:rsidRPr="005D03C9" w:rsidRDefault="00792F7F" w:rsidP="0035012A">
            <w:pPr>
              <w:pStyle w:val="TableParagraph"/>
              <w:ind w:left="0"/>
              <w:rPr>
                <w:sz w:val="20"/>
                <w:szCs w:val="20"/>
                <w:lang w:val="ru-RU"/>
              </w:rPr>
            </w:pPr>
            <w:r w:rsidRPr="005D03C9">
              <w:rPr>
                <w:sz w:val="20"/>
                <w:szCs w:val="20"/>
                <w:lang w:val="ru-RU"/>
              </w:rPr>
              <w:t>Объем еженедельной образовательной нагрузки ОД</w:t>
            </w:r>
            <w:r>
              <w:rPr>
                <w:sz w:val="20"/>
                <w:szCs w:val="20"/>
                <w:lang w:val="ru-RU"/>
              </w:rPr>
              <w:t xml:space="preserve"> - </w:t>
            </w:r>
            <w:r w:rsidRPr="005D03C9">
              <w:rPr>
                <w:sz w:val="20"/>
                <w:szCs w:val="20"/>
                <w:lang w:val="ru-RU"/>
              </w:rPr>
              <w:t>1 половина дня</w:t>
            </w:r>
          </w:p>
        </w:tc>
        <w:tc>
          <w:tcPr>
            <w:tcW w:w="5528" w:type="dxa"/>
            <w:vAlign w:val="center"/>
          </w:tcPr>
          <w:p w:rsidR="00792F7F" w:rsidRPr="00EB5CEA" w:rsidRDefault="00792F7F" w:rsidP="0035012A">
            <w:pPr>
              <w:pStyle w:val="TableParagraph"/>
              <w:ind w:left="0"/>
              <w:jc w:val="center"/>
              <w:rPr>
                <w:sz w:val="20"/>
                <w:szCs w:val="20"/>
                <w:lang w:val="ru-RU"/>
              </w:rPr>
            </w:pPr>
            <w:r w:rsidRPr="00EB5CEA">
              <w:rPr>
                <w:sz w:val="20"/>
                <w:szCs w:val="20"/>
                <w:lang w:val="ru-RU"/>
              </w:rPr>
              <w:t>4</w:t>
            </w:r>
            <w:r>
              <w:rPr>
                <w:sz w:val="20"/>
                <w:szCs w:val="20"/>
                <w:lang w:val="ru-RU"/>
              </w:rPr>
              <w:t>0</w:t>
            </w:r>
            <w:r w:rsidRPr="00EB5CEA">
              <w:rPr>
                <w:sz w:val="20"/>
                <w:szCs w:val="20"/>
                <w:lang w:val="ru-RU"/>
              </w:rPr>
              <w:t xml:space="preserve"> мин.</w:t>
            </w:r>
          </w:p>
        </w:tc>
      </w:tr>
      <w:tr w:rsidR="00792F7F" w:rsidRPr="005D03C9" w:rsidTr="00792F7F">
        <w:trPr>
          <w:trHeight w:val="449"/>
        </w:trPr>
        <w:tc>
          <w:tcPr>
            <w:tcW w:w="4700" w:type="dxa"/>
          </w:tcPr>
          <w:p w:rsidR="00792F7F" w:rsidRPr="005D03C9" w:rsidRDefault="00792F7F" w:rsidP="0035012A">
            <w:pPr>
              <w:pStyle w:val="TableParagraph"/>
              <w:ind w:left="0"/>
              <w:rPr>
                <w:sz w:val="20"/>
                <w:szCs w:val="20"/>
                <w:lang w:val="ru-RU"/>
              </w:rPr>
            </w:pPr>
            <w:r w:rsidRPr="005D03C9">
              <w:rPr>
                <w:sz w:val="20"/>
                <w:szCs w:val="20"/>
                <w:lang w:val="ru-RU"/>
              </w:rPr>
              <w:t>Объем еженедельной образовательной нагрузки ОД2 половина дня</w:t>
            </w:r>
          </w:p>
        </w:tc>
        <w:tc>
          <w:tcPr>
            <w:tcW w:w="5528" w:type="dxa"/>
            <w:tcBorders>
              <w:right w:val="single" w:sz="4" w:space="0" w:color="auto"/>
            </w:tcBorders>
            <w:vAlign w:val="center"/>
          </w:tcPr>
          <w:p w:rsidR="00792F7F" w:rsidRPr="005D03C9" w:rsidRDefault="00792F7F" w:rsidP="0035012A">
            <w:pPr>
              <w:pStyle w:val="TableParagraph"/>
              <w:ind w:left="0"/>
              <w:jc w:val="center"/>
              <w:rPr>
                <w:sz w:val="20"/>
                <w:szCs w:val="20"/>
              </w:rPr>
            </w:pPr>
            <w:r w:rsidRPr="005D03C9">
              <w:rPr>
                <w:sz w:val="20"/>
                <w:szCs w:val="20"/>
              </w:rPr>
              <w:t>4</w:t>
            </w:r>
            <w:r>
              <w:rPr>
                <w:sz w:val="20"/>
                <w:szCs w:val="20"/>
                <w:lang w:val="ru-RU"/>
              </w:rPr>
              <w:t>0</w:t>
            </w:r>
            <w:r w:rsidRPr="005D03C9">
              <w:rPr>
                <w:sz w:val="20"/>
                <w:szCs w:val="20"/>
              </w:rPr>
              <w:t xml:space="preserve"> мин.</w:t>
            </w:r>
          </w:p>
        </w:tc>
      </w:tr>
      <w:tr w:rsidR="00792F7F" w:rsidRPr="005D03C9" w:rsidTr="00792F7F">
        <w:trPr>
          <w:trHeight w:val="45"/>
        </w:trPr>
        <w:tc>
          <w:tcPr>
            <w:tcW w:w="4700" w:type="dxa"/>
          </w:tcPr>
          <w:p w:rsidR="00792F7F" w:rsidRPr="005D03C9" w:rsidRDefault="00792F7F" w:rsidP="0035012A">
            <w:pPr>
              <w:pStyle w:val="TableParagraph"/>
              <w:ind w:left="0"/>
              <w:rPr>
                <w:sz w:val="20"/>
                <w:szCs w:val="20"/>
              </w:rPr>
            </w:pPr>
            <w:r w:rsidRPr="005D03C9">
              <w:rPr>
                <w:sz w:val="20"/>
                <w:szCs w:val="20"/>
              </w:rPr>
              <w:t>Всего в неделю:</w:t>
            </w:r>
          </w:p>
        </w:tc>
        <w:tc>
          <w:tcPr>
            <w:tcW w:w="5528" w:type="dxa"/>
            <w:tcBorders>
              <w:right w:val="single" w:sz="4" w:space="0" w:color="auto"/>
            </w:tcBorders>
            <w:vAlign w:val="center"/>
          </w:tcPr>
          <w:p w:rsidR="00792F7F" w:rsidRPr="005D03C9" w:rsidRDefault="00792F7F" w:rsidP="0035012A">
            <w:pPr>
              <w:pStyle w:val="TableParagraph"/>
              <w:ind w:left="0"/>
              <w:jc w:val="center"/>
              <w:rPr>
                <w:sz w:val="20"/>
                <w:szCs w:val="20"/>
              </w:rPr>
            </w:pPr>
            <w:r w:rsidRPr="005D03C9">
              <w:rPr>
                <w:sz w:val="20"/>
                <w:szCs w:val="20"/>
              </w:rPr>
              <w:t>1ч.</w:t>
            </w:r>
            <w:r>
              <w:rPr>
                <w:sz w:val="20"/>
                <w:szCs w:val="20"/>
                <w:lang w:val="ru-RU"/>
              </w:rPr>
              <w:t>2</w:t>
            </w:r>
            <w:r w:rsidRPr="005D03C9">
              <w:rPr>
                <w:sz w:val="20"/>
                <w:szCs w:val="20"/>
              </w:rPr>
              <w:t>0</w:t>
            </w:r>
            <w:r>
              <w:rPr>
                <w:sz w:val="20"/>
                <w:szCs w:val="20"/>
                <w:lang w:val="ru-RU"/>
              </w:rPr>
              <w:t xml:space="preserve"> </w:t>
            </w:r>
            <w:r w:rsidRPr="005D03C9">
              <w:rPr>
                <w:sz w:val="20"/>
                <w:szCs w:val="20"/>
              </w:rPr>
              <w:t>мин.</w:t>
            </w:r>
          </w:p>
        </w:tc>
      </w:tr>
      <w:tr w:rsidR="00792F7F" w:rsidRPr="005D03C9" w:rsidTr="00792F7F">
        <w:trPr>
          <w:trHeight w:val="45"/>
        </w:trPr>
        <w:tc>
          <w:tcPr>
            <w:tcW w:w="10228" w:type="dxa"/>
            <w:gridSpan w:val="2"/>
            <w:tcBorders>
              <w:right w:val="single" w:sz="4" w:space="0" w:color="auto"/>
            </w:tcBorders>
          </w:tcPr>
          <w:p w:rsidR="00792F7F" w:rsidRPr="005D03C9" w:rsidRDefault="00792F7F" w:rsidP="00792F7F">
            <w:pPr>
              <w:pStyle w:val="TableParagraph"/>
              <w:tabs>
                <w:tab w:val="left" w:pos="888"/>
              </w:tabs>
              <w:ind w:left="0"/>
              <w:jc w:val="center"/>
              <w:rPr>
                <w:b/>
                <w:sz w:val="20"/>
                <w:szCs w:val="20"/>
                <w:lang w:val="ru-RU"/>
              </w:rPr>
            </w:pPr>
            <w:r w:rsidRPr="005D03C9">
              <w:rPr>
                <w:b/>
                <w:sz w:val="20"/>
                <w:szCs w:val="20"/>
                <w:lang w:val="ru-RU"/>
              </w:rPr>
              <w:t>Праздники и развлечения для</w:t>
            </w:r>
            <w:r w:rsidRPr="005D03C9">
              <w:rPr>
                <w:b/>
                <w:spacing w:val="-4"/>
                <w:sz w:val="20"/>
                <w:szCs w:val="20"/>
                <w:lang w:val="ru-RU"/>
              </w:rPr>
              <w:t xml:space="preserve"> </w:t>
            </w:r>
            <w:r w:rsidRPr="005D03C9">
              <w:rPr>
                <w:b/>
                <w:sz w:val="20"/>
                <w:szCs w:val="20"/>
                <w:lang w:val="ru-RU"/>
              </w:rPr>
              <w:t>воспитанников</w:t>
            </w:r>
          </w:p>
        </w:tc>
      </w:tr>
      <w:tr w:rsidR="00792F7F" w:rsidRPr="005D03C9" w:rsidTr="00792F7F">
        <w:trPr>
          <w:trHeight w:val="483"/>
        </w:trPr>
        <w:tc>
          <w:tcPr>
            <w:tcW w:w="4700" w:type="dxa"/>
          </w:tcPr>
          <w:p w:rsidR="00792F7F" w:rsidRPr="00EB5CEA" w:rsidRDefault="00792F7F" w:rsidP="0035012A">
            <w:pPr>
              <w:pStyle w:val="TableParagraph"/>
              <w:ind w:left="0"/>
              <w:rPr>
                <w:sz w:val="20"/>
                <w:szCs w:val="20"/>
                <w:lang w:val="ru-RU"/>
              </w:rPr>
            </w:pPr>
            <w:r w:rsidRPr="005D03C9">
              <w:rPr>
                <w:sz w:val="20"/>
                <w:szCs w:val="20"/>
                <w:lang w:val="ru-RU"/>
              </w:rPr>
              <w:t>Праздники и развлечения, проводимые в</w:t>
            </w:r>
            <w:r>
              <w:rPr>
                <w:sz w:val="20"/>
                <w:szCs w:val="20"/>
                <w:lang w:val="ru-RU"/>
              </w:rPr>
              <w:t xml:space="preserve"> </w:t>
            </w:r>
            <w:r w:rsidRPr="005D03C9">
              <w:rPr>
                <w:sz w:val="20"/>
                <w:szCs w:val="20"/>
                <w:lang w:val="ru-RU"/>
              </w:rPr>
              <w:t>рамках</w:t>
            </w:r>
            <w:r>
              <w:rPr>
                <w:sz w:val="20"/>
                <w:szCs w:val="20"/>
                <w:lang w:val="ru-RU"/>
              </w:rPr>
              <w:t xml:space="preserve"> </w:t>
            </w:r>
            <w:r w:rsidRPr="00EB5CEA">
              <w:rPr>
                <w:sz w:val="20"/>
                <w:szCs w:val="20"/>
                <w:lang w:val="ru-RU"/>
              </w:rPr>
              <w:t>образовательного</w:t>
            </w:r>
            <w:r>
              <w:rPr>
                <w:sz w:val="20"/>
                <w:szCs w:val="20"/>
                <w:lang w:val="ru-RU"/>
              </w:rPr>
              <w:t xml:space="preserve"> </w:t>
            </w:r>
            <w:r w:rsidRPr="00EB5CEA">
              <w:rPr>
                <w:sz w:val="20"/>
                <w:szCs w:val="20"/>
                <w:lang w:val="ru-RU"/>
              </w:rPr>
              <w:t>процесса</w:t>
            </w:r>
          </w:p>
        </w:tc>
        <w:tc>
          <w:tcPr>
            <w:tcW w:w="5528" w:type="dxa"/>
            <w:tcBorders>
              <w:right w:val="single" w:sz="4" w:space="0" w:color="auto"/>
            </w:tcBorders>
          </w:tcPr>
          <w:p w:rsidR="00792F7F" w:rsidRPr="005D03C9" w:rsidRDefault="00792F7F" w:rsidP="00792F7F">
            <w:pPr>
              <w:pStyle w:val="TableParagraph"/>
              <w:ind w:left="0"/>
              <w:rPr>
                <w:sz w:val="20"/>
                <w:szCs w:val="20"/>
              </w:rPr>
            </w:pPr>
            <w:r w:rsidRPr="005D03C9">
              <w:rPr>
                <w:sz w:val="20"/>
                <w:szCs w:val="20"/>
                <w:lang w:val="ru-RU"/>
              </w:rPr>
              <w:t>Новогодние праздники,</w:t>
            </w:r>
            <w:r>
              <w:rPr>
                <w:sz w:val="20"/>
                <w:szCs w:val="20"/>
                <w:lang w:val="ru-RU"/>
              </w:rPr>
              <w:t xml:space="preserve"> </w:t>
            </w:r>
            <w:r w:rsidRPr="005D03C9">
              <w:rPr>
                <w:sz w:val="20"/>
                <w:szCs w:val="20"/>
                <w:lang w:val="ru-RU"/>
              </w:rPr>
              <w:t>Весенние праздники</w:t>
            </w:r>
          </w:p>
        </w:tc>
      </w:tr>
    </w:tbl>
    <w:p w:rsidR="00E16C70" w:rsidRPr="00E16C70" w:rsidRDefault="00A173F7" w:rsidP="0035012A">
      <w:pPr>
        <w:pStyle w:val="1"/>
        <w:keepNext w:val="0"/>
        <w:widowControl w:val="0"/>
        <w:tabs>
          <w:tab w:val="left" w:pos="954"/>
        </w:tabs>
        <w:autoSpaceDE w:val="0"/>
        <w:autoSpaceDN w:val="0"/>
        <w:jc w:val="center"/>
        <w:rPr>
          <w:b/>
          <w:i w:val="0"/>
          <w:color w:val="auto"/>
        </w:rPr>
      </w:pPr>
      <w:r>
        <w:rPr>
          <w:b/>
          <w:i w:val="0"/>
          <w:color w:val="auto"/>
        </w:rPr>
        <w:lastRenderedPageBreak/>
        <w:t xml:space="preserve">3.8. </w:t>
      </w:r>
      <w:r w:rsidR="00E16C70" w:rsidRPr="00E16C70">
        <w:rPr>
          <w:b/>
          <w:i w:val="0"/>
          <w:color w:val="auto"/>
        </w:rPr>
        <w:t>Особенности традиционных событий, праздников,</w:t>
      </w:r>
      <w:r w:rsidR="00E16C70" w:rsidRPr="00E16C70">
        <w:rPr>
          <w:b/>
          <w:i w:val="0"/>
          <w:color w:val="auto"/>
          <w:spacing w:val="-4"/>
        </w:rPr>
        <w:t xml:space="preserve"> </w:t>
      </w:r>
      <w:r w:rsidR="00E16C70" w:rsidRPr="00E16C70">
        <w:rPr>
          <w:b/>
          <w:i w:val="0"/>
          <w:color w:val="auto"/>
        </w:rPr>
        <w:t>мероприятий</w:t>
      </w:r>
    </w:p>
    <w:p w:rsidR="00DF2AE4" w:rsidRPr="0095137E" w:rsidRDefault="00DF2AE4" w:rsidP="0035012A">
      <w:pPr>
        <w:spacing w:after="0" w:line="240" w:lineRule="auto"/>
        <w:jc w:val="center"/>
        <w:rPr>
          <w:rFonts w:ascii="Times New Roman" w:hAnsi="Times New Roman" w:cs="Times New Roman"/>
          <w:b/>
          <w:sz w:val="24"/>
          <w:szCs w:val="24"/>
        </w:rPr>
      </w:pPr>
      <w:r w:rsidRPr="0095137E">
        <w:rPr>
          <w:rFonts w:ascii="Times New Roman" w:hAnsi="Times New Roman" w:cs="Times New Roman"/>
          <w:b/>
          <w:sz w:val="24"/>
          <w:szCs w:val="24"/>
        </w:rPr>
        <w:t>Особенности традиционных событий, праздников, мероприятий</w:t>
      </w:r>
      <w:r w:rsidR="00792F7F">
        <w:rPr>
          <w:rFonts w:ascii="Times New Roman" w:hAnsi="Times New Roman" w:cs="Times New Roman"/>
          <w:b/>
          <w:sz w:val="24"/>
          <w:szCs w:val="24"/>
        </w:rPr>
        <w:t xml:space="preserve"> в</w:t>
      </w:r>
      <w:r w:rsidRPr="0095137E">
        <w:rPr>
          <w:rFonts w:ascii="Times New Roman" w:hAnsi="Times New Roman" w:cs="Times New Roman"/>
          <w:b/>
          <w:sz w:val="24"/>
          <w:szCs w:val="24"/>
        </w:rPr>
        <w:t xml:space="preserve"> групп</w:t>
      </w:r>
      <w:r w:rsidR="0061110F">
        <w:rPr>
          <w:rFonts w:ascii="Times New Roman" w:hAnsi="Times New Roman" w:cs="Times New Roman"/>
          <w:b/>
          <w:sz w:val="24"/>
          <w:szCs w:val="24"/>
        </w:rPr>
        <w:t xml:space="preserve">е </w:t>
      </w:r>
      <w:r w:rsidRPr="0095137E">
        <w:rPr>
          <w:rFonts w:ascii="Times New Roman" w:hAnsi="Times New Roman" w:cs="Times New Roman"/>
          <w:b/>
          <w:sz w:val="24"/>
          <w:szCs w:val="24"/>
        </w:rPr>
        <w:t>раннего возраста</w:t>
      </w:r>
      <w:r w:rsidR="0061110F">
        <w:rPr>
          <w:rFonts w:ascii="Times New Roman" w:hAnsi="Times New Roman" w:cs="Times New Roman"/>
          <w:b/>
          <w:sz w:val="24"/>
          <w:szCs w:val="24"/>
        </w:rPr>
        <w:t xml:space="preserve"> </w:t>
      </w:r>
    </w:p>
    <w:p w:rsidR="00DF2AE4" w:rsidRPr="0095137E" w:rsidRDefault="00DF2AE4" w:rsidP="0035012A">
      <w:pPr>
        <w:spacing w:after="0" w:line="240" w:lineRule="auto"/>
        <w:jc w:val="both"/>
        <w:rPr>
          <w:rFonts w:ascii="Times New Roman" w:hAnsi="Times New Roman" w:cs="Times New Roman"/>
          <w:sz w:val="24"/>
          <w:szCs w:val="24"/>
        </w:rPr>
      </w:pPr>
      <w:r w:rsidRPr="0095137E">
        <w:rPr>
          <w:rFonts w:ascii="Times New Roman" w:hAnsi="Times New Roman" w:cs="Times New Roman"/>
          <w:sz w:val="24"/>
          <w:szCs w:val="24"/>
        </w:rPr>
        <w:t xml:space="preserve"> В раннем возрасте</w:t>
      </w:r>
      <w:r w:rsidR="0061110F">
        <w:rPr>
          <w:rFonts w:ascii="Times New Roman" w:hAnsi="Times New Roman" w:cs="Times New Roman"/>
          <w:sz w:val="24"/>
          <w:szCs w:val="24"/>
        </w:rPr>
        <w:t xml:space="preserve"> (1,5-2 года)</w:t>
      </w:r>
      <w:r w:rsidRPr="0095137E">
        <w:rPr>
          <w:rFonts w:ascii="Times New Roman" w:hAnsi="Times New Roman" w:cs="Times New Roman"/>
          <w:sz w:val="24"/>
          <w:szCs w:val="24"/>
        </w:rPr>
        <w:t xml:space="preserve">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Тема планируется на 3-5 дней. Она объединяет содержание, методы и приемы из разных образовательных областей. </w:t>
      </w:r>
    </w:p>
    <w:p w:rsidR="00DF2AE4" w:rsidRPr="0095137E" w:rsidRDefault="00DF2AE4" w:rsidP="0035012A">
      <w:pPr>
        <w:spacing w:after="0" w:line="240" w:lineRule="auto"/>
        <w:jc w:val="both"/>
        <w:rPr>
          <w:rFonts w:ascii="Times New Roman" w:hAnsi="Times New Roman" w:cs="Times New Roman"/>
          <w:sz w:val="24"/>
          <w:szCs w:val="24"/>
        </w:rPr>
      </w:pPr>
      <w:r w:rsidRPr="0095137E">
        <w:rPr>
          <w:rFonts w:ascii="Times New Roman" w:hAnsi="Times New Roman" w:cs="Times New Roman"/>
          <w:sz w:val="24"/>
          <w:szCs w:val="24"/>
        </w:rPr>
        <w:t>В планировании работы учит</w:t>
      </w:r>
      <w:r>
        <w:rPr>
          <w:rFonts w:ascii="Times New Roman" w:hAnsi="Times New Roman" w:cs="Times New Roman"/>
          <w:sz w:val="24"/>
          <w:szCs w:val="24"/>
        </w:rPr>
        <w:t>ываются принципы сезонности, по</w:t>
      </w:r>
      <w:r w:rsidRPr="0095137E">
        <w:rPr>
          <w:rFonts w:ascii="Times New Roman" w:hAnsi="Times New Roman" w:cs="Times New Roman"/>
          <w:sz w:val="24"/>
          <w:szCs w:val="24"/>
        </w:rPr>
        <w:t xml:space="preserve">вторяемости содержания с определенным усложнением, нарастания самостоятельности и активности детей. </w:t>
      </w:r>
    </w:p>
    <w:p w:rsidR="00DF2AE4" w:rsidRPr="0095137E" w:rsidRDefault="00DF2AE4" w:rsidP="0035012A">
      <w:pPr>
        <w:spacing w:after="0" w:line="240" w:lineRule="auto"/>
        <w:jc w:val="both"/>
        <w:rPr>
          <w:rFonts w:ascii="Times New Roman" w:hAnsi="Times New Roman" w:cs="Times New Roman"/>
          <w:sz w:val="24"/>
          <w:szCs w:val="24"/>
        </w:rPr>
      </w:pPr>
      <w:r w:rsidRPr="0095137E">
        <w:rPr>
          <w:rFonts w:ascii="Times New Roman" w:hAnsi="Times New Roman" w:cs="Times New Roman"/>
          <w:sz w:val="24"/>
          <w:szCs w:val="24"/>
        </w:rPr>
        <w:t>В содержании планирования учитываются также доступные пониманию детей праздники</w:t>
      </w:r>
      <w:r w:rsidR="0061110F">
        <w:rPr>
          <w:rFonts w:ascii="Times New Roman" w:hAnsi="Times New Roman" w:cs="Times New Roman"/>
          <w:sz w:val="24"/>
          <w:szCs w:val="24"/>
        </w:rPr>
        <w:t xml:space="preserve">. </w:t>
      </w:r>
      <w:r w:rsidRPr="0095137E">
        <w:rPr>
          <w:rFonts w:ascii="Times New Roman" w:hAnsi="Times New Roman" w:cs="Times New Roman"/>
          <w:sz w:val="24"/>
          <w:szCs w:val="24"/>
        </w:rPr>
        <w:t xml:space="preserve">На музыкальных и физкультурных занятиях предусматривается включение игровых образов, связанных с предстоящим праздником. На прогулках воспитатель вовлекает детей в образные игры-имитации, эмоциональные моменты, включающие любование красотой </w:t>
      </w:r>
      <w:r w:rsidR="0061110F">
        <w:rPr>
          <w:rFonts w:ascii="Times New Roman" w:hAnsi="Times New Roman" w:cs="Times New Roman"/>
          <w:sz w:val="24"/>
          <w:szCs w:val="24"/>
        </w:rPr>
        <w:t>природы</w:t>
      </w:r>
      <w:r w:rsidRPr="0095137E">
        <w:rPr>
          <w:rFonts w:ascii="Times New Roman" w:hAnsi="Times New Roman" w:cs="Times New Roman"/>
          <w:sz w:val="24"/>
          <w:szCs w:val="24"/>
        </w:rPr>
        <w:t xml:space="preserve">, в общие практические дела. В игровом уголке создается обстановка праздника игрушек и семьи за праздничным столом (куклы). </w:t>
      </w:r>
    </w:p>
    <w:p w:rsidR="00423232" w:rsidRPr="00DF2AE4" w:rsidRDefault="0061110F" w:rsidP="0035012A">
      <w:pPr>
        <w:spacing w:after="0" w:line="240" w:lineRule="auto"/>
        <w:jc w:val="both"/>
        <w:rPr>
          <w:sz w:val="32"/>
        </w:rPr>
      </w:pPr>
      <w:r>
        <w:rPr>
          <w:rFonts w:ascii="Times New Roman" w:hAnsi="Times New Roman" w:cs="Times New Roman"/>
          <w:sz w:val="24"/>
          <w:szCs w:val="24"/>
        </w:rPr>
        <w:t>Таким образом,</w:t>
      </w:r>
      <w:r w:rsidR="00DF2AE4" w:rsidRPr="0095137E">
        <w:rPr>
          <w:rFonts w:ascii="Times New Roman" w:hAnsi="Times New Roman" w:cs="Times New Roman"/>
          <w:sz w:val="24"/>
          <w:szCs w:val="24"/>
        </w:rPr>
        <w:t xml:space="preserve"> все содержание образовательного процесса способствов</w:t>
      </w:r>
      <w:r>
        <w:rPr>
          <w:rFonts w:ascii="Times New Roman" w:hAnsi="Times New Roman" w:cs="Times New Roman"/>
          <w:sz w:val="24"/>
          <w:szCs w:val="24"/>
        </w:rPr>
        <w:t>ует</w:t>
      </w:r>
      <w:r w:rsidR="00DF2AE4" w:rsidRPr="0095137E">
        <w:rPr>
          <w:rFonts w:ascii="Times New Roman" w:hAnsi="Times New Roman" w:cs="Times New Roman"/>
          <w:sz w:val="24"/>
          <w:szCs w:val="24"/>
        </w:rPr>
        <w:t xml:space="preserve"> неуклонному развитию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w:t>
      </w:r>
      <w:r w:rsidR="00DF2AE4" w:rsidRPr="00DF2AE4">
        <w:rPr>
          <w:rFonts w:ascii="Times New Roman" w:hAnsi="Times New Roman" w:cs="Times New Roman"/>
          <w:sz w:val="24"/>
          <w:szCs w:val="24"/>
        </w:rPr>
        <w:t>сверстниками и взрослыми в детском саду.</w:t>
      </w:r>
    </w:p>
    <w:p w:rsidR="00673D8D" w:rsidRDefault="00673D8D" w:rsidP="0035012A">
      <w:pPr>
        <w:spacing w:after="0" w:line="240" w:lineRule="auto"/>
        <w:jc w:val="right"/>
        <w:rPr>
          <w:rFonts w:ascii="Times New Roman" w:hAnsi="Times New Roman" w:cs="Times New Roman"/>
          <w:b/>
          <w:sz w:val="40"/>
        </w:rPr>
      </w:pPr>
    </w:p>
    <w:sectPr w:rsidR="00673D8D" w:rsidSect="00792F7F">
      <w:footerReference w:type="default" r:id="rId12"/>
      <w:pgSz w:w="11906" w:h="16838"/>
      <w:pgMar w:top="1134" w:right="707"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0C2" w:rsidRDefault="002220C2" w:rsidP="00ED7F04">
      <w:pPr>
        <w:spacing w:after="0" w:line="240" w:lineRule="auto"/>
      </w:pPr>
      <w:r>
        <w:separator/>
      </w:r>
    </w:p>
  </w:endnote>
  <w:endnote w:type="continuationSeparator" w:id="0">
    <w:p w:rsidR="002220C2" w:rsidRDefault="002220C2" w:rsidP="00ED7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font270">
    <w:charset w:val="CC"/>
    <w:family w:val="auto"/>
    <w:pitch w:val="variable"/>
  </w:font>
  <w:font w:name="NewtonCSanPin">
    <w:altName w:val="Times New Roman"/>
    <w:panose1 w:val="00000000000000000000"/>
    <w:charset w:val="CC"/>
    <w:family w:val="auto"/>
    <w:notTrueType/>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D50" w:rsidRDefault="00375D50">
    <w:pPr>
      <w:pStyle w:val="a9"/>
      <w:spacing w:line="14" w:lineRule="auto"/>
      <w:rPr>
        <w:sz w:val="20"/>
      </w:rPr>
    </w:pPr>
    <w:r>
      <w:rPr>
        <w:noProof/>
        <w:sz w:val="24"/>
      </w:rPr>
      <mc:AlternateContent>
        <mc:Choice Requires="wps">
          <w:drawing>
            <wp:anchor distT="0" distB="0" distL="114300" distR="114300" simplePos="0" relativeHeight="251657728" behindDoc="1" locked="0" layoutInCell="1" allowOverlap="1">
              <wp:simplePos x="0" y="0"/>
              <wp:positionH relativeFrom="page">
                <wp:posOffset>3739515</wp:posOffset>
              </wp:positionH>
              <wp:positionV relativeFrom="page">
                <wp:posOffset>10022840</wp:posOffset>
              </wp:positionV>
              <wp:extent cx="261620" cy="180975"/>
              <wp:effectExtent l="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D50" w:rsidRDefault="00375D50">
                          <w:pPr>
                            <w:spacing w:before="11"/>
                            <w:ind w:left="40"/>
                          </w:pPr>
                          <w:r>
                            <w:fldChar w:fldCharType="begin"/>
                          </w:r>
                          <w:r>
                            <w:instrText xml:space="preserve"> PAGE </w:instrText>
                          </w:r>
                          <w:r>
                            <w:fldChar w:fldCharType="separate"/>
                          </w:r>
                          <w:r w:rsidR="007210B2">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left:0;text-align:left;margin-left:294.45pt;margin-top:789.2pt;width:20.6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" filled="f" stroked="f">
              <v:textbox inset="0,0,0,0">
                <w:txbxContent>
                  <w:p w:rsidR="00375D50" w:rsidRDefault="00375D50">
                    <w:pPr>
                      <w:spacing w:before="11"/>
                      <w:ind w:left="40"/>
                    </w:pPr>
                    <w:r>
                      <w:fldChar w:fldCharType="begin"/>
                    </w:r>
                    <w:r>
                      <w:instrText xml:space="preserve"> PAGE </w:instrText>
                    </w:r>
                    <w:r>
                      <w:fldChar w:fldCharType="separate"/>
                    </w:r>
                    <w:r w:rsidR="007210B2">
                      <w:rPr>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0C2" w:rsidRDefault="002220C2" w:rsidP="00ED7F04">
      <w:pPr>
        <w:spacing w:after="0" w:line="240" w:lineRule="auto"/>
      </w:pPr>
      <w:r>
        <w:separator/>
      </w:r>
    </w:p>
  </w:footnote>
  <w:footnote w:type="continuationSeparator" w:id="0">
    <w:p w:rsidR="002220C2" w:rsidRDefault="002220C2" w:rsidP="00ED7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BDACA20"/>
    <w:name w:val="WW8Num1"/>
    <w:lvl w:ilvl="0">
      <w:start w:val="1"/>
      <w:numFmt w:val="decimal"/>
      <w:lvlText w:val="%1."/>
      <w:lvlJc w:val="left"/>
      <w:pPr>
        <w:tabs>
          <w:tab w:val="num" w:pos="720"/>
        </w:tabs>
        <w:ind w:left="720" w:hanging="360"/>
      </w:pPr>
      <w:rPr>
        <w:rFonts w:ascii="Times New Roman" w:hAnsi="Times New Roman" w:cs="Times New Roman"/>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FF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432" w:hanging="432"/>
      </w:pPr>
      <w:rPr>
        <w:rFonts w:cs="Times New Roman"/>
        <w:i/>
        <w:i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C"/>
    <w:multiLevelType w:val="multilevel"/>
    <w:tmpl w:val="F704F518"/>
    <w:name w:val="WW8Num44"/>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3A80673"/>
    <w:multiLevelType w:val="hybridMultilevel"/>
    <w:tmpl w:val="3B5C84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2B64E9"/>
    <w:multiLevelType w:val="hybridMultilevel"/>
    <w:tmpl w:val="1F3A7092"/>
    <w:lvl w:ilvl="0" w:tplc="0419000D">
      <w:start w:val="1"/>
      <w:numFmt w:val="bullet"/>
      <w:lvlText w:val=""/>
      <w:lvlJc w:val="left"/>
      <w:pPr>
        <w:ind w:left="472" w:hanging="140"/>
      </w:pPr>
      <w:rPr>
        <w:rFonts w:ascii="Wingdings" w:hAnsi="Wingdings" w:hint="default"/>
        <w:w w:val="99"/>
        <w:sz w:val="24"/>
        <w:szCs w:val="24"/>
        <w:lang w:val="ru-RU" w:eastAsia="ru-RU" w:bidi="ru-RU"/>
      </w:rPr>
    </w:lvl>
    <w:lvl w:ilvl="1" w:tplc="809C4532">
      <w:numFmt w:val="bullet"/>
      <w:lvlText w:val=""/>
      <w:lvlJc w:val="left"/>
      <w:pPr>
        <w:ind w:left="1193" w:hanging="360"/>
      </w:pPr>
      <w:rPr>
        <w:rFonts w:ascii="Symbol" w:eastAsia="Symbol" w:hAnsi="Symbol" w:cs="Symbol" w:hint="default"/>
        <w:w w:val="100"/>
        <w:sz w:val="24"/>
        <w:szCs w:val="24"/>
        <w:lang w:val="ru-RU" w:eastAsia="ru-RU" w:bidi="ru-RU"/>
      </w:rPr>
    </w:lvl>
    <w:lvl w:ilvl="2" w:tplc="0C1A8D0A">
      <w:numFmt w:val="bullet"/>
      <w:lvlText w:val="•"/>
      <w:lvlJc w:val="left"/>
      <w:pPr>
        <w:ind w:left="2316" w:hanging="360"/>
      </w:pPr>
      <w:rPr>
        <w:rFonts w:hint="default"/>
        <w:lang w:val="ru-RU" w:eastAsia="ru-RU" w:bidi="ru-RU"/>
      </w:rPr>
    </w:lvl>
    <w:lvl w:ilvl="3" w:tplc="2A8E06F6">
      <w:numFmt w:val="bullet"/>
      <w:lvlText w:val="•"/>
      <w:lvlJc w:val="left"/>
      <w:pPr>
        <w:ind w:left="3432" w:hanging="360"/>
      </w:pPr>
      <w:rPr>
        <w:rFonts w:hint="default"/>
        <w:lang w:val="ru-RU" w:eastAsia="ru-RU" w:bidi="ru-RU"/>
      </w:rPr>
    </w:lvl>
    <w:lvl w:ilvl="4" w:tplc="46547D9A">
      <w:numFmt w:val="bullet"/>
      <w:lvlText w:val="•"/>
      <w:lvlJc w:val="left"/>
      <w:pPr>
        <w:ind w:left="4548" w:hanging="360"/>
      </w:pPr>
      <w:rPr>
        <w:rFonts w:hint="default"/>
        <w:lang w:val="ru-RU" w:eastAsia="ru-RU" w:bidi="ru-RU"/>
      </w:rPr>
    </w:lvl>
    <w:lvl w:ilvl="5" w:tplc="15C48968">
      <w:numFmt w:val="bullet"/>
      <w:lvlText w:val="•"/>
      <w:lvlJc w:val="left"/>
      <w:pPr>
        <w:ind w:left="5665" w:hanging="360"/>
      </w:pPr>
      <w:rPr>
        <w:rFonts w:hint="default"/>
        <w:lang w:val="ru-RU" w:eastAsia="ru-RU" w:bidi="ru-RU"/>
      </w:rPr>
    </w:lvl>
    <w:lvl w:ilvl="6" w:tplc="BC58197A">
      <w:numFmt w:val="bullet"/>
      <w:lvlText w:val="•"/>
      <w:lvlJc w:val="left"/>
      <w:pPr>
        <w:ind w:left="6781" w:hanging="360"/>
      </w:pPr>
      <w:rPr>
        <w:rFonts w:hint="default"/>
        <w:lang w:val="ru-RU" w:eastAsia="ru-RU" w:bidi="ru-RU"/>
      </w:rPr>
    </w:lvl>
    <w:lvl w:ilvl="7" w:tplc="D2AE1CB2">
      <w:numFmt w:val="bullet"/>
      <w:lvlText w:val="•"/>
      <w:lvlJc w:val="left"/>
      <w:pPr>
        <w:ind w:left="7897" w:hanging="360"/>
      </w:pPr>
      <w:rPr>
        <w:rFonts w:hint="default"/>
        <w:lang w:val="ru-RU" w:eastAsia="ru-RU" w:bidi="ru-RU"/>
      </w:rPr>
    </w:lvl>
    <w:lvl w:ilvl="8" w:tplc="1960CA7A">
      <w:numFmt w:val="bullet"/>
      <w:lvlText w:val="•"/>
      <w:lvlJc w:val="left"/>
      <w:pPr>
        <w:ind w:left="9013" w:hanging="360"/>
      </w:pPr>
      <w:rPr>
        <w:rFonts w:hint="default"/>
        <w:lang w:val="ru-RU" w:eastAsia="ru-RU" w:bidi="ru-RU"/>
      </w:rPr>
    </w:lvl>
  </w:abstractNum>
  <w:abstractNum w:abstractNumId="21" w15:restartNumberingAfterBreak="0">
    <w:nsid w:val="06202FAB"/>
    <w:multiLevelType w:val="hybridMultilevel"/>
    <w:tmpl w:val="EAA66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407D70"/>
    <w:multiLevelType w:val="hybridMultilevel"/>
    <w:tmpl w:val="E8EEB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7033E23"/>
    <w:multiLevelType w:val="hybridMultilevel"/>
    <w:tmpl w:val="CC3A7C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4A5FE4"/>
    <w:multiLevelType w:val="hybridMultilevel"/>
    <w:tmpl w:val="E9F627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961039C"/>
    <w:multiLevelType w:val="hybridMultilevel"/>
    <w:tmpl w:val="63AE76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A8A7623"/>
    <w:multiLevelType w:val="hybridMultilevel"/>
    <w:tmpl w:val="E528D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936895"/>
    <w:multiLevelType w:val="hybridMultilevel"/>
    <w:tmpl w:val="C3C63C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8C1DFB"/>
    <w:multiLevelType w:val="hybridMultilevel"/>
    <w:tmpl w:val="983CCA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D825C50"/>
    <w:multiLevelType w:val="hybridMultilevel"/>
    <w:tmpl w:val="7FD0E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CA1F4D"/>
    <w:multiLevelType w:val="hybridMultilevel"/>
    <w:tmpl w:val="0F36E3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E94415"/>
    <w:multiLevelType w:val="hybridMultilevel"/>
    <w:tmpl w:val="2BE40D6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0F4049CE"/>
    <w:multiLevelType w:val="hybridMultilevel"/>
    <w:tmpl w:val="32987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FAF6AFE"/>
    <w:multiLevelType w:val="hybridMultilevel"/>
    <w:tmpl w:val="8578C5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0FE91BF4"/>
    <w:multiLevelType w:val="hybridMultilevel"/>
    <w:tmpl w:val="06880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0A0546"/>
    <w:multiLevelType w:val="hybridMultilevel"/>
    <w:tmpl w:val="F94434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C87347"/>
    <w:multiLevelType w:val="hybridMultilevel"/>
    <w:tmpl w:val="3B2C5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5B50B8"/>
    <w:multiLevelType w:val="hybridMultilevel"/>
    <w:tmpl w:val="BB8C73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993371"/>
    <w:multiLevelType w:val="hybridMultilevel"/>
    <w:tmpl w:val="8BCC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37C42A6"/>
    <w:multiLevelType w:val="hybridMultilevel"/>
    <w:tmpl w:val="435A43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4C8725D"/>
    <w:multiLevelType w:val="hybridMultilevel"/>
    <w:tmpl w:val="58B0E80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14F94E8F"/>
    <w:multiLevelType w:val="multilevel"/>
    <w:tmpl w:val="02640094"/>
    <w:lvl w:ilvl="0">
      <w:start w:val="1"/>
      <w:numFmt w:val="decimal"/>
      <w:lvlText w:val="%1"/>
      <w:lvlJc w:val="left"/>
      <w:pPr>
        <w:ind w:left="834" w:hanging="302"/>
      </w:pPr>
      <w:rPr>
        <w:rFonts w:hint="default"/>
        <w:lang w:val="ru-RU" w:eastAsia="ru-RU" w:bidi="ru-RU"/>
      </w:rPr>
    </w:lvl>
    <w:lvl w:ilvl="1">
      <w:start w:val="3"/>
      <w:numFmt w:val="decimal"/>
      <w:lvlText w:val="%1.%2"/>
      <w:lvlJc w:val="left"/>
      <w:pPr>
        <w:ind w:left="834" w:hanging="302"/>
      </w:pPr>
      <w:rPr>
        <w:rFonts w:ascii="Times New Roman" w:eastAsia="Times New Roman" w:hAnsi="Times New Roman" w:cs="Times New Roman" w:hint="default"/>
        <w:b/>
        <w:bCs/>
        <w:spacing w:val="-3"/>
        <w:w w:val="100"/>
        <w:sz w:val="22"/>
        <w:szCs w:val="22"/>
        <w:lang w:val="ru-RU" w:eastAsia="ru-RU" w:bidi="ru-RU"/>
      </w:rPr>
    </w:lvl>
    <w:lvl w:ilvl="2">
      <w:start w:val="1"/>
      <w:numFmt w:val="bullet"/>
      <w:lvlText w:val=""/>
      <w:lvlJc w:val="left"/>
      <w:pPr>
        <w:ind w:left="1241" w:hanging="142"/>
      </w:pPr>
      <w:rPr>
        <w:rFonts w:ascii="Wingdings" w:hAnsi="Wingdings" w:hint="default"/>
        <w:w w:val="100"/>
        <w:sz w:val="24"/>
        <w:szCs w:val="24"/>
        <w:lang w:val="ru-RU" w:eastAsia="ru-RU" w:bidi="ru-RU"/>
      </w:rPr>
    </w:lvl>
    <w:lvl w:ilvl="3">
      <w:numFmt w:val="bullet"/>
      <w:lvlText w:val="•"/>
      <w:lvlJc w:val="left"/>
      <w:pPr>
        <w:ind w:left="3409" w:hanging="142"/>
      </w:pPr>
      <w:rPr>
        <w:rFonts w:hint="default"/>
        <w:lang w:val="ru-RU" w:eastAsia="ru-RU" w:bidi="ru-RU"/>
      </w:rPr>
    </w:lvl>
    <w:lvl w:ilvl="4">
      <w:numFmt w:val="bullet"/>
      <w:lvlText w:val="•"/>
      <w:lvlJc w:val="left"/>
      <w:pPr>
        <w:ind w:left="4493" w:hanging="142"/>
      </w:pPr>
      <w:rPr>
        <w:rFonts w:hint="default"/>
        <w:lang w:val="ru-RU" w:eastAsia="ru-RU" w:bidi="ru-RU"/>
      </w:rPr>
    </w:lvl>
    <w:lvl w:ilvl="5">
      <w:numFmt w:val="bullet"/>
      <w:lvlText w:val="•"/>
      <w:lvlJc w:val="left"/>
      <w:pPr>
        <w:ind w:left="5578" w:hanging="142"/>
      </w:pPr>
      <w:rPr>
        <w:rFonts w:hint="default"/>
        <w:lang w:val="ru-RU" w:eastAsia="ru-RU" w:bidi="ru-RU"/>
      </w:rPr>
    </w:lvl>
    <w:lvl w:ilvl="6">
      <w:numFmt w:val="bullet"/>
      <w:lvlText w:val="•"/>
      <w:lvlJc w:val="left"/>
      <w:pPr>
        <w:ind w:left="6662" w:hanging="142"/>
      </w:pPr>
      <w:rPr>
        <w:rFonts w:hint="default"/>
        <w:lang w:val="ru-RU" w:eastAsia="ru-RU" w:bidi="ru-RU"/>
      </w:rPr>
    </w:lvl>
    <w:lvl w:ilvl="7">
      <w:numFmt w:val="bullet"/>
      <w:lvlText w:val="•"/>
      <w:lvlJc w:val="left"/>
      <w:pPr>
        <w:ind w:left="7747" w:hanging="142"/>
      </w:pPr>
      <w:rPr>
        <w:rFonts w:hint="default"/>
        <w:lang w:val="ru-RU" w:eastAsia="ru-RU" w:bidi="ru-RU"/>
      </w:rPr>
    </w:lvl>
    <w:lvl w:ilvl="8">
      <w:numFmt w:val="bullet"/>
      <w:lvlText w:val="•"/>
      <w:lvlJc w:val="left"/>
      <w:pPr>
        <w:ind w:left="8831" w:hanging="142"/>
      </w:pPr>
      <w:rPr>
        <w:rFonts w:hint="default"/>
        <w:lang w:val="ru-RU" w:eastAsia="ru-RU" w:bidi="ru-RU"/>
      </w:rPr>
    </w:lvl>
  </w:abstractNum>
  <w:abstractNum w:abstractNumId="42" w15:restartNumberingAfterBreak="0">
    <w:nsid w:val="162E0721"/>
    <w:multiLevelType w:val="hybridMultilevel"/>
    <w:tmpl w:val="73F61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CB6216A"/>
    <w:multiLevelType w:val="hybridMultilevel"/>
    <w:tmpl w:val="3E4C769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CFE7D78"/>
    <w:multiLevelType w:val="hybridMultilevel"/>
    <w:tmpl w:val="7206B1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DE21306"/>
    <w:multiLevelType w:val="hybridMultilevel"/>
    <w:tmpl w:val="FB28D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D71125"/>
    <w:multiLevelType w:val="hybridMultilevel"/>
    <w:tmpl w:val="BA2CB3B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22E60226"/>
    <w:multiLevelType w:val="hybridMultilevel"/>
    <w:tmpl w:val="2FF2C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55036F7"/>
    <w:multiLevelType w:val="hybridMultilevel"/>
    <w:tmpl w:val="00BC913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9" w15:restartNumberingAfterBreak="0">
    <w:nsid w:val="266B1832"/>
    <w:multiLevelType w:val="hybridMultilevel"/>
    <w:tmpl w:val="C9EE5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7F92AD3"/>
    <w:multiLevelType w:val="hybridMultilevel"/>
    <w:tmpl w:val="2FEE3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9FC610C"/>
    <w:multiLevelType w:val="hybridMultilevel"/>
    <w:tmpl w:val="88C80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37432F"/>
    <w:multiLevelType w:val="hybridMultilevel"/>
    <w:tmpl w:val="58B6C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AC20FDD"/>
    <w:multiLevelType w:val="hybridMultilevel"/>
    <w:tmpl w:val="92DA25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AD445E3"/>
    <w:multiLevelType w:val="hybridMultilevel"/>
    <w:tmpl w:val="9D4A86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BAE6554"/>
    <w:multiLevelType w:val="hybridMultilevel"/>
    <w:tmpl w:val="1E02B6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CA149B2"/>
    <w:multiLevelType w:val="hybridMultilevel"/>
    <w:tmpl w:val="E2F8F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CE45E14"/>
    <w:multiLevelType w:val="hybridMultilevel"/>
    <w:tmpl w:val="DCA64BE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D001B3F"/>
    <w:multiLevelType w:val="hybridMultilevel"/>
    <w:tmpl w:val="E8244A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D555761"/>
    <w:multiLevelType w:val="hybridMultilevel"/>
    <w:tmpl w:val="FCD407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D763237"/>
    <w:multiLevelType w:val="hybridMultilevel"/>
    <w:tmpl w:val="4D426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ED135DA"/>
    <w:multiLevelType w:val="hybridMultilevel"/>
    <w:tmpl w:val="3C285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F6D264D"/>
    <w:multiLevelType w:val="hybridMultilevel"/>
    <w:tmpl w:val="04D4B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FAE68C2"/>
    <w:multiLevelType w:val="hybridMultilevel"/>
    <w:tmpl w:val="37D8B3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32435D8"/>
    <w:multiLevelType w:val="hybridMultilevel"/>
    <w:tmpl w:val="77604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5BF2632"/>
    <w:multiLevelType w:val="hybridMultilevel"/>
    <w:tmpl w:val="EEB8A01E"/>
    <w:lvl w:ilvl="0" w:tplc="0419000D">
      <w:start w:val="1"/>
      <w:numFmt w:val="bullet"/>
      <w:lvlText w:val=""/>
      <w:lvlJc w:val="left"/>
      <w:pPr>
        <w:tabs>
          <w:tab w:val="num" w:pos="720"/>
        </w:tabs>
        <w:ind w:left="720" w:hanging="360"/>
      </w:pPr>
      <w:rPr>
        <w:rFonts w:ascii="Wingdings" w:hAnsi="Wingdings" w:hint="default"/>
      </w:rPr>
    </w:lvl>
    <w:lvl w:ilvl="1" w:tplc="8BA02060" w:tentative="1">
      <w:start w:val="1"/>
      <w:numFmt w:val="bullet"/>
      <w:lvlText w:val="•"/>
      <w:lvlJc w:val="left"/>
      <w:pPr>
        <w:tabs>
          <w:tab w:val="num" w:pos="1440"/>
        </w:tabs>
        <w:ind w:left="1440" w:hanging="360"/>
      </w:pPr>
      <w:rPr>
        <w:rFonts w:ascii="Arial" w:hAnsi="Arial" w:hint="default"/>
      </w:rPr>
    </w:lvl>
    <w:lvl w:ilvl="2" w:tplc="7DF47A3A" w:tentative="1">
      <w:start w:val="1"/>
      <w:numFmt w:val="bullet"/>
      <w:lvlText w:val="•"/>
      <w:lvlJc w:val="left"/>
      <w:pPr>
        <w:tabs>
          <w:tab w:val="num" w:pos="2160"/>
        </w:tabs>
        <w:ind w:left="2160" w:hanging="360"/>
      </w:pPr>
      <w:rPr>
        <w:rFonts w:ascii="Arial" w:hAnsi="Arial" w:hint="default"/>
      </w:rPr>
    </w:lvl>
    <w:lvl w:ilvl="3" w:tplc="99084FDE" w:tentative="1">
      <w:start w:val="1"/>
      <w:numFmt w:val="bullet"/>
      <w:lvlText w:val="•"/>
      <w:lvlJc w:val="left"/>
      <w:pPr>
        <w:tabs>
          <w:tab w:val="num" w:pos="2880"/>
        </w:tabs>
        <w:ind w:left="2880" w:hanging="360"/>
      </w:pPr>
      <w:rPr>
        <w:rFonts w:ascii="Arial" w:hAnsi="Arial" w:hint="default"/>
      </w:rPr>
    </w:lvl>
    <w:lvl w:ilvl="4" w:tplc="62360A88" w:tentative="1">
      <w:start w:val="1"/>
      <w:numFmt w:val="bullet"/>
      <w:lvlText w:val="•"/>
      <w:lvlJc w:val="left"/>
      <w:pPr>
        <w:tabs>
          <w:tab w:val="num" w:pos="3600"/>
        </w:tabs>
        <w:ind w:left="3600" w:hanging="360"/>
      </w:pPr>
      <w:rPr>
        <w:rFonts w:ascii="Arial" w:hAnsi="Arial" w:hint="default"/>
      </w:rPr>
    </w:lvl>
    <w:lvl w:ilvl="5" w:tplc="57E67A10" w:tentative="1">
      <w:start w:val="1"/>
      <w:numFmt w:val="bullet"/>
      <w:lvlText w:val="•"/>
      <w:lvlJc w:val="left"/>
      <w:pPr>
        <w:tabs>
          <w:tab w:val="num" w:pos="4320"/>
        </w:tabs>
        <w:ind w:left="4320" w:hanging="360"/>
      </w:pPr>
      <w:rPr>
        <w:rFonts w:ascii="Arial" w:hAnsi="Arial" w:hint="default"/>
      </w:rPr>
    </w:lvl>
    <w:lvl w:ilvl="6" w:tplc="27CE6F34" w:tentative="1">
      <w:start w:val="1"/>
      <w:numFmt w:val="bullet"/>
      <w:lvlText w:val="•"/>
      <w:lvlJc w:val="left"/>
      <w:pPr>
        <w:tabs>
          <w:tab w:val="num" w:pos="5040"/>
        </w:tabs>
        <w:ind w:left="5040" w:hanging="360"/>
      </w:pPr>
      <w:rPr>
        <w:rFonts w:ascii="Arial" w:hAnsi="Arial" w:hint="default"/>
      </w:rPr>
    </w:lvl>
    <w:lvl w:ilvl="7" w:tplc="A47C9B04" w:tentative="1">
      <w:start w:val="1"/>
      <w:numFmt w:val="bullet"/>
      <w:lvlText w:val="•"/>
      <w:lvlJc w:val="left"/>
      <w:pPr>
        <w:tabs>
          <w:tab w:val="num" w:pos="5760"/>
        </w:tabs>
        <w:ind w:left="5760" w:hanging="360"/>
      </w:pPr>
      <w:rPr>
        <w:rFonts w:ascii="Arial" w:hAnsi="Arial" w:hint="default"/>
      </w:rPr>
    </w:lvl>
    <w:lvl w:ilvl="8" w:tplc="7B7A8B0A"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5C639DE"/>
    <w:multiLevelType w:val="hybridMultilevel"/>
    <w:tmpl w:val="4D96D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7853AB2"/>
    <w:multiLevelType w:val="hybridMultilevel"/>
    <w:tmpl w:val="10864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8357C29"/>
    <w:multiLevelType w:val="hybridMultilevel"/>
    <w:tmpl w:val="1054DFC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9" w15:restartNumberingAfterBreak="0">
    <w:nsid w:val="39D72C80"/>
    <w:multiLevelType w:val="hybridMultilevel"/>
    <w:tmpl w:val="B20E5E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A355602"/>
    <w:multiLevelType w:val="hybridMultilevel"/>
    <w:tmpl w:val="84842C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A3F369C"/>
    <w:multiLevelType w:val="hybridMultilevel"/>
    <w:tmpl w:val="0C022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3AEB79AB"/>
    <w:multiLevelType w:val="hybridMultilevel"/>
    <w:tmpl w:val="D6AAF5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B991915"/>
    <w:multiLevelType w:val="hybridMultilevel"/>
    <w:tmpl w:val="F4E482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BE62D2A"/>
    <w:multiLevelType w:val="hybridMultilevel"/>
    <w:tmpl w:val="CE10E520"/>
    <w:lvl w:ilvl="0" w:tplc="0419000F">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5" w15:restartNumberingAfterBreak="0">
    <w:nsid w:val="3C152C09"/>
    <w:multiLevelType w:val="hybridMultilevel"/>
    <w:tmpl w:val="B476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F2C3A41"/>
    <w:multiLevelType w:val="hybridMultilevel"/>
    <w:tmpl w:val="151C1C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08329B5"/>
    <w:multiLevelType w:val="hybridMultilevel"/>
    <w:tmpl w:val="8146F66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8" w15:restartNumberingAfterBreak="0">
    <w:nsid w:val="40E72C9E"/>
    <w:multiLevelType w:val="hybridMultilevel"/>
    <w:tmpl w:val="C1965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1F06947"/>
    <w:multiLevelType w:val="hybridMultilevel"/>
    <w:tmpl w:val="18E8C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35D123A"/>
    <w:multiLevelType w:val="hybridMultilevel"/>
    <w:tmpl w:val="C240C312"/>
    <w:lvl w:ilvl="0" w:tplc="0896E428">
      <w:start w:val="3"/>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6BF40006">
      <w:numFmt w:val="bullet"/>
      <w:lvlText w:val="•"/>
      <w:lvlJc w:val="left"/>
      <w:pPr>
        <w:ind w:left="1556" w:hanging="241"/>
      </w:pPr>
      <w:rPr>
        <w:rFonts w:hint="default"/>
        <w:lang w:val="ru-RU" w:eastAsia="ru-RU" w:bidi="ru-RU"/>
      </w:rPr>
    </w:lvl>
    <w:lvl w:ilvl="2" w:tplc="561AA336">
      <w:numFmt w:val="bullet"/>
      <w:lvlText w:val="•"/>
      <w:lvlJc w:val="left"/>
      <w:pPr>
        <w:ind w:left="2633" w:hanging="241"/>
      </w:pPr>
      <w:rPr>
        <w:rFonts w:hint="default"/>
        <w:lang w:val="ru-RU" w:eastAsia="ru-RU" w:bidi="ru-RU"/>
      </w:rPr>
    </w:lvl>
    <w:lvl w:ilvl="3" w:tplc="BD70F30C">
      <w:numFmt w:val="bullet"/>
      <w:lvlText w:val="•"/>
      <w:lvlJc w:val="left"/>
      <w:pPr>
        <w:ind w:left="3709" w:hanging="241"/>
      </w:pPr>
      <w:rPr>
        <w:rFonts w:hint="default"/>
        <w:lang w:val="ru-RU" w:eastAsia="ru-RU" w:bidi="ru-RU"/>
      </w:rPr>
    </w:lvl>
    <w:lvl w:ilvl="4" w:tplc="A9DA842C">
      <w:numFmt w:val="bullet"/>
      <w:lvlText w:val="•"/>
      <w:lvlJc w:val="left"/>
      <w:pPr>
        <w:ind w:left="4786" w:hanging="241"/>
      </w:pPr>
      <w:rPr>
        <w:rFonts w:hint="default"/>
        <w:lang w:val="ru-RU" w:eastAsia="ru-RU" w:bidi="ru-RU"/>
      </w:rPr>
    </w:lvl>
    <w:lvl w:ilvl="5" w:tplc="067061E6">
      <w:numFmt w:val="bullet"/>
      <w:lvlText w:val="•"/>
      <w:lvlJc w:val="left"/>
      <w:pPr>
        <w:ind w:left="5863" w:hanging="241"/>
      </w:pPr>
      <w:rPr>
        <w:rFonts w:hint="default"/>
        <w:lang w:val="ru-RU" w:eastAsia="ru-RU" w:bidi="ru-RU"/>
      </w:rPr>
    </w:lvl>
    <w:lvl w:ilvl="6" w:tplc="28CCA856">
      <w:numFmt w:val="bullet"/>
      <w:lvlText w:val="•"/>
      <w:lvlJc w:val="left"/>
      <w:pPr>
        <w:ind w:left="6939" w:hanging="241"/>
      </w:pPr>
      <w:rPr>
        <w:rFonts w:hint="default"/>
        <w:lang w:val="ru-RU" w:eastAsia="ru-RU" w:bidi="ru-RU"/>
      </w:rPr>
    </w:lvl>
    <w:lvl w:ilvl="7" w:tplc="703E8F6C">
      <w:numFmt w:val="bullet"/>
      <w:lvlText w:val="•"/>
      <w:lvlJc w:val="left"/>
      <w:pPr>
        <w:ind w:left="8016" w:hanging="241"/>
      </w:pPr>
      <w:rPr>
        <w:rFonts w:hint="default"/>
        <w:lang w:val="ru-RU" w:eastAsia="ru-RU" w:bidi="ru-RU"/>
      </w:rPr>
    </w:lvl>
    <w:lvl w:ilvl="8" w:tplc="C4021D84">
      <w:numFmt w:val="bullet"/>
      <w:lvlText w:val="•"/>
      <w:lvlJc w:val="left"/>
      <w:pPr>
        <w:ind w:left="9093" w:hanging="241"/>
      </w:pPr>
      <w:rPr>
        <w:rFonts w:hint="default"/>
        <w:lang w:val="ru-RU" w:eastAsia="ru-RU" w:bidi="ru-RU"/>
      </w:rPr>
    </w:lvl>
  </w:abstractNum>
  <w:abstractNum w:abstractNumId="81" w15:restartNumberingAfterBreak="0">
    <w:nsid w:val="44472600"/>
    <w:multiLevelType w:val="hybridMultilevel"/>
    <w:tmpl w:val="FADC6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44A0C4B"/>
    <w:multiLevelType w:val="hybridMultilevel"/>
    <w:tmpl w:val="99AE46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488482A"/>
    <w:multiLevelType w:val="hybridMultilevel"/>
    <w:tmpl w:val="50880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5DE28DB"/>
    <w:multiLevelType w:val="hybridMultilevel"/>
    <w:tmpl w:val="D5FC9A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6044C02"/>
    <w:multiLevelType w:val="hybridMultilevel"/>
    <w:tmpl w:val="4D981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7677CB2"/>
    <w:multiLevelType w:val="hybridMultilevel"/>
    <w:tmpl w:val="D5B047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47E43559"/>
    <w:multiLevelType w:val="hybridMultilevel"/>
    <w:tmpl w:val="D03A018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8" w15:restartNumberingAfterBreak="0">
    <w:nsid w:val="4958081D"/>
    <w:multiLevelType w:val="hybridMultilevel"/>
    <w:tmpl w:val="F1D62B2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4AF26340"/>
    <w:multiLevelType w:val="hybridMultilevel"/>
    <w:tmpl w:val="AD04E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AF564CD"/>
    <w:multiLevelType w:val="hybridMultilevel"/>
    <w:tmpl w:val="D53840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BAB25A9"/>
    <w:multiLevelType w:val="hybridMultilevel"/>
    <w:tmpl w:val="DE8C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BE25D2E"/>
    <w:multiLevelType w:val="hybridMultilevel"/>
    <w:tmpl w:val="DB8E6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06F75B0"/>
    <w:multiLevelType w:val="hybridMultilevel"/>
    <w:tmpl w:val="66C05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077300A"/>
    <w:multiLevelType w:val="hybridMultilevel"/>
    <w:tmpl w:val="6E3EA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0A80712"/>
    <w:multiLevelType w:val="hybridMultilevel"/>
    <w:tmpl w:val="EB56D3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2DD3DDA"/>
    <w:multiLevelType w:val="hybridMultilevel"/>
    <w:tmpl w:val="32C87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40A4571"/>
    <w:multiLevelType w:val="hybridMultilevel"/>
    <w:tmpl w:val="249E4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542B33E6"/>
    <w:multiLevelType w:val="hybridMultilevel"/>
    <w:tmpl w:val="7E227FF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9" w15:restartNumberingAfterBreak="0">
    <w:nsid w:val="55F02AEE"/>
    <w:multiLevelType w:val="hybridMultilevel"/>
    <w:tmpl w:val="C0041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6095C48"/>
    <w:multiLevelType w:val="hybridMultilevel"/>
    <w:tmpl w:val="1DCEC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6832BEC"/>
    <w:multiLevelType w:val="multilevel"/>
    <w:tmpl w:val="FDF06E76"/>
    <w:lvl w:ilvl="0">
      <w:start w:val="1"/>
      <w:numFmt w:val="upperRoman"/>
      <w:lvlText w:val="%1."/>
      <w:lvlJc w:val="left"/>
      <w:pPr>
        <w:ind w:left="578"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648" w:hanging="108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292" w:hanging="1440"/>
      </w:pPr>
      <w:rPr>
        <w:rFonts w:hint="default"/>
        <w:b/>
      </w:rPr>
    </w:lvl>
    <w:lvl w:ilvl="8">
      <w:start w:val="1"/>
      <w:numFmt w:val="decimal"/>
      <w:isLgl/>
      <w:lvlText w:val="%1.%2.%3.%4.%5.%6.%7.%8.%9."/>
      <w:lvlJc w:val="left"/>
      <w:pPr>
        <w:ind w:left="2794" w:hanging="1800"/>
      </w:pPr>
      <w:rPr>
        <w:rFonts w:hint="default"/>
        <w:b/>
      </w:rPr>
    </w:lvl>
  </w:abstractNum>
  <w:abstractNum w:abstractNumId="102" w15:restartNumberingAfterBreak="0">
    <w:nsid w:val="579E1DC9"/>
    <w:multiLevelType w:val="hybridMultilevel"/>
    <w:tmpl w:val="C9C6434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3" w15:restartNumberingAfterBreak="0">
    <w:nsid w:val="595D046F"/>
    <w:multiLevelType w:val="multilevel"/>
    <w:tmpl w:val="05944998"/>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5B435A64"/>
    <w:multiLevelType w:val="hybridMultilevel"/>
    <w:tmpl w:val="0ECCE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F2E3E21"/>
    <w:multiLevelType w:val="hybridMultilevel"/>
    <w:tmpl w:val="441A1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0C83144"/>
    <w:multiLevelType w:val="hybridMultilevel"/>
    <w:tmpl w:val="6FB4BC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2884DA1"/>
    <w:multiLevelType w:val="hybridMultilevel"/>
    <w:tmpl w:val="A16C39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8" w15:restartNumberingAfterBreak="0">
    <w:nsid w:val="62E36449"/>
    <w:multiLevelType w:val="hybridMultilevel"/>
    <w:tmpl w:val="032CF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2FE0482"/>
    <w:multiLevelType w:val="hybridMultilevel"/>
    <w:tmpl w:val="568217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0" w15:restartNumberingAfterBreak="0">
    <w:nsid w:val="64A56CA2"/>
    <w:multiLevelType w:val="hybridMultilevel"/>
    <w:tmpl w:val="895E43B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1" w15:restartNumberingAfterBreak="0">
    <w:nsid w:val="652C0A2F"/>
    <w:multiLevelType w:val="hybridMultilevel"/>
    <w:tmpl w:val="A1E2F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6CE4A90"/>
    <w:multiLevelType w:val="hybridMultilevel"/>
    <w:tmpl w:val="5BDC7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6FC281F"/>
    <w:multiLevelType w:val="hybridMultilevel"/>
    <w:tmpl w:val="CF768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986025B"/>
    <w:multiLevelType w:val="hybridMultilevel"/>
    <w:tmpl w:val="CC36DA4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6A8E1B20"/>
    <w:multiLevelType w:val="hybridMultilevel"/>
    <w:tmpl w:val="848C8F64"/>
    <w:lvl w:ilvl="0" w:tplc="1236FAA4">
      <w:start w:val="1"/>
      <w:numFmt w:val="decimal"/>
      <w:lvlText w:val="%1."/>
      <w:lvlJc w:val="left"/>
      <w:pPr>
        <w:ind w:left="472" w:hanging="260"/>
      </w:pPr>
      <w:rPr>
        <w:rFonts w:hint="default"/>
        <w:w w:val="100"/>
        <w:lang w:val="ru-RU" w:eastAsia="ru-RU" w:bidi="ru-RU"/>
      </w:rPr>
    </w:lvl>
    <w:lvl w:ilvl="1" w:tplc="0419000D">
      <w:start w:val="1"/>
      <w:numFmt w:val="bullet"/>
      <w:lvlText w:val=""/>
      <w:lvlJc w:val="left"/>
      <w:pPr>
        <w:ind w:left="1255" w:hanging="360"/>
      </w:pPr>
      <w:rPr>
        <w:rFonts w:ascii="Wingdings" w:hAnsi="Wingdings"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6" w15:restartNumberingAfterBreak="0">
    <w:nsid w:val="6AC4329F"/>
    <w:multiLevelType w:val="multilevel"/>
    <w:tmpl w:val="9C501D54"/>
    <w:lvl w:ilvl="0">
      <w:start w:val="1"/>
      <w:numFmt w:val="bullet"/>
      <w:lvlText w:val=""/>
      <w:lvlJc w:val="left"/>
      <w:pPr>
        <w:ind w:left="1211" w:hanging="360"/>
      </w:pPr>
      <w:rPr>
        <w:rFonts w:ascii="Wingdings" w:hAnsi="Wingdings" w:hint="default"/>
      </w:rPr>
    </w:lvl>
    <w:lvl w:ilvl="1">
      <w:start w:val="1"/>
      <w:numFmt w:val="decimal"/>
      <w:lvlText w:val="%2."/>
      <w:lvlJc w:val="left"/>
      <w:pPr>
        <w:ind w:left="1931" w:hanging="360"/>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17" w15:restartNumberingAfterBreak="0">
    <w:nsid w:val="6BEF0BBA"/>
    <w:multiLevelType w:val="hybridMultilevel"/>
    <w:tmpl w:val="10E0BB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C1F3BA1"/>
    <w:multiLevelType w:val="hybridMultilevel"/>
    <w:tmpl w:val="EC24AED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9" w15:restartNumberingAfterBreak="0">
    <w:nsid w:val="6C315CFF"/>
    <w:multiLevelType w:val="hybridMultilevel"/>
    <w:tmpl w:val="B9BE62EA"/>
    <w:lvl w:ilvl="0" w:tplc="1236FAA4">
      <w:start w:val="1"/>
      <w:numFmt w:val="decimal"/>
      <w:lvlText w:val="%1."/>
      <w:lvlJc w:val="left"/>
      <w:pPr>
        <w:ind w:left="472" w:hanging="260"/>
      </w:pPr>
      <w:rPr>
        <w:rFonts w:hint="default"/>
        <w:w w:val="100"/>
        <w:lang w:val="ru-RU" w:eastAsia="ru-RU" w:bidi="ru-RU"/>
      </w:rPr>
    </w:lvl>
    <w:lvl w:ilvl="1" w:tplc="F77A974C">
      <w:numFmt w:val="bullet"/>
      <w:lvlText w:val=""/>
      <w:lvlJc w:val="left"/>
      <w:pPr>
        <w:ind w:left="1255" w:hanging="360"/>
      </w:pPr>
      <w:rPr>
        <w:rFonts w:ascii="Symbol" w:eastAsia="Symbol" w:hAnsi="Symbol" w:cs="Symbol"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20" w15:restartNumberingAfterBreak="0">
    <w:nsid w:val="707C0DE8"/>
    <w:multiLevelType w:val="hybridMultilevel"/>
    <w:tmpl w:val="A2D42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3304BD3"/>
    <w:multiLevelType w:val="hybridMultilevel"/>
    <w:tmpl w:val="585AF6F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2" w15:restartNumberingAfterBreak="0">
    <w:nsid w:val="73B4218E"/>
    <w:multiLevelType w:val="hybridMultilevel"/>
    <w:tmpl w:val="D49E6D3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3" w15:restartNumberingAfterBreak="0">
    <w:nsid w:val="742E642C"/>
    <w:multiLevelType w:val="hybridMultilevel"/>
    <w:tmpl w:val="7B943F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4F36CD0"/>
    <w:multiLevelType w:val="hybridMultilevel"/>
    <w:tmpl w:val="03C4C33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657302B"/>
    <w:multiLevelType w:val="hybridMultilevel"/>
    <w:tmpl w:val="4AF881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76FD2CC9"/>
    <w:multiLevelType w:val="hybridMultilevel"/>
    <w:tmpl w:val="AE545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73A3619"/>
    <w:multiLevelType w:val="hybridMultilevel"/>
    <w:tmpl w:val="13340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81A489B"/>
    <w:multiLevelType w:val="hybridMultilevel"/>
    <w:tmpl w:val="428C6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82273DF"/>
    <w:multiLevelType w:val="hybridMultilevel"/>
    <w:tmpl w:val="92044ACE"/>
    <w:lvl w:ilvl="0" w:tplc="7C24F0B4">
      <w:start w:val="1"/>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CDC45E1A">
      <w:numFmt w:val="bullet"/>
      <w:lvlText w:val="•"/>
      <w:lvlJc w:val="left"/>
      <w:pPr>
        <w:ind w:left="1556" w:hanging="241"/>
      </w:pPr>
      <w:rPr>
        <w:rFonts w:hint="default"/>
        <w:lang w:val="ru-RU" w:eastAsia="ru-RU" w:bidi="ru-RU"/>
      </w:rPr>
    </w:lvl>
    <w:lvl w:ilvl="2" w:tplc="A2E24320">
      <w:numFmt w:val="bullet"/>
      <w:lvlText w:val="•"/>
      <w:lvlJc w:val="left"/>
      <w:pPr>
        <w:ind w:left="2633" w:hanging="241"/>
      </w:pPr>
      <w:rPr>
        <w:rFonts w:hint="default"/>
        <w:lang w:val="ru-RU" w:eastAsia="ru-RU" w:bidi="ru-RU"/>
      </w:rPr>
    </w:lvl>
    <w:lvl w:ilvl="3" w:tplc="B1160CEE">
      <w:numFmt w:val="bullet"/>
      <w:lvlText w:val="•"/>
      <w:lvlJc w:val="left"/>
      <w:pPr>
        <w:ind w:left="3709" w:hanging="241"/>
      </w:pPr>
      <w:rPr>
        <w:rFonts w:hint="default"/>
        <w:lang w:val="ru-RU" w:eastAsia="ru-RU" w:bidi="ru-RU"/>
      </w:rPr>
    </w:lvl>
    <w:lvl w:ilvl="4" w:tplc="69CE7A8A">
      <w:numFmt w:val="bullet"/>
      <w:lvlText w:val="•"/>
      <w:lvlJc w:val="left"/>
      <w:pPr>
        <w:ind w:left="4786" w:hanging="241"/>
      </w:pPr>
      <w:rPr>
        <w:rFonts w:hint="default"/>
        <w:lang w:val="ru-RU" w:eastAsia="ru-RU" w:bidi="ru-RU"/>
      </w:rPr>
    </w:lvl>
    <w:lvl w:ilvl="5" w:tplc="867483D8">
      <w:numFmt w:val="bullet"/>
      <w:lvlText w:val="•"/>
      <w:lvlJc w:val="left"/>
      <w:pPr>
        <w:ind w:left="5863" w:hanging="241"/>
      </w:pPr>
      <w:rPr>
        <w:rFonts w:hint="default"/>
        <w:lang w:val="ru-RU" w:eastAsia="ru-RU" w:bidi="ru-RU"/>
      </w:rPr>
    </w:lvl>
    <w:lvl w:ilvl="6" w:tplc="583A3642">
      <w:numFmt w:val="bullet"/>
      <w:lvlText w:val="•"/>
      <w:lvlJc w:val="left"/>
      <w:pPr>
        <w:ind w:left="6939" w:hanging="241"/>
      </w:pPr>
      <w:rPr>
        <w:rFonts w:hint="default"/>
        <w:lang w:val="ru-RU" w:eastAsia="ru-RU" w:bidi="ru-RU"/>
      </w:rPr>
    </w:lvl>
    <w:lvl w:ilvl="7" w:tplc="DDA00706">
      <w:numFmt w:val="bullet"/>
      <w:lvlText w:val="•"/>
      <w:lvlJc w:val="left"/>
      <w:pPr>
        <w:ind w:left="8016" w:hanging="241"/>
      </w:pPr>
      <w:rPr>
        <w:rFonts w:hint="default"/>
        <w:lang w:val="ru-RU" w:eastAsia="ru-RU" w:bidi="ru-RU"/>
      </w:rPr>
    </w:lvl>
    <w:lvl w:ilvl="8" w:tplc="DA42A466">
      <w:numFmt w:val="bullet"/>
      <w:lvlText w:val="•"/>
      <w:lvlJc w:val="left"/>
      <w:pPr>
        <w:ind w:left="9093" w:hanging="241"/>
      </w:pPr>
      <w:rPr>
        <w:rFonts w:hint="default"/>
        <w:lang w:val="ru-RU" w:eastAsia="ru-RU" w:bidi="ru-RU"/>
      </w:rPr>
    </w:lvl>
  </w:abstractNum>
  <w:abstractNum w:abstractNumId="130" w15:restartNumberingAfterBreak="0">
    <w:nsid w:val="78E96078"/>
    <w:multiLevelType w:val="hybridMultilevel"/>
    <w:tmpl w:val="443865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15:restartNumberingAfterBreak="0">
    <w:nsid w:val="79F02E6B"/>
    <w:multiLevelType w:val="hybridMultilevel"/>
    <w:tmpl w:val="1424F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DAE6014"/>
    <w:multiLevelType w:val="hybridMultilevel"/>
    <w:tmpl w:val="37343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7DE8100E"/>
    <w:multiLevelType w:val="hybridMultilevel"/>
    <w:tmpl w:val="2876C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E600FFB"/>
    <w:multiLevelType w:val="hybridMultilevel"/>
    <w:tmpl w:val="5D64344C"/>
    <w:lvl w:ilvl="0" w:tplc="6498ACEA">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4"/>
  </w:num>
  <w:num w:numId="2">
    <w:abstractNumId w:val="81"/>
  </w:num>
  <w:num w:numId="3">
    <w:abstractNumId w:val="130"/>
  </w:num>
  <w:num w:numId="4">
    <w:abstractNumId w:val="111"/>
  </w:num>
  <w:num w:numId="5">
    <w:abstractNumId w:val="70"/>
  </w:num>
  <w:num w:numId="6">
    <w:abstractNumId w:val="28"/>
  </w:num>
  <w:num w:numId="7">
    <w:abstractNumId w:val="94"/>
  </w:num>
  <w:num w:numId="8">
    <w:abstractNumId w:val="25"/>
  </w:num>
  <w:num w:numId="9">
    <w:abstractNumId w:val="64"/>
  </w:num>
  <w:num w:numId="10">
    <w:abstractNumId w:val="86"/>
  </w:num>
  <w:num w:numId="11">
    <w:abstractNumId w:val="122"/>
  </w:num>
  <w:num w:numId="12">
    <w:abstractNumId w:val="46"/>
  </w:num>
  <w:num w:numId="13">
    <w:abstractNumId w:val="109"/>
  </w:num>
  <w:num w:numId="14">
    <w:abstractNumId w:val="107"/>
  </w:num>
  <w:num w:numId="15">
    <w:abstractNumId w:val="98"/>
  </w:num>
  <w:num w:numId="16">
    <w:abstractNumId w:val="103"/>
  </w:num>
  <w:num w:numId="17">
    <w:abstractNumId w:val="101"/>
  </w:num>
  <w:num w:numId="18">
    <w:abstractNumId w:val="84"/>
  </w:num>
  <w:num w:numId="19">
    <w:abstractNumId w:val="43"/>
  </w:num>
  <w:num w:numId="20">
    <w:abstractNumId w:val="65"/>
  </w:num>
  <w:num w:numId="21">
    <w:abstractNumId w:val="125"/>
  </w:num>
  <w:num w:numId="22">
    <w:abstractNumId w:val="105"/>
  </w:num>
  <w:num w:numId="23">
    <w:abstractNumId w:val="69"/>
  </w:num>
  <w:num w:numId="24">
    <w:abstractNumId w:val="78"/>
  </w:num>
  <w:num w:numId="25">
    <w:abstractNumId w:val="52"/>
  </w:num>
  <w:num w:numId="26">
    <w:abstractNumId w:val="82"/>
  </w:num>
  <w:num w:numId="27">
    <w:abstractNumId w:val="37"/>
  </w:num>
  <w:num w:numId="28">
    <w:abstractNumId w:val="62"/>
  </w:num>
  <w:num w:numId="29">
    <w:abstractNumId w:val="79"/>
  </w:num>
  <w:num w:numId="30">
    <w:abstractNumId w:val="53"/>
  </w:num>
  <w:num w:numId="31">
    <w:abstractNumId w:val="72"/>
  </w:num>
  <w:num w:numId="32">
    <w:abstractNumId w:val="75"/>
  </w:num>
  <w:num w:numId="33">
    <w:abstractNumId w:val="58"/>
  </w:num>
  <w:num w:numId="34">
    <w:abstractNumId w:val="38"/>
  </w:num>
  <w:num w:numId="35">
    <w:abstractNumId w:val="113"/>
  </w:num>
  <w:num w:numId="36">
    <w:abstractNumId w:val="42"/>
  </w:num>
  <w:num w:numId="37">
    <w:abstractNumId w:val="61"/>
  </w:num>
  <w:num w:numId="38">
    <w:abstractNumId w:val="32"/>
  </w:num>
  <w:num w:numId="39">
    <w:abstractNumId w:val="131"/>
  </w:num>
  <w:num w:numId="40">
    <w:abstractNumId w:val="56"/>
  </w:num>
  <w:num w:numId="41">
    <w:abstractNumId w:val="126"/>
  </w:num>
  <w:num w:numId="42">
    <w:abstractNumId w:val="24"/>
  </w:num>
  <w:num w:numId="43">
    <w:abstractNumId w:val="23"/>
  </w:num>
  <w:num w:numId="44">
    <w:abstractNumId w:val="83"/>
  </w:num>
  <w:num w:numId="45">
    <w:abstractNumId w:val="39"/>
  </w:num>
  <w:num w:numId="46">
    <w:abstractNumId w:val="22"/>
  </w:num>
  <w:num w:numId="47">
    <w:abstractNumId w:val="85"/>
  </w:num>
  <w:num w:numId="48">
    <w:abstractNumId w:val="36"/>
  </w:num>
  <w:num w:numId="49">
    <w:abstractNumId w:val="89"/>
  </w:num>
  <w:num w:numId="50">
    <w:abstractNumId w:val="104"/>
  </w:num>
  <w:num w:numId="51">
    <w:abstractNumId w:val="63"/>
  </w:num>
  <w:num w:numId="52">
    <w:abstractNumId w:val="133"/>
  </w:num>
  <w:num w:numId="53">
    <w:abstractNumId w:val="92"/>
  </w:num>
  <w:num w:numId="54">
    <w:abstractNumId w:val="49"/>
  </w:num>
  <w:num w:numId="55">
    <w:abstractNumId w:val="112"/>
  </w:num>
  <w:num w:numId="56">
    <w:abstractNumId w:val="117"/>
  </w:num>
  <w:num w:numId="57">
    <w:abstractNumId w:val="35"/>
  </w:num>
  <w:num w:numId="58">
    <w:abstractNumId w:val="100"/>
  </w:num>
  <w:num w:numId="59">
    <w:abstractNumId w:val="50"/>
  </w:num>
  <w:num w:numId="60">
    <w:abstractNumId w:val="91"/>
  </w:num>
  <w:num w:numId="61">
    <w:abstractNumId w:val="93"/>
  </w:num>
  <w:num w:numId="62">
    <w:abstractNumId w:val="128"/>
  </w:num>
  <w:num w:numId="63">
    <w:abstractNumId w:val="96"/>
  </w:num>
  <w:num w:numId="64">
    <w:abstractNumId w:val="47"/>
  </w:num>
  <w:num w:numId="65">
    <w:abstractNumId w:val="44"/>
  </w:num>
  <w:num w:numId="66">
    <w:abstractNumId w:val="27"/>
  </w:num>
  <w:num w:numId="67">
    <w:abstractNumId w:val="67"/>
  </w:num>
  <w:num w:numId="68">
    <w:abstractNumId w:val="33"/>
  </w:num>
  <w:num w:numId="69">
    <w:abstractNumId w:val="26"/>
  </w:num>
  <w:num w:numId="70">
    <w:abstractNumId w:val="45"/>
  </w:num>
  <w:num w:numId="71">
    <w:abstractNumId w:val="41"/>
  </w:num>
  <w:num w:numId="72">
    <w:abstractNumId w:val="134"/>
  </w:num>
  <w:num w:numId="73">
    <w:abstractNumId w:val="99"/>
  </w:num>
  <w:num w:numId="74">
    <w:abstractNumId w:val="66"/>
  </w:num>
  <w:num w:numId="75">
    <w:abstractNumId w:val="30"/>
  </w:num>
  <w:num w:numId="76">
    <w:abstractNumId w:val="127"/>
  </w:num>
  <w:num w:numId="77">
    <w:abstractNumId w:val="106"/>
  </w:num>
  <w:num w:numId="78">
    <w:abstractNumId w:val="97"/>
  </w:num>
  <w:num w:numId="79">
    <w:abstractNumId w:val="29"/>
  </w:num>
  <w:num w:numId="80">
    <w:abstractNumId w:val="119"/>
  </w:num>
  <w:num w:numId="81">
    <w:abstractNumId w:val="129"/>
  </w:num>
  <w:num w:numId="82">
    <w:abstractNumId w:val="80"/>
  </w:num>
  <w:num w:numId="83">
    <w:abstractNumId w:val="20"/>
  </w:num>
  <w:num w:numId="84">
    <w:abstractNumId w:val="132"/>
  </w:num>
  <w:num w:numId="85">
    <w:abstractNumId w:val="114"/>
  </w:num>
  <w:num w:numId="86">
    <w:abstractNumId w:val="77"/>
  </w:num>
  <w:num w:numId="87">
    <w:abstractNumId w:val="51"/>
  </w:num>
  <w:num w:numId="88">
    <w:abstractNumId w:val="19"/>
  </w:num>
  <w:num w:numId="89">
    <w:abstractNumId w:val="60"/>
  </w:num>
  <w:num w:numId="90">
    <w:abstractNumId w:val="57"/>
  </w:num>
  <w:num w:numId="91">
    <w:abstractNumId w:val="108"/>
  </w:num>
  <w:num w:numId="92">
    <w:abstractNumId w:val="124"/>
  </w:num>
  <w:num w:numId="93">
    <w:abstractNumId w:val="40"/>
  </w:num>
  <w:num w:numId="94">
    <w:abstractNumId w:val="115"/>
  </w:num>
  <w:num w:numId="95">
    <w:abstractNumId w:val="116"/>
  </w:num>
  <w:num w:numId="96">
    <w:abstractNumId w:val="71"/>
  </w:num>
  <w:num w:numId="97">
    <w:abstractNumId w:val="74"/>
  </w:num>
  <w:num w:numId="98">
    <w:abstractNumId w:val="55"/>
  </w:num>
  <w:num w:numId="99">
    <w:abstractNumId w:val="88"/>
  </w:num>
  <w:num w:numId="100">
    <w:abstractNumId w:val="110"/>
  </w:num>
  <w:num w:numId="101">
    <w:abstractNumId w:val="68"/>
  </w:num>
  <w:num w:numId="102">
    <w:abstractNumId w:val="121"/>
  </w:num>
  <w:num w:numId="103">
    <w:abstractNumId w:val="118"/>
  </w:num>
  <w:num w:numId="104">
    <w:abstractNumId w:val="102"/>
  </w:num>
  <w:num w:numId="105">
    <w:abstractNumId w:val="87"/>
  </w:num>
  <w:num w:numId="106">
    <w:abstractNumId w:val="48"/>
  </w:num>
  <w:num w:numId="107">
    <w:abstractNumId w:val="31"/>
  </w:num>
  <w:num w:numId="108">
    <w:abstractNumId w:val="120"/>
  </w:num>
  <w:num w:numId="109">
    <w:abstractNumId w:val="21"/>
  </w:num>
  <w:num w:numId="110">
    <w:abstractNumId w:val="76"/>
  </w:num>
  <w:num w:numId="111">
    <w:abstractNumId w:val="54"/>
  </w:num>
  <w:num w:numId="112">
    <w:abstractNumId w:val="123"/>
  </w:num>
  <w:num w:numId="113">
    <w:abstractNumId w:val="90"/>
  </w:num>
  <w:num w:numId="114">
    <w:abstractNumId w:val="59"/>
  </w:num>
  <w:num w:numId="115">
    <w:abstractNumId w:val="95"/>
  </w:num>
  <w:num w:numId="116">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E08"/>
    <w:rsid w:val="00000ACC"/>
    <w:rsid w:val="00003070"/>
    <w:rsid w:val="00003B99"/>
    <w:rsid w:val="00003D7C"/>
    <w:rsid w:val="00003F93"/>
    <w:rsid w:val="0000431E"/>
    <w:rsid w:val="000049F8"/>
    <w:rsid w:val="00004B16"/>
    <w:rsid w:val="00007F5A"/>
    <w:rsid w:val="000107DE"/>
    <w:rsid w:val="00011046"/>
    <w:rsid w:val="0001177D"/>
    <w:rsid w:val="00014493"/>
    <w:rsid w:val="00014DB1"/>
    <w:rsid w:val="00015915"/>
    <w:rsid w:val="00016E02"/>
    <w:rsid w:val="00016EE4"/>
    <w:rsid w:val="00017765"/>
    <w:rsid w:val="0001798E"/>
    <w:rsid w:val="00017BB3"/>
    <w:rsid w:val="000206A8"/>
    <w:rsid w:val="00021B64"/>
    <w:rsid w:val="00022177"/>
    <w:rsid w:val="00027A1E"/>
    <w:rsid w:val="00031318"/>
    <w:rsid w:val="000336BF"/>
    <w:rsid w:val="0003438A"/>
    <w:rsid w:val="00037483"/>
    <w:rsid w:val="000377C1"/>
    <w:rsid w:val="00037DDB"/>
    <w:rsid w:val="00043331"/>
    <w:rsid w:val="00046494"/>
    <w:rsid w:val="00046A18"/>
    <w:rsid w:val="00050417"/>
    <w:rsid w:val="000511C2"/>
    <w:rsid w:val="000512C7"/>
    <w:rsid w:val="00052189"/>
    <w:rsid w:val="000523CD"/>
    <w:rsid w:val="0005462D"/>
    <w:rsid w:val="00055A36"/>
    <w:rsid w:val="00055FC3"/>
    <w:rsid w:val="00057FBA"/>
    <w:rsid w:val="000610E8"/>
    <w:rsid w:val="00062117"/>
    <w:rsid w:val="000649E8"/>
    <w:rsid w:val="00066461"/>
    <w:rsid w:val="00070B87"/>
    <w:rsid w:val="00071F3D"/>
    <w:rsid w:val="000758EE"/>
    <w:rsid w:val="00092123"/>
    <w:rsid w:val="0009246F"/>
    <w:rsid w:val="00092745"/>
    <w:rsid w:val="00093F17"/>
    <w:rsid w:val="000A0236"/>
    <w:rsid w:val="000A17A1"/>
    <w:rsid w:val="000A42C1"/>
    <w:rsid w:val="000B042A"/>
    <w:rsid w:val="000B3F5E"/>
    <w:rsid w:val="000B45FE"/>
    <w:rsid w:val="000B4648"/>
    <w:rsid w:val="000B74AB"/>
    <w:rsid w:val="000B7636"/>
    <w:rsid w:val="000B7E10"/>
    <w:rsid w:val="000C05CB"/>
    <w:rsid w:val="000C0872"/>
    <w:rsid w:val="000C3BAC"/>
    <w:rsid w:val="000C4C88"/>
    <w:rsid w:val="000C59A0"/>
    <w:rsid w:val="000C5E9C"/>
    <w:rsid w:val="000C66CD"/>
    <w:rsid w:val="000C6B2A"/>
    <w:rsid w:val="000D0223"/>
    <w:rsid w:val="000D0951"/>
    <w:rsid w:val="000D0C79"/>
    <w:rsid w:val="000D5EBF"/>
    <w:rsid w:val="000D66F9"/>
    <w:rsid w:val="000D6FDD"/>
    <w:rsid w:val="000E1741"/>
    <w:rsid w:val="000E3595"/>
    <w:rsid w:val="000E4AFD"/>
    <w:rsid w:val="000E4B92"/>
    <w:rsid w:val="000E72FF"/>
    <w:rsid w:val="000F1079"/>
    <w:rsid w:val="000F331A"/>
    <w:rsid w:val="000F34FC"/>
    <w:rsid w:val="000F58EF"/>
    <w:rsid w:val="000F7FD4"/>
    <w:rsid w:val="00101AEE"/>
    <w:rsid w:val="00102DD5"/>
    <w:rsid w:val="00103D50"/>
    <w:rsid w:val="001100DF"/>
    <w:rsid w:val="00110142"/>
    <w:rsid w:val="0011180A"/>
    <w:rsid w:val="00113359"/>
    <w:rsid w:val="00114A8F"/>
    <w:rsid w:val="001152E2"/>
    <w:rsid w:val="0012087C"/>
    <w:rsid w:val="001221BE"/>
    <w:rsid w:val="001237A3"/>
    <w:rsid w:val="00125E42"/>
    <w:rsid w:val="001264F5"/>
    <w:rsid w:val="00126C2F"/>
    <w:rsid w:val="00133758"/>
    <w:rsid w:val="00133A6D"/>
    <w:rsid w:val="001342B3"/>
    <w:rsid w:val="001342BD"/>
    <w:rsid w:val="00134B98"/>
    <w:rsid w:val="00140D48"/>
    <w:rsid w:val="00141F8F"/>
    <w:rsid w:val="0014252E"/>
    <w:rsid w:val="00142927"/>
    <w:rsid w:val="00144D8A"/>
    <w:rsid w:val="00146CFB"/>
    <w:rsid w:val="00147C26"/>
    <w:rsid w:val="00150D50"/>
    <w:rsid w:val="001520E4"/>
    <w:rsid w:val="00153A43"/>
    <w:rsid w:val="00153A5B"/>
    <w:rsid w:val="00153C6C"/>
    <w:rsid w:val="00154392"/>
    <w:rsid w:val="00155541"/>
    <w:rsid w:val="00155EEA"/>
    <w:rsid w:val="00156046"/>
    <w:rsid w:val="001602BD"/>
    <w:rsid w:val="00161583"/>
    <w:rsid w:val="00167759"/>
    <w:rsid w:val="00175669"/>
    <w:rsid w:val="001761FA"/>
    <w:rsid w:val="00176976"/>
    <w:rsid w:val="00176FF1"/>
    <w:rsid w:val="00180D50"/>
    <w:rsid w:val="00181A56"/>
    <w:rsid w:val="00181A61"/>
    <w:rsid w:val="001823CB"/>
    <w:rsid w:val="00194368"/>
    <w:rsid w:val="00194656"/>
    <w:rsid w:val="001958DD"/>
    <w:rsid w:val="00195E70"/>
    <w:rsid w:val="001966D1"/>
    <w:rsid w:val="001976B1"/>
    <w:rsid w:val="001A05EF"/>
    <w:rsid w:val="001A07DE"/>
    <w:rsid w:val="001A4FE9"/>
    <w:rsid w:val="001A52FB"/>
    <w:rsid w:val="001A5F1F"/>
    <w:rsid w:val="001B01D1"/>
    <w:rsid w:val="001B1DFC"/>
    <w:rsid w:val="001B2496"/>
    <w:rsid w:val="001B2AA3"/>
    <w:rsid w:val="001C072F"/>
    <w:rsid w:val="001C2914"/>
    <w:rsid w:val="001C3382"/>
    <w:rsid w:val="001C3E3B"/>
    <w:rsid w:val="001C49E5"/>
    <w:rsid w:val="001D2871"/>
    <w:rsid w:val="001D30FE"/>
    <w:rsid w:val="001D55E6"/>
    <w:rsid w:val="001D6942"/>
    <w:rsid w:val="001E3478"/>
    <w:rsid w:val="001F103A"/>
    <w:rsid w:val="001F3B7B"/>
    <w:rsid w:val="001F4437"/>
    <w:rsid w:val="001F6816"/>
    <w:rsid w:val="001F700B"/>
    <w:rsid w:val="00200555"/>
    <w:rsid w:val="00203ACD"/>
    <w:rsid w:val="00204832"/>
    <w:rsid w:val="002055DB"/>
    <w:rsid w:val="002069C8"/>
    <w:rsid w:val="00210493"/>
    <w:rsid w:val="0021077A"/>
    <w:rsid w:val="00210EEA"/>
    <w:rsid w:val="002115DB"/>
    <w:rsid w:val="002125AD"/>
    <w:rsid w:val="00213104"/>
    <w:rsid w:val="002170AE"/>
    <w:rsid w:val="00217735"/>
    <w:rsid w:val="002220C2"/>
    <w:rsid w:val="00222741"/>
    <w:rsid w:val="002228F5"/>
    <w:rsid w:val="00222B08"/>
    <w:rsid w:val="00225D22"/>
    <w:rsid w:val="00226187"/>
    <w:rsid w:val="00230100"/>
    <w:rsid w:val="00230256"/>
    <w:rsid w:val="0023106A"/>
    <w:rsid w:val="0023177C"/>
    <w:rsid w:val="00231B95"/>
    <w:rsid w:val="00232983"/>
    <w:rsid w:val="002372DC"/>
    <w:rsid w:val="00237E7F"/>
    <w:rsid w:val="00240E77"/>
    <w:rsid w:val="00241114"/>
    <w:rsid w:val="0024376B"/>
    <w:rsid w:val="0024490A"/>
    <w:rsid w:val="00246A45"/>
    <w:rsid w:val="002473C3"/>
    <w:rsid w:val="00250649"/>
    <w:rsid w:val="002516DD"/>
    <w:rsid w:val="00253664"/>
    <w:rsid w:val="0025588B"/>
    <w:rsid w:val="00262DC9"/>
    <w:rsid w:val="00263A08"/>
    <w:rsid w:val="0026407D"/>
    <w:rsid w:val="00264BA1"/>
    <w:rsid w:val="00265B8E"/>
    <w:rsid w:val="00266539"/>
    <w:rsid w:val="00266C34"/>
    <w:rsid w:val="0026717D"/>
    <w:rsid w:val="002703B6"/>
    <w:rsid w:val="0027113E"/>
    <w:rsid w:val="00271251"/>
    <w:rsid w:val="0027159C"/>
    <w:rsid w:val="002749B6"/>
    <w:rsid w:val="002754F7"/>
    <w:rsid w:val="00275D59"/>
    <w:rsid w:val="00276132"/>
    <w:rsid w:val="00276B9B"/>
    <w:rsid w:val="00283970"/>
    <w:rsid w:val="00283E0E"/>
    <w:rsid w:val="00284558"/>
    <w:rsid w:val="00285152"/>
    <w:rsid w:val="00285840"/>
    <w:rsid w:val="00287232"/>
    <w:rsid w:val="002872C3"/>
    <w:rsid w:val="002901B0"/>
    <w:rsid w:val="00290474"/>
    <w:rsid w:val="00290503"/>
    <w:rsid w:val="00290A5F"/>
    <w:rsid w:val="0029148B"/>
    <w:rsid w:val="0029179C"/>
    <w:rsid w:val="00293D0F"/>
    <w:rsid w:val="0029640F"/>
    <w:rsid w:val="002966CA"/>
    <w:rsid w:val="002A18CE"/>
    <w:rsid w:val="002A31C6"/>
    <w:rsid w:val="002A3A18"/>
    <w:rsid w:val="002A3B42"/>
    <w:rsid w:val="002A5D4E"/>
    <w:rsid w:val="002A6BDF"/>
    <w:rsid w:val="002B39E8"/>
    <w:rsid w:val="002B4575"/>
    <w:rsid w:val="002B56AA"/>
    <w:rsid w:val="002C1D41"/>
    <w:rsid w:val="002C24C9"/>
    <w:rsid w:val="002C4DEA"/>
    <w:rsid w:val="002C549F"/>
    <w:rsid w:val="002C6EA7"/>
    <w:rsid w:val="002C7E67"/>
    <w:rsid w:val="002D159B"/>
    <w:rsid w:val="002D1BE3"/>
    <w:rsid w:val="002D2BC2"/>
    <w:rsid w:val="002D3129"/>
    <w:rsid w:val="002D3C5C"/>
    <w:rsid w:val="002D5E84"/>
    <w:rsid w:val="002E09C5"/>
    <w:rsid w:val="002E1743"/>
    <w:rsid w:val="002E3ADD"/>
    <w:rsid w:val="002E6AB7"/>
    <w:rsid w:val="002F3697"/>
    <w:rsid w:val="002F7813"/>
    <w:rsid w:val="00300337"/>
    <w:rsid w:val="00301CDC"/>
    <w:rsid w:val="00302B55"/>
    <w:rsid w:val="00302CF2"/>
    <w:rsid w:val="0030541F"/>
    <w:rsid w:val="00305DEC"/>
    <w:rsid w:val="00305E02"/>
    <w:rsid w:val="00305FB2"/>
    <w:rsid w:val="00307509"/>
    <w:rsid w:val="00307C36"/>
    <w:rsid w:val="00311A24"/>
    <w:rsid w:val="00311BAD"/>
    <w:rsid w:val="00313930"/>
    <w:rsid w:val="0031451A"/>
    <w:rsid w:val="003151CE"/>
    <w:rsid w:val="00316470"/>
    <w:rsid w:val="00321F41"/>
    <w:rsid w:val="00323550"/>
    <w:rsid w:val="00323EF9"/>
    <w:rsid w:val="0032509B"/>
    <w:rsid w:val="003265BD"/>
    <w:rsid w:val="00327B5C"/>
    <w:rsid w:val="00332D51"/>
    <w:rsid w:val="00332FA7"/>
    <w:rsid w:val="003347FF"/>
    <w:rsid w:val="00335E87"/>
    <w:rsid w:val="00337EED"/>
    <w:rsid w:val="00341756"/>
    <w:rsid w:val="00341D70"/>
    <w:rsid w:val="00342656"/>
    <w:rsid w:val="003444C7"/>
    <w:rsid w:val="0035012A"/>
    <w:rsid w:val="0035363A"/>
    <w:rsid w:val="003561E5"/>
    <w:rsid w:val="00357A93"/>
    <w:rsid w:val="0036057C"/>
    <w:rsid w:val="003623D0"/>
    <w:rsid w:val="0036265A"/>
    <w:rsid w:val="003652C1"/>
    <w:rsid w:val="00366231"/>
    <w:rsid w:val="00367A79"/>
    <w:rsid w:val="003707D3"/>
    <w:rsid w:val="00370897"/>
    <w:rsid w:val="003714F8"/>
    <w:rsid w:val="00373F85"/>
    <w:rsid w:val="00375D50"/>
    <w:rsid w:val="00375DF6"/>
    <w:rsid w:val="00377D11"/>
    <w:rsid w:val="0038000F"/>
    <w:rsid w:val="003816BD"/>
    <w:rsid w:val="00381F76"/>
    <w:rsid w:val="00383842"/>
    <w:rsid w:val="00387A6F"/>
    <w:rsid w:val="00387E66"/>
    <w:rsid w:val="00391E57"/>
    <w:rsid w:val="003920EB"/>
    <w:rsid w:val="003921A3"/>
    <w:rsid w:val="00396E72"/>
    <w:rsid w:val="003A2295"/>
    <w:rsid w:val="003A3F9A"/>
    <w:rsid w:val="003A4A6E"/>
    <w:rsid w:val="003A5F05"/>
    <w:rsid w:val="003A649E"/>
    <w:rsid w:val="003A72AF"/>
    <w:rsid w:val="003A7C3B"/>
    <w:rsid w:val="003B41F8"/>
    <w:rsid w:val="003B559D"/>
    <w:rsid w:val="003B6857"/>
    <w:rsid w:val="003C042A"/>
    <w:rsid w:val="003C4988"/>
    <w:rsid w:val="003C50B7"/>
    <w:rsid w:val="003C5C39"/>
    <w:rsid w:val="003C7B6C"/>
    <w:rsid w:val="003D03C8"/>
    <w:rsid w:val="003D4ACD"/>
    <w:rsid w:val="003E01D1"/>
    <w:rsid w:val="003E25C1"/>
    <w:rsid w:val="003E4B8F"/>
    <w:rsid w:val="003E5136"/>
    <w:rsid w:val="003E7676"/>
    <w:rsid w:val="003E7E43"/>
    <w:rsid w:val="003F016D"/>
    <w:rsid w:val="003F5518"/>
    <w:rsid w:val="003F606F"/>
    <w:rsid w:val="003F6441"/>
    <w:rsid w:val="003F723A"/>
    <w:rsid w:val="003F7D85"/>
    <w:rsid w:val="004015B3"/>
    <w:rsid w:val="00403255"/>
    <w:rsid w:val="004037AE"/>
    <w:rsid w:val="0040416D"/>
    <w:rsid w:val="00407A44"/>
    <w:rsid w:val="0041085E"/>
    <w:rsid w:val="00411E68"/>
    <w:rsid w:val="00414CF2"/>
    <w:rsid w:val="00415A2E"/>
    <w:rsid w:val="0041750C"/>
    <w:rsid w:val="00420678"/>
    <w:rsid w:val="00423232"/>
    <w:rsid w:val="00423A54"/>
    <w:rsid w:val="00424DD0"/>
    <w:rsid w:val="004274BF"/>
    <w:rsid w:val="0042791A"/>
    <w:rsid w:val="00427CBD"/>
    <w:rsid w:val="00430346"/>
    <w:rsid w:val="00432D01"/>
    <w:rsid w:val="0043407A"/>
    <w:rsid w:val="0043516D"/>
    <w:rsid w:val="00435321"/>
    <w:rsid w:val="00437351"/>
    <w:rsid w:val="004377FB"/>
    <w:rsid w:val="0044126D"/>
    <w:rsid w:val="004425CE"/>
    <w:rsid w:val="00443723"/>
    <w:rsid w:val="00444437"/>
    <w:rsid w:val="00444772"/>
    <w:rsid w:val="0044506D"/>
    <w:rsid w:val="004458B7"/>
    <w:rsid w:val="00446513"/>
    <w:rsid w:val="0044651C"/>
    <w:rsid w:val="00450B47"/>
    <w:rsid w:val="00451D43"/>
    <w:rsid w:val="00452CD4"/>
    <w:rsid w:val="00452F37"/>
    <w:rsid w:val="00454F8A"/>
    <w:rsid w:val="00461068"/>
    <w:rsid w:val="00461659"/>
    <w:rsid w:val="00461FA5"/>
    <w:rsid w:val="0046229A"/>
    <w:rsid w:val="0046317E"/>
    <w:rsid w:val="00465474"/>
    <w:rsid w:val="004654A2"/>
    <w:rsid w:val="00466F54"/>
    <w:rsid w:val="00467208"/>
    <w:rsid w:val="0047167E"/>
    <w:rsid w:val="00471F83"/>
    <w:rsid w:val="00472F61"/>
    <w:rsid w:val="0047434E"/>
    <w:rsid w:val="00480913"/>
    <w:rsid w:val="004812E0"/>
    <w:rsid w:val="0048161B"/>
    <w:rsid w:val="00486657"/>
    <w:rsid w:val="00490085"/>
    <w:rsid w:val="004901B7"/>
    <w:rsid w:val="004920C3"/>
    <w:rsid w:val="004959C9"/>
    <w:rsid w:val="004A1BA8"/>
    <w:rsid w:val="004A28A4"/>
    <w:rsid w:val="004A3426"/>
    <w:rsid w:val="004A41BB"/>
    <w:rsid w:val="004A42A9"/>
    <w:rsid w:val="004A6936"/>
    <w:rsid w:val="004A7E71"/>
    <w:rsid w:val="004B1F76"/>
    <w:rsid w:val="004B21D2"/>
    <w:rsid w:val="004B26C6"/>
    <w:rsid w:val="004B4616"/>
    <w:rsid w:val="004B6ED4"/>
    <w:rsid w:val="004B794B"/>
    <w:rsid w:val="004C046D"/>
    <w:rsid w:val="004C33F6"/>
    <w:rsid w:val="004C3FD3"/>
    <w:rsid w:val="004C4531"/>
    <w:rsid w:val="004C5879"/>
    <w:rsid w:val="004C6CE2"/>
    <w:rsid w:val="004C7110"/>
    <w:rsid w:val="004D2D13"/>
    <w:rsid w:val="004D6E22"/>
    <w:rsid w:val="004E09A1"/>
    <w:rsid w:val="004E5A89"/>
    <w:rsid w:val="004E65D4"/>
    <w:rsid w:val="004E66A5"/>
    <w:rsid w:val="004F0319"/>
    <w:rsid w:val="004F0578"/>
    <w:rsid w:val="004F3A39"/>
    <w:rsid w:val="004F44D3"/>
    <w:rsid w:val="004F5BE0"/>
    <w:rsid w:val="004F63FE"/>
    <w:rsid w:val="004F6503"/>
    <w:rsid w:val="004F7BCC"/>
    <w:rsid w:val="00500D62"/>
    <w:rsid w:val="00501023"/>
    <w:rsid w:val="00502FB6"/>
    <w:rsid w:val="005044DC"/>
    <w:rsid w:val="00512440"/>
    <w:rsid w:val="005138C6"/>
    <w:rsid w:val="00523896"/>
    <w:rsid w:val="00524E92"/>
    <w:rsid w:val="00525D33"/>
    <w:rsid w:val="005266B5"/>
    <w:rsid w:val="00527D21"/>
    <w:rsid w:val="00527D80"/>
    <w:rsid w:val="00530F25"/>
    <w:rsid w:val="00531443"/>
    <w:rsid w:val="005323EA"/>
    <w:rsid w:val="00533686"/>
    <w:rsid w:val="00537ADC"/>
    <w:rsid w:val="00540E05"/>
    <w:rsid w:val="00541EB7"/>
    <w:rsid w:val="00541FE0"/>
    <w:rsid w:val="00543784"/>
    <w:rsid w:val="00545909"/>
    <w:rsid w:val="00546E71"/>
    <w:rsid w:val="00551471"/>
    <w:rsid w:val="00557A1A"/>
    <w:rsid w:val="00557C20"/>
    <w:rsid w:val="00565D60"/>
    <w:rsid w:val="0056674D"/>
    <w:rsid w:val="00572FF6"/>
    <w:rsid w:val="00574795"/>
    <w:rsid w:val="00574CE3"/>
    <w:rsid w:val="0058178C"/>
    <w:rsid w:val="0058499B"/>
    <w:rsid w:val="0058552A"/>
    <w:rsid w:val="00585AFC"/>
    <w:rsid w:val="00586AAF"/>
    <w:rsid w:val="00586B07"/>
    <w:rsid w:val="00587054"/>
    <w:rsid w:val="00587A94"/>
    <w:rsid w:val="005910D9"/>
    <w:rsid w:val="00591E9E"/>
    <w:rsid w:val="00591F6C"/>
    <w:rsid w:val="00592061"/>
    <w:rsid w:val="00592332"/>
    <w:rsid w:val="00592DEF"/>
    <w:rsid w:val="00594898"/>
    <w:rsid w:val="0059642E"/>
    <w:rsid w:val="00596686"/>
    <w:rsid w:val="005A1229"/>
    <w:rsid w:val="005A2C40"/>
    <w:rsid w:val="005A4519"/>
    <w:rsid w:val="005A49B3"/>
    <w:rsid w:val="005A588B"/>
    <w:rsid w:val="005A6CDA"/>
    <w:rsid w:val="005A7393"/>
    <w:rsid w:val="005A7770"/>
    <w:rsid w:val="005B0820"/>
    <w:rsid w:val="005B48D1"/>
    <w:rsid w:val="005B55F2"/>
    <w:rsid w:val="005C3F5F"/>
    <w:rsid w:val="005C4BE3"/>
    <w:rsid w:val="005C4D05"/>
    <w:rsid w:val="005C5E70"/>
    <w:rsid w:val="005D03C9"/>
    <w:rsid w:val="005D096F"/>
    <w:rsid w:val="005D0D23"/>
    <w:rsid w:val="005D23FC"/>
    <w:rsid w:val="005D272B"/>
    <w:rsid w:val="005D656D"/>
    <w:rsid w:val="005D65B4"/>
    <w:rsid w:val="005D69FF"/>
    <w:rsid w:val="005D756E"/>
    <w:rsid w:val="005E0D27"/>
    <w:rsid w:val="005E1D2F"/>
    <w:rsid w:val="005E2C10"/>
    <w:rsid w:val="005E5DF6"/>
    <w:rsid w:val="005E5F32"/>
    <w:rsid w:val="005E76F5"/>
    <w:rsid w:val="005F1532"/>
    <w:rsid w:val="005F23CC"/>
    <w:rsid w:val="005F24A4"/>
    <w:rsid w:val="005F26A7"/>
    <w:rsid w:val="005F413B"/>
    <w:rsid w:val="005F68D9"/>
    <w:rsid w:val="00603156"/>
    <w:rsid w:val="00604F6D"/>
    <w:rsid w:val="0060681A"/>
    <w:rsid w:val="006110E0"/>
    <w:rsid w:val="0061110F"/>
    <w:rsid w:val="0061162F"/>
    <w:rsid w:val="00612889"/>
    <w:rsid w:val="00612F38"/>
    <w:rsid w:val="00615044"/>
    <w:rsid w:val="00615ADF"/>
    <w:rsid w:val="00615E70"/>
    <w:rsid w:val="00617F3E"/>
    <w:rsid w:val="006219E5"/>
    <w:rsid w:val="006231F3"/>
    <w:rsid w:val="00623B4C"/>
    <w:rsid w:val="00623D9D"/>
    <w:rsid w:val="00624EA8"/>
    <w:rsid w:val="00626390"/>
    <w:rsid w:val="00630A4A"/>
    <w:rsid w:val="00630AF2"/>
    <w:rsid w:val="00631751"/>
    <w:rsid w:val="00631A03"/>
    <w:rsid w:val="00633152"/>
    <w:rsid w:val="00633658"/>
    <w:rsid w:val="00633BD2"/>
    <w:rsid w:val="00633FCC"/>
    <w:rsid w:val="006351B7"/>
    <w:rsid w:val="006404D2"/>
    <w:rsid w:val="00642597"/>
    <w:rsid w:val="00642AE9"/>
    <w:rsid w:val="00642D40"/>
    <w:rsid w:val="0064360A"/>
    <w:rsid w:val="00644A46"/>
    <w:rsid w:val="00644A4C"/>
    <w:rsid w:val="00645E63"/>
    <w:rsid w:val="0065045B"/>
    <w:rsid w:val="006518EF"/>
    <w:rsid w:val="00653CD6"/>
    <w:rsid w:val="00657601"/>
    <w:rsid w:val="006578D9"/>
    <w:rsid w:val="00657A43"/>
    <w:rsid w:val="00660681"/>
    <w:rsid w:val="00661685"/>
    <w:rsid w:val="006632F8"/>
    <w:rsid w:val="006635DA"/>
    <w:rsid w:val="00664C6A"/>
    <w:rsid w:val="00665703"/>
    <w:rsid w:val="00671162"/>
    <w:rsid w:val="00673D8D"/>
    <w:rsid w:val="00674CD4"/>
    <w:rsid w:val="00675443"/>
    <w:rsid w:val="006760F6"/>
    <w:rsid w:val="006766D3"/>
    <w:rsid w:val="00677B32"/>
    <w:rsid w:val="00677EB2"/>
    <w:rsid w:val="0068177D"/>
    <w:rsid w:val="006833E0"/>
    <w:rsid w:val="00683DDE"/>
    <w:rsid w:val="0068566D"/>
    <w:rsid w:val="00685FB2"/>
    <w:rsid w:val="006863BB"/>
    <w:rsid w:val="006908E0"/>
    <w:rsid w:val="00690DA2"/>
    <w:rsid w:val="00693203"/>
    <w:rsid w:val="0069332A"/>
    <w:rsid w:val="006A045F"/>
    <w:rsid w:val="006A16BF"/>
    <w:rsid w:val="006A7C05"/>
    <w:rsid w:val="006B1D4A"/>
    <w:rsid w:val="006B3E08"/>
    <w:rsid w:val="006B579A"/>
    <w:rsid w:val="006C04FF"/>
    <w:rsid w:val="006C234D"/>
    <w:rsid w:val="006C28F8"/>
    <w:rsid w:val="006C3BFA"/>
    <w:rsid w:val="006D2BAA"/>
    <w:rsid w:val="006D62DC"/>
    <w:rsid w:val="006D66A5"/>
    <w:rsid w:val="006D697D"/>
    <w:rsid w:val="006D7A62"/>
    <w:rsid w:val="006E518E"/>
    <w:rsid w:val="006F0268"/>
    <w:rsid w:val="006F5455"/>
    <w:rsid w:val="00700952"/>
    <w:rsid w:val="007025FC"/>
    <w:rsid w:val="00702939"/>
    <w:rsid w:val="00702F24"/>
    <w:rsid w:val="00703B82"/>
    <w:rsid w:val="00703CFC"/>
    <w:rsid w:val="00706884"/>
    <w:rsid w:val="00706CCF"/>
    <w:rsid w:val="007122B0"/>
    <w:rsid w:val="0071409F"/>
    <w:rsid w:val="0071518D"/>
    <w:rsid w:val="00716C0D"/>
    <w:rsid w:val="0071708B"/>
    <w:rsid w:val="00717E46"/>
    <w:rsid w:val="00720721"/>
    <w:rsid w:val="007210B2"/>
    <w:rsid w:val="00722685"/>
    <w:rsid w:val="007258FF"/>
    <w:rsid w:val="00731814"/>
    <w:rsid w:val="007318CB"/>
    <w:rsid w:val="00731CF9"/>
    <w:rsid w:val="007321CC"/>
    <w:rsid w:val="00737CA1"/>
    <w:rsid w:val="0074071C"/>
    <w:rsid w:val="00740A9D"/>
    <w:rsid w:val="007427F2"/>
    <w:rsid w:val="00745DF4"/>
    <w:rsid w:val="007511AD"/>
    <w:rsid w:val="00753C61"/>
    <w:rsid w:val="00757CD3"/>
    <w:rsid w:val="007605D4"/>
    <w:rsid w:val="00761538"/>
    <w:rsid w:val="00761A0D"/>
    <w:rsid w:val="00763A05"/>
    <w:rsid w:val="00764132"/>
    <w:rsid w:val="007660C3"/>
    <w:rsid w:val="0076792E"/>
    <w:rsid w:val="00770BC0"/>
    <w:rsid w:val="00774EF1"/>
    <w:rsid w:val="00775220"/>
    <w:rsid w:val="00775E4B"/>
    <w:rsid w:val="007767B4"/>
    <w:rsid w:val="007768B9"/>
    <w:rsid w:val="00776BF8"/>
    <w:rsid w:val="00777026"/>
    <w:rsid w:val="007809FF"/>
    <w:rsid w:val="00781A35"/>
    <w:rsid w:val="00782D17"/>
    <w:rsid w:val="00783590"/>
    <w:rsid w:val="00783623"/>
    <w:rsid w:val="00786415"/>
    <w:rsid w:val="0078763E"/>
    <w:rsid w:val="00787A2E"/>
    <w:rsid w:val="00787DB7"/>
    <w:rsid w:val="007911EE"/>
    <w:rsid w:val="0079265F"/>
    <w:rsid w:val="00792E03"/>
    <w:rsid w:val="00792F7F"/>
    <w:rsid w:val="00793477"/>
    <w:rsid w:val="00793EDD"/>
    <w:rsid w:val="0079437D"/>
    <w:rsid w:val="007957F9"/>
    <w:rsid w:val="00795F6F"/>
    <w:rsid w:val="00797C1D"/>
    <w:rsid w:val="00797DBA"/>
    <w:rsid w:val="00797F87"/>
    <w:rsid w:val="007A048B"/>
    <w:rsid w:val="007A1A27"/>
    <w:rsid w:val="007A6FD4"/>
    <w:rsid w:val="007B2EC7"/>
    <w:rsid w:val="007B4BD3"/>
    <w:rsid w:val="007B7124"/>
    <w:rsid w:val="007B73C4"/>
    <w:rsid w:val="007C37C1"/>
    <w:rsid w:val="007C3A97"/>
    <w:rsid w:val="007C3FFF"/>
    <w:rsid w:val="007C4296"/>
    <w:rsid w:val="007D336C"/>
    <w:rsid w:val="007D5EAE"/>
    <w:rsid w:val="007D6BB9"/>
    <w:rsid w:val="007D73F4"/>
    <w:rsid w:val="007E073B"/>
    <w:rsid w:val="007E0D00"/>
    <w:rsid w:val="007E0DFF"/>
    <w:rsid w:val="007E1909"/>
    <w:rsid w:val="007E2FE1"/>
    <w:rsid w:val="007E5BD2"/>
    <w:rsid w:val="007E7216"/>
    <w:rsid w:val="007E721B"/>
    <w:rsid w:val="007E7919"/>
    <w:rsid w:val="007E7EF6"/>
    <w:rsid w:val="007F0A73"/>
    <w:rsid w:val="007F1293"/>
    <w:rsid w:val="007F207A"/>
    <w:rsid w:val="007F23C9"/>
    <w:rsid w:val="007F2AC4"/>
    <w:rsid w:val="007F6649"/>
    <w:rsid w:val="007F66BA"/>
    <w:rsid w:val="007F739D"/>
    <w:rsid w:val="007F76AB"/>
    <w:rsid w:val="00800EBA"/>
    <w:rsid w:val="008214E2"/>
    <w:rsid w:val="008215E4"/>
    <w:rsid w:val="00822503"/>
    <w:rsid w:val="0082347C"/>
    <w:rsid w:val="00823B1A"/>
    <w:rsid w:val="008252D8"/>
    <w:rsid w:val="00826027"/>
    <w:rsid w:val="00826776"/>
    <w:rsid w:val="00827B92"/>
    <w:rsid w:val="00827E6C"/>
    <w:rsid w:val="008305CD"/>
    <w:rsid w:val="00830B33"/>
    <w:rsid w:val="008316E9"/>
    <w:rsid w:val="00831912"/>
    <w:rsid w:val="00832678"/>
    <w:rsid w:val="008343EC"/>
    <w:rsid w:val="0083462A"/>
    <w:rsid w:val="008357BF"/>
    <w:rsid w:val="00836A38"/>
    <w:rsid w:val="00837229"/>
    <w:rsid w:val="00841ECB"/>
    <w:rsid w:val="00842418"/>
    <w:rsid w:val="00845712"/>
    <w:rsid w:val="00846C76"/>
    <w:rsid w:val="00847034"/>
    <w:rsid w:val="00847619"/>
    <w:rsid w:val="008526D2"/>
    <w:rsid w:val="00852EB8"/>
    <w:rsid w:val="008537E1"/>
    <w:rsid w:val="00853CEF"/>
    <w:rsid w:val="00855D02"/>
    <w:rsid w:val="00856704"/>
    <w:rsid w:val="0085710B"/>
    <w:rsid w:val="00861793"/>
    <w:rsid w:val="0086238E"/>
    <w:rsid w:val="00862A15"/>
    <w:rsid w:val="00862BA5"/>
    <w:rsid w:val="008649BE"/>
    <w:rsid w:val="008660C8"/>
    <w:rsid w:val="0086624B"/>
    <w:rsid w:val="0086680A"/>
    <w:rsid w:val="0087240A"/>
    <w:rsid w:val="00872FE5"/>
    <w:rsid w:val="00874106"/>
    <w:rsid w:val="008770F6"/>
    <w:rsid w:val="00881316"/>
    <w:rsid w:val="008822EA"/>
    <w:rsid w:val="0089300A"/>
    <w:rsid w:val="008A1BA4"/>
    <w:rsid w:val="008A1CDB"/>
    <w:rsid w:val="008A1CF4"/>
    <w:rsid w:val="008A3E3B"/>
    <w:rsid w:val="008A6024"/>
    <w:rsid w:val="008A7790"/>
    <w:rsid w:val="008B132A"/>
    <w:rsid w:val="008B15DF"/>
    <w:rsid w:val="008B3BB7"/>
    <w:rsid w:val="008B3D17"/>
    <w:rsid w:val="008B523B"/>
    <w:rsid w:val="008B535A"/>
    <w:rsid w:val="008B54A1"/>
    <w:rsid w:val="008B5CEB"/>
    <w:rsid w:val="008B667A"/>
    <w:rsid w:val="008B7141"/>
    <w:rsid w:val="008C0758"/>
    <w:rsid w:val="008C156B"/>
    <w:rsid w:val="008C25C7"/>
    <w:rsid w:val="008C35C2"/>
    <w:rsid w:val="008C59AE"/>
    <w:rsid w:val="008C5AD1"/>
    <w:rsid w:val="008C68F6"/>
    <w:rsid w:val="008C73A5"/>
    <w:rsid w:val="008C7DE8"/>
    <w:rsid w:val="008D0245"/>
    <w:rsid w:val="008D161E"/>
    <w:rsid w:val="008D2BA6"/>
    <w:rsid w:val="008D4D39"/>
    <w:rsid w:val="008D6786"/>
    <w:rsid w:val="008E171F"/>
    <w:rsid w:val="008E3646"/>
    <w:rsid w:val="008E54D5"/>
    <w:rsid w:val="008E5607"/>
    <w:rsid w:val="008E6301"/>
    <w:rsid w:val="008E68E0"/>
    <w:rsid w:val="008E6B3D"/>
    <w:rsid w:val="008E795A"/>
    <w:rsid w:val="008F06A4"/>
    <w:rsid w:val="008F0DE9"/>
    <w:rsid w:val="008F2D89"/>
    <w:rsid w:val="008F347A"/>
    <w:rsid w:val="008F3F62"/>
    <w:rsid w:val="008F4372"/>
    <w:rsid w:val="00906EBC"/>
    <w:rsid w:val="00907BA5"/>
    <w:rsid w:val="0091024E"/>
    <w:rsid w:val="009129A4"/>
    <w:rsid w:val="00912C34"/>
    <w:rsid w:val="0091436F"/>
    <w:rsid w:val="00916259"/>
    <w:rsid w:val="009179CF"/>
    <w:rsid w:val="009215AF"/>
    <w:rsid w:val="00923072"/>
    <w:rsid w:val="00925092"/>
    <w:rsid w:val="00926F60"/>
    <w:rsid w:val="009276C4"/>
    <w:rsid w:val="00932383"/>
    <w:rsid w:val="00932820"/>
    <w:rsid w:val="00932AFA"/>
    <w:rsid w:val="00937FE7"/>
    <w:rsid w:val="009412DF"/>
    <w:rsid w:val="00942490"/>
    <w:rsid w:val="0094364D"/>
    <w:rsid w:val="00943927"/>
    <w:rsid w:val="00944CAE"/>
    <w:rsid w:val="00945644"/>
    <w:rsid w:val="00946372"/>
    <w:rsid w:val="00947CDE"/>
    <w:rsid w:val="00947E9E"/>
    <w:rsid w:val="009501B8"/>
    <w:rsid w:val="00950453"/>
    <w:rsid w:val="009511F5"/>
    <w:rsid w:val="0095189C"/>
    <w:rsid w:val="009518E9"/>
    <w:rsid w:val="00953F06"/>
    <w:rsid w:val="00955982"/>
    <w:rsid w:val="00957542"/>
    <w:rsid w:val="00961C1D"/>
    <w:rsid w:val="00966565"/>
    <w:rsid w:val="00966B38"/>
    <w:rsid w:val="0097048A"/>
    <w:rsid w:val="00971439"/>
    <w:rsid w:val="00971F88"/>
    <w:rsid w:val="00972F0D"/>
    <w:rsid w:val="00975E99"/>
    <w:rsid w:val="0097626E"/>
    <w:rsid w:val="0098228A"/>
    <w:rsid w:val="00983817"/>
    <w:rsid w:val="00986D2E"/>
    <w:rsid w:val="00990B61"/>
    <w:rsid w:val="009932BE"/>
    <w:rsid w:val="009942E9"/>
    <w:rsid w:val="00994369"/>
    <w:rsid w:val="009945A5"/>
    <w:rsid w:val="009952A1"/>
    <w:rsid w:val="009A2654"/>
    <w:rsid w:val="009A3526"/>
    <w:rsid w:val="009A51FC"/>
    <w:rsid w:val="009A6886"/>
    <w:rsid w:val="009A6944"/>
    <w:rsid w:val="009A6AEE"/>
    <w:rsid w:val="009A73C9"/>
    <w:rsid w:val="009A7947"/>
    <w:rsid w:val="009B16FE"/>
    <w:rsid w:val="009B43B6"/>
    <w:rsid w:val="009B4518"/>
    <w:rsid w:val="009B585A"/>
    <w:rsid w:val="009B6401"/>
    <w:rsid w:val="009B652E"/>
    <w:rsid w:val="009C197B"/>
    <w:rsid w:val="009C506B"/>
    <w:rsid w:val="009C50DD"/>
    <w:rsid w:val="009C5365"/>
    <w:rsid w:val="009C5F59"/>
    <w:rsid w:val="009C7DC4"/>
    <w:rsid w:val="009D03B4"/>
    <w:rsid w:val="009D1B9F"/>
    <w:rsid w:val="009D4915"/>
    <w:rsid w:val="009D59CB"/>
    <w:rsid w:val="009D6891"/>
    <w:rsid w:val="009D6964"/>
    <w:rsid w:val="009E1719"/>
    <w:rsid w:val="009E2ED1"/>
    <w:rsid w:val="009E498D"/>
    <w:rsid w:val="009F30D6"/>
    <w:rsid w:val="009F5162"/>
    <w:rsid w:val="009F53E8"/>
    <w:rsid w:val="009F5B74"/>
    <w:rsid w:val="009F7937"/>
    <w:rsid w:val="009F798A"/>
    <w:rsid w:val="00A0049D"/>
    <w:rsid w:val="00A0091F"/>
    <w:rsid w:val="00A026AA"/>
    <w:rsid w:val="00A03F18"/>
    <w:rsid w:val="00A0730A"/>
    <w:rsid w:val="00A12082"/>
    <w:rsid w:val="00A13973"/>
    <w:rsid w:val="00A13C86"/>
    <w:rsid w:val="00A14118"/>
    <w:rsid w:val="00A173F7"/>
    <w:rsid w:val="00A17469"/>
    <w:rsid w:val="00A204E0"/>
    <w:rsid w:val="00A21618"/>
    <w:rsid w:val="00A228E1"/>
    <w:rsid w:val="00A23F21"/>
    <w:rsid w:val="00A31B05"/>
    <w:rsid w:val="00A35434"/>
    <w:rsid w:val="00A37A88"/>
    <w:rsid w:val="00A42798"/>
    <w:rsid w:val="00A4365F"/>
    <w:rsid w:val="00A45C2D"/>
    <w:rsid w:val="00A45E49"/>
    <w:rsid w:val="00A538A6"/>
    <w:rsid w:val="00A55F10"/>
    <w:rsid w:val="00A562CA"/>
    <w:rsid w:val="00A564A3"/>
    <w:rsid w:val="00A5721C"/>
    <w:rsid w:val="00A604B2"/>
    <w:rsid w:val="00A61B5D"/>
    <w:rsid w:val="00A666AA"/>
    <w:rsid w:val="00A66A6C"/>
    <w:rsid w:val="00A676CC"/>
    <w:rsid w:val="00A7154C"/>
    <w:rsid w:val="00A72A88"/>
    <w:rsid w:val="00A772E4"/>
    <w:rsid w:val="00A8085E"/>
    <w:rsid w:val="00A80E4E"/>
    <w:rsid w:val="00A8413F"/>
    <w:rsid w:val="00A84629"/>
    <w:rsid w:val="00A87DB2"/>
    <w:rsid w:val="00A91004"/>
    <w:rsid w:val="00A915A6"/>
    <w:rsid w:val="00A92817"/>
    <w:rsid w:val="00A9348B"/>
    <w:rsid w:val="00A94935"/>
    <w:rsid w:val="00A94B89"/>
    <w:rsid w:val="00A96DA3"/>
    <w:rsid w:val="00A97688"/>
    <w:rsid w:val="00A976AE"/>
    <w:rsid w:val="00AA092F"/>
    <w:rsid w:val="00AA1AA9"/>
    <w:rsid w:val="00AA1BE1"/>
    <w:rsid w:val="00AA1EED"/>
    <w:rsid w:val="00AA2A74"/>
    <w:rsid w:val="00AB2ABA"/>
    <w:rsid w:val="00AB3E68"/>
    <w:rsid w:val="00AB46AE"/>
    <w:rsid w:val="00AB5941"/>
    <w:rsid w:val="00AB5BA2"/>
    <w:rsid w:val="00AB69D1"/>
    <w:rsid w:val="00AB6D00"/>
    <w:rsid w:val="00AB70C0"/>
    <w:rsid w:val="00AB78DA"/>
    <w:rsid w:val="00AC2F3F"/>
    <w:rsid w:val="00AC4D5D"/>
    <w:rsid w:val="00AC570E"/>
    <w:rsid w:val="00AC702C"/>
    <w:rsid w:val="00AD1D5D"/>
    <w:rsid w:val="00AD2090"/>
    <w:rsid w:val="00AD524F"/>
    <w:rsid w:val="00AD61D7"/>
    <w:rsid w:val="00AE0115"/>
    <w:rsid w:val="00AE0203"/>
    <w:rsid w:val="00AE1392"/>
    <w:rsid w:val="00AE363E"/>
    <w:rsid w:val="00AE3C84"/>
    <w:rsid w:val="00AE5EC0"/>
    <w:rsid w:val="00AF061C"/>
    <w:rsid w:val="00AF07DE"/>
    <w:rsid w:val="00AF0E5D"/>
    <w:rsid w:val="00AF14E1"/>
    <w:rsid w:val="00AF195B"/>
    <w:rsid w:val="00AF3358"/>
    <w:rsid w:val="00AF38F9"/>
    <w:rsid w:val="00AF61BC"/>
    <w:rsid w:val="00AF761F"/>
    <w:rsid w:val="00AF78EA"/>
    <w:rsid w:val="00AF7F19"/>
    <w:rsid w:val="00B0136A"/>
    <w:rsid w:val="00B01665"/>
    <w:rsid w:val="00B02D4E"/>
    <w:rsid w:val="00B03947"/>
    <w:rsid w:val="00B06547"/>
    <w:rsid w:val="00B10FA6"/>
    <w:rsid w:val="00B11BA2"/>
    <w:rsid w:val="00B12983"/>
    <w:rsid w:val="00B1451C"/>
    <w:rsid w:val="00B15150"/>
    <w:rsid w:val="00B15268"/>
    <w:rsid w:val="00B15791"/>
    <w:rsid w:val="00B16A42"/>
    <w:rsid w:val="00B20024"/>
    <w:rsid w:val="00B20ACD"/>
    <w:rsid w:val="00B20B33"/>
    <w:rsid w:val="00B2150A"/>
    <w:rsid w:val="00B22876"/>
    <w:rsid w:val="00B23B8D"/>
    <w:rsid w:val="00B24315"/>
    <w:rsid w:val="00B2788A"/>
    <w:rsid w:val="00B30073"/>
    <w:rsid w:val="00B31369"/>
    <w:rsid w:val="00B34C69"/>
    <w:rsid w:val="00B35200"/>
    <w:rsid w:val="00B3601C"/>
    <w:rsid w:val="00B363D3"/>
    <w:rsid w:val="00B4018D"/>
    <w:rsid w:val="00B40755"/>
    <w:rsid w:val="00B4324B"/>
    <w:rsid w:val="00B47453"/>
    <w:rsid w:val="00B478A9"/>
    <w:rsid w:val="00B47C7A"/>
    <w:rsid w:val="00B50F3D"/>
    <w:rsid w:val="00B52259"/>
    <w:rsid w:val="00B52287"/>
    <w:rsid w:val="00B55653"/>
    <w:rsid w:val="00B60255"/>
    <w:rsid w:val="00B610F8"/>
    <w:rsid w:val="00B61441"/>
    <w:rsid w:val="00B63398"/>
    <w:rsid w:val="00B6503C"/>
    <w:rsid w:val="00B65220"/>
    <w:rsid w:val="00B65759"/>
    <w:rsid w:val="00B679D9"/>
    <w:rsid w:val="00B7036C"/>
    <w:rsid w:val="00B716BF"/>
    <w:rsid w:val="00B75B9D"/>
    <w:rsid w:val="00B76D0B"/>
    <w:rsid w:val="00B80008"/>
    <w:rsid w:val="00B83B8D"/>
    <w:rsid w:val="00B84E4B"/>
    <w:rsid w:val="00B87A5B"/>
    <w:rsid w:val="00B90917"/>
    <w:rsid w:val="00B9559D"/>
    <w:rsid w:val="00B9616F"/>
    <w:rsid w:val="00B97716"/>
    <w:rsid w:val="00B97BF5"/>
    <w:rsid w:val="00BA4142"/>
    <w:rsid w:val="00BA5B15"/>
    <w:rsid w:val="00BB0412"/>
    <w:rsid w:val="00BB0FAB"/>
    <w:rsid w:val="00BB109D"/>
    <w:rsid w:val="00BB3B20"/>
    <w:rsid w:val="00BB6797"/>
    <w:rsid w:val="00BB681E"/>
    <w:rsid w:val="00BB7198"/>
    <w:rsid w:val="00BB7E1D"/>
    <w:rsid w:val="00BC014C"/>
    <w:rsid w:val="00BC1432"/>
    <w:rsid w:val="00BC48AB"/>
    <w:rsid w:val="00BC50B7"/>
    <w:rsid w:val="00BC5DF1"/>
    <w:rsid w:val="00BD1576"/>
    <w:rsid w:val="00BD2032"/>
    <w:rsid w:val="00BD421A"/>
    <w:rsid w:val="00BD458E"/>
    <w:rsid w:val="00BD46BF"/>
    <w:rsid w:val="00BD5393"/>
    <w:rsid w:val="00BD6297"/>
    <w:rsid w:val="00BD6BD3"/>
    <w:rsid w:val="00BE13A9"/>
    <w:rsid w:val="00BE2752"/>
    <w:rsid w:val="00BE3D22"/>
    <w:rsid w:val="00BE4654"/>
    <w:rsid w:val="00BE7EF4"/>
    <w:rsid w:val="00BF0E26"/>
    <w:rsid w:val="00BF18F1"/>
    <w:rsid w:val="00BF267C"/>
    <w:rsid w:val="00BF3875"/>
    <w:rsid w:val="00BF39BE"/>
    <w:rsid w:val="00BF3E80"/>
    <w:rsid w:val="00BF54DE"/>
    <w:rsid w:val="00C000ED"/>
    <w:rsid w:val="00C007F7"/>
    <w:rsid w:val="00C067C0"/>
    <w:rsid w:val="00C073CA"/>
    <w:rsid w:val="00C14186"/>
    <w:rsid w:val="00C147AD"/>
    <w:rsid w:val="00C15990"/>
    <w:rsid w:val="00C164F0"/>
    <w:rsid w:val="00C17659"/>
    <w:rsid w:val="00C21A00"/>
    <w:rsid w:val="00C237A1"/>
    <w:rsid w:val="00C24960"/>
    <w:rsid w:val="00C24FC4"/>
    <w:rsid w:val="00C261A8"/>
    <w:rsid w:val="00C30284"/>
    <w:rsid w:val="00C30683"/>
    <w:rsid w:val="00C326BD"/>
    <w:rsid w:val="00C341D0"/>
    <w:rsid w:val="00C342F0"/>
    <w:rsid w:val="00C3463E"/>
    <w:rsid w:val="00C34D63"/>
    <w:rsid w:val="00C36473"/>
    <w:rsid w:val="00C37148"/>
    <w:rsid w:val="00C403A5"/>
    <w:rsid w:val="00C43220"/>
    <w:rsid w:val="00C4413E"/>
    <w:rsid w:val="00C4446C"/>
    <w:rsid w:val="00C44E6D"/>
    <w:rsid w:val="00C50817"/>
    <w:rsid w:val="00C51A68"/>
    <w:rsid w:val="00C522FD"/>
    <w:rsid w:val="00C53205"/>
    <w:rsid w:val="00C54266"/>
    <w:rsid w:val="00C54FC4"/>
    <w:rsid w:val="00C56A7B"/>
    <w:rsid w:val="00C56F88"/>
    <w:rsid w:val="00C57CFD"/>
    <w:rsid w:val="00C621A1"/>
    <w:rsid w:val="00C67E97"/>
    <w:rsid w:val="00C70106"/>
    <w:rsid w:val="00C7427D"/>
    <w:rsid w:val="00C74518"/>
    <w:rsid w:val="00C76267"/>
    <w:rsid w:val="00C76283"/>
    <w:rsid w:val="00C77E1E"/>
    <w:rsid w:val="00C80BDC"/>
    <w:rsid w:val="00C816FD"/>
    <w:rsid w:val="00C81930"/>
    <w:rsid w:val="00C8235F"/>
    <w:rsid w:val="00C83C95"/>
    <w:rsid w:val="00C849C7"/>
    <w:rsid w:val="00C879EA"/>
    <w:rsid w:val="00C87B96"/>
    <w:rsid w:val="00C87DF6"/>
    <w:rsid w:val="00C901FF"/>
    <w:rsid w:val="00C9101C"/>
    <w:rsid w:val="00C936CC"/>
    <w:rsid w:val="00C9761D"/>
    <w:rsid w:val="00C9778A"/>
    <w:rsid w:val="00C977A0"/>
    <w:rsid w:val="00CA033F"/>
    <w:rsid w:val="00CA218F"/>
    <w:rsid w:val="00CA223D"/>
    <w:rsid w:val="00CA280D"/>
    <w:rsid w:val="00CA293E"/>
    <w:rsid w:val="00CA5BBA"/>
    <w:rsid w:val="00CB00F1"/>
    <w:rsid w:val="00CB1915"/>
    <w:rsid w:val="00CB1FD1"/>
    <w:rsid w:val="00CB65FF"/>
    <w:rsid w:val="00CB7C6D"/>
    <w:rsid w:val="00CC0079"/>
    <w:rsid w:val="00CC0617"/>
    <w:rsid w:val="00CC0DD9"/>
    <w:rsid w:val="00CC166F"/>
    <w:rsid w:val="00CC313B"/>
    <w:rsid w:val="00CC37B9"/>
    <w:rsid w:val="00CC4082"/>
    <w:rsid w:val="00CC4440"/>
    <w:rsid w:val="00CC4E2C"/>
    <w:rsid w:val="00CC4EF9"/>
    <w:rsid w:val="00CC6EE3"/>
    <w:rsid w:val="00CC76C1"/>
    <w:rsid w:val="00CC7CFB"/>
    <w:rsid w:val="00CD00BD"/>
    <w:rsid w:val="00CD10BC"/>
    <w:rsid w:val="00CD21D1"/>
    <w:rsid w:val="00CD23AA"/>
    <w:rsid w:val="00CD240B"/>
    <w:rsid w:val="00CD26DA"/>
    <w:rsid w:val="00CD2D77"/>
    <w:rsid w:val="00CD3D61"/>
    <w:rsid w:val="00CD4E4B"/>
    <w:rsid w:val="00CD7665"/>
    <w:rsid w:val="00CD7B6F"/>
    <w:rsid w:val="00CE002F"/>
    <w:rsid w:val="00CE3D71"/>
    <w:rsid w:val="00CE47C7"/>
    <w:rsid w:val="00CE70F0"/>
    <w:rsid w:val="00CF052E"/>
    <w:rsid w:val="00CF1F31"/>
    <w:rsid w:val="00CF3F41"/>
    <w:rsid w:val="00CF5EE7"/>
    <w:rsid w:val="00CF67A1"/>
    <w:rsid w:val="00CF7635"/>
    <w:rsid w:val="00D00232"/>
    <w:rsid w:val="00D01DF1"/>
    <w:rsid w:val="00D02A49"/>
    <w:rsid w:val="00D04632"/>
    <w:rsid w:val="00D06D54"/>
    <w:rsid w:val="00D10E23"/>
    <w:rsid w:val="00D11CD4"/>
    <w:rsid w:val="00D121EE"/>
    <w:rsid w:val="00D140B7"/>
    <w:rsid w:val="00D17C5A"/>
    <w:rsid w:val="00D21850"/>
    <w:rsid w:val="00D2394F"/>
    <w:rsid w:val="00D259B4"/>
    <w:rsid w:val="00D2719D"/>
    <w:rsid w:val="00D306F7"/>
    <w:rsid w:val="00D32ABC"/>
    <w:rsid w:val="00D341F6"/>
    <w:rsid w:val="00D34B70"/>
    <w:rsid w:val="00D35BA1"/>
    <w:rsid w:val="00D360A4"/>
    <w:rsid w:val="00D37CA0"/>
    <w:rsid w:val="00D37CBA"/>
    <w:rsid w:val="00D40966"/>
    <w:rsid w:val="00D432E0"/>
    <w:rsid w:val="00D43C04"/>
    <w:rsid w:val="00D444A6"/>
    <w:rsid w:val="00D46D95"/>
    <w:rsid w:val="00D50D68"/>
    <w:rsid w:val="00D53019"/>
    <w:rsid w:val="00D62802"/>
    <w:rsid w:val="00D643B0"/>
    <w:rsid w:val="00D67A81"/>
    <w:rsid w:val="00D71622"/>
    <w:rsid w:val="00D72373"/>
    <w:rsid w:val="00D7292C"/>
    <w:rsid w:val="00D74495"/>
    <w:rsid w:val="00D7541D"/>
    <w:rsid w:val="00D75C36"/>
    <w:rsid w:val="00D7611A"/>
    <w:rsid w:val="00D769C2"/>
    <w:rsid w:val="00D77E62"/>
    <w:rsid w:val="00D81CD3"/>
    <w:rsid w:val="00D8290B"/>
    <w:rsid w:val="00D83A92"/>
    <w:rsid w:val="00D84753"/>
    <w:rsid w:val="00D8555F"/>
    <w:rsid w:val="00D862C0"/>
    <w:rsid w:val="00D8777E"/>
    <w:rsid w:val="00D90098"/>
    <w:rsid w:val="00D90A8A"/>
    <w:rsid w:val="00D9164A"/>
    <w:rsid w:val="00D92A7A"/>
    <w:rsid w:val="00D93E3E"/>
    <w:rsid w:val="00D94152"/>
    <w:rsid w:val="00D97644"/>
    <w:rsid w:val="00DA004E"/>
    <w:rsid w:val="00DA04BB"/>
    <w:rsid w:val="00DA345D"/>
    <w:rsid w:val="00DA3AB0"/>
    <w:rsid w:val="00DA774E"/>
    <w:rsid w:val="00DB09D9"/>
    <w:rsid w:val="00DB1C59"/>
    <w:rsid w:val="00DB1EF4"/>
    <w:rsid w:val="00DB4D7E"/>
    <w:rsid w:val="00DB5373"/>
    <w:rsid w:val="00DB63F4"/>
    <w:rsid w:val="00DB769F"/>
    <w:rsid w:val="00DC0768"/>
    <w:rsid w:val="00DC09EC"/>
    <w:rsid w:val="00DC18C5"/>
    <w:rsid w:val="00DC3326"/>
    <w:rsid w:val="00DC3996"/>
    <w:rsid w:val="00DC5CF6"/>
    <w:rsid w:val="00DC663D"/>
    <w:rsid w:val="00DC73E2"/>
    <w:rsid w:val="00DD01FF"/>
    <w:rsid w:val="00DD0EBC"/>
    <w:rsid w:val="00DD2611"/>
    <w:rsid w:val="00DD3F9C"/>
    <w:rsid w:val="00DE0029"/>
    <w:rsid w:val="00DE3AC2"/>
    <w:rsid w:val="00DE53E7"/>
    <w:rsid w:val="00DE6E36"/>
    <w:rsid w:val="00DF2154"/>
    <w:rsid w:val="00DF2650"/>
    <w:rsid w:val="00DF2AE4"/>
    <w:rsid w:val="00DF3876"/>
    <w:rsid w:val="00DF4C02"/>
    <w:rsid w:val="00DF727E"/>
    <w:rsid w:val="00DF75C8"/>
    <w:rsid w:val="00E00482"/>
    <w:rsid w:val="00E0126E"/>
    <w:rsid w:val="00E01842"/>
    <w:rsid w:val="00E01D79"/>
    <w:rsid w:val="00E06229"/>
    <w:rsid w:val="00E1476B"/>
    <w:rsid w:val="00E16674"/>
    <w:rsid w:val="00E16C70"/>
    <w:rsid w:val="00E22785"/>
    <w:rsid w:val="00E24D7E"/>
    <w:rsid w:val="00E2630F"/>
    <w:rsid w:val="00E26E8E"/>
    <w:rsid w:val="00E304BB"/>
    <w:rsid w:val="00E34383"/>
    <w:rsid w:val="00E3467E"/>
    <w:rsid w:val="00E34A4F"/>
    <w:rsid w:val="00E40194"/>
    <w:rsid w:val="00E40569"/>
    <w:rsid w:val="00E440CD"/>
    <w:rsid w:val="00E4644E"/>
    <w:rsid w:val="00E502EE"/>
    <w:rsid w:val="00E5193E"/>
    <w:rsid w:val="00E53CE2"/>
    <w:rsid w:val="00E55C26"/>
    <w:rsid w:val="00E55CC8"/>
    <w:rsid w:val="00E56D90"/>
    <w:rsid w:val="00E57227"/>
    <w:rsid w:val="00E60499"/>
    <w:rsid w:val="00E604C7"/>
    <w:rsid w:val="00E62151"/>
    <w:rsid w:val="00E63E63"/>
    <w:rsid w:val="00E75835"/>
    <w:rsid w:val="00E762CC"/>
    <w:rsid w:val="00E77D89"/>
    <w:rsid w:val="00E83773"/>
    <w:rsid w:val="00E85FB4"/>
    <w:rsid w:val="00E87A65"/>
    <w:rsid w:val="00E9049D"/>
    <w:rsid w:val="00E94412"/>
    <w:rsid w:val="00E97D78"/>
    <w:rsid w:val="00EA1D96"/>
    <w:rsid w:val="00EA4ED3"/>
    <w:rsid w:val="00EA5851"/>
    <w:rsid w:val="00EA5AAE"/>
    <w:rsid w:val="00EA67DE"/>
    <w:rsid w:val="00EA680D"/>
    <w:rsid w:val="00EA79C6"/>
    <w:rsid w:val="00EB14AD"/>
    <w:rsid w:val="00EB1C44"/>
    <w:rsid w:val="00EB4C59"/>
    <w:rsid w:val="00EB5CEA"/>
    <w:rsid w:val="00EB6726"/>
    <w:rsid w:val="00EC03EE"/>
    <w:rsid w:val="00EC0DEB"/>
    <w:rsid w:val="00EC13EE"/>
    <w:rsid w:val="00EC1FB9"/>
    <w:rsid w:val="00EC298E"/>
    <w:rsid w:val="00EC3B31"/>
    <w:rsid w:val="00ED11C7"/>
    <w:rsid w:val="00ED185B"/>
    <w:rsid w:val="00ED2365"/>
    <w:rsid w:val="00ED7BD4"/>
    <w:rsid w:val="00ED7F04"/>
    <w:rsid w:val="00EE1FDE"/>
    <w:rsid w:val="00EE2490"/>
    <w:rsid w:val="00EE271A"/>
    <w:rsid w:val="00EE417E"/>
    <w:rsid w:val="00EE58FC"/>
    <w:rsid w:val="00EE5F07"/>
    <w:rsid w:val="00EE6B94"/>
    <w:rsid w:val="00EE6FA8"/>
    <w:rsid w:val="00EE7237"/>
    <w:rsid w:val="00EE7A01"/>
    <w:rsid w:val="00EE7F7B"/>
    <w:rsid w:val="00EF03D3"/>
    <w:rsid w:val="00EF335E"/>
    <w:rsid w:val="00EF3BFE"/>
    <w:rsid w:val="00EF42C7"/>
    <w:rsid w:val="00EF56B3"/>
    <w:rsid w:val="00EF6BFB"/>
    <w:rsid w:val="00EF6FA5"/>
    <w:rsid w:val="00F02F1D"/>
    <w:rsid w:val="00F031F3"/>
    <w:rsid w:val="00F03CE5"/>
    <w:rsid w:val="00F0417D"/>
    <w:rsid w:val="00F05700"/>
    <w:rsid w:val="00F06E94"/>
    <w:rsid w:val="00F1211E"/>
    <w:rsid w:val="00F131D7"/>
    <w:rsid w:val="00F134AC"/>
    <w:rsid w:val="00F15B38"/>
    <w:rsid w:val="00F16615"/>
    <w:rsid w:val="00F206D3"/>
    <w:rsid w:val="00F23183"/>
    <w:rsid w:val="00F26544"/>
    <w:rsid w:val="00F3120E"/>
    <w:rsid w:val="00F328AB"/>
    <w:rsid w:val="00F33489"/>
    <w:rsid w:val="00F34246"/>
    <w:rsid w:val="00F35775"/>
    <w:rsid w:val="00F359E5"/>
    <w:rsid w:val="00F37346"/>
    <w:rsid w:val="00F405A5"/>
    <w:rsid w:val="00F406F8"/>
    <w:rsid w:val="00F42859"/>
    <w:rsid w:val="00F4321B"/>
    <w:rsid w:val="00F43463"/>
    <w:rsid w:val="00F4541A"/>
    <w:rsid w:val="00F4556F"/>
    <w:rsid w:val="00F50596"/>
    <w:rsid w:val="00F50E63"/>
    <w:rsid w:val="00F51AEF"/>
    <w:rsid w:val="00F5532A"/>
    <w:rsid w:val="00F568AF"/>
    <w:rsid w:val="00F569DF"/>
    <w:rsid w:val="00F60209"/>
    <w:rsid w:val="00F60D4A"/>
    <w:rsid w:val="00F61B76"/>
    <w:rsid w:val="00F62DDB"/>
    <w:rsid w:val="00F6778F"/>
    <w:rsid w:val="00F70573"/>
    <w:rsid w:val="00F72FBE"/>
    <w:rsid w:val="00F75642"/>
    <w:rsid w:val="00F76A19"/>
    <w:rsid w:val="00F77E2A"/>
    <w:rsid w:val="00F805D7"/>
    <w:rsid w:val="00F8115D"/>
    <w:rsid w:val="00F817FD"/>
    <w:rsid w:val="00F8180F"/>
    <w:rsid w:val="00F85BB4"/>
    <w:rsid w:val="00F8702E"/>
    <w:rsid w:val="00F873A0"/>
    <w:rsid w:val="00F8773F"/>
    <w:rsid w:val="00F90236"/>
    <w:rsid w:val="00F90EF0"/>
    <w:rsid w:val="00F9208E"/>
    <w:rsid w:val="00F9658C"/>
    <w:rsid w:val="00F96B12"/>
    <w:rsid w:val="00FA1152"/>
    <w:rsid w:val="00FA499D"/>
    <w:rsid w:val="00FA6FAD"/>
    <w:rsid w:val="00FA7EBB"/>
    <w:rsid w:val="00FB06A5"/>
    <w:rsid w:val="00FB1709"/>
    <w:rsid w:val="00FB4134"/>
    <w:rsid w:val="00FB6A00"/>
    <w:rsid w:val="00FC0FD4"/>
    <w:rsid w:val="00FC3EC5"/>
    <w:rsid w:val="00FC7C48"/>
    <w:rsid w:val="00FD0803"/>
    <w:rsid w:val="00FD12E2"/>
    <w:rsid w:val="00FD13C0"/>
    <w:rsid w:val="00FD27BD"/>
    <w:rsid w:val="00FD3D5B"/>
    <w:rsid w:val="00FD5E80"/>
    <w:rsid w:val="00FD60B5"/>
    <w:rsid w:val="00FD7037"/>
    <w:rsid w:val="00FD7148"/>
    <w:rsid w:val="00FE0DB4"/>
    <w:rsid w:val="00FE33B0"/>
    <w:rsid w:val="00FE5113"/>
    <w:rsid w:val="00FE556E"/>
    <w:rsid w:val="00FE78F4"/>
    <w:rsid w:val="00FF023A"/>
    <w:rsid w:val="00FF0E51"/>
    <w:rsid w:val="00FF1406"/>
    <w:rsid w:val="00FF46B6"/>
    <w:rsid w:val="00FF5E08"/>
    <w:rsid w:val="00FF7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5E65C3-7AB1-4A1B-8E12-1F27E5458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28A"/>
  </w:style>
  <w:style w:type="paragraph" w:styleId="1">
    <w:name w:val="heading 1"/>
    <w:basedOn w:val="a"/>
    <w:next w:val="a"/>
    <w:link w:val="10"/>
    <w:qFormat/>
    <w:rsid w:val="005E2C10"/>
    <w:pPr>
      <w:keepNext/>
      <w:spacing w:after="0" w:line="240" w:lineRule="auto"/>
      <w:jc w:val="right"/>
      <w:outlineLvl w:val="0"/>
    </w:pPr>
    <w:rPr>
      <w:rFonts w:ascii="Times New Roman" w:eastAsia="Times New Roman" w:hAnsi="Times New Roman" w:cs="Times New Roman"/>
      <w:i/>
      <w:iCs/>
      <w:color w:val="000080"/>
      <w:sz w:val="24"/>
      <w:szCs w:val="24"/>
      <w:lang w:eastAsia="ru-RU"/>
    </w:rPr>
  </w:style>
  <w:style w:type="paragraph" w:styleId="2">
    <w:name w:val="heading 2"/>
    <w:basedOn w:val="a"/>
    <w:next w:val="a"/>
    <w:link w:val="20"/>
    <w:uiPriority w:val="9"/>
    <w:unhideWhenUsed/>
    <w:qFormat/>
    <w:rsid w:val="007025FC"/>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6578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C10"/>
    <w:rPr>
      <w:rFonts w:ascii="Times New Roman" w:eastAsia="Times New Roman" w:hAnsi="Times New Roman" w:cs="Times New Roman"/>
      <w:i/>
      <w:iCs/>
      <w:color w:val="000080"/>
      <w:sz w:val="24"/>
      <w:szCs w:val="24"/>
      <w:lang w:eastAsia="ru-RU"/>
    </w:rPr>
  </w:style>
  <w:style w:type="character" w:customStyle="1" w:styleId="20">
    <w:name w:val="Заголовок 2 Знак"/>
    <w:basedOn w:val="a0"/>
    <w:link w:val="2"/>
    <w:uiPriority w:val="9"/>
    <w:rsid w:val="007025FC"/>
    <w:rPr>
      <w:rFonts w:asciiTheme="majorHAnsi" w:eastAsiaTheme="majorEastAsia" w:hAnsiTheme="majorHAnsi" w:cstheme="majorBidi"/>
      <w:b/>
      <w:bCs/>
      <w:color w:val="5B9BD5" w:themeColor="accent1"/>
      <w:sz w:val="26"/>
      <w:szCs w:val="26"/>
    </w:rPr>
  </w:style>
  <w:style w:type="character" w:customStyle="1" w:styleId="FontStyle31">
    <w:name w:val="Font Style31"/>
    <w:uiPriority w:val="99"/>
    <w:rsid w:val="00FF5E08"/>
    <w:rPr>
      <w:rFonts w:ascii="Times New Roman" w:hAnsi="Times New Roman" w:cs="Times New Roman" w:hint="default"/>
      <w:sz w:val="20"/>
      <w:szCs w:val="20"/>
    </w:rPr>
  </w:style>
  <w:style w:type="paragraph" w:customStyle="1" w:styleId="Style13">
    <w:name w:val="Style13"/>
    <w:basedOn w:val="a"/>
    <w:uiPriority w:val="99"/>
    <w:rsid w:val="00FF5E08"/>
    <w:pPr>
      <w:widowControl w:val="0"/>
      <w:autoSpaceDE w:val="0"/>
      <w:autoSpaceDN w:val="0"/>
      <w:adjustRightInd w:val="0"/>
      <w:spacing w:after="0" w:line="230" w:lineRule="exact"/>
      <w:ind w:hanging="278"/>
      <w:jc w:val="both"/>
    </w:pPr>
    <w:rPr>
      <w:rFonts w:ascii="Century Gothic" w:eastAsia="Times New Roman" w:hAnsi="Century Gothic" w:cs="Times New Roman"/>
      <w:sz w:val="24"/>
      <w:szCs w:val="24"/>
      <w:lang w:eastAsia="ru-RU"/>
    </w:rPr>
  </w:style>
  <w:style w:type="paragraph" w:styleId="a3">
    <w:name w:val="List Paragraph"/>
    <w:basedOn w:val="a"/>
    <w:uiPriority w:val="34"/>
    <w:qFormat/>
    <w:rsid w:val="00FF5E08"/>
    <w:pPr>
      <w:spacing w:after="200" w:line="276" w:lineRule="auto"/>
      <w:ind w:left="720"/>
      <w:contextualSpacing/>
    </w:pPr>
  </w:style>
  <w:style w:type="paragraph" w:customStyle="1" w:styleId="11">
    <w:name w:val="Без интервала1"/>
    <w:rsid w:val="00017765"/>
    <w:pPr>
      <w:suppressAutoHyphens/>
      <w:spacing w:after="0" w:line="240" w:lineRule="auto"/>
    </w:pPr>
    <w:rPr>
      <w:rFonts w:ascii="Calibri" w:eastAsia="Calibri" w:hAnsi="Calibri" w:cs="Times New Roman"/>
      <w:kern w:val="1"/>
      <w:lang w:eastAsia="ar-SA"/>
    </w:rPr>
  </w:style>
  <w:style w:type="table" w:styleId="a4">
    <w:name w:val="Table Grid"/>
    <w:basedOn w:val="a1"/>
    <w:uiPriority w:val="59"/>
    <w:rsid w:val="0011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nhideWhenUsed/>
    <w:rsid w:val="00ED7F04"/>
    <w:pPr>
      <w:tabs>
        <w:tab w:val="center" w:pos="4677"/>
        <w:tab w:val="right" w:pos="9355"/>
      </w:tabs>
      <w:spacing w:after="0" w:line="240" w:lineRule="auto"/>
    </w:pPr>
  </w:style>
  <w:style w:type="character" w:customStyle="1" w:styleId="a6">
    <w:name w:val="Верхний колонтитул Знак"/>
    <w:basedOn w:val="a0"/>
    <w:link w:val="a5"/>
    <w:rsid w:val="00ED7F04"/>
  </w:style>
  <w:style w:type="paragraph" w:styleId="a7">
    <w:name w:val="footer"/>
    <w:basedOn w:val="a"/>
    <w:link w:val="a8"/>
    <w:unhideWhenUsed/>
    <w:rsid w:val="00ED7F04"/>
    <w:pPr>
      <w:tabs>
        <w:tab w:val="center" w:pos="4677"/>
        <w:tab w:val="right" w:pos="9355"/>
      </w:tabs>
      <w:spacing w:after="0" w:line="240" w:lineRule="auto"/>
    </w:pPr>
  </w:style>
  <w:style w:type="character" w:customStyle="1" w:styleId="a8">
    <w:name w:val="Нижний колонтитул Знак"/>
    <w:basedOn w:val="a0"/>
    <w:link w:val="a7"/>
    <w:rsid w:val="00ED7F04"/>
  </w:style>
  <w:style w:type="paragraph" w:styleId="a9">
    <w:name w:val="Body Text"/>
    <w:basedOn w:val="a"/>
    <w:link w:val="aa"/>
    <w:rsid w:val="005E2C10"/>
    <w:pPr>
      <w:spacing w:after="0" w:line="240" w:lineRule="auto"/>
      <w:jc w:val="center"/>
    </w:pPr>
    <w:rPr>
      <w:rFonts w:ascii="Times New Roman" w:eastAsia="Times New Roman" w:hAnsi="Times New Roman" w:cs="Times New Roman"/>
      <w:b/>
      <w:bCs/>
      <w:sz w:val="46"/>
      <w:szCs w:val="24"/>
      <w:lang w:eastAsia="ru-RU"/>
    </w:rPr>
  </w:style>
  <w:style w:type="character" w:customStyle="1" w:styleId="aa">
    <w:name w:val="Основной текст Знак"/>
    <w:basedOn w:val="a0"/>
    <w:link w:val="a9"/>
    <w:rsid w:val="005E2C10"/>
    <w:rPr>
      <w:rFonts w:ascii="Times New Roman" w:eastAsia="Times New Roman" w:hAnsi="Times New Roman" w:cs="Times New Roman"/>
      <w:b/>
      <w:bCs/>
      <w:sz w:val="46"/>
      <w:szCs w:val="24"/>
      <w:lang w:eastAsia="ru-RU"/>
    </w:rPr>
  </w:style>
  <w:style w:type="paragraph" w:customStyle="1" w:styleId="Default">
    <w:name w:val="Default"/>
    <w:rsid w:val="00B8000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E77D8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77D89"/>
    <w:rPr>
      <w:rFonts w:ascii="Segoe UI" w:hAnsi="Segoe UI" w:cs="Segoe UI"/>
      <w:sz w:val="18"/>
      <w:szCs w:val="18"/>
    </w:rPr>
  </w:style>
  <w:style w:type="character" w:styleId="ad">
    <w:name w:val="page number"/>
    <w:basedOn w:val="a0"/>
    <w:rsid w:val="001221BE"/>
  </w:style>
  <w:style w:type="character" w:styleId="ae">
    <w:name w:val="Strong"/>
    <w:basedOn w:val="a0"/>
    <w:uiPriority w:val="22"/>
    <w:qFormat/>
    <w:rsid w:val="005E5DF6"/>
    <w:rPr>
      <w:b/>
      <w:bCs/>
    </w:rPr>
  </w:style>
  <w:style w:type="character" w:styleId="af">
    <w:name w:val="Hyperlink"/>
    <w:basedOn w:val="a0"/>
    <w:uiPriority w:val="99"/>
    <w:unhideWhenUsed/>
    <w:rsid w:val="00DC09EC"/>
    <w:rPr>
      <w:color w:val="0000FF"/>
      <w:u w:val="single"/>
    </w:rPr>
  </w:style>
  <w:style w:type="character" w:customStyle="1" w:styleId="apple-converted-space">
    <w:name w:val="apple-converted-space"/>
    <w:basedOn w:val="a0"/>
    <w:rsid w:val="00DC09EC"/>
  </w:style>
  <w:style w:type="character" w:customStyle="1" w:styleId="nowrap">
    <w:name w:val="nowrap"/>
    <w:basedOn w:val="a0"/>
    <w:rsid w:val="00DC09EC"/>
  </w:style>
  <w:style w:type="paragraph" w:styleId="af0">
    <w:name w:val="footnote text"/>
    <w:basedOn w:val="a"/>
    <w:link w:val="af1"/>
    <w:rsid w:val="00275D59"/>
    <w:rPr>
      <w:rFonts w:ascii="Calibri" w:eastAsia="Times New Roman" w:hAnsi="Calibri" w:cs="Times New Roman"/>
      <w:sz w:val="20"/>
      <w:szCs w:val="20"/>
    </w:rPr>
  </w:style>
  <w:style w:type="character" w:customStyle="1" w:styleId="af1">
    <w:name w:val="Текст сноски Знак"/>
    <w:basedOn w:val="a0"/>
    <w:link w:val="af0"/>
    <w:rsid w:val="00275D59"/>
    <w:rPr>
      <w:rFonts w:ascii="Calibri" w:eastAsia="Times New Roman" w:hAnsi="Calibri" w:cs="Times New Roman"/>
      <w:sz w:val="20"/>
      <w:szCs w:val="20"/>
    </w:rPr>
  </w:style>
  <w:style w:type="character" w:styleId="af2">
    <w:name w:val="footnote reference"/>
    <w:rsid w:val="00275D59"/>
    <w:rPr>
      <w:vertAlign w:val="superscript"/>
    </w:rPr>
  </w:style>
  <w:style w:type="paragraph" w:customStyle="1" w:styleId="Standard">
    <w:name w:val="Standard"/>
    <w:rsid w:val="004F44D3"/>
    <w:pPr>
      <w:suppressAutoHyphens/>
      <w:autoSpaceDN w:val="0"/>
      <w:textAlignment w:val="baseline"/>
    </w:pPr>
    <w:rPr>
      <w:rFonts w:ascii="Calibri" w:eastAsia="SimSun" w:hAnsi="Calibri" w:cs="Calibri"/>
      <w:kern w:val="3"/>
    </w:rPr>
  </w:style>
  <w:style w:type="paragraph" w:styleId="af3">
    <w:name w:val="Normal (Web)"/>
    <w:basedOn w:val="a"/>
    <w:uiPriority w:val="99"/>
    <w:unhideWhenUsed/>
    <w:rsid w:val="00CD7B6F"/>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4">
    <w:name w:val="Emphasis"/>
    <w:uiPriority w:val="20"/>
    <w:qFormat/>
    <w:rsid w:val="006A16BF"/>
    <w:rPr>
      <w:i/>
      <w:iCs/>
    </w:rPr>
  </w:style>
  <w:style w:type="character" w:customStyle="1" w:styleId="af5">
    <w:name w:val="Без интервала Знак"/>
    <w:link w:val="af6"/>
    <w:uiPriority w:val="1"/>
    <w:locked/>
    <w:rsid w:val="006A16BF"/>
    <w:rPr>
      <w:lang w:val="en-US" w:bidi="en-US"/>
    </w:rPr>
  </w:style>
  <w:style w:type="paragraph" w:styleId="af6">
    <w:name w:val="No Spacing"/>
    <w:link w:val="af5"/>
    <w:uiPriority w:val="1"/>
    <w:qFormat/>
    <w:rsid w:val="006A16BF"/>
    <w:pPr>
      <w:spacing w:after="0" w:line="240" w:lineRule="auto"/>
    </w:pPr>
    <w:rPr>
      <w:lang w:val="en-US" w:bidi="en-US"/>
    </w:rPr>
  </w:style>
  <w:style w:type="table" w:customStyle="1" w:styleId="TableNormal">
    <w:name w:val="Table Normal"/>
    <w:uiPriority w:val="2"/>
    <w:semiHidden/>
    <w:unhideWhenUsed/>
    <w:qFormat/>
    <w:rsid w:val="00287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72C3"/>
    <w:pPr>
      <w:widowControl w:val="0"/>
      <w:autoSpaceDE w:val="0"/>
      <w:autoSpaceDN w:val="0"/>
      <w:spacing w:after="0" w:line="240" w:lineRule="auto"/>
      <w:ind w:left="107"/>
    </w:pPr>
    <w:rPr>
      <w:rFonts w:ascii="Times New Roman" w:eastAsia="Times New Roman" w:hAnsi="Times New Roman" w:cs="Times New Roman"/>
      <w:lang w:eastAsia="ru-RU" w:bidi="ru-RU"/>
    </w:rPr>
  </w:style>
  <w:style w:type="character" w:customStyle="1" w:styleId="WW8Num1z0">
    <w:name w:val="WW8Num1z0"/>
    <w:rsid w:val="00101AEE"/>
    <w:rPr>
      <w:rFonts w:ascii="Times New Roman" w:hAnsi="Times New Roman" w:cs="Times New Roman"/>
      <w:sz w:val="24"/>
    </w:rPr>
  </w:style>
  <w:style w:type="character" w:customStyle="1" w:styleId="WW8Num1z1">
    <w:name w:val="WW8Num1z1"/>
    <w:rsid w:val="00101AEE"/>
  </w:style>
  <w:style w:type="character" w:customStyle="1" w:styleId="WW8Num1z2">
    <w:name w:val="WW8Num1z2"/>
    <w:rsid w:val="00101AEE"/>
  </w:style>
  <w:style w:type="character" w:customStyle="1" w:styleId="WW8Num1z3">
    <w:name w:val="WW8Num1z3"/>
    <w:rsid w:val="00101AEE"/>
  </w:style>
  <w:style w:type="character" w:customStyle="1" w:styleId="WW8Num1z4">
    <w:name w:val="WW8Num1z4"/>
    <w:rsid w:val="00101AEE"/>
  </w:style>
  <w:style w:type="character" w:customStyle="1" w:styleId="WW8Num1z5">
    <w:name w:val="WW8Num1z5"/>
    <w:rsid w:val="00101AEE"/>
  </w:style>
  <w:style w:type="character" w:customStyle="1" w:styleId="WW8Num1z6">
    <w:name w:val="WW8Num1z6"/>
    <w:rsid w:val="00101AEE"/>
  </w:style>
  <w:style w:type="character" w:customStyle="1" w:styleId="WW8Num1z7">
    <w:name w:val="WW8Num1z7"/>
    <w:rsid w:val="00101AEE"/>
  </w:style>
  <w:style w:type="character" w:customStyle="1" w:styleId="WW8Num1z8">
    <w:name w:val="WW8Num1z8"/>
    <w:rsid w:val="00101AEE"/>
  </w:style>
  <w:style w:type="character" w:customStyle="1" w:styleId="WW8Num2z0">
    <w:name w:val="WW8Num2z0"/>
    <w:rsid w:val="00101AEE"/>
  </w:style>
  <w:style w:type="character" w:customStyle="1" w:styleId="WW8Num2z1">
    <w:name w:val="WW8Num2z1"/>
    <w:rsid w:val="00101AEE"/>
  </w:style>
  <w:style w:type="character" w:customStyle="1" w:styleId="WW8Num3z0">
    <w:name w:val="WW8Num3z0"/>
    <w:rsid w:val="00101AEE"/>
    <w:rPr>
      <w:rFonts w:ascii="Symbol" w:hAnsi="Symbol" w:cs="OpenSymbol"/>
      <w:color w:val="FF0000"/>
    </w:rPr>
  </w:style>
  <w:style w:type="character" w:customStyle="1" w:styleId="WW8Num3z1">
    <w:name w:val="WW8Num3z1"/>
    <w:rsid w:val="00101AEE"/>
    <w:rPr>
      <w:rFonts w:ascii="OpenSymbol" w:hAnsi="OpenSymbol" w:cs="OpenSymbol"/>
    </w:rPr>
  </w:style>
  <w:style w:type="character" w:customStyle="1" w:styleId="WW8Num4z0">
    <w:name w:val="WW8Num4z0"/>
    <w:rsid w:val="00101AEE"/>
    <w:rPr>
      <w:rFonts w:cs="Times New Roman"/>
      <w:caps w:val="0"/>
      <w:smallCaps w:val="0"/>
    </w:rPr>
  </w:style>
  <w:style w:type="character" w:customStyle="1" w:styleId="WW8Num4z1">
    <w:name w:val="WW8Num4z1"/>
    <w:rsid w:val="00101AEE"/>
  </w:style>
  <w:style w:type="character" w:customStyle="1" w:styleId="WW8Num5z0">
    <w:name w:val="WW8Num5z0"/>
    <w:rsid w:val="00101AEE"/>
    <w:rPr>
      <w:rFonts w:cs="Times New Roman"/>
      <w:i/>
      <w:iCs/>
    </w:rPr>
  </w:style>
  <w:style w:type="character" w:customStyle="1" w:styleId="WW8Num5z1">
    <w:name w:val="WW8Num5z1"/>
    <w:rsid w:val="00101AEE"/>
  </w:style>
  <w:style w:type="character" w:customStyle="1" w:styleId="WW8Num5z2">
    <w:name w:val="WW8Num5z2"/>
    <w:rsid w:val="00101AEE"/>
  </w:style>
  <w:style w:type="character" w:customStyle="1" w:styleId="WW8Num5z3">
    <w:name w:val="WW8Num5z3"/>
    <w:rsid w:val="00101AEE"/>
  </w:style>
  <w:style w:type="character" w:customStyle="1" w:styleId="WW8Num5z4">
    <w:name w:val="WW8Num5z4"/>
    <w:rsid w:val="00101AEE"/>
  </w:style>
  <w:style w:type="character" w:customStyle="1" w:styleId="WW8Num5z5">
    <w:name w:val="WW8Num5z5"/>
    <w:rsid w:val="00101AEE"/>
  </w:style>
  <w:style w:type="character" w:customStyle="1" w:styleId="WW8Num5z6">
    <w:name w:val="WW8Num5z6"/>
    <w:rsid w:val="00101AEE"/>
  </w:style>
  <w:style w:type="character" w:customStyle="1" w:styleId="WW8Num5z7">
    <w:name w:val="WW8Num5z7"/>
    <w:rsid w:val="00101AEE"/>
  </w:style>
  <w:style w:type="character" w:customStyle="1" w:styleId="WW8Num5z8">
    <w:name w:val="WW8Num5z8"/>
    <w:rsid w:val="00101AEE"/>
  </w:style>
  <w:style w:type="character" w:customStyle="1" w:styleId="WW8Num6z0">
    <w:name w:val="WW8Num6z0"/>
    <w:rsid w:val="00101AEE"/>
    <w:rPr>
      <w:rFonts w:cs="Times New Roman"/>
    </w:rPr>
  </w:style>
  <w:style w:type="character" w:customStyle="1" w:styleId="WW8Num6z1">
    <w:name w:val="WW8Num6z1"/>
    <w:rsid w:val="00101AEE"/>
  </w:style>
  <w:style w:type="character" w:customStyle="1" w:styleId="WW8Num7z0">
    <w:name w:val="WW8Num7z0"/>
    <w:rsid w:val="00101AEE"/>
    <w:rPr>
      <w:rFonts w:cs="Times New Roman"/>
    </w:rPr>
  </w:style>
  <w:style w:type="character" w:customStyle="1" w:styleId="WW8Num7z1">
    <w:name w:val="WW8Num7z1"/>
    <w:rsid w:val="00101AEE"/>
  </w:style>
  <w:style w:type="character" w:customStyle="1" w:styleId="WW8Num7z2">
    <w:name w:val="WW8Num7z2"/>
    <w:rsid w:val="00101AEE"/>
  </w:style>
  <w:style w:type="character" w:customStyle="1" w:styleId="WW8Num7z3">
    <w:name w:val="WW8Num7z3"/>
    <w:rsid w:val="00101AEE"/>
  </w:style>
  <w:style w:type="character" w:customStyle="1" w:styleId="WW8Num7z4">
    <w:name w:val="WW8Num7z4"/>
    <w:rsid w:val="00101AEE"/>
  </w:style>
  <w:style w:type="character" w:customStyle="1" w:styleId="WW8Num7z5">
    <w:name w:val="WW8Num7z5"/>
    <w:rsid w:val="00101AEE"/>
  </w:style>
  <w:style w:type="character" w:customStyle="1" w:styleId="WW8Num7z6">
    <w:name w:val="WW8Num7z6"/>
    <w:rsid w:val="00101AEE"/>
  </w:style>
  <w:style w:type="character" w:customStyle="1" w:styleId="WW8Num7z7">
    <w:name w:val="WW8Num7z7"/>
    <w:rsid w:val="00101AEE"/>
  </w:style>
  <w:style w:type="character" w:customStyle="1" w:styleId="WW8Num7z8">
    <w:name w:val="WW8Num7z8"/>
    <w:rsid w:val="00101AEE"/>
  </w:style>
  <w:style w:type="character" w:customStyle="1" w:styleId="WW8Num8z0">
    <w:name w:val="WW8Num8z0"/>
    <w:rsid w:val="00101AEE"/>
    <w:rPr>
      <w:rFonts w:cs="Times New Roman"/>
    </w:rPr>
  </w:style>
  <w:style w:type="character" w:customStyle="1" w:styleId="WW8Num8z1">
    <w:name w:val="WW8Num8z1"/>
    <w:rsid w:val="00101AEE"/>
  </w:style>
  <w:style w:type="character" w:customStyle="1" w:styleId="WW8Num8z2">
    <w:name w:val="WW8Num8z2"/>
    <w:rsid w:val="00101AEE"/>
  </w:style>
  <w:style w:type="character" w:customStyle="1" w:styleId="WW8Num8z3">
    <w:name w:val="WW8Num8z3"/>
    <w:rsid w:val="00101AEE"/>
  </w:style>
  <w:style w:type="character" w:customStyle="1" w:styleId="WW8Num8z4">
    <w:name w:val="WW8Num8z4"/>
    <w:rsid w:val="00101AEE"/>
  </w:style>
  <w:style w:type="character" w:customStyle="1" w:styleId="WW8Num8z5">
    <w:name w:val="WW8Num8z5"/>
    <w:rsid w:val="00101AEE"/>
  </w:style>
  <w:style w:type="character" w:customStyle="1" w:styleId="WW8Num8z6">
    <w:name w:val="WW8Num8z6"/>
    <w:rsid w:val="00101AEE"/>
  </w:style>
  <w:style w:type="character" w:customStyle="1" w:styleId="WW8Num8z7">
    <w:name w:val="WW8Num8z7"/>
    <w:rsid w:val="00101AEE"/>
  </w:style>
  <w:style w:type="character" w:customStyle="1" w:styleId="WW8Num8z8">
    <w:name w:val="WW8Num8z8"/>
    <w:rsid w:val="00101AEE"/>
  </w:style>
  <w:style w:type="character" w:customStyle="1" w:styleId="WW8Num9z0">
    <w:name w:val="WW8Num9z0"/>
    <w:rsid w:val="00101AEE"/>
    <w:rPr>
      <w:rFonts w:cs="Times New Roman"/>
      <w:i/>
      <w:iCs/>
    </w:rPr>
  </w:style>
  <w:style w:type="character" w:customStyle="1" w:styleId="WW8Num9z1">
    <w:name w:val="WW8Num9z1"/>
    <w:rsid w:val="00101AEE"/>
  </w:style>
  <w:style w:type="character" w:customStyle="1" w:styleId="WW8Num9z2">
    <w:name w:val="WW8Num9z2"/>
    <w:rsid w:val="00101AEE"/>
  </w:style>
  <w:style w:type="character" w:customStyle="1" w:styleId="WW8Num9z3">
    <w:name w:val="WW8Num9z3"/>
    <w:rsid w:val="00101AEE"/>
  </w:style>
  <w:style w:type="character" w:customStyle="1" w:styleId="WW8Num9z4">
    <w:name w:val="WW8Num9z4"/>
    <w:rsid w:val="00101AEE"/>
  </w:style>
  <w:style w:type="character" w:customStyle="1" w:styleId="WW8Num9z5">
    <w:name w:val="WW8Num9z5"/>
    <w:rsid w:val="00101AEE"/>
  </w:style>
  <w:style w:type="character" w:customStyle="1" w:styleId="WW8Num9z6">
    <w:name w:val="WW8Num9z6"/>
    <w:rsid w:val="00101AEE"/>
  </w:style>
  <w:style w:type="character" w:customStyle="1" w:styleId="WW8Num9z7">
    <w:name w:val="WW8Num9z7"/>
    <w:rsid w:val="00101AEE"/>
  </w:style>
  <w:style w:type="character" w:customStyle="1" w:styleId="WW8Num9z8">
    <w:name w:val="WW8Num9z8"/>
    <w:rsid w:val="00101AEE"/>
  </w:style>
  <w:style w:type="character" w:customStyle="1" w:styleId="WW8Num10z0">
    <w:name w:val="WW8Num10z0"/>
    <w:rsid w:val="00101AEE"/>
    <w:rPr>
      <w:rFonts w:cs="Times New Roman"/>
      <w:i/>
      <w:iCs/>
    </w:rPr>
  </w:style>
  <w:style w:type="character" w:customStyle="1" w:styleId="WW8Num10z1">
    <w:name w:val="WW8Num10z1"/>
    <w:rsid w:val="00101AEE"/>
  </w:style>
  <w:style w:type="character" w:customStyle="1" w:styleId="WW8Num10z2">
    <w:name w:val="WW8Num10z2"/>
    <w:rsid w:val="00101AEE"/>
  </w:style>
  <w:style w:type="character" w:customStyle="1" w:styleId="WW8Num10z3">
    <w:name w:val="WW8Num10z3"/>
    <w:rsid w:val="00101AEE"/>
  </w:style>
  <w:style w:type="character" w:customStyle="1" w:styleId="WW8Num10z4">
    <w:name w:val="WW8Num10z4"/>
    <w:rsid w:val="00101AEE"/>
  </w:style>
  <w:style w:type="character" w:customStyle="1" w:styleId="WW8Num10z5">
    <w:name w:val="WW8Num10z5"/>
    <w:rsid w:val="00101AEE"/>
  </w:style>
  <w:style w:type="character" w:customStyle="1" w:styleId="WW8Num10z6">
    <w:name w:val="WW8Num10z6"/>
    <w:rsid w:val="00101AEE"/>
  </w:style>
  <w:style w:type="character" w:customStyle="1" w:styleId="WW8Num10z7">
    <w:name w:val="WW8Num10z7"/>
    <w:rsid w:val="00101AEE"/>
  </w:style>
  <w:style w:type="character" w:customStyle="1" w:styleId="WW8Num10z8">
    <w:name w:val="WW8Num10z8"/>
    <w:rsid w:val="00101AEE"/>
  </w:style>
  <w:style w:type="character" w:customStyle="1" w:styleId="WW8Num11z0">
    <w:name w:val="WW8Num11z0"/>
    <w:rsid w:val="00101AEE"/>
    <w:rPr>
      <w:rFonts w:cs="Times New Roman"/>
    </w:rPr>
  </w:style>
  <w:style w:type="character" w:customStyle="1" w:styleId="WW8Num11z1">
    <w:name w:val="WW8Num11z1"/>
    <w:rsid w:val="00101AEE"/>
  </w:style>
  <w:style w:type="character" w:customStyle="1" w:styleId="WW8Num11z2">
    <w:name w:val="WW8Num11z2"/>
    <w:rsid w:val="00101AEE"/>
  </w:style>
  <w:style w:type="character" w:customStyle="1" w:styleId="WW8Num11z3">
    <w:name w:val="WW8Num11z3"/>
    <w:rsid w:val="00101AEE"/>
  </w:style>
  <w:style w:type="character" w:customStyle="1" w:styleId="WW8Num11z4">
    <w:name w:val="WW8Num11z4"/>
    <w:rsid w:val="00101AEE"/>
  </w:style>
  <w:style w:type="character" w:customStyle="1" w:styleId="WW8Num11z5">
    <w:name w:val="WW8Num11z5"/>
    <w:rsid w:val="00101AEE"/>
  </w:style>
  <w:style w:type="character" w:customStyle="1" w:styleId="WW8Num11z6">
    <w:name w:val="WW8Num11z6"/>
    <w:rsid w:val="00101AEE"/>
  </w:style>
  <w:style w:type="character" w:customStyle="1" w:styleId="WW8Num11z7">
    <w:name w:val="WW8Num11z7"/>
    <w:rsid w:val="00101AEE"/>
  </w:style>
  <w:style w:type="character" w:customStyle="1" w:styleId="WW8Num11z8">
    <w:name w:val="WW8Num11z8"/>
    <w:rsid w:val="00101AEE"/>
  </w:style>
  <w:style w:type="character" w:customStyle="1" w:styleId="WW8Num12z0">
    <w:name w:val="WW8Num12z0"/>
    <w:rsid w:val="00101AEE"/>
    <w:rPr>
      <w:rFonts w:cs="Times New Roman"/>
    </w:rPr>
  </w:style>
  <w:style w:type="character" w:customStyle="1" w:styleId="WW8Num12z1">
    <w:name w:val="WW8Num12z1"/>
    <w:rsid w:val="00101AEE"/>
  </w:style>
  <w:style w:type="character" w:customStyle="1" w:styleId="WW8Num12z2">
    <w:name w:val="WW8Num12z2"/>
    <w:rsid w:val="00101AEE"/>
  </w:style>
  <w:style w:type="character" w:customStyle="1" w:styleId="WW8Num12z3">
    <w:name w:val="WW8Num12z3"/>
    <w:rsid w:val="00101AEE"/>
  </w:style>
  <w:style w:type="character" w:customStyle="1" w:styleId="WW8Num12z4">
    <w:name w:val="WW8Num12z4"/>
    <w:rsid w:val="00101AEE"/>
  </w:style>
  <w:style w:type="character" w:customStyle="1" w:styleId="WW8Num12z5">
    <w:name w:val="WW8Num12z5"/>
    <w:rsid w:val="00101AEE"/>
  </w:style>
  <w:style w:type="character" w:customStyle="1" w:styleId="WW8Num12z6">
    <w:name w:val="WW8Num12z6"/>
    <w:rsid w:val="00101AEE"/>
  </w:style>
  <w:style w:type="character" w:customStyle="1" w:styleId="WW8Num12z7">
    <w:name w:val="WW8Num12z7"/>
    <w:rsid w:val="00101AEE"/>
  </w:style>
  <w:style w:type="character" w:customStyle="1" w:styleId="WW8Num12z8">
    <w:name w:val="WW8Num12z8"/>
    <w:rsid w:val="00101AEE"/>
  </w:style>
  <w:style w:type="character" w:customStyle="1" w:styleId="WW8Num13z0">
    <w:name w:val="WW8Num13z0"/>
    <w:rsid w:val="00101AEE"/>
    <w:rPr>
      <w:rFonts w:cs="Times New Roman"/>
      <w:i/>
      <w:iCs/>
    </w:rPr>
  </w:style>
  <w:style w:type="character" w:customStyle="1" w:styleId="WW8Num13z1">
    <w:name w:val="WW8Num13z1"/>
    <w:rsid w:val="00101AEE"/>
  </w:style>
  <w:style w:type="character" w:customStyle="1" w:styleId="WW8Num13z2">
    <w:name w:val="WW8Num13z2"/>
    <w:rsid w:val="00101AEE"/>
  </w:style>
  <w:style w:type="character" w:customStyle="1" w:styleId="WW8Num13z3">
    <w:name w:val="WW8Num13z3"/>
    <w:rsid w:val="00101AEE"/>
  </w:style>
  <w:style w:type="character" w:customStyle="1" w:styleId="WW8Num13z4">
    <w:name w:val="WW8Num13z4"/>
    <w:rsid w:val="00101AEE"/>
  </w:style>
  <w:style w:type="character" w:customStyle="1" w:styleId="WW8Num13z5">
    <w:name w:val="WW8Num13z5"/>
    <w:rsid w:val="00101AEE"/>
  </w:style>
  <w:style w:type="character" w:customStyle="1" w:styleId="WW8Num13z6">
    <w:name w:val="WW8Num13z6"/>
    <w:rsid w:val="00101AEE"/>
  </w:style>
  <w:style w:type="character" w:customStyle="1" w:styleId="WW8Num13z7">
    <w:name w:val="WW8Num13z7"/>
    <w:rsid w:val="00101AEE"/>
  </w:style>
  <w:style w:type="character" w:customStyle="1" w:styleId="WW8Num13z8">
    <w:name w:val="WW8Num13z8"/>
    <w:rsid w:val="00101AEE"/>
  </w:style>
  <w:style w:type="character" w:customStyle="1" w:styleId="WW8Num14z0">
    <w:name w:val="WW8Num14z0"/>
    <w:rsid w:val="00101AEE"/>
    <w:rPr>
      <w:rFonts w:cs="Times New Roman"/>
      <w:i/>
      <w:iCs/>
    </w:rPr>
  </w:style>
  <w:style w:type="character" w:customStyle="1" w:styleId="WW8Num14z1">
    <w:name w:val="WW8Num14z1"/>
    <w:rsid w:val="00101AEE"/>
  </w:style>
  <w:style w:type="character" w:customStyle="1" w:styleId="WW8Num14z2">
    <w:name w:val="WW8Num14z2"/>
    <w:rsid w:val="00101AEE"/>
  </w:style>
  <w:style w:type="character" w:customStyle="1" w:styleId="WW8Num14z3">
    <w:name w:val="WW8Num14z3"/>
    <w:rsid w:val="00101AEE"/>
  </w:style>
  <w:style w:type="character" w:customStyle="1" w:styleId="WW8Num14z4">
    <w:name w:val="WW8Num14z4"/>
    <w:rsid w:val="00101AEE"/>
  </w:style>
  <w:style w:type="character" w:customStyle="1" w:styleId="WW8Num14z5">
    <w:name w:val="WW8Num14z5"/>
    <w:rsid w:val="00101AEE"/>
  </w:style>
  <w:style w:type="character" w:customStyle="1" w:styleId="WW8Num14z6">
    <w:name w:val="WW8Num14z6"/>
    <w:rsid w:val="00101AEE"/>
  </w:style>
  <w:style w:type="character" w:customStyle="1" w:styleId="WW8Num14z7">
    <w:name w:val="WW8Num14z7"/>
    <w:rsid w:val="00101AEE"/>
  </w:style>
  <w:style w:type="character" w:customStyle="1" w:styleId="WW8Num14z8">
    <w:name w:val="WW8Num14z8"/>
    <w:rsid w:val="00101AEE"/>
  </w:style>
  <w:style w:type="character" w:customStyle="1" w:styleId="WW8Num15z0">
    <w:name w:val="WW8Num15z0"/>
    <w:rsid w:val="00101AEE"/>
    <w:rPr>
      <w:rFonts w:cs="Times New Roman"/>
    </w:rPr>
  </w:style>
  <w:style w:type="character" w:customStyle="1" w:styleId="WW8Num15z1">
    <w:name w:val="WW8Num15z1"/>
    <w:rsid w:val="00101AEE"/>
  </w:style>
  <w:style w:type="character" w:customStyle="1" w:styleId="WW8Num15z2">
    <w:name w:val="WW8Num15z2"/>
    <w:rsid w:val="00101AEE"/>
  </w:style>
  <w:style w:type="character" w:customStyle="1" w:styleId="WW8Num15z3">
    <w:name w:val="WW8Num15z3"/>
    <w:rsid w:val="00101AEE"/>
  </w:style>
  <w:style w:type="character" w:customStyle="1" w:styleId="WW8Num15z4">
    <w:name w:val="WW8Num15z4"/>
    <w:rsid w:val="00101AEE"/>
  </w:style>
  <w:style w:type="character" w:customStyle="1" w:styleId="WW8Num15z5">
    <w:name w:val="WW8Num15z5"/>
    <w:rsid w:val="00101AEE"/>
  </w:style>
  <w:style w:type="character" w:customStyle="1" w:styleId="WW8Num15z6">
    <w:name w:val="WW8Num15z6"/>
    <w:rsid w:val="00101AEE"/>
  </w:style>
  <w:style w:type="character" w:customStyle="1" w:styleId="WW8Num15z7">
    <w:name w:val="WW8Num15z7"/>
    <w:rsid w:val="00101AEE"/>
  </w:style>
  <w:style w:type="character" w:customStyle="1" w:styleId="WW8Num15z8">
    <w:name w:val="WW8Num15z8"/>
    <w:rsid w:val="00101AEE"/>
  </w:style>
  <w:style w:type="character" w:customStyle="1" w:styleId="WW8Num16z0">
    <w:name w:val="WW8Num16z0"/>
    <w:rsid w:val="00101AEE"/>
    <w:rPr>
      <w:rFonts w:cs="Times New Roman"/>
      <w:i/>
      <w:iCs/>
    </w:rPr>
  </w:style>
  <w:style w:type="character" w:customStyle="1" w:styleId="WW8Num16z1">
    <w:name w:val="WW8Num16z1"/>
    <w:rsid w:val="00101AEE"/>
  </w:style>
  <w:style w:type="character" w:customStyle="1" w:styleId="WW8Num16z2">
    <w:name w:val="WW8Num16z2"/>
    <w:rsid w:val="00101AEE"/>
  </w:style>
  <w:style w:type="character" w:customStyle="1" w:styleId="WW8Num16z3">
    <w:name w:val="WW8Num16z3"/>
    <w:rsid w:val="00101AEE"/>
  </w:style>
  <w:style w:type="character" w:customStyle="1" w:styleId="WW8Num16z4">
    <w:name w:val="WW8Num16z4"/>
    <w:rsid w:val="00101AEE"/>
  </w:style>
  <w:style w:type="character" w:customStyle="1" w:styleId="WW8Num16z5">
    <w:name w:val="WW8Num16z5"/>
    <w:rsid w:val="00101AEE"/>
  </w:style>
  <w:style w:type="character" w:customStyle="1" w:styleId="WW8Num16z6">
    <w:name w:val="WW8Num16z6"/>
    <w:rsid w:val="00101AEE"/>
  </w:style>
  <w:style w:type="character" w:customStyle="1" w:styleId="WW8Num16z7">
    <w:name w:val="WW8Num16z7"/>
    <w:rsid w:val="00101AEE"/>
  </w:style>
  <w:style w:type="character" w:customStyle="1" w:styleId="WW8Num16z8">
    <w:name w:val="WW8Num16z8"/>
    <w:rsid w:val="00101AEE"/>
  </w:style>
  <w:style w:type="character" w:customStyle="1" w:styleId="WW8Num17z0">
    <w:name w:val="WW8Num17z0"/>
    <w:rsid w:val="00101AEE"/>
    <w:rPr>
      <w:rFonts w:cs="Times New Roman"/>
      <w:i/>
      <w:iCs/>
    </w:rPr>
  </w:style>
  <w:style w:type="character" w:customStyle="1" w:styleId="WW8Num17z1">
    <w:name w:val="WW8Num17z1"/>
    <w:rsid w:val="00101AEE"/>
  </w:style>
  <w:style w:type="character" w:customStyle="1" w:styleId="WW8Num17z2">
    <w:name w:val="WW8Num17z2"/>
    <w:rsid w:val="00101AEE"/>
  </w:style>
  <w:style w:type="character" w:customStyle="1" w:styleId="WW8Num17z3">
    <w:name w:val="WW8Num17z3"/>
    <w:rsid w:val="00101AEE"/>
  </w:style>
  <w:style w:type="character" w:customStyle="1" w:styleId="WW8Num17z4">
    <w:name w:val="WW8Num17z4"/>
    <w:rsid w:val="00101AEE"/>
  </w:style>
  <w:style w:type="character" w:customStyle="1" w:styleId="WW8Num17z5">
    <w:name w:val="WW8Num17z5"/>
    <w:rsid w:val="00101AEE"/>
  </w:style>
  <w:style w:type="character" w:customStyle="1" w:styleId="WW8Num17z6">
    <w:name w:val="WW8Num17z6"/>
    <w:rsid w:val="00101AEE"/>
  </w:style>
  <w:style w:type="character" w:customStyle="1" w:styleId="WW8Num17z7">
    <w:name w:val="WW8Num17z7"/>
    <w:rsid w:val="00101AEE"/>
  </w:style>
  <w:style w:type="character" w:customStyle="1" w:styleId="WW8Num17z8">
    <w:name w:val="WW8Num17z8"/>
    <w:rsid w:val="00101AEE"/>
  </w:style>
  <w:style w:type="character" w:customStyle="1" w:styleId="WW8Num18z0">
    <w:name w:val="WW8Num18z0"/>
    <w:rsid w:val="00101AEE"/>
    <w:rPr>
      <w:rFonts w:cs="Times New Roman"/>
    </w:rPr>
  </w:style>
  <w:style w:type="character" w:customStyle="1" w:styleId="WW8Num18z1">
    <w:name w:val="WW8Num18z1"/>
    <w:rsid w:val="00101AEE"/>
  </w:style>
  <w:style w:type="character" w:customStyle="1" w:styleId="WW8Num18z2">
    <w:name w:val="WW8Num18z2"/>
    <w:rsid w:val="00101AEE"/>
  </w:style>
  <w:style w:type="character" w:customStyle="1" w:styleId="WW8Num18z3">
    <w:name w:val="WW8Num18z3"/>
    <w:rsid w:val="00101AEE"/>
  </w:style>
  <w:style w:type="character" w:customStyle="1" w:styleId="WW8Num18z4">
    <w:name w:val="WW8Num18z4"/>
    <w:rsid w:val="00101AEE"/>
  </w:style>
  <w:style w:type="character" w:customStyle="1" w:styleId="WW8Num18z5">
    <w:name w:val="WW8Num18z5"/>
    <w:rsid w:val="00101AEE"/>
  </w:style>
  <w:style w:type="character" w:customStyle="1" w:styleId="WW8Num18z6">
    <w:name w:val="WW8Num18z6"/>
    <w:rsid w:val="00101AEE"/>
  </w:style>
  <w:style w:type="character" w:customStyle="1" w:styleId="WW8Num18z7">
    <w:name w:val="WW8Num18z7"/>
    <w:rsid w:val="00101AEE"/>
  </w:style>
  <w:style w:type="character" w:customStyle="1" w:styleId="WW8Num18z8">
    <w:name w:val="WW8Num18z8"/>
    <w:rsid w:val="00101AEE"/>
  </w:style>
  <w:style w:type="character" w:customStyle="1" w:styleId="WW8Num2z2">
    <w:name w:val="WW8Num2z2"/>
    <w:rsid w:val="00101AEE"/>
  </w:style>
  <w:style w:type="character" w:customStyle="1" w:styleId="WW8Num2z3">
    <w:name w:val="WW8Num2z3"/>
    <w:rsid w:val="00101AEE"/>
  </w:style>
  <w:style w:type="character" w:customStyle="1" w:styleId="WW8Num2z4">
    <w:name w:val="WW8Num2z4"/>
    <w:rsid w:val="00101AEE"/>
  </w:style>
  <w:style w:type="character" w:customStyle="1" w:styleId="WW8Num2z5">
    <w:name w:val="WW8Num2z5"/>
    <w:rsid w:val="00101AEE"/>
  </w:style>
  <w:style w:type="character" w:customStyle="1" w:styleId="WW8Num2z6">
    <w:name w:val="WW8Num2z6"/>
    <w:rsid w:val="00101AEE"/>
  </w:style>
  <w:style w:type="character" w:customStyle="1" w:styleId="WW8Num2z7">
    <w:name w:val="WW8Num2z7"/>
    <w:rsid w:val="00101AEE"/>
  </w:style>
  <w:style w:type="character" w:customStyle="1" w:styleId="WW8Num2z8">
    <w:name w:val="WW8Num2z8"/>
    <w:rsid w:val="00101AEE"/>
  </w:style>
  <w:style w:type="character" w:customStyle="1" w:styleId="WW8Num6z2">
    <w:name w:val="WW8Num6z2"/>
    <w:rsid w:val="00101AEE"/>
  </w:style>
  <w:style w:type="character" w:customStyle="1" w:styleId="WW8Num6z3">
    <w:name w:val="WW8Num6z3"/>
    <w:rsid w:val="00101AEE"/>
  </w:style>
  <w:style w:type="character" w:customStyle="1" w:styleId="WW8Num6z4">
    <w:name w:val="WW8Num6z4"/>
    <w:rsid w:val="00101AEE"/>
  </w:style>
  <w:style w:type="character" w:customStyle="1" w:styleId="WW8Num6z5">
    <w:name w:val="WW8Num6z5"/>
    <w:rsid w:val="00101AEE"/>
  </w:style>
  <w:style w:type="character" w:customStyle="1" w:styleId="WW8Num6z6">
    <w:name w:val="WW8Num6z6"/>
    <w:rsid w:val="00101AEE"/>
  </w:style>
  <w:style w:type="character" w:customStyle="1" w:styleId="WW8Num6z7">
    <w:name w:val="WW8Num6z7"/>
    <w:rsid w:val="00101AEE"/>
  </w:style>
  <w:style w:type="character" w:customStyle="1" w:styleId="WW8Num6z8">
    <w:name w:val="WW8Num6z8"/>
    <w:rsid w:val="00101AEE"/>
  </w:style>
  <w:style w:type="character" w:customStyle="1" w:styleId="WW8Num4z2">
    <w:name w:val="WW8Num4z2"/>
    <w:rsid w:val="00101AEE"/>
  </w:style>
  <w:style w:type="character" w:customStyle="1" w:styleId="WW8Num4z3">
    <w:name w:val="WW8Num4z3"/>
    <w:rsid w:val="00101AEE"/>
  </w:style>
  <w:style w:type="character" w:customStyle="1" w:styleId="WW8Num4z4">
    <w:name w:val="WW8Num4z4"/>
    <w:rsid w:val="00101AEE"/>
  </w:style>
  <w:style w:type="character" w:customStyle="1" w:styleId="WW8Num4z5">
    <w:name w:val="WW8Num4z5"/>
    <w:rsid w:val="00101AEE"/>
  </w:style>
  <w:style w:type="character" w:customStyle="1" w:styleId="WW8Num4z6">
    <w:name w:val="WW8Num4z6"/>
    <w:rsid w:val="00101AEE"/>
  </w:style>
  <w:style w:type="character" w:customStyle="1" w:styleId="WW8Num4z7">
    <w:name w:val="WW8Num4z7"/>
    <w:rsid w:val="00101AEE"/>
  </w:style>
  <w:style w:type="character" w:customStyle="1" w:styleId="WW8Num4z8">
    <w:name w:val="WW8Num4z8"/>
    <w:rsid w:val="00101AEE"/>
  </w:style>
  <w:style w:type="character" w:customStyle="1" w:styleId="21">
    <w:name w:val="Основной шрифт абзаца2"/>
    <w:rsid w:val="00101AEE"/>
  </w:style>
  <w:style w:type="character" w:customStyle="1" w:styleId="12">
    <w:name w:val="Основной шрифт абзаца1"/>
    <w:rsid w:val="00101AEE"/>
  </w:style>
  <w:style w:type="character" w:customStyle="1" w:styleId="WW8Num19z0">
    <w:name w:val="WW8Num19z0"/>
    <w:rsid w:val="00101AEE"/>
    <w:rPr>
      <w:rFonts w:cs="Times New Roman"/>
    </w:rPr>
  </w:style>
  <w:style w:type="character" w:customStyle="1" w:styleId="WW8Num19z1">
    <w:name w:val="WW8Num19z1"/>
    <w:rsid w:val="00101AEE"/>
  </w:style>
  <w:style w:type="character" w:customStyle="1" w:styleId="WW8Num19z2">
    <w:name w:val="WW8Num19z2"/>
    <w:rsid w:val="00101AEE"/>
  </w:style>
  <w:style w:type="character" w:customStyle="1" w:styleId="WW8Num19z3">
    <w:name w:val="WW8Num19z3"/>
    <w:rsid w:val="00101AEE"/>
  </w:style>
  <w:style w:type="character" w:customStyle="1" w:styleId="WW8Num19z4">
    <w:name w:val="WW8Num19z4"/>
    <w:rsid w:val="00101AEE"/>
  </w:style>
  <w:style w:type="character" w:customStyle="1" w:styleId="WW8Num19z5">
    <w:name w:val="WW8Num19z5"/>
    <w:rsid w:val="00101AEE"/>
  </w:style>
  <w:style w:type="character" w:customStyle="1" w:styleId="WW8Num19z6">
    <w:name w:val="WW8Num19z6"/>
    <w:rsid w:val="00101AEE"/>
  </w:style>
  <w:style w:type="character" w:customStyle="1" w:styleId="WW8Num19z7">
    <w:name w:val="WW8Num19z7"/>
    <w:rsid w:val="00101AEE"/>
  </w:style>
  <w:style w:type="character" w:customStyle="1" w:styleId="WW8Num19z8">
    <w:name w:val="WW8Num19z8"/>
    <w:rsid w:val="00101AEE"/>
  </w:style>
  <w:style w:type="character" w:customStyle="1" w:styleId="WW8Num20z0">
    <w:name w:val="WW8Num20z0"/>
    <w:rsid w:val="00101AEE"/>
    <w:rPr>
      <w:rFonts w:cs="Times New Roman"/>
    </w:rPr>
  </w:style>
  <w:style w:type="character" w:customStyle="1" w:styleId="WW8Num20z1">
    <w:name w:val="WW8Num20z1"/>
    <w:rsid w:val="00101AEE"/>
  </w:style>
  <w:style w:type="character" w:customStyle="1" w:styleId="WW8Num20z2">
    <w:name w:val="WW8Num20z2"/>
    <w:rsid w:val="00101AEE"/>
  </w:style>
  <w:style w:type="character" w:customStyle="1" w:styleId="WW8Num20z3">
    <w:name w:val="WW8Num20z3"/>
    <w:rsid w:val="00101AEE"/>
  </w:style>
  <w:style w:type="character" w:customStyle="1" w:styleId="WW8Num20z4">
    <w:name w:val="WW8Num20z4"/>
    <w:rsid w:val="00101AEE"/>
  </w:style>
  <w:style w:type="character" w:customStyle="1" w:styleId="WW8Num20z5">
    <w:name w:val="WW8Num20z5"/>
    <w:rsid w:val="00101AEE"/>
  </w:style>
  <w:style w:type="character" w:customStyle="1" w:styleId="WW8Num20z6">
    <w:name w:val="WW8Num20z6"/>
    <w:rsid w:val="00101AEE"/>
  </w:style>
  <w:style w:type="character" w:customStyle="1" w:styleId="WW8Num20z7">
    <w:name w:val="WW8Num20z7"/>
    <w:rsid w:val="00101AEE"/>
  </w:style>
  <w:style w:type="character" w:customStyle="1" w:styleId="WW8Num20z8">
    <w:name w:val="WW8Num20z8"/>
    <w:rsid w:val="00101AEE"/>
  </w:style>
  <w:style w:type="character" w:customStyle="1" w:styleId="WW8Num21z0">
    <w:name w:val="WW8Num21z0"/>
    <w:rsid w:val="00101AEE"/>
    <w:rPr>
      <w:rFonts w:cs="Times New Roman"/>
    </w:rPr>
  </w:style>
  <w:style w:type="character" w:customStyle="1" w:styleId="WW8Num21z1">
    <w:name w:val="WW8Num21z1"/>
    <w:rsid w:val="00101AEE"/>
  </w:style>
  <w:style w:type="character" w:customStyle="1" w:styleId="WW8Num21z2">
    <w:name w:val="WW8Num21z2"/>
    <w:rsid w:val="00101AEE"/>
  </w:style>
  <w:style w:type="character" w:customStyle="1" w:styleId="WW8Num21z3">
    <w:name w:val="WW8Num21z3"/>
    <w:rsid w:val="00101AEE"/>
  </w:style>
  <w:style w:type="character" w:customStyle="1" w:styleId="WW8Num21z4">
    <w:name w:val="WW8Num21z4"/>
    <w:rsid w:val="00101AEE"/>
  </w:style>
  <w:style w:type="character" w:customStyle="1" w:styleId="WW8Num21z5">
    <w:name w:val="WW8Num21z5"/>
    <w:rsid w:val="00101AEE"/>
  </w:style>
  <w:style w:type="character" w:customStyle="1" w:styleId="WW8Num21z6">
    <w:name w:val="WW8Num21z6"/>
    <w:rsid w:val="00101AEE"/>
  </w:style>
  <w:style w:type="character" w:customStyle="1" w:styleId="WW8Num21z7">
    <w:name w:val="WW8Num21z7"/>
    <w:rsid w:val="00101AEE"/>
  </w:style>
  <w:style w:type="character" w:customStyle="1" w:styleId="WW8Num21z8">
    <w:name w:val="WW8Num21z8"/>
    <w:rsid w:val="00101AEE"/>
  </w:style>
  <w:style w:type="character" w:customStyle="1" w:styleId="WW8Num22z0">
    <w:name w:val="WW8Num22z0"/>
    <w:rsid w:val="00101AEE"/>
    <w:rPr>
      <w:rFonts w:cs="Times New Roman"/>
    </w:rPr>
  </w:style>
  <w:style w:type="character" w:customStyle="1" w:styleId="WW8Num22z1">
    <w:name w:val="WW8Num22z1"/>
    <w:rsid w:val="00101AEE"/>
  </w:style>
  <w:style w:type="character" w:customStyle="1" w:styleId="WW8Num22z2">
    <w:name w:val="WW8Num22z2"/>
    <w:rsid w:val="00101AEE"/>
  </w:style>
  <w:style w:type="character" w:customStyle="1" w:styleId="WW8Num22z3">
    <w:name w:val="WW8Num22z3"/>
    <w:rsid w:val="00101AEE"/>
  </w:style>
  <w:style w:type="character" w:customStyle="1" w:styleId="WW8Num22z4">
    <w:name w:val="WW8Num22z4"/>
    <w:rsid w:val="00101AEE"/>
  </w:style>
  <w:style w:type="character" w:customStyle="1" w:styleId="WW8Num22z5">
    <w:name w:val="WW8Num22z5"/>
    <w:rsid w:val="00101AEE"/>
  </w:style>
  <w:style w:type="character" w:customStyle="1" w:styleId="WW8Num22z6">
    <w:name w:val="WW8Num22z6"/>
    <w:rsid w:val="00101AEE"/>
  </w:style>
  <w:style w:type="character" w:customStyle="1" w:styleId="WW8Num22z7">
    <w:name w:val="WW8Num22z7"/>
    <w:rsid w:val="00101AEE"/>
  </w:style>
  <w:style w:type="character" w:customStyle="1" w:styleId="WW8Num22z8">
    <w:name w:val="WW8Num22z8"/>
    <w:rsid w:val="00101AEE"/>
  </w:style>
  <w:style w:type="character" w:customStyle="1" w:styleId="WW8Num23z0">
    <w:name w:val="WW8Num23z0"/>
    <w:rsid w:val="00101AEE"/>
    <w:rPr>
      <w:rFonts w:cs="Times New Roman"/>
    </w:rPr>
  </w:style>
  <w:style w:type="character" w:customStyle="1" w:styleId="WW8Num23z1">
    <w:name w:val="WW8Num23z1"/>
    <w:rsid w:val="00101AEE"/>
  </w:style>
  <w:style w:type="character" w:customStyle="1" w:styleId="WW8Num23z2">
    <w:name w:val="WW8Num23z2"/>
    <w:rsid w:val="00101AEE"/>
  </w:style>
  <w:style w:type="character" w:customStyle="1" w:styleId="WW8Num23z3">
    <w:name w:val="WW8Num23z3"/>
    <w:rsid w:val="00101AEE"/>
  </w:style>
  <w:style w:type="character" w:customStyle="1" w:styleId="WW8Num23z4">
    <w:name w:val="WW8Num23z4"/>
    <w:rsid w:val="00101AEE"/>
  </w:style>
  <w:style w:type="character" w:customStyle="1" w:styleId="WW8Num23z5">
    <w:name w:val="WW8Num23z5"/>
    <w:rsid w:val="00101AEE"/>
  </w:style>
  <w:style w:type="character" w:customStyle="1" w:styleId="WW8Num23z6">
    <w:name w:val="WW8Num23z6"/>
    <w:rsid w:val="00101AEE"/>
  </w:style>
  <w:style w:type="character" w:customStyle="1" w:styleId="WW8Num23z7">
    <w:name w:val="WW8Num23z7"/>
    <w:rsid w:val="00101AEE"/>
  </w:style>
  <w:style w:type="character" w:customStyle="1" w:styleId="WW8Num23z8">
    <w:name w:val="WW8Num23z8"/>
    <w:rsid w:val="00101AEE"/>
  </w:style>
  <w:style w:type="character" w:customStyle="1" w:styleId="WW8Num24z0">
    <w:name w:val="WW8Num24z0"/>
    <w:rsid w:val="00101AEE"/>
    <w:rPr>
      <w:rFonts w:cs="Times New Roman"/>
    </w:rPr>
  </w:style>
  <w:style w:type="character" w:customStyle="1" w:styleId="WW8Num24z1">
    <w:name w:val="WW8Num24z1"/>
    <w:rsid w:val="00101AEE"/>
  </w:style>
  <w:style w:type="character" w:customStyle="1" w:styleId="WW8Num24z2">
    <w:name w:val="WW8Num24z2"/>
    <w:rsid w:val="00101AEE"/>
  </w:style>
  <w:style w:type="character" w:customStyle="1" w:styleId="WW8Num24z3">
    <w:name w:val="WW8Num24z3"/>
    <w:rsid w:val="00101AEE"/>
  </w:style>
  <w:style w:type="character" w:customStyle="1" w:styleId="WW8Num24z4">
    <w:name w:val="WW8Num24z4"/>
    <w:rsid w:val="00101AEE"/>
  </w:style>
  <w:style w:type="character" w:customStyle="1" w:styleId="WW8Num24z5">
    <w:name w:val="WW8Num24z5"/>
    <w:rsid w:val="00101AEE"/>
  </w:style>
  <w:style w:type="character" w:customStyle="1" w:styleId="WW8Num24z6">
    <w:name w:val="WW8Num24z6"/>
    <w:rsid w:val="00101AEE"/>
  </w:style>
  <w:style w:type="character" w:customStyle="1" w:styleId="WW8Num24z7">
    <w:name w:val="WW8Num24z7"/>
    <w:rsid w:val="00101AEE"/>
  </w:style>
  <w:style w:type="character" w:customStyle="1" w:styleId="WW8Num24z8">
    <w:name w:val="WW8Num24z8"/>
    <w:rsid w:val="00101AEE"/>
  </w:style>
  <w:style w:type="character" w:customStyle="1" w:styleId="WW8Num25z0">
    <w:name w:val="WW8Num25z0"/>
    <w:rsid w:val="00101AEE"/>
    <w:rPr>
      <w:rFonts w:cs="Times New Roman"/>
    </w:rPr>
  </w:style>
  <w:style w:type="character" w:customStyle="1" w:styleId="WW8Num25z1">
    <w:name w:val="WW8Num25z1"/>
    <w:rsid w:val="00101AEE"/>
  </w:style>
  <w:style w:type="character" w:customStyle="1" w:styleId="WW8Num25z2">
    <w:name w:val="WW8Num25z2"/>
    <w:rsid w:val="00101AEE"/>
  </w:style>
  <w:style w:type="character" w:customStyle="1" w:styleId="WW8Num25z3">
    <w:name w:val="WW8Num25z3"/>
    <w:rsid w:val="00101AEE"/>
  </w:style>
  <w:style w:type="character" w:customStyle="1" w:styleId="WW8Num25z4">
    <w:name w:val="WW8Num25z4"/>
    <w:rsid w:val="00101AEE"/>
  </w:style>
  <w:style w:type="character" w:customStyle="1" w:styleId="WW8Num25z5">
    <w:name w:val="WW8Num25z5"/>
    <w:rsid w:val="00101AEE"/>
  </w:style>
  <w:style w:type="character" w:customStyle="1" w:styleId="WW8Num25z6">
    <w:name w:val="WW8Num25z6"/>
    <w:rsid w:val="00101AEE"/>
  </w:style>
  <w:style w:type="character" w:customStyle="1" w:styleId="WW8Num25z7">
    <w:name w:val="WW8Num25z7"/>
    <w:rsid w:val="00101AEE"/>
  </w:style>
  <w:style w:type="character" w:customStyle="1" w:styleId="WW8Num25z8">
    <w:name w:val="WW8Num25z8"/>
    <w:rsid w:val="00101AEE"/>
  </w:style>
  <w:style w:type="character" w:customStyle="1" w:styleId="WW8Num26z0">
    <w:name w:val="WW8Num26z0"/>
    <w:rsid w:val="00101AEE"/>
    <w:rPr>
      <w:rFonts w:cs="Times New Roman"/>
    </w:rPr>
  </w:style>
  <w:style w:type="character" w:customStyle="1" w:styleId="WW8Num26z1">
    <w:name w:val="WW8Num26z1"/>
    <w:rsid w:val="00101AEE"/>
  </w:style>
  <w:style w:type="character" w:customStyle="1" w:styleId="WW8Num26z2">
    <w:name w:val="WW8Num26z2"/>
    <w:rsid w:val="00101AEE"/>
  </w:style>
  <w:style w:type="character" w:customStyle="1" w:styleId="WW8Num26z3">
    <w:name w:val="WW8Num26z3"/>
    <w:rsid w:val="00101AEE"/>
  </w:style>
  <w:style w:type="character" w:customStyle="1" w:styleId="WW8Num26z4">
    <w:name w:val="WW8Num26z4"/>
    <w:rsid w:val="00101AEE"/>
  </w:style>
  <w:style w:type="character" w:customStyle="1" w:styleId="WW8Num26z5">
    <w:name w:val="WW8Num26z5"/>
    <w:rsid w:val="00101AEE"/>
  </w:style>
  <w:style w:type="character" w:customStyle="1" w:styleId="WW8Num26z6">
    <w:name w:val="WW8Num26z6"/>
    <w:rsid w:val="00101AEE"/>
  </w:style>
  <w:style w:type="character" w:customStyle="1" w:styleId="WW8Num26z7">
    <w:name w:val="WW8Num26z7"/>
    <w:rsid w:val="00101AEE"/>
  </w:style>
  <w:style w:type="character" w:customStyle="1" w:styleId="WW8Num26z8">
    <w:name w:val="WW8Num26z8"/>
    <w:rsid w:val="00101AEE"/>
  </w:style>
  <w:style w:type="character" w:customStyle="1" w:styleId="WW8Num27z0">
    <w:name w:val="WW8Num27z0"/>
    <w:rsid w:val="00101AEE"/>
    <w:rPr>
      <w:rFonts w:cs="Times New Roman"/>
    </w:rPr>
  </w:style>
  <w:style w:type="character" w:customStyle="1" w:styleId="WW8Num27z1">
    <w:name w:val="WW8Num27z1"/>
    <w:rsid w:val="00101AEE"/>
  </w:style>
  <w:style w:type="character" w:customStyle="1" w:styleId="WW8Num27z2">
    <w:name w:val="WW8Num27z2"/>
    <w:rsid w:val="00101AEE"/>
  </w:style>
  <w:style w:type="character" w:customStyle="1" w:styleId="WW8Num27z3">
    <w:name w:val="WW8Num27z3"/>
    <w:rsid w:val="00101AEE"/>
  </w:style>
  <w:style w:type="character" w:customStyle="1" w:styleId="WW8Num27z4">
    <w:name w:val="WW8Num27z4"/>
    <w:rsid w:val="00101AEE"/>
  </w:style>
  <w:style w:type="character" w:customStyle="1" w:styleId="WW8Num27z5">
    <w:name w:val="WW8Num27z5"/>
    <w:rsid w:val="00101AEE"/>
  </w:style>
  <w:style w:type="character" w:customStyle="1" w:styleId="WW8Num27z6">
    <w:name w:val="WW8Num27z6"/>
    <w:rsid w:val="00101AEE"/>
  </w:style>
  <w:style w:type="character" w:customStyle="1" w:styleId="WW8Num27z7">
    <w:name w:val="WW8Num27z7"/>
    <w:rsid w:val="00101AEE"/>
  </w:style>
  <w:style w:type="character" w:customStyle="1" w:styleId="WW8Num27z8">
    <w:name w:val="WW8Num27z8"/>
    <w:rsid w:val="00101AEE"/>
  </w:style>
  <w:style w:type="character" w:customStyle="1" w:styleId="WW8Num28z0">
    <w:name w:val="WW8Num28z0"/>
    <w:rsid w:val="00101AEE"/>
    <w:rPr>
      <w:rFonts w:cs="Times New Roman"/>
    </w:rPr>
  </w:style>
  <w:style w:type="character" w:customStyle="1" w:styleId="WW8Num28z1">
    <w:name w:val="WW8Num28z1"/>
    <w:rsid w:val="00101AEE"/>
  </w:style>
  <w:style w:type="character" w:customStyle="1" w:styleId="WW8Num28z2">
    <w:name w:val="WW8Num28z2"/>
    <w:rsid w:val="00101AEE"/>
  </w:style>
  <w:style w:type="character" w:customStyle="1" w:styleId="WW8Num28z3">
    <w:name w:val="WW8Num28z3"/>
    <w:rsid w:val="00101AEE"/>
  </w:style>
  <w:style w:type="character" w:customStyle="1" w:styleId="WW8Num28z4">
    <w:name w:val="WW8Num28z4"/>
    <w:rsid w:val="00101AEE"/>
  </w:style>
  <w:style w:type="character" w:customStyle="1" w:styleId="WW8Num28z5">
    <w:name w:val="WW8Num28z5"/>
    <w:rsid w:val="00101AEE"/>
  </w:style>
  <w:style w:type="character" w:customStyle="1" w:styleId="WW8Num28z6">
    <w:name w:val="WW8Num28z6"/>
    <w:rsid w:val="00101AEE"/>
  </w:style>
  <w:style w:type="character" w:customStyle="1" w:styleId="WW8Num28z7">
    <w:name w:val="WW8Num28z7"/>
    <w:rsid w:val="00101AEE"/>
  </w:style>
  <w:style w:type="character" w:customStyle="1" w:styleId="WW8Num28z8">
    <w:name w:val="WW8Num28z8"/>
    <w:rsid w:val="00101AEE"/>
  </w:style>
  <w:style w:type="character" w:customStyle="1" w:styleId="af7">
    <w:name w:val="Символ нумерации"/>
    <w:rsid w:val="00101AEE"/>
  </w:style>
  <w:style w:type="character" w:customStyle="1" w:styleId="af8">
    <w:name w:val="Маркеры списка"/>
    <w:rsid w:val="00101AEE"/>
    <w:rPr>
      <w:rFonts w:ascii="OpenSymbol" w:eastAsia="OpenSymbol" w:hAnsi="OpenSymbol" w:cs="OpenSymbol"/>
    </w:rPr>
  </w:style>
  <w:style w:type="character" w:customStyle="1" w:styleId="WW8Num29z0">
    <w:name w:val="WW8Num29z0"/>
    <w:rsid w:val="00101AEE"/>
    <w:rPr>
      <w:rFonts w:cs="Times New Roman"/>
    </w:rPr>
  </w:style>
  <w:style w:type="character" w:customStyle="1" w:styleId="WW8Num29z1">
    <w:name w:val="WW8Num29z1"/>
    <w:rsid w:val="00101AEE"/>
  </w:style>
  <w:style w:type="character" w:customStyle="1" w:styleId="WW8Num29z2">
    <w:name w:val="WW8Num29z2"/>
    <w:rsid w:val="00101AEE"/>
  </w:style>
  <w:style w:type="character" w:customStyle="1" w:styleId="WW8Num29z3">
    <w:name w:val="WW8Num29z3"/>
    <w:rsid w:val="00101AEE"/>
  </w:style>
  <w:style w:type="character" w:customStyle="1" w:styleId="WW8Num29z4">
    <w:name w:val="WW8Num29z4"/>
    <w:rsid w:val="00101AEE"/>
  </w:style>
  <w:style w:type="character" w:customStyle="1" w:styleId="WW8Num29z5">
    <w:name w:val="WW8Num29z5"/>
    <w:rsid w:val="00101AEE"/>
  </w:style>
  <w:style w:type="character" w:customStyle="1" w:styleId="WW8Num29z6">
    <w:name w:val="WW8Num29z6"/>
    <w:rsid w:val="00101AEE"/>
  </w:style>
  <w:style w:type="character" w:customStyle="1" w:styleId="WW8Num29z7">
    <w:name w:val="WW8Num29z7"/>
    <w:rsid w:val="00101AEE"/>
  </w:style>
  <w:style w:type="character" w:customStyle="1" w:styleId="WW8Num29z8">
    <w:name w:val="WW8Num29z8"/>
    <w:rsid w:val="00101AEE"/>
  </w:style>
  <w:style w:type="character" w:customStyle="1" w:styleId="WW8Num30z0">
    <w:name w:val="WW8Num30z0"/>
    <w:rsid w:val="00101AEE"/>
    <w:rPr>
      <w:rFonts w:cs="Times New Roman"/>
    </w:rPr>
  </w:style>
  <w:style w:type="character" w:customStyle="1" w:styleId="WW8Num30z1">
    <w:name w:val="WW8Num30z1"/>
    <w:rsid w:val="00101AEE"/>
  </w:style>
  <w:style w:type="character" w:customStyle="1" w:styleId="WW8Num30z2">
    <w:name w:val="WW8Num30z2"/>
    <w:rsid w:val="00101AEE"/>
  </w:style>
  <w:style w:type="character" w:customStyle="1" w:styleId="WW8Num30z3">
    <w:name w:val="WW8Num30z3"/>
    <w:rsid w:val="00101AEE"/>
  </w:style>
  <w:style w:type="character" w:customStyle="1" w:styleId="WW8Num30z4">
    <w:name w:val="WW8Num30z4"/>
    <w:rsid w:val="00101AEE"/>
  </w:style>
  <w:style w:type="character" w:customStyle="1" w:styleId="WW8Num30z5">
    <w:name w:val="WW8Num30z5"/>
    <w:rsid w:val="00101AEE"/>
  </w:style>
  <w:style w:type="character" w:customStyle="1" w:styleId="WW8Num30z6">
    <w:name w:val="WW8Num30z6"/>
    <w:rsid w:val="00101AEE"/>
  </w:style>
  <w:style w:type="character" w:customStyle="1" w:styleId="WW8Num30z7">
    <w:name w:val="WW8Num30z7"/>
    <w:rsid w:val="00101AEE"/>
  </w:style>
  <w:style w:type="character" w:customStyle="1" w:styleId="WW8Num30z8">
    <w:name w:val="WW8Num30z8"/>
    <w:rsid w:val="00101AEE"/>
  </w:style>
  <w:style w:type="character" w:customStyle="1" w:styleId="WW8Num31z0">
    <w:name w:val="WW8Num31z0"/>
    <w:rsid w:val="00101AEE"/>
    <w:rPr>
      <w:rFonts w:cs="Times New Roman"/>
    </w:rPr>
  </w:style>
  <w:style w:type="character" w:customStyle="1" w:styleId="WW8Num31z1">
    <w:name w:val="WW8Num31z1"/>
    <w:rsid w:val="00101AEE"/>
  </w:style>
  <w:style w:type="character" w:customStyle="1" w:styleId="WW8Num31z2">
    <w:name w:val="WW8Num31z2"/>
    <w:rsid w:val="00101AEE"/>
  </w:style>
  <w:style w:type="character" w:customStyle="1" w:styleId="WW8Num31z3">
    <w:name w:val="WW8Num31z3"/>
    <w:rsid w:val="00101AEE"/>
  </w:style>
  <w:style w:type="character" w:customStyle="1" w:styleId="WW8Num31z4">
    <w:name w:val="WW8Num31z4"/>
    <w:rsid w:val="00101AEE"/>
  </w:style>
  <w:style w:type="character" w:customStyle="1" w:styleId="WW8Num31z5">
    <w:name w:val="WW8Num31z5"/>
    <w:rsid w:val="00101AEE"/>
  </w:style>
  <w:style w:type="character" w:customStyle="1" w:styleId="WW8Num31z6">
    <w:name w:val="WW8Num31z6"/>
    <w:rsid w:val="00101AEE"/>
  </w:style>
  <w:style w:type="character" w:customStyle="1" w:styleId="WW8Num31z7">
    <w:name w:val="WW8Num31z7"/>
    <w:rsid w:val="00101AEE"/>
  </w:style>
  <w:style w:type="character" w:customStyle="1" w:styleId="WW8Num31z8">
    <w:name w:val="WW8Num31z8"/>
    <w:rsid w:val="00101AEE"/>
  </w:style>
  <w:style w:type="character" w:customStyle="1" w:styleId="WW8Num32z0">
    <w:name w:val="WW8Num32z0"/>
    <w:rsid w:val="00101AEE"/>
    <w:rPr>
      <w:rFonts w:cs="Times New Roman"/>
    </w:rPr>
  </w:style>
  <w:style w:type="character" w:customStyle="1" w:styleId="WW8Num32z1">
    <w:name w:val="WW8Num32z1"/>
    <w:rsid w:val="00101AEE"/>
  </w:style>
  <w:style w:type="character" w:customStyle="1" w:styleId="WW8Num32z2">
    <w:name w:val="WW8Num32z2"/>
    <w:rsid w:val="00101AEE"/>
  </w:style>
  <w:style w:type="character" w:customStyle="1" w:styleId="WW8Num32z3">
    <w:name w:val="WW8Num32z3"/>
    <w:rsid w:val="00101AEE"/>
  </w:style>
  <w:style w:type="character" w:customStyle="1" w:styleId="WW8Num32z4">
    <w:name w:val="WW8Num32z4"/>
    <w:rsid w:val="00101AEE"/>
  </w:style>
  <w:style w:type="character" w:customStyle="1" w:styleId="WW8Num32z5">
    <w:name w:val="WW8Num32z5"/>
    <w:rsid w:val="00101AEE"/>
  </w:style>
  <w:style w:type="character" w:customStyle="1" w:styleId="WW8Num32z6">
    <w:name w:val="WW8Num32z6"/>
    <w:rsid w:val="00101AEE"/>
  </w:style>
  <w:style w:type="character" w:customStyle="1" w:styleId="WW8Num32z7">
    <w:name w:val="WW8Num32z7"/>
    <w:rsid w:val="00101AEE"/>
  </w:style>
  <w:style w:type="character" w:customStyle="1" w:styleId="WW8Num32z8">
    <w:name w:val="WW8Num32z8"/>
    <w:rsid w:val="00101AEE"/>
  </w:style>
  <w:style w:type="character" w:customStyle="1" w:styleId="WW8Num33z0">
    <w:name w:val="WW8Num33z0"/>
    <w:rsid w:val="00101AEE"/>
    <w:rPr>
      <w:rFonts w:cs="Times New Roman"/>
    </w:rPr>
  </w:style>
  <w:style w:type="character" w:customStyle="1" w:styleId="WW8Num33z1">
    <w:name w:val="WW8Num33z1"/>
    <w:rsid w:val="00101AEE"/>
  </w:style>
  <w:style w:type="character" w:customStyle="1" w:styleId="WW8Num33z2">
    <w:name w:val="WW8Num33z2"/>
    <w:rsid w:val="00101AEE"/>
  </w:style>
  <w:style w:type="character" w:customStyle="1" w:styleId="WW8Num33z3">
    <w:name w:val="WW8Num33z3"/>
    <w:rsid w:val="00101AEE"/>
  </w:style>
  <w:style w:type="character" w:customStyle="1" w:styleId="WW8Num33z4">
    <w:name w:val="WW8Num33z4"/>
    <w:rsid w:val="00101AEE"/>
  </w:style>
  <w:style w:type="character" w:customStyle="1" w:styleId="WW8Num33z5">
    <w:name w:val="WW8Num33z5"/>
    <w:rsid w:val="00101AEE"/>
  </w:style>
  <w:style w:type="character" w:customStyle="1" w:styleId="WW8Num33z6">
    <w:name w:val="WW8Num33z6"/>
    <w:rsid w:val="00101AEE"/>
  </w:style>
  <w:style w:type="character" w:customStyle="1" w:styleId="WW8Num33z7">
    <w:name w:val="WW8Num33z7"/>
    <w:rsid w:val="00101AEE"/>
  </w:style>
  <w:style w:type="character" w:customStyle="1" w:styleId="WW8Num33z8">
    <w:name w:val="WW8Num33z8"/>
    <w:rsid w:val="00101AEE"/>
  </w:style>
  <w:style w:type="paragraph" w:styleId="af9">
    <w:name w:val="Title"/>
    <w:basedOn w:val="a"/>
    <w:next w:val="a9"/>
    <w:link w:val="afa"/>
    <w:rsid w:val="00101AEE"/>
    <w:pPr>
      <w:keepNext/>
      <w:widowControl w:val="0"/>
      <w:suppressAutoHyphens/>
      <w:spacing w:before="240" w:after="120" w:line="240" w:lineRule="auto"/>
    </w:pPr>
    <w:rPr>
      <w:rFonts w:ascii="Arial" w:eastAsia="Microsoft YaHei" w:hAnsi="Arial" w:cs="Arial"/>
      <w:kern w:val="1"/>
      <w:sz w:val="28"/>
      <w:szCs w:val="28"/>
      <w:lang w:eastAsia="hi-IN" w:bidi="hi-IN"/>
    </w:rPr>
  </w:style>
  <w:style w:type="character" w:customStyle="1" w:styleId="afa">
    <w:name w:val="Заголовок Знак"/>
    <w:basedOn w:val="a0"/>
    <w:link w:val="af9"/>
    <w:rsid w:val="00101AEE"/>
    <w:rPr>
      <w:rFonts w:ascii="Arial" w:eastAsia="Microsoft YaHei" w:hAnsi="Arial" w:cs="Arial"/>
      <w:kern w:val="1"/>
      <w:sz w:val="28"/>
      <w:szCs w:val="28"/>
      <w:lang w:eastAsia="hi-IN" w:bidi="hi-IN"/>
    </w:rPr>
  </w:style>
  <w:style w:type="paragraph" w:styleId="afb">
    <w:name w:val="List"/>
    <w:basedOn w:val="a9"/>
    <w:rsid w:val="00101AEE"/>
    <w:pPr>
      <w:widowControl w:val="0"/>
      <w:suppressAutoHyphens/>
      <w:spacing w:after="120"/>
      <w:jc w:val="left"/>
    </w:pPr>
    <w:rPr>
      <w:rFonts w:eastAsia="SimSun" w:cs="Arial"/>
      <w:b w:val="0"/>
      <w:bCs w:val="0"/>
      <w:kern w:val="1"/>
      <w:sz w:val="24"/>
      <w:lang w:eastAsia="hi-IN" w:bidi="hi-IN"/>
    </w:rPr>
  </w:style>
  <w:style w:type="paragraph" w:customStyle="1" w:styleId="31">
    <w:name w:val="Название3"/>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32">
    <w:name w:val="Указатель3"/>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22">
    <w:name w:val="Название2"/>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23">
    <w:name w:val="Указатель2"/>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13">
    <w:name w:val="Название1"/>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14">
    <w:name w:val="Указатель1"/>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c">
    <w:name w:val="Содержимое таблицы"/>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d">
    <w:name w:val="Заголовок таблицы"/>
    <w:basedOn w:val="afc"/>
    <w:rsid w:val="00101AEE"/>
    <w:pPr>
      <w:jc w:val="center"/>
    </w:pPr>
    <w:rPr>
      <w:b/>
      <w:bCs/>
    </w:rPr>
  </w:style>
  <w:style w:type="paragraph" w:customStyle="1" w:styleId="24">
    <w:name w:val="Без интервала2"/>
    <w:rsid w:val="00101AEE"/>
    <w:pPr>
      <w:suppressAutoHyphens/>
      <w:spacing w:after="0" w:line="100" w:lineRule="atLeast"/>
    </w:pPr>
    <w:rPr>
      <w:rFonts w:ascii="Calibri" w:eastAsia="Calibri" w:hAnsi="Calibri" w:cs="font270"/>
      <w:color w:val="00000A"/>
      <w:lang w:eastAsia="ar-SA"/>
    </w:rPr>
  </w:style>
  <w:style w:type="character" w:customStyle="1" w:styleId="c3">
    <w:name w:val="c3"/>
    <w:basedOn w:val="a0"/>
    <w:rsid w:val="00101AEE"/>
  </w:style>
  <w:style w:type="character" w:customStyle="1" w:styleId="c7">
    <w:name w:val="c7"/>
    <w:basedOn w:val="a0"/>
    <w:rsid w:val="00101AEE"/>
  </w:style>
  <w:style w:type="paragraph" w:customStyle="1" w:styleId="ParagraphStyle">
    <w:name w:val="Paragraph Style"/>
    <w:rsid w:val="00CC313B"/>
    <w:pPr>
      <w:autoSpaceDE w:val="0"/>
      <w:autoSpaceDN w:val="0"/>
      <w:adjustRightInd w:val="0"/>
      <w:spacing w:after="0" w:line="240" w:lineRule="auto"/>
    </w:pPr>
    <w:rPr>
      <w:rFonts w:ascii="Arial" w:hAnsi="Arial" w:cs="Arial"/>
      <w:sz w:val="24"/>
      <w:szCs w:val="24"/>
    </w:rPr>
  </w:style>
  <w:style w:type="table" w:customStyle="1" w:styleId="15">
    <w:name w:val="Сетка таблицы1"/>
    <w:basedOn w:val="a1"/>
    <w:next w:val="a4"/>
    <w:uiPriority w:val="39"/>
    <w:rsid w:val="005D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Текст примечания Знак"/>
    <w:basedOn w:val="a0"/>
    <w:link w:val="aff"/>
    <w:uiPriority w:val="99"/>
    <w:semiHidden/>
    <w:rsid w:val="008E5607"/>
    <w:rPr>
      <w:sz w:val="20"/>
      <w:szCs w:val="20"/>
    </w:rPr>
  </w:style>
  <w:style w:type="paragraph" w:styleId="aff">
    <w:name w:val="annotation text"/>
    <w:basedOn w:val="a"/>
    <w:link w:val="afe"/>
    <w:uiPriority w:val="99"/>
    <w:semiHidden/>
    <w:unhideWhenUsed/>
    <w:rsid w:val="008E5607"/>
    <w:pPr>
      <w:spacing w:line="240" w:lineRule="auto"/>
    </w:pPr>
    <w:rPr>
      <w:sz w:val="20"/>
      <w:szCs w:val="20"/>
    </w:rPr>
  </w:style>
  <w:style w:type="character" w:customStyle="1" w:styleId="aff0">
    <w:name w:val="Тема примечания Знак"/>
    <w:basedOn w:val="afe"/>
    <w:link w:val="aff1"/>
    <w:uiPriority w:val="99"/>
    <w:semiHidden/>
    <w:rsid w:val="008E5607"/>
    <w:rPr>
      <w:b/>
      <w:bCs/>
      <w:sz w:val="20"/>
      <w:szCs w:val="20"/>
    </w:rPr>
  </w:style>
  <w:style w:type="paragraph" w:styleId="aff1">
    <w:name w:val="annotation subject"/>
    <w:basedOn w:val="aff"/>
    <w:next w:val="aff"/>
    <w:link w:val="aff0"/>
    <w:uiPriority w:val="99"/>
    <w:semiHidden/>
    <w:unhideWhenUsed/>
    <w:rsid w:val="008E5607"/>
    <w:rPr>
      <w:b/>
      <w:bCs/>
    </w:rPr>
  </w:style>
  <w:style w:type="table" w:customStyle="1" w:styleId="4">
    <w:name w:val="Сетка таблицы4"/>
    <w:basedOn w:val="a1"/>
    <w:next w:val="a4"/>
    <w:uiPriority w:val="39"/>
    <w:rsid w:val="0078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6578D9"/>
    <w:rPr>
      <w:rFonts w:ascii="Times New Roman" w:eastAsia="Times New Roman" w:hAnsi="Times New Roman" w:cs="Times New Roman"/>
      <w:b/>
      <w:bCs/>
      <w:sz w:val="27"/>
      <w:szCs w:val="27"/>
      <w:lang w:eastAsia="ru-RU"/>
    </w:rPr>
  </w:style>
  <w:style w:type="character" w:customStyle="1" w:styleId="c4">
    <w:name w:val="c4"/>
    <w:basedOn w:val="a0"/>
    <w:rsid w:val="006578D9"/>
  </w:style>
  <w:style w:type="character" w:customStyle="1" w:styleId="c16">
    <w:name w:val="c16"/>
    <w:basedOn w:val="a0"/>
    <w:rsid w:val="006578D9"/>
  </w:style>
  <w:style w:type="paragraph" w:customStyle="1" w:styleId="c24">
    <w:name w:val="c24"/>
    <w:basedOn w:val="a"/>
    <w:rsid w:val="00657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578D9"/>
  </w:style>
  <w:style w:type="character" w:customStyle="1" w:styleId="c5">
    <w:name w:val="c5"/>
    <w:basedOn w:val="a0"/>
    <w:rsid w:val="006578D9"/>
  </w:style>
  <w:style w:type="character" w:customStyle="1" w:styleId="16">
    <w:name w:val="Текст примечания Знак1"/>
    <w:basedOn w:val="a0"/>
    <w:uiPriority w:val="99"/>
    <w:semiHidden/>
    <w:rsid w:val="009B652E"/>
    <w:rPr>
      <w:sz w:val="20"/>
      <w:szCs w:val="20"/>
    </w:rPr>
  </w:style>
  <w:style w:type="character" w:customStyle="1" w:styleId="17">
    <w:name w:val="Тема примечания Знак1"/>
    <w:basedOn w:val="16"/>
    <w:uiPriority w:val="99"/>
    <w:semiHidden/>
    <w:rsid w:val="009B652E"/>
    <w:rPr>
      <w:b/>
      <w:bCs/>
      <w:sz w:val="20"/>
      <w:szCs w:val="20"/>
    </w:rPr>
  </w:style>
  <w:style w:type="paragraph" w:customStyle="1" w:styleId="aff2">
    <w:name w:val="Основной"/>
    <w:basedOn w:val="a"/>
    <w:rsid w:val="003151C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686">
      <w:bodyDiv w:val="1"/>
      <w:marLeft w:val="0"/>
      <w:marRight w:val="0"/>
      <w:marTop w:val="0"/>
      <w:marBottom w:val="0"/>
      <w:divBdr>
        <w:top w:val="none" w:sz="0" w:space="0" w:color="auto"/>
        <w:left w:val="none" w:sz="0" w:space="0" w:color="auto"/>
        <w:bottom w:val="none" w:sz="0" w:space="0" w:color="auto"/>
        <w:right w:val="none" w:sz="0" w:space="0" w:color="auto"/>
      </w:divBdr>
    </w:div>
    <w:div w:id="42367389">
      <w:bodyDiv w:val="1"/>
      <w:marLeft w:val="0"/>
      <w:marRight w:val="0"/>
      <w:marTop w:val="0"/>
      <w:marBottom w:val="0"/>
      <w:divBdr>
        <w:top w:val="none" w:sz="0" w:space="0" w:color="auto"/>
        <w:left w:val="none" w:sz="0" w:space="0" w:color="auto"/>
        <w:bottom w:val="none" w:sz="0" w:space="0" w:color="auto"/>
        <w:right w:val="none" w:sz="0" w:space="0" w:color="auto"/>
      </w:divBdr>
    </w:div>
    <w:div w:id="55596014">
      <w:bodyDiv w:val="1"/>
      <w:marLeft w:val="0"/>
      <w:marRight w:val="0"/>
      <w:marTop w:val="0"/>
      <w:marBottom w:val="0"/>
      <w:divBdr>
        <w:top w:val="none" w:sz="0" w:space="0" w:color="auto"/>
        <w:left w:val="none" w:sz="0" w:space="0" w:color="auto"/>
        <w:bottom w:val="none" w:sz="0" w:space="0" w:color="auto"/>
        <w:right w:val="none" w:sz="0" w:space="0" w:color="auto"/>
      </w:divBdr>
    </w:div>
    <w:div w:id="82188917">
      <w:bodyDiv w:val="1"/>
      <w:marLeft w:val="0"/>
      <w:marRight w:val="0"/>
      <w:marTop w:val="0"/>
      <w:marBottom w:val="0"/>
      <w:divBdr>
        <w:top w:val="none" w:sz="0" w:space="0" w:color="auto"/>
        <w:left w:val="none" w:sz="0" w:space="0" w:color="auto"/>
        <w:bottom w:val="none" w:sz="0" w:space="0" w:color="auto"/>
        <w:right w:val="none" w:sz="0" w:space="0" w:color="auto"/>
      </w:divBdr>
    </w:div>
    <w:div w:id="191308626">
      <w:bodyDiv w:val="1"/>
      <w:marLeft w:val="0"/>
      <w:marRight w:val="0"/>
      <w:marTop w:val="0"/>
      <w:marBottom w:val="0"/>
      <w:divBdr>
        <w:top w:val="none" w:sz="0" w:space="0" w:color="auto"/>
        <w:left w:val="none" w:sz="0" w:space="0" w:color="auto"/>
        <w:bottom w:val="none" w:sz="0" w:space="0" w:color="auto"/>
        <w:right w:val="none" w:sz="0" w:space="0" w:color="auto"/>
      </w:divBdr>
    </w:div>
    <w:div w:id="216362857">
      <w:bodyDiv w:val="1"/>
      <w:marLeft w:val="0"/>
      <w:marRight w:val="0"/>
      <w:marTop w:val="0"/>
      <w:marBottom w:val="0"/>
      <w:divBdr>
        <w:top w:val="none" w:sz="0" w:space="0" w:color="auto"/>
        <w:left w:val="none" w:sz="0" w:space="0" w:color="auto"/>
        <w:bottom w:val="none" w:sz="0" w:space="0" w:color="auto"/>
        <w:right w:val="none" w:sz="0" w:space="0" w:color="auto"/>
      </w:divBdr>
    </w:div>
    <w:div w:id="259411877">
      <w:bodyDiv w:val="1"/>
      <w:marLeft w:val="0"/>
      <w:marRight w:val="0"/>
      <w:marTop w:val="0"/>
      <w:marBottom w:val="0"/>
      <w:divBdr>
        <w:top w:val="none" w:sz="0" w:space="0" w:color="auto"/>
        <w:left w:val="none" w:sz="0" w:space="0" w:color="auto"/>
        <w:bottom w:val="none" w:sz="0" w:space="0" w:color="auto"/>
        <w:right w:val="none" w:sz="0" w:space="0" w:color="auto"/>
      </w:divBdr>
    </w:div>
    <w:div w:id="301738604">
      <w:bodyDiv w:val="1"/>
      <w:marLeft w:val="0"/>
      <w:marRight w:val="0"/>
      <w:marTop w:val="0"/>
      <w:marBottom w:val="0"/>
      <w:divBdr>
        <w:top w:val="none" w:sz="0" w:space="0" w:color="auto"/>
        <w:left w:val="none" w:sz="0" w:space="0" w:color="auto"/>
        <w:bottom w:val="none" w:sz="0" w:space="0" w:color="auto"/>
        <w:right w:val="none" w:sz="0" w:space="0" w:color="auto"/>
      </w:divBdr>
    </w:div>
    <w:div w:id="354237648">
      <w:bodyDiv w:val="1"/>
      <w:marLeft w:val="0"/>
      <w:marRight w:val="0"/>
      <w:marTop w:val="0"/>
      <w:marBottom w:val="0"/>
      <w:divBdr>
        <w:top w:val="none" w:sz="0" w:space="0" w:color="auto"/>
        <w:left w:val="none" w:sz="0" w:space="0" w:color="auto"/>
        <w:bottom w:val="none" w:sz="0" w:space="0" w:color="auto"/>
        <w:right w:val="none" w:sz="0" w:space="0" w:color="auto"/>
      </w:divBdr>
    </w:div>
    <w:div w:id="444421561">
      <w:bodyDiv w:val="1"/>
      <w:marLeft w:val="0"/>
      <w:marRight w:val="0"/>
      <w:marTop w:val="0"/>
      <w:marBottom w:val="0"/>
      <w:divBdr>
        <w:top w:val="none" w:sz="0" w:space="0" w:color="auto"/>
        <w:left w:val="none" w:sz="0" w:space="0" w:color="auto"/>
        <w:bottom w:val="none" w:sz="0" w:space="0" w:color="auto"/>
        <w:right w:val="none" w:sz="0" w:space="0" w:color="auto"/>
      </w:divBdr>
    </w:div>
    <w:div w:id="474761742">
      <w:bodyDiv w:val="1"/>
      <w:marLeft w:val="0"/>
      <w:marRight w:val="0"/>
      <w:marTop w:val="0"/>
      <w:marBottom w:val="0"/>
      <w:divBdr>
        <w:top w:val="none" w:sz="0" w:space="0" w:color="auto"/>
        <w:left w:val="none" w:sz="0" w:space="0" w:color="auto"/>
        <w:bottom w:val="none" w:sz="0" w:space="0" w:color="auto"/>
        <w:right w:val="none" w:sz="0" w:space="0" w:color="auto"/>
      </w:divBdr>
    </w:div>
    <w:div w:id="619188993">
      <w:bodyDiv w:val="1"/>
      <w:marLeft w:val="0"/>
      <w:marRight w:val="0"/>
      <w:marTop w:val="0"/>
      <w:marBottom w:val="0"/>
      <w:divBdr>
        <w:top w:val="none" w:sz="0" w:space="0" w:color="auto"/>
        <w:left w:val="none" w:sz="0" w:space="0" w:color="auto"/>
        <w:bottom w:val="none" w:sz="0" w:space="0" w:color="auto"/>
        <w:right w:val="none" w:sz="0" w:space="0" w:color="auto"/>
      </w:divBdr>
    </w:div>
    <w:div w:id="641469767">
      <w:bodyDiv w:val="1"/>
      <w:marLeft w:val="0"/>
      <w:marRight w:val="0"/>
      <w:marTop w:val="0"/>
      <w:marBottom w:val="0"/>
      <w:divBdr>
        <w:top w:val="none" w:sz="0" w:space="0" w:color="auto"/>
        <w:left w:val="none" w:sz="0" w:space="0" w:color="auto"/>
        <w:bottom w:val="none" w:sz="0" w:space="0" w:color="auto"/>
        <w:right w:val="none" w:sz="0" w:space="0" w:color="auto"/>
      </w:divBdr>
      <w:divsChild>
        <w:div w:id="258872341">
          <w:marLeft w:val="547"/>
          <w:marRight w:val="0"/>
          <w:marTop w:val="0"/>
          <w:marBottom w:val="0"/>
          <w:divBdr>
            <w:top w:val="none" w:sz="0" w:space="0" w:color="auto"/>
            <w:left w:val="none" w:sz="0" w:space="0" w:color="auto"/>
            <w:bottom w:val="none" w:sz="0" w:space="0" w:color="auto"/>
            <w:right w:val="none" w:sz="0" w:space="0" w:color="auto"/>
          </w:divBdr>
        </w:div>
        <w:div w:id="860053039">
          <w:marLeft w:val="547"/>
          <w:marRight w:val="0"/>
          <w:marTop w:val="0"/>
          <w:marBottom w:val="0"/>
          <w:divBdr>
            <w:top w:val="none" w:sz="0" w:space="0" w:color="auto"/>
            <w:left w:val="none" w:sz="0" w:space="0" w:color="auto"/>
            <w:bottom w:val="none" w:sz="0" w:space="0" w:color="auto"/>
            <w:right w:val="none" w:sz="0" w:space="0" w:color="auto"/>
          </w:divBdr>
        </w:div>
        <w:div w:id="1156914769">
          <w:marLeft w:val="547"/>
          <w:marRight w:val="0"/>
          <w:marTop w:val="0"/>
          <w:marBottom w:val="0"/>
          <w:divBdr>
            <w:top w:val="none" w:sz="0" w:space="0" w:color="auto"/>
            <w:left w:val="none" w:sz="0" w:space="0" w:color="auto"/>
            <w:bottom w:val="none" w:sz="0" w:space="0" w:color="auto"/>
            <w:right w:val="none" w:sz="0" w:space="0" w:color="auto"/>
          </w:divBdr>
        </w:div>
      </w:divsChild>
    </w:div>
    <w:div w:id="687878824">
      <w:bodyDiv w:val="1"/>
      <w:marLeft w:val="0"/>
      <w:marRight w:val="0"/>
      <w:marTop w:val="0"/>
      <w:marBottom w:val="0"/>
      <w:divBdr>
        <w:top w:val="none" w:sz="0" w:space="0" w:color="auto"/>
        <w:left w:val="none" w:sz="0" w:space="0" w:color="auto"/>
        <w:bottom w:val="none" w:sz="0" w:space="0" w:color="auto"/>
        <w:right w:val="none" w:sz="0" w:space="0" w:color="auto"/>
      </w:divBdr>
    </w:div>
    <w:div w:id="688871308">
      <w:bodyDiv w:val="1"/>
      <w:marLeft w:val="0"/>
      <w:marRight w:val="0"/>
      <w:marTop w:val="0"/>
      <w:marBottom w:val="0"/>
      <w:divBdr>
        <w:top w:val="none" w:sz="0" w:space="0" w:color="auto"/>
        <w:left w:val="none" w:sz="0" w:space="0" w:color="auto"/>
        <w:bottom w:val="none" w:sz="0" w:space="0" w:color="auto"/>
        <w:right w:val="none" w:sz="0" w:space="0" w:color="auto"/>
      </w:divBdr>
    </w:div>
    <w:div w:id="756099655">
      <w:bodyDiv w:val="1"/>
      <w:marLeft w:val="0"/>
      <w:marRight w:val="0"/>
      <w:marTop w:val="0"/>
      <w:marBottom w:val="0"/>
      <w:divBdr>
        <w:top w:val="none" w:sz="0" w:space="0" w:color="auto"/>
        <w:left w:val="none" w:sz="0" w:space="0" w:color="auto"/>
        <w:bottom w:val="none" w:sz="0" w:space="0" w:color="auto"/>
        <w:right w:val="none" w:sz="0" w:space="0" w:color="auto"/>
      </w:divBdr>
    </w:div>
    <w:div w:id="760218969">
      <w:bodyDiv w:val="1"/>
      <w:marLeft w:val="0"/>
      <w:marRight w:val="0"/>
      <w:marTop w:val="0"/>
      <w:marBottom w:val="0"/>
      <w:divBdr>
        <w:top w:val="none" w:sz="0" w:space="0" w:color="auto"/>
        <w:left w:val="none" w:sz="0" w:space="0" w:color="auto"/>
        <w:bottom w:val="none" w:sz="0" w:space="0" w:color="auto"/>
        <w:right w:val="none" w:sz="0" w:space="0" w:color="auto"/>
      </w:divBdr>
    </w:div>
    <w:div w:id="799883987">
      <w:bodyDiv w:val="1"/>
      <w:marLeft w:val="0"/>
      <w:marRight w:val="0"/>
      <w:marTop w:val="0"/>
      <w:marBottom w:val="0"/>
      <w:divBdr>
        <w:top w:val="none" w:sz="0" w:space="0" w:color="auto"/>
        <w:left w:val="none" w:sz="0" w:space="0" w:color="auto"/>
        <w:bottom w:val="none" w:sz="0" w:space="0" w:color="auto"/>
        <w:right w:val="none" w:sz="0" w:space="0" w:color="auto"/>
      </w:divBdr>
      <w:divsChild>
        <w:div w:id="134686620">
          <w:marLeft w:val="547"/>
          <w:marRight w:val="0"/>
          <w:marTop w:val="106"/>
          <w:marBottom w:val="0"/>
          <w:divBdr>
            <w:top w:val="none" w:sz="0" w:space="0" w:color="auto"/>
            <w:left w:val="none" w:sz="0" w:space="0" w:color="auto"/>
            <w:bottom w:val="none" w:sz="0" w:space="0" w:color="auto"/>
            <w:right w:val="none" w:sz="0" w:space="0" w:color="auto"/>
          </w:divBdr>
        </w:div>
        <w:div w:id="906498978">
          <w:marLeft w:val="547"/>
          <w:marRight w:val="0"/>
          <w:marTop w:val="106"/>
          <w:marBottom w:val="0"/>
          <w:divBdr>
            <w:top w:val="none" w:sz="0" w:space="0" w:color="auto"/>
            <w:left w:val="none" w:sz="0" w:space="0" w:color="auto"/>
            <w:bottom w:val="none" w:sz="0" w:space="0" w:color="auto"/>
            <w:right w:val="none" w:sz="0" w:space="0" w:color="auto"/>
          </w:divBdr>
        </w:div>
        <w:div w:id="1227494840">
          <w:marLeft w:val="547"/>
          <w:marRight w:val="0"/>
          <w:marTop w:val="106"/>
          <w:marBottom w:val="0"/>
          <w:divBdr>
            <w:top w:val="none" w:sz="0" w:space="0" w:color="auto"/>
            <w:left w:val="none" w:sz="0" w:space="0" w:color="auto"/>
            <w:bottom w:val="none" w:sz="0" w:space="0" w:color="auto"/>
            <w:right w:val="none" w:sz="0" w:space="0" w:color="auto"/>
          </w:divBdr>
        </w:div>
        <w:div w:id="1270969908">
          <w:marLeft w:val="547"/>
          <w:marRight w:val="0"/>
          <w:marTop w:val="106"/>
          <w:marBottom w:val="0"/>
          <w:divBdr>
            <w:top w:val="none" w:sz="0" w:space="0" w:color="auto"/>
            <w:left w:val="none" w:sz="0" w:space="0" w:color="auto"/>
            <w:bottom w:val="none" w:sz="0" w:space="0" w:color="auto"/>
            <w:right w:val="none" w:sz="0" w:space="0" w:color="auto"/>
          </w:divBdr>
        </w:div>
        <w:div w:id="1939218640">
          <w:marLeft w:val="547"/>
          <w:marRight w:val="0"/>
          <w:marTop w:val="106"/>
          <w:marBottom w:val="0"/>
          <w:divBdr>
            <w:top w:val="none" w:sz="0" w:space="0" w:color="auto"/>
            <w:left w:val="none" w:sz="0" w:space="0" w:color="auto"/>
            <w:bottom w:val="none" w:sz="0" w:space="0" w:color="auto"/>
            <w:right w:val="none" w:sz="0" w:space="0" w:color="auto"/>
          </w:divBdr>
        </w:div>
        <w:div w:id="2107538231">
          <w:marLeft w:val="547"/>
          <w:marRight w:val="0"/>
          <w:marTop w:val="106"/>
          <w:marBottom w:val="0"/>
          <w:divBdr>
            <w:top w:val="none" w:sz="0" w:space="0" w:color="auto"/>
            <w:left w:val="none" w:sz="0" w:space="0" w:color="auto"/>
            <w:bottom w:val="none" w:sz="0" w:space="0" w:color="auto"/>
            <w:right w:val="none" w:sz="0" w:space="0" w:color="auto"/>
          </w:divBdr>
        </w:div>
      </w:divsChild>
    </w:div>
    <w:div w:id="848518949">
      <w:bodyDiv w:val="1"/>
      <w:marLeft w:val="0"/>
      <w:marRight w:val="0"/>
      <w:marTop w:val="0"/>
      <w:marBottom w:val="0"/>
      <w:divBdr>
        <w:top w:val="none" w:sz="0" w:space="0" w:color="auto"/>
        <w:left w:val="none" w:sz="0" w:space="0" w:color="auto"/>
        <w:bottom w:val="none" w:sz="0" w:space="0" w:color="auto"/>
        <w:right w:val="none" w:sz="0" w:space="0" w:color="auto"/>
      </w:divBdr>
    </w:div>
    <w:div w:id="850068272">
      <w:bodyDiv w:val="1"/>
      <w:marLeft w:val="0"/>
      <w:marRight w:val="0"/>
      <w:marTop w:val="0"/>
      <w:marBottom w:val="0"/>
      <w:divBdr>
        <w:top w:val="none" w:sz="0" w:space="0" w:color="auto"/>
        <w:left w:val="none" w:sz="0" w:space="0" w:color="auto"/>
        <w:bottom w:val="none" w:sz="0" w:space="0" w:color="auto"/>
        <w:right w:val="none" w:sz="0" w:space="0" w:color="auto"/>
      </w:divBdr>
    </w:div>
    <w:div w:id="995962502">
      <w:bodyDiv w:val="1"/>
      <w:marLeft w:val="0"/>
      <w:marRight w:val="0"/>
      <w:marTop w:val="0"/>
      <w:marBottom w:val="0"/>
      <w:divBdr>
        <w:top w:val="none" w:sz="0" w:space="0" w:color="auto"/>
        <w:left w:val="none" w:sz="0" w:space="0" w:color="auto"/>
        <w:bottom w:val="none" w:sz="0" w:space="0" w:color="auto"/>
        <w:right w:val="none" w:sz="0" w:space="0" w:color="auto"/>
      </w:divBdr>
    </w:div>
    <w:div w:id="1052391763">
      <w:bodyDiv w:val="1"/>
      <w:marLeft w:val="0"/>
      <w:marRight w:val="0"/>
      <w:marTop w:val="0"/>
      <w:marBottom w:val="0"/>
      <w:divBdr>
        <w:top w:val="none" w:sz="0" w:space="0" w:color="auto"/>
        <w:left w:val="none" w:sz="0" w:space="0" w:color="auto"/>
        <w:bottom w:val="none" w:sz="0" w:space="0" w:color="auto"/>
        <w:right w:val="none" w:sz="0" w:space="0" w:color="auto"/>
      </w:divBdr>
    </w:div>
    <w:div w:id="1071807027">
      <w:bodyDiv w:val="1"/>
      <w:marLeft w:val="0"/>
      <w:marRight w:val="0"/>
      <w:marTop w:val="0"/>
      <w:marBottom w:val="0"/>
      <w:divBdr>
        <w:top w:val="none" w:sz="0" w:space="0" w:color="auto"/>
        <w:left w:val="none" w:sz="0" w:space="0" w:color="auto"/>
        <w:bottom w:val="none" w:sz="0" w:space="0" w:color="auto"/>
        <w:right w:val="none" w:sz="0" w:space="0" w:color="auto"/>
      </w:divBdr>
    </w:div>
    <w:div w:id="1143547686">
      <w:bodyDiv w:val="1"/>
      <w:marLeft w:val="0"/>
      <w:marRight w:val="0"/>
      <w:marTop w:val="0"/>
      <w:marBottom w:val="0"/>
      <w:divBdr>
        <w:top w:val="none" w:sz="0" w:space="0" w:color="auto"/>
        <w:left w:val="none" w:sz="0" w:space="0" w:color="auto"/>
        <w:bottom w:val="none" w:sz="0" w:space="0" w:color="auto"/>
        <w:right w:val="none" w:sz="0" w:space="0" w:color="auto"/>
      </w:divBdr>
    </w:div>
    <w:div w:id="1224027324">
      <w:bodyDiv w:val="1"/>
      <w:marLeft w:val="0"/>
      <w:marRight w:val="0"/>
      <w:marTop w:val="0"/>
      <w:marBottom w:val="0"/>
      <w:divBdr>
        <w:top w:val="none" w:sz="0" w:space="0" w:color="auto"/>
        <w:left w:val="none" w:sz="0" w:space="0" w:color="auto"/>
        <w:bottom w:val="none" w:sz="0" w:space="0" w:color="auto"/>
        <w:right w:val="none" w:sz="0" w:space="0" w:color="auto"/>
      </w:divBdr>
    </w:div>
    <w:div w:id="1253317146">
      <w:bodyDiv w:val="1"/>
      <w:marLeft w:val="0"/>
      <w:marRight w:val="0"/>
      <w:marTop w:val="0"/>
      <w:marBottom w:val="0"/>
      <w:divBdr>
        <w:top w:val="none" w:sz="0" w:space="0" w:color="auto"/>
        <w:left w:val="none" w:sz="0" w:space="0" w:color="auto"/>
        <w:bottom w:val="none" w:sz="0" w:space="0" w:color="auto"/>
        <w:right w:val="none" w:sz="0" w:space="0" w:color="auto"/>
      </w:divBdr>
    </w:div>
    <w:div w:id="1365248577">
      <w:bodyDiv w:val="1"/>
      <w:marLeft w:val="0"/>
      <w:marRight w:val="0"/>
      <w:marTop w:val="0"/>
      <w:marBottom w:val="0"/>
      <w:divBdr>
        <w:top w:val="none" w:sz="0" w:space="0" w:color="auto"/>
        <w:left w:val="none" w:sz="0" w:space="0" w:color="auto"/>
        <w:bottom w:val="none" w:sz="0" w:space="0" w:color="auto"/>
        <w:right w:val="none" w:sz="0" w:space="0" w:color="auto"/>
      </w:divBdr>
    </w:div>
    <w:div w:id="1369453427">
      <w:bodyDiv w:val="1"/>
      <w:marLeft w:val="0"/>
      <w:marRight w:val="0"/>
      <w:marTop w:val="0"/>
      <w:marBottom w:val="0"/>
      <w:divBdr>
        <w:top w:val="none" w:sz="0" w:space="0" w:color="auto"/>
        <w:left w:val="none" w:sz="0" w:space="0" w:color="auto"/>
        <w:bottom w:val="none" w:sz="0" w:space="0" w:color="auto"/>
        <w:right w:val="none" w:sz="0" w:space="0" w:color="auto"/>
      </w:divBdr>
      <w:divsChild>
        <w:div w:id="763846128">
          <w:marLeft w:val="547"/>
          <w:marRight w:val="0"/>
          <w:marTop w:val="96"/>
          <w:marBottom w:val="0"/>
          <w:divBdr>
            <w:top w:val="none" w:sz="0" w:space="0" w:color="auto"/>
            <w:left w:val="none" w:sz="0" w:space="0" w:color="auto"/>
            <w:bottom w:val="none" w:sz="0" w:space="0" w:color="auto"/>
            <w:right w:val="none" w:sz="0" w:space="0" w:color="auto"/>
          </w:divBdr>
        </w:div>
        <w:div w:id="943149246">
          <w:marLeft w:val="547"/>
          <w:marRight w:val="0"/>
          <w:marTop w:val="96"/>
          <w:marBottom w:val="0"/>
          <w:divBdr>
            <w:top w:val="none" w:sz="0" w:space="0" w:color="auto"/>
            <w:left w:val="none" w:sz="0" w:space="0" w:color="auto"/>
            <w:bottom w:val="none" w:sz="0" w:space="0" w:color="auto"/>
            <w:right w:val="none" w:sz="0" w:space="0" w:color="auto"/>
          </w:divBdr>
        </w:div>
        <w:div w:id="1288467445">
          <w:marLeft w:val="547"/>
          <w:marRight w:val="0"/>
          <w:marTop w:val="96"/>
          <w:marBottom w:val="0"/>
          <w:divBdr>
            <w:top w:val="none" w:sz="0" w:space="0" w:color="auto"/>
            <w:left w:val="none" w:sz="0" w:space="0" w:color="auto"/>
            <w:bottom w:val="none" w:sz="0" w:space="0" w:color="auto"/>
            <w:right w:val="none" w:sz="0" w:space="0" w:color="auto"/>
          </w:divBdr>
        </w:div>
        <w:div w:id="1576428100">
          <w:marLeft w:val="547"/>
          <w:marRight w:val="0"/>
          <w:marTop w:val="96"/>
          <w:marBottom w:val="0"/>
          <w:divBdr>
            <w:top w:val="none" w:sz="0" w:space="0" w:color="auto"/>
            <w:left w:val="none" w:sz="0" w:space="0" w:color="auto"/>
            <w:bottom w:val="none" w:sz="0" w:space="0" w:color="auto"/>
            <w:right w:val="none" w:sz="0" w:space="0" w:color="auto"/>
          </w:divBdr>
        </w:div>
        <w:div w:id="1638997646">
          <w:marLeft w:val="547"/>
          <w:marRight w:val="0"/>
          <w:marTop w:val="96"/>
          <w:marBottom w:val="0"/>
          <w:divBdr>
            <w:top w:val="none" w:sz="0" w:space="0" w:color="auto"/>
            <w:left w:val="none" w:sz="0" w:space="0" w:color="auto"/>
            <w:bottom w:val="none" w:sz="0" w:space="0" w:color="auto"/>
            <w:right w:val="none" w:sz="0" w:space="0" w:color="auto"/>
          </w:divBdr>
        </w:div>
        <w:div w:id="2133356135">
          <w:marLeft w:val="547"/>
          <w:marRight w:val="0"/>
          <w:marTop w:val="96"/>
          <w:marBottom w:val="0"/>
          <w:divBdr>
            <w:top w:val="none" w:sz="0" w:space="0" w:color="auto"/>
            <w:left w:val="none" w:sz="0" w:space="0" w:color="auto"/>
            <w:bottom w:val="none" w:sz="0" w:space="0" w:color="auto"/>
            <w:right w:val="none" w:sz="0" w:space="0" w:color="auto"/>
          </w:divBdr>
        </w:div>
      </w:divsChild>
    </w:div>
    <w:div w:id="1372651955">
      <w:bodyDiv w:val="1"/>
      <w:marLeft w:val="0"/>
      <w:marRight w:val="0"/>
      <w:marTop w:val="0"/>
      <w:marBottom w:val="0"/>
      <w:divBdr>
        <w:top w:val="none" w:sz="0" w:space="0" w:color="auto"/>
        <w:left w:val="none" w:sz="0" w:space="0" w:color="auto"/>
        <w:bottom w:val="none" w:sz="0" w:space="0" w:color="auto"/>
        <w:right w:val="none" w:sz="0" w:space="0" w:color="auto"/>
      </w:divBdr>
    </w:div>
    <w:div w:id="1378435257">
      <w:bodyDiv w:val="1"/>
      <w:marLeft w:val="0"/>
      <w:marRight w:val="0"/>
      <w:marTop w:val="0"/>
      <w:marBottom w:val="0"/>
      <w:divBdr>
        <w:top w:val="none" w:sz="0" w:space="0" w:color="auto"/>
        <w:left w:val="none" w:sz="0" w:space="0" w:color="auto"/>
        <w:bottom w:val="none" w:sz="0" w:space="0" w:color="auto"/>
        <w:right w:val="none" w:sz="0" w:space="0" w:color="auto"/>
      </w:divBdr>
    </w:div>
    <w:div w:id="1404720694">
      <w:bodyDiv w:val="1"/>
      <w:marLeft w:val="0"/>
      <w:marRight w:val="0"/>
      <w:marTop w:val="0"/>
      <w:marBottom w:val="0"/>
      <w:divBdr>
        <w:top w:val="none" w:sz="0" w:space="0" w:color="auto"/>
        <w:left w:val="none" w:sz="0" w:space="0" w:color="auto"/>
        <w:bottom w:val="none" w:sz="0" w:space="0" w:color="auto"/>
        <w:right w:val="none" w:sz="0" w:space="0" w:color="auto"/>
      </w:divBdr>
    </w:div>
    <w:div w:id="1498231499">
      <w:bodyDiv w:val="1"/>
      <w:marLeft w:val="0"/>
      <w:marRight w:val="0"/>
      <w:marTop w:val="0"/>
      <w:marBottom w:val="0"/>
      <w:divBdr>
        <w:top w:val="none" w:sz="0" w:space="0" w:color="auto"/>
        <w:left w:val="none" w:sz="0" w:space="0" w:color="auto"/>
        <w:bottom w:val="none" w:sz="0" w:space="0" w:color="auto"/>
        <w:right w:val="none" w:sz="0" w:space="0" w:color="auto"/>
      </w:divBdr>
    </w:div>
    <w:div w:id="1547138395">
      <w:bodyDiv w:val="1"/>
      <w:marLeft w:val="0"/>
      <w:marRight w:val="0"/>
      <w:marTop w:val="0"/>
      <w:marBottom w:val="0"/>
      <w:divBdr>
        <w:top w:val="none" w:sz="0" w:space="0" w:color="auto"/>
        <w:left w:val="none" w:sz="0" w:space="0" w:color="auto"/>
        <w:bottom w:val="none" w:sz="0" w:space="0" w:color="auto"/>
        <w:right w:val="none" w:sz="0" w:space="0" w:color="auto"/>
      </w:divBdr>
    </w:div>
    <w:div w:id="1633053854">
      <w:bodyDiv w:val="1"/>
      <w:marLeft w:val="0"/>
      <w:marRight w:val="0"/>
      <w:marTop w:val="0"/>
      <w:marBottom w:val="0"/>
      <w:divBdr>
        <w:top w:val="none" w:sz="0" w:space="0" w:color="auto"/>
        <w:left w:val="none" w:sz="0" w:space="0" w:color="auto"/>
        <w:bottom w:val="none" w:sz="0" w:space="0" w:color="auto"/>
        <w:right w:val="none" w:sz="0" w:space="0" w:color="auto"/>
      </w:divBdr>
    </w:div>
    <w:div w:id="1795172871">
      <w:bodyDiv w:val="1"/>
      <w:marLeft w:val="0"/>
      <w:marRight w:val="0"/>
      <w:marTop w:val="0"/>
      <w:marBottom w:val="0"/>
      <w:divBdr>
        <w:top w:val="none" w:sz="0" w:space="0" w:color="auto"/>
        <w:left w:val="none" w:sz="0" w:space="0" w:color="auto"/>
        <w:bottom w:val="none" w:sz="0" w:space="0" w:color="auto"/>
        <w:right w:val="none" w:sz="0" w:space="0" w:color="auto"/>
      </w:divBdr>
      <w:divsChild>
        <w:div w:id="199167327">
          <w:marLeft w:val="547"/>
          <w:marRight w:val="0"/>
          <w:marTop w:val="115"/>
          <w:marBottom w:val="0"/>
          <w:divBdr>
            <w:top w:val="none" w:sz="0" w:space="0" w:color="auto"/>
            <w:left w:val="none" w:sz="0" w:space="0" w:color="auto"/>
            <w:bottom w:val="none" w:sz="0" w:space="0" w:color="auto"/>
            <w:right w:val="none" w:sz="0" w:space="0" w:color="auto"/>
          </w:divBdr>
        </w:div>
        <w:div w:id="614751404">
          <w:marLeft w:val="547"/>
          <w:marRight w:val="0"/>
          <w:marTop w:val="115"/>
          <w:marBottom w:val="0"/>
          <w:divBdr>
            <w:top w:val="none" w:sz="0" w:space="0" w:color="auto"/>
            <w:left w:val="none" w:sz="0" w:space="0" w:color="auto"/>
            <w:bottom w:val="none" w:sz="0" w:space="0" w:color="auto"/>
            <w:right w:val="none" w:sz="0" w:space="0" w:color="auto"/>
          </w:divBdr>
        </w:div>
        <w:div w:id="943151643">
          <w:marLeft w:val="547"/>
          <w:marRight w:val="0"/>
          <w:marTop w:val="115"/>
          <w:marBottom w:val="0"/>
          <w:divBdr>
            <w:top w:val="none" w:sz="0" w:space="0" w:color="auto"/>
            <w:left w:val="none" w:sz="0" w:space="0" w:color="auto"/>
            <w:bottom w:val="none" w:sz="0" w:space="0" w:color="auto"/>
            <w:right w:val="none" w:sz="0" w:space="0" w:color="auto"/>
          </w:divBdr>
        </w:div>
        <w:div w:id="1799487665">
          <w:marLeft w:val="547"/>
          <w:marRight w:val="0"/>
          <w:marTop w:val="115"/>
          <w:marBottom w:val="0"/>
          <w:divBdr>
            <w:top w:val="none" w:sz="0" w:space="0" w:color="auto"/>
            <w:left w:val="none" w:sz="0" w:space="0" w:color="auto"/>
            <w:bottom w:val="none" w:sz="0" w:space="0" w:color="auto"/>
            <w:right w:val="none" w:sz="0" w:space="0" w:color="auto"/>
          </w:divBdr>
        </w:div>
      </w:divsChild>
    </w:div>
    <w:div w:id="1800762071">
      <w:bodyDiv w:val="1"/>
      <w:marLeft w:val="0"/>
      <w:marRight w:val="0"/>
      <w:marTop w:val="0"/>
      <w:marBottom w:val="0"/>
      <w:divBdr>
        <w:top w:val="none" w:sz="0" w:space="0" w:color="auto"/>
        <w:left w:val="none" w:sz="0" w:space="0" w:color="auto"/>
        <w:bottom w:val="none" w:sz="0" w:space="0" w:color="auto"/>
        <w:right w:val="none" w:sz="0" w:space="0" w:color="auto"/>
      </w:divBdr>
    </w:div>
    <w:div w:id="1824466675">
      <w:bodyDiv w:val="1"/>
      <w:marLeft w:val="0"/>
      <w:marRight w:val="0"/>
      <w:marTop w:val="0"/>
      <w:marBottom w:val="0"/>
      <w:divBdr>
        <w:top w:val="none" w:sz="0" w:space="0" w:color="auto"/>
        <w:left w:val="none" w:sz="0" w:space="0" w:color="auto"/>
        <w:bottom w:val="none" w:sz="0" w:space="0" w:color="auto"/>
        <w:right w:val="none" w:sz="0" w:space="0" w:color="auto"/>
      </w:divBdr>
    </w:div>
    <w:div w:id="1846554493">
      <w:bodyDiv w:val="1"/>
      <w:marLeft w:val="0"/>
      <w:marRight w:val="0"/>
      <w:marTop w:val="0"/>
      <w:marBottom w:val="0"/>
      <w:divBdr>
        <w:top w:val="none" w:sz="0" w:space="0" w:color="auto"/>
        <w:left w:val="none" w:sz="0" w:space="0" w:color="auto"/>
        <w:bottom w:val="none" w:sz="0" w:space="0" w:color="auto"/>
        <w:right w:val="none" w:sz="0" w:space="0" w:color="auto"/>
      </w:divBdr>
    </w:div>
    <w:div w:id="1933776193">
      <w:bodyDiv w:val="1"/>
      <w:marLeft w:val="0"/>
      <w:marRight w:val="0"/>
      <w:marTop w:val="0"/>
      <w:marBottom w:val="0"/>
      <w:divBdr>
        <w:top w:val="none" w:sz="0" w:space="0" w:color="auto"/>
        <w:left w:val="none" w:sz="0" w:space="0" w:color="auto"/>
        <w:bottom w:val="none" w:sz="0" w:space="0" w:color="auto"/>
        <w:right w:val="none" w:sz="0" w:space="0" w:color="auto"/>
      </w:divBdr>
    </w:div>
    <w:div w:id="1947153482">
      <w:bodyDiv w:val="1"/>
      <w:marLeft w:val="0"/>
      <w:marRight w:val="0"/>
      <w:marTop w:val="0"/>
      <w:marBottom w:val="0"/>
      <w:divBdr>
        <w:top w:val="none" w:sz="0" w:space="0" w:color="auto"/>
        <w:left w:val="none" w:sz="0" w:space="0" w:color="auto"/>
        <w:bottom w:val="none" w:sz="0" w:space="0" w:color="auto"/>
        <w:right w:val="none" w:sz="0" w:space="0" w:color="auto"/>
      </w:divBdr>
    </w:div>
    <w:div w:id="1992246372">
      <w:bodyDiv w:val="1"/>
      <w:marLeft w:val="0"/>
      <w:marRight w:val="0"/>
      <w:marTop w:val="0"/>
      <w:marBottom w:val="0"/>
      <w:divBdr>
        <w:top w:val="none" w:sz="0" w:space="0" w:color="auto"/>
        <w:left w:val="none" w:sz="0" w:space="0" w:color="auto"/>
        <w:bottom w:val="none" w:sz="0" w:space="0" w:color="auto"/>
        <w:right w:val="none" w:sz="0" w:space="0" w:color="auto"/>
      </w:divBdr>
    </w:div>
    <w:div w:id="2072730620">
      <w:bodyDiv w:val="1"/>
      <w:marLeft w:val="0"/>
      <w:marRight w:val="0"/>
      <w:marTop w:val="0"/>
      <w:marBottom w:val="0"/>
      <w:divBdr>
        <w:top w:val="none" w:sz="0" w:space="0" w:color="auto"/>
        <w:left w:val="none" w:sz="0" w:space="0" w:color="auto"/>
        <w:bottom w:val="none" w:sz="0" w:space="0" w:color="auto"/>
        <w:right w:val="none" w:sz="0" w:space="0" w:color="auto"/>
      </w:divBdr>
    </w:div>
    <w:div w:id="2076587437">
      <w:bodyDiv w:val="1"/>
      <w:marLeft w:val="0"/>
      <w:marRight w:val="0"/>
      <w:marTop w:val="0"/>
      <w:marBottom w:val="0"/>
      <w:divBdr>
        <w:top w:val="none" w:sz="0" w:space="0" w:color="auto"/>
        <w:left w:val="none" w:sz="0" w:space="0" w:color="auto"/>
        <w:bottom w:val="none" w:sz="0" w:space="0" w:color="auto"/>
        <w:right w:val="none" w:sz="0" w:space="0" w:color="auto"/>
      </w:divBdr>
    </w:div>
    <w:div w:id="209100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140@uddudzr.ru" TargetMode="External"/><Relationship Id="rId5" Type="http://schemas.openxmlformats.org/officeDocument/2006/relationships/webSettings" Target="webSettings.xml"/><Relationship Id="rId10" Type="http://schemas.openxmlformats.org/officeDocument/2006/relationships/hyperlink" Target="http://137dzn.dounn.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860AA-508E-4E8E-88E9-9208929DC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11971</TotalTime>
  <Pages>1</Pages>
  <Words>15499</Words>
  <Characters>88345</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11</cp:revision>
  <cp:lastPrinted>2020-03-19T05:57:00Z</cp:lastPrinted>
  <dcterms:created xsi:type="dcterms:W3CDTF">2014-09-30T10:14:00Z</dcterms:created>
  <dcterms:modified xsi:type="dcterms:W3CDTF">2020-09-11T07:16:00Z</dcterms:modified>
</cp:coreProperties>
</file>