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E08" w:rsidRPr="00F51AEF" w:rsidRDefault="00870CB2" w:rsidP="000B04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" o:spid="_x0000_s1033" type="#_x0000_t202" style="position:absolute;left:0;text-align:left;margin-left:-7.45pt;margin-top:8.65pt;width:197.85pt;height:50.9pt;z-index:-251658240;visibility:visible;mso-position-horizontal-relative:margin;mso-position-vertical-relative:text" stroked="f">
            <v:textbox style="mso-next-textbox:#Надпись 7">
              <w:txbxContent>
                <w:p w:rsidR="00757A96" w:rsidRPr="00C57CFD" w:rsidRDefault="00757A96" w:rsidP="00FF5E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C57CFD">
                    <w:rPr>
                      <w:rFonts w:ascii="Times New Roman" w:hAnsi="Times New Roman" w:cs="Times New Roman"/>
                      <w:b/>
                      <w:sz w:val="24"/>
                    </w:rPr>
                    <w:t>ПРИНЯТО:</w:t>
                  </w:r>
                </w:p>
                <w:p w:rsidR="00757A96" w:rsidRPr="00591E9E" w:rsidRDefault="00757A96" w:rsidP="00FF5E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591E9E">
                    <w:rPr>
                      <w:rFonts w:ascii="Times New Roman" w:hAnsi="Times New Roman" w:cs="Times New Roman"/>
                      <w:sz w:val="24"/>
                    </w:rPr>
                    <w:t xml:space="preserve">Педагогическим советом №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5</w:t>
                  </w:r>
                </w:p>
                <w:p w:rsidR="00757A96" w:rsidRPr="00591E9E" w:rsidRDefault="00757A96" w:rsidP="00FF5E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1E9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от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="00F42A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.08.20</w:t>
                  </w:r>
                  <w:r w:rsidR="00F42A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  <w:r w:rsidRPr="00591E9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г.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Надпись 13" o:spid="_x0000_s1027" type="#_x0000_t202" style="position:absolute;left:0;text-align:left;margin-left:305.3pt;margin-top:.2pt;width:162.45pt;height:109.7pt;z-index:-251652096;visibility:visible;mso-position-horizontal-relative:margin;mso-position-vertical-relative:text" stroked="f">
            <v:textbox style="mso-next-textbox:#Надпись 13">
              <w:txbxContent>
                <w:p w:rsidR="00757A96" w:rsidRPr="00C57CFD" w:rsidRDefault="00757A96" w:rsidP="00FF5E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C57CFD">
                    <w:rPr>
                      <w:rFonts w:ascii="Times New Roman" w:hAnsi="Times New Roman" w:cs="Times New Roman"/>
                      <w:b/>
                      <w:sz w:val="24"/>
                    </w:rPr>
                    <w:t>УТВЕРЖДЕНО:</w:t>
                  </w:r>
                </w:p>
                <w:p w:rsidR="00757A96" w:rsidRPr="00591E9E" w:rsidRDefault="00757A96" w:rsidP="00FF5E08">
                  <w:pPr>
                    <w:spacing w:after="0" w:line="240" w:lineRule="auto"/>
                    <w:jc w:val="center"/>
                    <w:rPr>
                      <w:sz w:val="28"/>
                    </w:rPr>
                  </w:pPr>
                  <w:r w:rsidRPr="00591E9E">
                    <w:rPr>
                      <w:rFonts w:ascii="Times New Roman" w:hAnsi="Times New Roman" w:cs="Times New Roman"/>
                      <w:sz w:val="24"/>
                    </w:rPr>
                    <w:t xml:space="preserve">Приказом от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  <w:r w:rsidR="00F42A24">
                    <w:rPr>
                      <w:rFonts w:ascii="Times New Roman" w:hAnsi="Times New Roman" w:cs="Times New Roman"/>
                      <w:sz w:val="24"/>
                    </w:rPr>
                    <w:t>7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.08.20</w:t>
                  </w:r>
                  <w:r w:rsidR="00F42A24">
                    <w:rPr>
                      <w:rFonts w:ascii="Times New Roman" w:hAnsi="Times New Roman" w:cs="Times New Roman"/>
                      <w:sz w:val="24"/>
                    </w:rPr>
                    <w:t>20</w:t>
                  </w:r>
                  <w:r w:rsidRPr="00591E9E">
                    <w:rPr>
                      <w:sz w:val="28"/>
                    </w:rPr>
                    <w:t xml:space="preserve"> </w:t>
                  </w:r>
                </w:p>
                <w:p w:rsidR="00757A96" w:rsidRPr="00591E9E" w:rsidRDefault="00757A96" w:rsidP="00FF5E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591E9E">
                    <w:rPr>
                      <w:rFonts w:ascii="Times New Roman" w:hAnsi="Times New Roman" w:cs="Times New Roman"/>
                      <w:sz w:val="24"/>
                    </w:rPr>
                    <w:t xml:space="preserve">№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  <w:r w:rsidR="00F42A24">
                    <w:rPr>
                      <w:rFonts w:ascii="Times New Roman" w:hAnsi="Times New Roman" w:cs="Times New Roman"/>
                      <w:sz w:val="24"/>
                    </w:rPr>
                    <w:t>60</w:t>
                  </w:r>
                  <w:r w:rsidRPr="00591E9E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</w:p>
                <w:p w:rsidR="00757A96" w:rsidRPr="00FF5E08" w:rsidRDefault="00757A96" w:rsidP="00FF5E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FF5E08">
                    <w:rPr>
                      <w:rFonts w:ascii="Times New Roman" w:hAnsi="Times New Roman" w:cs="Times New Roman"/>
                      <w:sz w:val="24"/>
                    </w:rPr>
                    <w:t xml:space="preserve">Заведующий МБДОУ </w:t>
                  </w:r>
                </w:p>
                <w:p w:rsidR="00757A96" w:rsidRPr="00FF5E08" w:rsidRDefault="00757A96" w:rsidP="00FF5E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FF5E08">
                    <w:rPr>
                      <w:rFonts w:ascii="Times New Roman" w:hAnsi="Times New Roman" w:cs="Times New Roman"/>
                      <w:sz w:val="24"/>
                    </w:rPr>
                    <w:t>«Детский сад № 137»</w:t>
                  </w:r>
                </w:p>
                <w:p w:rsidR="00757A96" w:rsidRPr="00FF5E08" w:rsidRDefault="00757A96" w:rsidP="00FF5E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FF5E08">
                    <w:rPr>
                      <w:rFonts w:ascii="Times New Roman" w:hAnsi="Times New Roman" w:cs="Times New Roman"/>
                      <w:sz w:val="24"/>
                    </w:rPr>
                    <w:t>Е.Н. Конторщикова</w:t>
                  </w:r>
                </w:p>
                <w:p w:rsidR="00757A96" w:rsidRPr="00FF5E08" w:rsidRDefault="00757A96" w:rsidP="00FF5E0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FF5E08">
                    <w:rPr>
                      <w:rFonts w:ascii="Times New Roman" w:hAnsi="Times New Roman" w:cs="Times New Roman"/>
                      <w:sz w:val="24"/>
                    </w:rPr>
                    <w:t>_______________ М.П.</w:t>
                  </w:r>
                </w:p>
              </w:txbxContent>
            </v:textbox>
            <w10:wrap anchorx="margin"/>
          </v:shape>
        </w:pict>
      </w:r>
    </w:p>
    <w:p w:rsidR="00FF5E08" w:rsidRPr="00F51AEF" w:rsidRDefault="00FF5E08" w:rsidP="00FF5E08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2A412F" w:rsidP="00FF5E08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2A41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2ADFDC3E" wp14:editId="69110CFD">
            <wp:simplePos x="0" y="0"/>
            <wp:positionH relativeFrom="column">
              <wp:posOffset>-1583566</wp:posOffset>
            </wp:positionH>
            <wp:positionV relativeFrom="paragraph">
              <wp:posOffset>395700</wp:posOffset>
            </wp:positionV>
            <wp:extent cx="9680896" cy="7276222"/>
            <wp:effectExtent l="0" t="1200150" r="0" b="1182370"/>
            <wp:wrapNone/>
            <wp:docPr id="1" name="Рисунок 1" descr="C:\Users\User\Desktop\На сайт\IMG_20200911_09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IMG_20200911_095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84807" cy="727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F5E08" w:rsidRPr="00F51AEF" w:rsidRDefault="00FF5E08" w:rsidP="00FF5E08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870CB2" w:rsidP="00FF5E08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Надпись 11" o:spid="_x0000_s1028" type="#_x0000_t202" style="position:absolute;left:0;text-align:left;margin-left:573.45pt;margin-top:28.4pt;width:243pt;height:79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" stroked="f">
            <v:textbox>
              <w:txbxContent>
                <w:p w:rsidR="00757A96" w:rsidRPr="00D909E6" w:rsidRDefault="00757A96" w:rsidP="00FF5E08">
                  <w:pPr>
                    <w:jc w:val="center"/>
                  </w:pPr>
                  <w:r w:rsidRPr="00D909E6">
                    <w:t>УТВЕРЖД</w:t>
                  </w:r>
                  <w:r>
                    <w:t>ЕНО</w:t>
                  </w:r>
                  <w:r w:rsidRPr="00D909E6">
                    <w:t>:</w:t>
                  </w:r>
                </w:p>
                <w:p w:rsidR="00757A96" w:rsidRDefault="00757A96" w:rsidP="00FF5E08">
                  <w:pPr>
                    <w:jc w:val="center"/>
                  </w:pPr>
                  <w:r>
                    <w:t>Приказ № 105 от 27.08.2014</w:t>
                  </w:r>
                </w:p>
                <w:p w:rsidR="00757A96" w:rsidRPr="00D909E6" w:rsidRDefault="00757A96" w:rsidP="00FF5E08">
                  <w:pPr>
                    <w:jc w:val="center"/>
                  </w:pPr>
                  <w:r w:rsidRPr="00D909E6">
                    <w:t>Заведующий МБДОУ «Детский сад № 137»</w:t>
                  </w:r>
                </w:p>
                <w:p w:rsidR="00757A96" w:rsidRPr="00D909E6" w:rsidRDefault="00757A96" w:rsidP="00FF5E08">
                  <w:pPr>
                    <w:jc w:val="center"/>
                  </w:pPr>
                  <w:r>
                    <w:t>Е.Н. Конторщикова</w:t>
                  </w:r>
                </w:p>
                <w:p w:rsidR="00757A96" w:rsidRDefault="00757A96" w:rsidP="00FF5E08">
                  <w:pPr>
                    <w:jc w:val="center"/>
                  </w:pPr>
                  <w:r w:rsidRPr="00D909E6">
                    <w:t>___________________________</w:t>
                  </w:r>
                  <w:r>
                    <w:t xml:space="preserve">         М.П.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Надпись 9" o:spid="_x0000_s1029" type="#_x0000_t202" style="position:absolute;left:0;text-align:left;margin-left:573.45pt;margin-top:28.4pt;width:243pt;height:79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" stroked="f">
            <v:textbox>
              <w:txbxContent>
                <w:p w:rsidR="00757A96" w:rsidRPr="00D909E6" w:rsidRDefault="00757A96" w:rsidP="00FF5E08">
                  <w:pPr>
                    <w:jc w:val="center"/>
                  </w:pPr>
                  <w:r w:rsidRPr="00D909E6">
                    <w:t>УТВЕРЖД</w:t>
                  </w:r>
                  <w:r>
                    <w:t>ЕНО</w:t>
                  </w:r>
                  <w:r w:rsidRPr="00D909E6">
                    <w:t>:</w:t>
                  </w:r>
                </w:p>
                <w:p w:rsidR="00757A96" w:rsidRDefault="00757A96" w:rsidP="00FF5E08">
                  <w:pPr>
                    <w:jc w:val="center"/>
                  </w:pPr>
                  <w:r>
                    <w:t>Приказ № 105 от 27.08.2014</w:t>
                  </w:r>
                </w:p>
                <w:p w:rsidR="00757A96" w:rsidRPr="00D909E6" w:rsidRDefault="00757A96" w:rsidP="00FF5E08">
                  <w:pPr>
                    <w:jc w:val="center"/>
                  </w:pPr>
                  <w:r w:rsidRPr="00D909E6">
                    <w:t>Заведующий МБДОУ «Детский сад № 137»</w:t>
                  </w:r>
                </w:p>
                <w:p w:rsidR="00757A96" w:rsidRPr="00D909E6" w:rsidRDefault="00757A96" w:rsidP="00FF5E08">
                  <w:pPr>
                    <w:jc w:val="center"/>
                  </w:pPr>
                  <w:r>
                    <w:t>Е.Н. Конторщикова</w:t>
                  </w:r>
                </w:p>
                <w:p w:rsidR="00757A96" w:rsidRDefault="00757A96" w:rsidP="00FF5E08">
                  <w:pPr>
                    <w:jc w:val="center"/>
                  </w:pPr>
                  <w:r w:rsidRPr="00D909E6">
                    <w:t>___________________________</w:t>
                  </w:r>
                  <w:r>
                    <w:t xml:space="preserve">         М.П.</w:t>
                  </w:r>
                </w:p>
              </w:txbxContent>
            </v:textbox>
          </v:shape>
        </w:pict>
      </w:r>
    </w:p>
    <w:p w:rsidR="00FF5E08" w:rsidRPr="00F51AEF" w:rsidRDefault="00FF5E08" w:rsidP="00FF5E08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870CB2" w:rsidP="00FF5E08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Надпись 12" o:spid="_x0000_s1030" type="#_x0000_t202" style="position:absolute;left:0;text-align:left;margin-left:573.15pt;margin-top:12.15pt;width:243pt;height:79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" stroked="f">
            <v:textbox>
              <w:txbxContent>
                <w:p w:rsidR="00757A96" w:rsidRPr="00D909E6" w:rsidRDefault="00757A96" w:rsidP="00FF5E08">
                  <w:pPr>
                    <w:jc w:val="center"/>
                  </w:pPr>
                  <w:r w:rsidRPr="00D909E6">
                    <w:t>УТВЕРЖД</w:t>
                  </w:r>
                  <w:r>
                    <w:t>ЕНО</w:t>
                  </w:r>
                  <w:r w:rsidRPr="00D909E6">
                    <w:t>:</w:t>
                  </w:r>
                </w:p>
                <w:p w:rsidR="00757A96" w:rsidRDefault="00757A96" w:rsidP="00FF5E08">
                  <w:pPr>
                    <w:jc w:val="center"/>
                  </w:pPr>
                  <w:r>
                    <w:t>Приказ № 105 от 27.08.2014</w:t>
                  </w:r>
                </w:p>
                <w:p w:rsidR="00757A96" w:rsidRPr="00D909E6" w:rsidRDefault="00757A96" w:rsidP="00FF5E08">
                  <w:pPr>
                    <w:jc w:val="center"/>
                  </w:pPr>
                  <w:r w:rsidRPr="00D909E6">
                    <w:t>Заведующий МБДОУ «Детский сад № 137»</w:t>
                  </w:r>
                </w:p>
                <w:p w:rsidR="00757A96" w:rsidRPr="00D909E6" w:rsidRDefault="00757A96" w:rsidP="00FF5E08">
                  <w:pPr>
                    <w:jc w:val="center"/>
                  </w:pPr>
                  <w:r>
                    <w:t>Е.Н. Конторщикова</w:t>
                  </w:r>
                </w:p>
                <w:p w:rsidR="00757A96" w:rsidRDefault="00757A96" w:rsidP="00FF5E08">
                  <w:pPr>
                    <w:jc w:val="center"/>
                  </w:pPr>
                  <w:r w:rsidRPr="00D909E6">
                    <w:t>___________________________</w:t>
                  </w:r>
                  <w:r>
                    <w:t xml:space="preserve">         М.П.</w:t>
                  </w:r>
                </w:p>
              </w:txbxContent>
            </v:textbox>
          </v:shape>
        </w:pict>
      </w:r>
      <w:r w:rsidR="00FF5E08"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</w:p>
    <w:p w:rsidR="00FA499D" w:rsidRDefault="00870CB2" w:rsidP="00FF5E08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Надпись 8" o:spid="_x0000_s1031" type="#_x0000_t202" style="position:absolute;left:0;text-align:left;margin-left:573.15pt;margin-top:-4.2pt;width:243pt;height:79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" stroked="f">
            <v:textbox>
              <w:txbxContent>
                <w:p w:rsidR="00757A96" w:rsidRPr="00D909E6" w:rsidRDefault="00757A96" w:rsidP="00FF5E08">
                  <w:pPr>
                    <w:jc w:val="center"/>
                  </w:pPr>
                  <w:r w:rsidRPr="00D909E6">
                    <w:t>УТВЕРЖД</w:t>
                  </w:r>
                  <w:r>
                    <w:t>ЕНО</w:t>
                  </w:r>
                  <w:r w:rsidRPr="00D909E6">
                    <w:t>:</w:t>
                  </w:r>
                </w:p>
                <w:p w:rsidR="00757A96" w:rsidRDefault="00757A96" w:rsidP="00FF5E08">
                  <w:pPr>
                    <w:jc w:val="center"/>
                  </w:pPr>
                  <w:r>
                    <w:t>Приказ № 105 от 27.08.2014</w:t>
                  </w:r>
                </w:p>
                <w:p w:rsidR="00757A96" w:rsidRPr="00D909E6" w:rsidRDefault="00757A96" w:rsidP="00FF5E08">
                  <w:pPr>
                    <w:jc w:val="center"/>
                  </w:pPr>
                  <w:r w:rsidRPr="00D909E6">
                    <w:t>Заведующий МБДОУ «Детский сад № 137»</w:t>
                  </w:r>
                </w:p>
                <w:p w:rsidR="00757A96" w:rsidRPr="00D909E6" w:rsidRDefault="00757A96" w:rsidP="00FF5E08">
                  <w:pPr>
                    <w:jc w:val="center"/>
                  </w:pPr>
                  <w:r>
                    <w:t>Е.Н. Конторщикова</w:t>
                  </w:r>
                </w:p>
                <w:p w:rsidR="00757A96" w:rsidRDefault="00757A96" w:rsidP="00FF5E08">
                  <w:pPr>
                    <w:jc w:val="center"/>
                  </w:pPr>
                  <w:r w:rsidRPr="00D909E6">
                    <w:t>___________________________</w:t>
                  </w:r>
                  <w:r>
                    <w:t xml:space="preserve">         М.П.</w:t>
                  </w:r>
                </w:p>
              </w:txbxContent>
            </v:textbox>
          </v:shape>
        </w:pict>
      </w:r>
      <w:r w:rsidR="00FF5E08"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</w:t>
      </w:r>
    </w:p>
    <w:p w:rsidR="00FA499D" w:rsidRDefault="00FA499D" w:rsidP="00FF5E08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</w:p>
    <w:p w:rsidR="00FF5E08" w:rsidRPr="00F51AEF" w:rsidRDefault="00870CB2" w:rsidP="00FF5E08">
      <w:pPr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Надпись 10" o:spid="_x0000_s1032" type="#_x0000_t202" style="position:absolute;left:0;text-align:left;margin-left:573.15pt;margin-top:-36.85pt;width:243pt;height:79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" stroked="f">
            <v:textbox>
              <w:txbxContent>
                <w:p w:rsidR="00757A96" w:rsidRPr="00D909E6" w:rsidRDefault="00757A96" w:rsidP="00FF5E08">
                  <w:pPr>
                    <w:jc w:val="center"/>
                  </w:pPr>
                  <w:r w:rsidRPr="00D909E6">
                    <w:t>УТВЕРЖД</w:t>
                  </w:r>
                  <w:r>
                    <w:t>ЕНО</w:t>
                  </w:r>
                  <w:r w:rsidRPr="00D909E6">
                    <w:t>:</w:t>
                  </w:r>
                </w:p>
                <w:p w:rsidR="00757A96" w:rsidRDefault="00757A96" w:rsidP="00FF5E08">
                  <w:pPr>
                    <w:jc w:val="center"/>
                  </w:pPr>
                  <w:r>
                    <w:t>Приказ № 105 от 27.08.2014</w:t>
                  </w:r>
                </w:p>
                <w:p w:rsidR="00757A96" w:rsidRPr="00D909E6" w:rsidRDefault="00757A96" w:rsidP="00FF5E08">
                  <w:pPr>
                    <w:jc w:val="center"/>
                  </w:pPr>
                  <w:r w:rsidRPr="00D909E6">
                    <w:t>Заведующий МБДОУ «Детский сад № 137»</w:t>
                  </w:r>
                </w:p>
                <w:p w:rsidR="00757A96" w:rsidRPr="00D909E6" w:rsidRDefault="00757A96" w:rsidP="00FF5E08">
                  <w:pPr>
                    <w:jc w:val="center"/>
                  </w:pPr>
                  <w:r>
                    <w:t>Е.Н. Конторщикова</w:t>
                  </w:r>
                </w:p>
                <w:p w:rsidR="00757A96" w:rsidRDefault="00757A96" w:rsidP="00FF5E08">
                  <w:pPr>
                    <w:jc w:val="center"/>
                  </w:pPr>
                  <w:r w:rsidRPr="00D909E6">
                    <w:t>___________________________</w:t>
                  </w:r>
                  <w:r>
                    <w:t xml:space="preserve">         М.П.</w:t>
                  </w:r>
                </w:p>
              </w:txbxContent>
            </v:textbox>
          </v:shape>
        </w:pict>
      </w:r>
      <w:r w:rsidR="00FF5E08"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</w:t>
      </w:r>
    </w:p>
    <w:p w:rsidR="00591E9E" w:rsidRDefault="00BA396D" w:rsidP="00FF5E08">
      <w:pPr>
        <w:autoSpaceDE w:val="0"/>
        <w:autoSpaceDN w:val="0"/>
        <w:adjustRightInd w:val="0"/>
        <w:spacing w:before="5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РАБОЧАЯ ПРОГРАММА</w:t>
      </w:r>
    </w:p>
    <w:p w:rsidR="00BA396D" w:rsidRPr="00F51AEF" w:rsidRDefault="00BA396D" w:rsidP="00FF5E08">
      <w:pPr>
        <w:autoSpaceDE w:val="0"/>
        <w:autoSpaceDN w:val="0"/>
        <w:adjustRightInd w:val="0"/>
        <w:spacing w:before="5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МУЗЫКАЛЬНОГО РУКОВОДИТЕЛЯ</w:t>
      </w:r>
    </w:p>
    <w:p w:rsidR="00FF5E08" w:rsidRPr="00F51AEF" w:rsidRDefault="00FF5E08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91E9E" w:rsidRDefault="00591E9E" w:rsidP="00591E9E">
      <w:pPr>
        <w:autoSpaceDE w:val="0"/>
        <w:autoSpaceDN w:val="0"/>
        <w:adjustRightInd w:val="0"/>
        <w:spacing w:before="5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</w:t>
      </w:r>
      <w:r w:rsidRPr="00F51AE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униципально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го </w:t>
      </w:r>
      <w:r w:rsidRPr="00F51AE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бюджетно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го </w:t>
      </w:r>
      <w:r w:rsidRPr="00F51AE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дошкольно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го</w:t>
      </w:r>
      <w:r w:rsidRPr="00F51AE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</w:p>
    <w:p w:rsidR="00591E9E" w:rsidRPr="00F51AEF" w:rsidRDefault="00591E9E" w:rsidP="00591E9E">
      <w:pPr>
        <w:autoSpaceDE w:val="0"/>
        <w:autoSpaceDN w:val="0"/>
        <w:adjustRightInd w:val="0"/>
        <w:spacing w:before="5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F51AE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образовательно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го</w:t>
      </w:r>
      <w:r w:rsidRPr="00F51AE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учреждения</w:t>
      </w:r>
    </w:p>
    <w:p w:rsidR="00591E9E" w:rsidRDefault="00591E9E" w:rsidP="00591E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51AE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«Детский сад № 137»</w:t>
      </w:r>
    </w:p>
    <w:p w:rsidR="00FF5E08" w:rsidRPr="00F51AEF" w:rsidRDefault="00FF5E08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870CB2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46" type="#_x0000_t202" style="position:absolute;left:0;text-align:left;margin-left:238.85pt;margin-top:7.85pt;width:228.9pt;height:174.7pt;z-index:-251638784;visibility:visible;mso-position-horizontal-relative:margin" stroked="f">
            <v:textbox style="mso-next-textbox:#_x0000_s1046">
              <w:txbxContent>
                <w:p w:rsidR="00757A96" w:rsidRPr="00C57CFD" w:rsidRDefault="00757A96" w:rsidP="00591E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C57CFD">
                    <w:rPr>
                      <w:rFonts w:ascii="Times New Roman" w:hAnsi="Times New Roman" w:cs="Times New Roman"/>
                      <w:b/>
                      <w:sz w:val="24"/>
                    </w:rPr>
                    <w:t>РАЗРАБОТАНО</w:t>
                  </w:r>
                </w:p>
                <w:p w:rsidR="00757A96" w:rsidRDefault="00757A96" w:rsidP="00591E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рабочей группой педагогов </w:t>
                  </w:r>
                </w:p>
                <w:p w:rsidR="00757A96" w:rsidRDefault="00757A96" w:rsidP="00591E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МБДОУ «Детский сад № 137»:</w:t>
                  </w:r>
                </w:p>
                <w:p w:rsidR="00757A96" w:rsidRDefault="00757A96" w:rsidP="00591E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Смирнова А.Н. – старший воспитатель</w:t>
                  </w:r>
                </w:p>
                <w:p w:rsidR="00757A96" w:rsidRDefault="00757A96" w:rsidP="00591E9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Осока М.В. – музыкальный руководитель</w:t>
                  </w:r>
                </w:p>
              </w:txbxContent>
            </v:textbox>
            <w10:wrap anchorx="margin"/>
          </v:shape>
        </w:pict>
      </w:r>
    </w:p>
    <w:p w:rsidR="00FF5E08" w:rsidRPr="00F51AEF" w:rsidRDefault="00FF5E08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tabs>
          <w:tab w:val="left" w:pos="739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</w:t>
      </w:r>
    </w:p>
    <w:p w:rsidR="00FF5E08" w:rsidRPr="00F51AEF" w:rsidRDefault="00FF5E08" w:rsidP="00FF5E08">
      <w:pPr>
        <w:tabs>
          <w:tab w:val="left" w:pos="739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tabs>
          <w:tab w:val="left" w:pos="739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tabs>
          <w:tab w:val="left" w:pos="739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tabs>
          <w:tab w:val="left" w:pos="739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tabs>
          <w:tab w:val="left" w:pos="739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F5E08" w:rsidRPr="00F51AEF" w:rsidRDefault="00FF5E08" w:rsidP="00FF5E08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</w:t>
      </w:r>
    </w:p>
    <w:p w:rsidR="00FF5E08" w:rsidRPr="00F51AEF" w:rsidRDefault="00FF5E08" w:rsidP="00FF5E08">
      <w:pPr>
        <w:tabs>
          <w:tab w:val="left" w:pos="7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</w:t>
      </w:r>
    </w:p>
    <w:p w:rsidR="00FF5E08" w:rsidRPr="00F51AEF" w:rsidRDefault="00FF5E08" w:rsidP="00FF5E08">
      <w:pPr>
        <w:tabs>
          <w:tab w:val="left" w:pos="739"/>
        </w:tabs>
        <w:autoSpaceDE w:val="0"/>
        <w:autoSpaceDN w:val="0"/>
        <w:adjustRightInd w:val="0"/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tabs>
          <w:tab w:val="left" w:pos="7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tabs>
          <w:tab w:val="left" w:pos="739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8E0" w:rsidRPr="00F51AEF" w:rsidRDefault="006908E0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8E0" w:rsidRPr="00F51AEF" w:rsidRDefault="006908E0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B98" w:rsidRPr="00F51AEF" w:rsidRDefault="00134B98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8E0" w:rsidRDefault="006908E0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042A" w:rsidRPr="00F51AEF" w:rsidRDefault="000B042A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5E08" w:rsidRPr="00F51AEF" w:rsidRDefault="00FF5E08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F42A24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FF5E08" w:rsidRPr="00F51AEF" w:rsidRDefault="00FF5E08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>г. Дзержинск</w:t>
      </w:r>
    </w:p>
    <w:p w:rsidR="00FF5E08" w:rsidRPr="00F51AEF" w:rsidRDefault="00FF5E08" w:rsidP="00FF5E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Нижегородская область</w:t>
      </w:r>
    </w:p>
    <w:p w:rsidR="00FF5E08" w:rsidRDefault="00FF5E08" w:rsidP="00FF5E0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7C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</w:t>
      </w:r>
    </w:p>
    <w:p w:rsidR="009D5E83" w:rsidRDefault="009D5E83" w:rsidP="00FF5E0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5E83" w:rsidRPr="00427CBD" w:rsidRDefault="009D5E83" w:rsidP="00FF5E0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TableNormal"/>
        <w:tblW w:w="1020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8742"/>
        <w:gridCol w:w="711"/>
      </w:tblGrid>
      <w:tr w:rsidR="002872C3" w:rsidRPr="00BA396D" w:rsidTr="009D5E83">
        <w:trPr>
          <w:trHeight w:val="275"/>
        </w:trPr>
        <w:tc>
          <w:tcPr>
            <w:tcW w:w="756" w:type="dxa"/>
          </w:tcPr>
          <w:p w:rsidR="002872C3" w:rsidRPr="00BA396D" w:rsidRDefault="002872C3" w:rsidP="00BA396D">
            <w:pPr>
              <w:pStyle w:val="TableParagraph"/>
              <w:spacing w:line="360" w:lineRule="auto"/>
              <w:ind w:left="86"/>
              <w:rPr>
                <w:b/>
                <w:sz w:val="24"/>
                <w:szCs w:val="24"/>
              </w:rPr>
            </w:pPr>
            <w:r w:rsidRPr="00BA396D">
              <w:rPr>
                <w:b/>
                <w:sz w:val="24"/>
                <w:szCs w:val="24"/>
              </w:rPr>
              <w:t>I.</w:t>
            </w:r>
          </w:p>
        </w:tc>
        <w:tc>
          <w:tcPr>
            <w:tcW w:w="8742" w:type="dxa"/>
          </w:tcPr>
          <w:p w:rsidR="002872C3" w:rsidRPr="00BA396D" w:rsidRDefault="002872C3" w:rsidP="00BA396D">
            <w:pPr>
              <w:pStyle w:val="TableParagraph"/>
              <w:spacing w:line="360" w:lineRule="auto"/>
              <w:ind w:left="108"/>
              <w:rPr>
                <w:b/>
                <w:sz w:val="24"/>
                <w:szCs w:val="24"/>
              </w:rPr>
            </w:pPr>
            <w:r w:rsidRPr="00BA396D">
              <w:rPr>
                <w:b/>
                <w:sz w:val="24"/>
                <w:szCs w:val="24"/>
              </w:rPr>
              <w:t>Целевой раздел</w:t>
            </w:r>
          </w:p>
        </w:tc>
        <w:tc>
          <w:tcPr>
            <w:tcW w:w="711" w:type="dxa"/>
          </w:tcPr>
          <w:p w:rsidR="002872C3" w:rsidRPr="00BA396D" w:rsidRDefault="002872C3" w:rsidP="00BA396D">
            <w:pPr>
              <w:pStyle w:val="TableParagraph"/>
              <w:spacing w:line="360" w:lineRule="auto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2872C3" w:rsidRPr="00BA396D" w:rsidTr="009D5E83">
        <w:trPr>
          <w:trHeight w:val="275"/>
        </w:trPr>
        <w:tc>
          <w:tcPr>
            <w:tcW w:w="756" w:type="dxa"/>
          </w:tcPr>
          <w:p w:rsidR="002872C3" w:rsidRPr="00BA396D" w:rsidRDefault="00427CBD" w:rsidP="00BA396D">
            <w:pPr>
              <w:pStyle w:val="TableParagraph"/>
              <w:spacing w:line="360" w:lineRule="auto"/>
              <w:ind w:left="86"/>
              <w:rPr>
                <w:sz w:val="24"/>
                <w:szCs w:val="24"/>
              </w:rPr>
            </w:pPr>
            <w:r w:rsidRPr="00BA396D">
              <w:rPr>
                <w:sz w:val="24"/>
                <w:szCs w:val="24"/>
              </w:rPr>
              <w:t>1.1</w:t>
            </w:r>
          </w:p>
        </w:tc>
        <w:tc>
          <w:tcPr>
            <w:tcW w:w="8742" w:type="dxa"/>
          </w:tcPr>
          <w:p w:rsidR="002872C3" w:rsidRPr="00BA396D" w:rsidRDefault="002872C3" w:rsidP="00BA396D">
            <w:pPr>
              <w:pStyle w:val="TableParagraph"/>
              <w:spacing w:line="360" w:lineRule="auto"/>
              <w:ind w:left="108"/>
              <w:rPr>
                <w:sz w:val="24"/>
                <w:szCs w:val="24"/>
              </w:rPr>
            </w:pPr>
            <w:r w:rsidRPr="00BA396D">
              <w:rPr>
                <w:sz w:val="24"/>
                <w:szCs w:val="24"/>
              </w:rPr>
              <w:t>Пояснительная записка</w:t>
            </w:r>
          </w:p>
        </w:tc>
        <w:tc>
          <w:tcPr>
            <w:tcW w:w="711" w:type="dxa"/>
          </w:tcPr>
          <w:p w:rsidR="002872C3" w:rsidRPr="00BA396D" w:rsidRDefault="002872C3" w:rsidP="00BA396D">
            <w:pPr>
              <w:pStyle w:val="TableParagraph"/>
              <w:spacing w:line="360" w:lineRule="auto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2872C3" w:rsidRPr="00BA396D" w:rsidTr="009D5E83">
        <w:trPr>
          <w:trHeight w:val="278"/>
        </w:trPr>
        <w:tc>
          <w:tcPr>
            <w:tcW w:w="756" w:type="dxa"/>
          </w:tcPr>
          <w:p w:rsidR="002872C3" w:rsidRPr="00BA396D" w:rsidRDefault="002872C3" w:rsidP="00BA396D">
            <w:pPr>
              <w:pStyle w:val="TableParagraph"/>
              <w:spacing w:line="360" w:lineRule="auto"/>
              <w:ind w:left="86"/>
              <w:rPr>
                <w:sz w:val="24"/>
                <w:szCs w:val="24"/>
              </w:rPr>
            </w:pPr>
            <w:r w:rsidRPr="00BA396D">
              <w:rPr>
                <w:sz w:val="24"/>
                <w:szCs w:val="24"/>
              </w:rPr>
              <w:t>1.1.1</w:t>
            </w:r>
          </w:p>
        </w:tc>
        <w:tc>
          <w:tcPr>
            <w:tcW w:w="8742" w:type="dxa"/>
          </w:tcPr>
          <w:p w:rsidR="002872C3" w:rsidRPr="00BA396D" w:rsidRDefault="002872C3" w:rsidP="00BA396D">
            <w:pPr>
              <w:pStyle w:val="TableParagraph"/>
              <w:spacing w:line="360" w:lineRule="auto"/>
              <w:ind w:left="108"/>
              <w:rPr>
                <w:sz w:val="24"/>
                <w:szCs w:val="24"/>
              </w:rPr>
            </w:pPr>
            <w:r w:rsidRPr="00BA396D">
              <w:rPr>
                <w:sz w:val="24"/>
                <w:szCs w:val="24"/>
              </w:rPr>
              <w:t>Цель и задачи Программы</w:t>
            </w:r>
          </w:p>
        </w:tc>
        <w:tc>
          <w:tcPr>
            <w:tcW w:w="711" w:type="dxa"/>
          </w:tcPr>
          <w:p w:rsidR="002872C3" w:rsidRPr="00BA396D" w:rsidRDefault="002872C3" w:rsidP="00BA396D">
            <w:pPr>
              <w:pStyle w:val="TableParagraph"/>
              <w:spacing w:line="360" w:lineRule="auto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2872C3" w:rsidRPr="00BA396D" w:rsidTr="009D5E83">
        <w:trPr>
          <w:trHeight w:val="275"/>
        </w:trPr>
        <w:tc>
          <w:tcPr>
            <w:tcW w:w="756" w:type="dxa"/>
          </w:tcPr>
          <w:p w:rsidR="002872C3" w:rsidRPr="00BA396D" w:rsidRDefault="002872C3" w:rsidP="00BA396D">
            <w:pPr>
              <w:pStyle w:val="TableParagraph"/>
              <w:spacing w:line="360" w:lineRule="auto"/>
              <w:ind w:left="86"/>
              <w:rPr>
                <w:sz w:val="24"/>
                <w:szCs w:val="24"/>
              </w:rPr>
            </w:pPr>
            <w:r w:rsidRPr="00BA396D">
              <w:rPr>
                <w:sz w:val="24"/>
                <w:szCs w:val="24"/>
              </w:rPr>
              <w:t>1.1.2</w:t>
            </w:r>
          </w:p>
        </w:tc>
        <w:tc>
          <w:tcPr>
            <w:tcW w:w="8742" w:type="dxa"/>
          </w:tcPr>
          <w:p w:rsidR="002872C3" w:rsidRPr="00BA396D" w:rsidRDefault="002872C3" w:rsidP="00BA396D">
            <w:pPr>
              <w:pStyle w:val="TableParagraph"/>
              <w:spacing w:line="360" w:lineRule="auto"/>
              <w:ind w:left="108"/>
              <w:rPr>
                <w:sz w:val="24"/>
                <w:szCs w:val="24"/>
                <w:lang w:val="ru-RU"/>
              </w:rPr>
            </w:pPr>
            <w:r w:rsidRPr="00BA396D">
              <w:rPr>
                <w:sz w:val="24"/>
                <w:szCs w:val="24"/>
                <w:lang w:val="ru-RU"/>
              </w:rPr>
              <w:t>Принципы и подходы к формированию Программы</w:t>
            </w:r>
          </w:p>
        </w:tc>
        <w:tc>
          <w:tcPr>
            <w:tcW w:w="711" w:type="dxa"/>
          </w:tcPr>
          <w:p w:rsidR="002872C3" w:rsidRPr="00BA396D" w:rsidRDefault="002872C3" w:rsidP="00BA396D">
            <w:pPr>
              <w:pStyle w:val="TableParagraph"/>
              <w:spacing w:line="360" w:lineRule="auto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2872C3" w:rsidRPr="00BA396D" w:rsidTr="009D5E83">
        <w:trPr>
          <w:trHeight w:val="506"/>
        </w:trPr>
        <w:tc>
          <w:tcPr>
            <w:tcW w:w="756" w:type="dxa"/>
          </w:tcPr>
          <w:p w:rsidR="002872C3" w:rsidRPr="00BA396D" w:rsidRDefault="002872C3" w:rsidP="00BA396D">
            <w:pPr>
              <w:pStyle w:val="TableParagraph"/>
              <w:spacing w:line="360" w:lineRule="auto"/>
              <w:ind w:left="86"/>
              <w:rPr>
                <w:sz w:val="24"/>
                <w:szCs w:val="24"/>
              </w:rPr>
            </w:pPr>
            <w:r w:rsidRPr="00BA396D">
              <w:rPr>
                <w:sz w:val="24"/>
                <w:szCs w:val="24"/>
              </w:rPr>
              <w:t>1.1.3</w:t>
            </w:r>
          </w:p>
        </w:tc>
        <w:tc>
          <w:tcPr>
            <w:tcW w:w="8742" w:type="dxa"/>
          </w:tcPr>
          <w:p w:rsidR="002872C3" w:rsidRPr="00BA396D" w:rsidRDefault="002872C3" w:rsidP="00BA396D">
            <w:pPr>
              <w:pStyle w:val="TableParagraph"/>
              <w:spacing w:line="360" w:lineRule="auto"/>
              <w:ind w:left="108"/>
              <w:rPr>
                <w:sz w:val="24"/>
                <w:szCs w:val="24"/>
                <w:lang w:val="ru-RU"/>
              </w:rPr>
            </w:pPr>
            <w:r w:rsidRPr="00BA396D">
              <w:rPr>
                <w:sz w:val="24"/>
                <w:szCs w:val="24"/>
                <w:lang w:val="ru-RU"/>
              </w:rPr>
              <w:t>Значимые для разработки и реализации Программы характеристики, в том числе</w:t>
            </w:r>
          </w:p>
          <w:p w:rsidR="002872C3" w:rsidRPr="00BA396D" w:rsidRDefault="002872C3" w:rsidP="00BA396D">
            <w:pPr>
              <w:pStyle w:val="TableParagraph"/>
              <w:spacing w:line="360" w:lineRule="auto"/>
              <w:ind w:left="108"/>
              <w:rPr>
                <w:sz w:val="24"/>
                <w:szCs w:val="24"/>
                <w:lang w:val="ru-RU"/>
              </w:rPr>
            </w:pPr>
            <w:r w:rsidRPr="00BA396D">
              <w:rPr>
                <w:sz w:val="24"/>
                <w:szCs w:val="24"/>
                <w:lang w:val="ru-RU"/>
              </w:rPr>
              <w:t>характеристики особенностей развития детей от 1,6 до 7 лет.</w:t>
            </w:r>
          </w:p>
        </w:tc>
        <w:tc>
          <w:tcPr>
            <w:tcW w:w="711" w:type="dxa"/>
          </w:tcPr>
          <w:p w:rsidR="002872C3" w:rsidRPr="00BA396D" w:rsidRDefault="002872C3" w:rsidP="00BA396D">
            <w:pPr>
              <w:pStyle w:val="TableParagraph"/>
              <w:spacing w:line="360" w:lineRule="auto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2872C3" w:rsidRPr="00BA396D" w:rsidTr="009D5E83">
        <w:trPr>
          <w:trHeight w:val="275"/>
        </w:trPr>
        <w:tc>
          <w:tcPr>
            <w:tcW w:w="756" w:type="dxa"/>
          </w:tcPr>
          <w:p w:rsidR="002872C3" w:rsidRPr="00BA396D" w:rsidRDefault="002872C3" w:rsidP="00BA396D">
            <w:pPr>
              <w:pStyle w:val="TableParagraph"/>
              <w:spacing w:line="360" w:lineRule="auto"/>
              <w:ind w:left="86"/>
              <w:rPr>
                <w:sz w:val="24"/>
                <w:szCs w:val="24"/>
              </w:rPr>
            </w:pPr>
            <w:r w:rsidRPr="00BA396D">
              <w:rPr>
                <w:sz w:val="24"/>
                <w:szCs w:val="24"/>
              </w:rPr>
              <w:t>1.2</w:t>
            </w:r>
          </w:p>
        </w:tc>
        <w:tc>
          <w:tcPr>
            <w:tcW w:w="8742" w:type="dxa"/>
          </w:tcPr>
          <w:p w:rsidR="002872C3" w:rsidRPr="00BA396D" w:rsidRDefault="002872C3" w:rsidP="00BA396D">
            <w:pPr>
              <w:pStyle w:val="TableParagraph"/>
              <w:spacing w:line="360" w:lineRule="auto"/>
              <w:ind w:left="108"/>
              <w:rPr>
                <w:sz w:val="24"/>
                <w:szCs w:val="24"/>
              </w:rPr>
            </w:pPr>
            <w:r w:rsidRPr="00BA396D">
              <w:rPr>
                <w:sz w:val="24"/>
                <w:szCs w:val="24"/>
              </w:rPr>
              <w:t>Планируемые результаты освоения Программы</w:t>
            </w:r>
          </w:p>
        </w:tc>
        <w:tc>
          <w:tcPr>
            <w:tcW w:w="711" w:type="dxa"/>
          </w:tcPr>
          <w:p w:rsidR="002872C3" w:rsidRPr="00BA396D" w:rsidRDefault="002872C3" w:rsidP="00BA396D">
            <w:pPr>
              <w:pStyle w:val="TableParagraph"/>
              <w:spacing w:line="360" w:lineRule="auto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2872C3" w:rsidRPr="00BA396D" w:rsidTr="009D5E83">
        <w:trPr>
          <w:trHeight w:val="275"/>
        </w:trPr>
        <w:tc>
          <w:tcPr>
            <w:tcW w:w="756" w:type="dxa"/>
          </w:tcPr>
          <w:p w:rsidR="002872C3" w:rsidRPr="00BA396D" w:rsidRDefault="002872C3" w:rsidP="00BA396D">
            <w:pPr>
              <w:pStyle w:val="TableParagraph"/>
              <w:spacing w:line="360" w:lineRule="auto"/>
              <w:ind w:left="86"/>
              <w:rPr>
                <w:sz w:val="24"/>
                <w:szCs w:val="24"/>
              </w:rPr>
            </w:pPr>
            <w:r w:rsidRPr="00BA396D">
              <w:rPr>
                <w:sz w:val="24"/>
                <w:szCs w:val="24"/>
              </w:rPr>
              <w:t>1.3</w:t>
            </w:r>
          </w:p>
        </w:tc>
        <w:tc>
          <w:tcPr>
            <w:tcW w:w="8742" w:type="dxa"/>
          </w:tcPr>
          <w:p w:rsidR="002872C3" w:rsidRPr="00BA396D" w:rsidRDefault="00A173F7" w:rsidP="00BA396D">
            <w:pPr>
              <w:pStyle w:val="TableParagraph"/>
              <w:spacing w:line="360" w:lineRule="auto"/>
              <w:ind w:left="108"/>
              <w:rPr>
                <w:sz w:val="24"/>
                <w:szCs w:val="24"/>
                <w:lang w:val="ru-RU"/>
              </w:rPr>
            </w:pPr>
            <w:r w:rsidRPr="00BA396D">
              <w:rPr>
                <w:sz w:val="24"/>
                <w:szCs w:val="24"/>
                <w:lang w:val="ru-RU"/>
              </w:rPr>
              <w:t>Развивающее оценивани</w:t>
            </w:r>
            <w:r w:rsidR="004B4616" w:rsidRPr="00BA396D">
              <w:rPr>
                <w:sz w:val="24"/>
                <w:szCs w:val="24"/>
                <w:lang w:val="ru-RU"/>
              </w:rPr>
              <w:t>е качества образовательной деятельности по Программе</w:t>
            </w:r>
          </w:p>
        </w:tc>
        <w:tc>
          <w:tcPr>
            <w:tcW w:w="711" w:type="dxa"/>
          </w:tcPr>
          <w:p w:rsidR="002872C3" w:rsidRPr="00BA396D" w:rsidRDefault="002872C3" w:rsidP="00BA396D">
            <w:pPr>
              <w:pStyle w:val="TableParagraph"/>
              <w:spacing w:line="360" w:lineRule="auto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2872C3" w:rsidRPr="00BA396D" w:rsidTr="009D5E83">
        <w:trPr>
          <w:trHeight w:val="275"/>
        </w:trPr>
        <w:tc>
          <w:tcPr>
            <w:tcW w:w="756" w:type="dxa"/>
          </w:tcPr>
          <w:p w:rsidR="002872C3" w:rsidRPr="00BA396D" w:rsidRDefault="002872C3" w:rsidP="00BA396D">
            <w:pPr>
              <w:pStyle w:val="TableParagraph"/>
              <w:spacing w:line="360" w:lineRule="auto"/>
              <w:ind w:left="86"/>
              <w:rPr>
                <w:b/>
                <w:sz w:val="24"/>
                <w:szCs w:val="24"/>
              </w:rPr>
            </w:pPr>
            <w:r w:rsidRPr="00BA396D">
              <w:rPr>
                <w:b/>
                <w:sz w:val="24"/>
                <w:szCs w:val="24"/>
              </w:rPr>
              <w:t>II.</w:t>
            </w:r>
          </w:p>
        </w:tc>
        <w:tc>
          <w:tcPr>
            <w:tcW w:w="8742" w:type="dxa"/>
          </w:tcPr>
          <w:p w:rsidR="002872C3" w:rsidRPr="00BA396D" w:rsidRDefault="002872C3" w:rsidP="00BA396D">
            <w:pPr>
              <w:pStyle w:val="TableParagraph"/>
              <w:spacing w:line="360" w:lineRule="auto"/>
              <w:ind w:left="108"/>
              <w:rPr>
                <w:b/>
                <w:sz w:val="24"/>
                <w:szCs w:val="24"/>
              </w:rPr>
            </w:pPr>
            <w:r w:rsidRPr="00BA396D">
              <w:rPr>
                <w:b/>
                <w:sz w:val="24"/>
                <w:szCs w:val="24"/>
              </w:rPr>
              <w:t>Содержательный раздел</w:t>
            </w:r>
          </w:p>
        </w:tc>
        <w:tc>
          <w:tcPr>
            <w:tcW w:w="711" w:type="dxa"/>
          </w:tcPr>
          <w:p w:rsidR="002872C3" w:rsidRPr="00BA396D" w:rsidRDefault="002872C3" w:rsidP="00BA396D">
            <w:pPr>
              <w:pStyle w:val="TableParagraph"/>
              <w:spacing w:line="360" w:lineRule="auto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C7DE8" w:rsidRPr="00BA396D" w:rsidTr="009D5E83">
        <w:trPr>
          <w:trHeight w:val="278"/>
        </w:trPr>
        <w:tc>
          <w:tcPr>
            <w:tcW w:w="756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86"/>
              <w:rPr>
                <w:sz w:val="24"/>
                <w:szCs w:val="24"/>
              </w:rPr>
            </w:pPr>
            <w:r w:rsidRPr="00BA396D">
              <w:rPr>
                <w:sz w:val="24"/>
                <w:szCs w:val="24"/>
              </w:rPr>
              <w:t>2.1.</w:t>
            </w:r>
          </w:p>
        </w:tc>
        <w:tc>
          <w:tcPr>
            <w:tcW w:w="8742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108"/>
              <w:rPr>
                <w:sz w:val="24"/>
                <w:szCs w:val="24"/>
                <w:lang w:val="ru-RU"/>
              </w:rPr>
            </w:pPr>
            <w:r w:rsidRPr="00BA396D">
              <w:rPr>
                <w:sz w:val="24"/>
                <w:szCs w:val="24"/>
                <w:lang w:val="ru-RU"/>
              </w:rPr>
              <w:t>Общие положения</w:t>
            </w:r>
          </w:p>
        </w:tc>
        <w:tc>
          <w:tcPr>
            <w:tcW w:w="711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C7DE8" w:rsidRPr="00BA396D" w:rsidTr="009D5E83">
        <w:trPr>
          <w:trHeight w:val="457"/>
        </w:trPr>
        <w:tc>
          <w:tcPr>
            <w:tcW w:w="756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86"/>
              <w:rPr>
                <w:sz w:val="24"/>
                <w:szCs w:val="24"/>
              </w:rPr>
            </w:pPr>
            <w:r w:rsidRPr="00BA396D">
              <w:rPr>
                <w:sz w:val="24"/>
                <w:szCs w:val="24"/>
              </w:rPr>
              <w:t>2.2.</w:t>
            </w:r>
          </w:p>
        </w:tc>
        <w:tc>
          <w:tcPr>
            <w:tcW w:w="8742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108"/>
              <w:rPr>
                <w:sz w:val="24"/>
                <w:szCs w:val="24"/>
                <w:lang w:val="ru-RU"/>
              </w:rPr>
            </w:pPr>
            <w:r w:rsidRPr="00BA396D">
              <w:rPr>
                <w:sz w:val="24"/>
                <w:szCs w:val="24"/>
                <w:lang w:val="ru-RU"/>
              </w:rPr>
              <w:t>Описание образовательной деятельности в соответствии с направлениями развития ребенка, представленными в пяти образовательных областях</w:t>
            </w:r>
          </w:p>
        </w:tc>
        <w:tc>
          <w:tcPr>
            <w:tcW w:w="711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C7DE8" w:rsidRPr="00BA396D" w:rsidTr="009D5E83">
        <w:trPr>
          <w:trHeight w:val="757"/>
        </w:trPr>
        <w:tc>
          <w:tcPr>
            <w:tcW w:w="756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86"/>
              <w:rPr>
                <w:sz w:val="24"/>
                <w:szCs w:val="24"/>
              </w:rPr>
            </w:pPr>
            <w:r w:rsidRPr="00BA396D">
              <w:rPr>
                <w:sz w:val="24"/>
                <w:szCs w:val="24"/>
              </w:rPr>
              <w:t>2.3.</w:t>
            </w:r>
          </w:p>
        </w:tc>
        <w:tc>
          <w:tcPr>
            <w:tcW w:w="8742" w:type="dxa"/>
          </w:tcPr>
          <w:p w:rsidR="008C7DE8" w:rsidRPr="00BA396D" w:rsidRDefault="008C7DE8" w:rsidP="00BA396D">
            <w:pPr>
              <w:pStyle w:val="TableParagraph"/>
              <w:tabs>
                <w:tab w:val="left" w:pos="6130"/>
              </w:tabs>
              <w:spacing w:line="360" w:lineRule="auto"/>
              <w:ind w:left="108"/>
              <w:rPr>
                <w:sz w:val="24"/>
                <w:szCs w:val="24"/>
                <w:lang w:val="ru-RU"/>
              </w:rPr>
            </w:pPr>
            <w:r w:rsidRPr="00BA396D">
              <w:rPr>
                <w:sz w:val="24"/>
                <w:szCs w:val="24"/>
                <w:lang w:val="ru-RU"/>
              </w:rPr>
              <w:t>Описание  вариативных  форм,  способов,  методов</w:t>
            </w:r>
            <w:r w:rsidRPr="00BA396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A396D">
              <w:rPr>
                <w:sz w:val="24"/>
                <w:szCs w:val="24"/>
                <w:lang w:val="ru-RU"/>
              </w:rPr>
              <w:t>и</w:t>
            </w:r>
            <w:r w:rsidRPr="00BA396D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BA396D">
              <w:rPr>
                <w:sz w:val="24"/>
                <w:szCs w:val="24"/>
                <w:lang w:val="ru-RU"/>
              </w:rPr>
              <w:t>средств</w:t>
            </w:r>
            <w:r w:rsidRPr="00BA396D">
              <w:rPr>
                <w:sz w:val="24"/>
                <w:szCs w:val="24"/>
                <w:lang w:val="ru-RU"/>
              </w:rPr>
              <w:tab/>
              <w:t>реализации Программы</w:t>
            </w:r>
            <w:r w:rsidRPr="00BA396D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BA396D">
              <w:rPr>
                <w:sz w:val="24"/>
                <w:szCs w:val="24"/>
                <w:lang w:val="ru-RU"/>
              </w:rPr>
              <w:t>с учетом возрастных и индивидуальных особенностей воспитанников, специфики их образовательных потребностей и интересов.</w:t>
            </w:r>
          </w:p>
        </w:tc>
        <w:tc>
          <w:tcPr>
            <w:tcW w:w="711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C7DE8" w:rsidRPr="00BA396D" w:rsidTr="009D5E83">
        <w:trPr>
          <w:trHeight w:val="278"/>
        </w:trPr>
        <w:tc>
          <w:tcPr>
            <w:tcW w:w="756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86"/>
              <w:rPr>
                <w:sz w:val="24"/>
                <w:szCs w:val="24"/>
              </w:rPr>
            </w:pPr>
            <w:r w:rsidRPr="00BA396D">
              <w:rPr>
                <w:sz w:val="24"/>
                <w:szCs w:val="24"/>
              </w:rPr>
              <w:t>2.4.</w:t>
            </w:r>
          </w:p>
        </w:tc>
        <w:tc>
          <w:tcPr>
            <w:tcW w:w="8742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108"/>
              <w:rPr>
                <w:sz w:val="24"/>
                <w:szCs w:val="24"/>
                <w:lang w:val="ru-RU"/>
              </w:rPr>
            </w:pPr>
            <w:r w:rsidRPr="00BA396D">
              <w:rPr>
                <w:sz w:val="24"/>
                <w:szCs w:val="24"/>
                <w:lang w:val="ru-RU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711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C7DE8" w:rsidRPr="00BA396D" w:rsidTr="009D5E83">
        <w:trPr>
          <w:trHeight w:val="275"/>
        </w:trPr>
        <w:tc>
          <w:tcPr>
            <w:tcW w:w="756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86"/>
              <w:rPr>
                <w:sz w:val="24"/>
                <w:szCs w:val="24"/>
              </w:rPr>
            </w:pPr>
            <w:r w:rsidRPr="00BA396D">
              <w:rPr>
                <w:sz w:val="24"/>
                <w:szCs w:val="24"/>
              </w:rPr>
              <w:t>2.5.</w:t>
            </w:r>
          </w:p>
        </w:tc>
        <w:tc>
          <w:tcPr>
            <w:tcW w:w="8742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108"/>
              <w:rPr>
                <w:sz w:val="24"/>
                <w:szCs w:val="24"/>
                <w:lang w:val="ru-RU"/>
              </w:rPr>
            </w:pPr>
            <w:r w:rsidRPr="00BA396D">
              <w:rPr>
                <w:sz w:val="24"/>
                <w:szCs w:val="24"/>
                <w:lang w:val="ru-RU"/>
              </w:rPr>
              <w:t>Способы и направления поддержки детской инициативы</w:t>
            </w:r>
          </w:p>
        </w:tc>
        <w:tc>
          <w:tcPr>
            <w:tcW w:w="711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C7DE8" w:rsidRPr="00BA396D" w:rsidTr="009D5E83">
        <w:trPr>
          <w:trHeight w:val="275"/>
        </w:trPr>
        <w:tc>
          <w:tcPr>
            <w:tcW w:w="756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86"/>
              <w:rPr>
                <w:sz w:val="24"/>
                <w:szCs w:val="24"/>
              </w:rPr>
            </w:pPr>
            <w:r w:rsidRPr="00BA396D">
              <w:rPr>
                <w:sz w:val="24"/>
                <w:szCs w:val="24"/>
              </w:rPr>
              <w:t>2.6.</w:t>
            </w:r>
          </w:p>
        </w:tc>
        <w:tc>
          <w:tcPr>
            <w:tcW w:w="8742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108"/>
              <w:rPr>
                <w:sz w:val="24"/>
                <w:szCs w:val="24"/>
                <w:lang w:val="ru-RU"/>
              </w:rPr>
            </w:pPr>
            <w:r w:rsidRPr="00BA396D">
              <w:rPr>
                <w:sz w:val="24"/>
                <w:szCs w:val="24"/>
                <w:lang w:val="ru-RU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711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C7DE8" w:rsidRPr="00BA396D" w:rsidTr="009D5E83">
        <w:trPr>
          <w:trHeight w:val="275"/>
        </w:trPr>
        <w:tc>
          <w:tcPr>
            <w:tcW w:w="756" w:type="dxa"/>
          </w:tcPr>
          <w:p w:rsidR="008C7DE8" w:rsidRPr="00BA396D" w:rsidRDefault="00A173F7" w:rsidP="00BA396D">
            <w:pPr>
              <w:pStyle w:val="TableParagraph"/>
              <w:spacing w:line="360" w:lineRule="auto"/>
              <w:ind w:left="86"/>
              <w:rPr>
                <w:sz w:val="24"/>
                <w:szCs w:val="24"/>
                <w:lang w:val="ru-RU"/>
              </w:rPr>
            </w:pPr>
            <w:r w:rsidRPr="00BA396D">
              <w:rPr>
                <w:sz w:val="24"/>
                <w:szCs w:val="24"/>
                <w:lang w:val="ru-RU"/>
              </w:rPr>
              <w:t>2.7.</w:t>
            </w:r>
          </w:p>
        </w:tc>
        <w:tc>
          <w:tcPr>
            <w:tcW w:w="8742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108"/>
              <w:rPr>
                <w:sz w:val="24"/>
                <w:szCs w:val="24"/>
              </w:rPr>
            </w:pPr>
            <w:r w:rsidRPr="00BA396D">
              <w:rPr>
                <w:sz w:val="24"/>
                <w:szCs w:val="24"/>
              </w:rPr>
              <w:t>Иные характеристики содержания Программы</w:t>
            </w:r>
          </w:p>
        </w:tc>
        <w:tc>
          <w:tcPr>
            <w:tcW w:w="711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C7DE8" w:rsidRPr="00BA396D" w:rsidTr="009D5E83">
        <w:trPr>
          <w:trHeight w:val="275"/>
        </w:trPr>
        <w:tc>
          <w:tcPr>
            <w:tcW w:w="756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86"/>
              <w:rPr>
                <w:b/>
                <w:sz w:val="24"/>
                <w:szCs w:val="24"/>
              </w:rPr>
            </w:pPr>
            <w:r w:rsidRPr="00BA396D">
              <w:rPr>
                <w:b/>
                <w:sz w:val="24"/>
                <w:szCs w:val="24"/>
              </w:rPr>
              <w:t>III.</w:t>
            </w:r>
          </w:p>
        </w:tc>
        <w:tc>
          <w:tcPr>
            <w:tcW w:w="8742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108"/>
              <w:rPr>
                <w:b/>
                <w:sz w:val="24"/>
                <w:szCs w:val="24"/>
              </w:rPr>
            </w:pPr>
            <w:r w:rsidRPr="00BA396D">
              <w:rPr>
                <w:b/>
                <w:sz w:val="24"/>
                <w:szCs w:val="24"/>
              </w:rPr>
              <w:t>Организационный раздел</w:t>
            </w:r>
          </w:p>
        </w:tc>
        <w:tc>
          <w:tcPr>
            <w:tcW w:w="711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C7DE8" w:rsidRPr="00BA396D" w:rsidTr="009D5E83">
        <w:trPr>
          <w:trHeight w:val="278"/>
        </w:trPr>
        <w:tc>
          <w:tcPr>
            <w:tcW w:w="756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86"/>
              <w:rPr>
                <w:sz w:val="24"/>
                <w:szCs w:val="24"/>
              </w:rPr>
            </w:pPr>
            <w:r w:rsidRPr="00BA396D">
              <w:rPr>
                <w:sz w:val="24"/>
                <w:szCs w:val="24"/>
              </w:rPr>
              <w:t>3.1.</w:t>
            </w:r>
          </w:p>
        </w:tc>
        <w:tc>
          <w:tcPr>
            <w:tcW w:w="8742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108"/>
              <w:rPr>
                <w:sz w:val="24"/>
                <w:szCs w:val="24"/>
                <w:lang w:val="ru-RU"/>
              </w:rPr>
            </w:pPr>
            <w:r w:rsidRPr="00BA396D">
              <w:rPr>
                <w:sz w:val="24"/>
                <w:szCs w:val="24"/>
                <w:lang w:val="ru-RU"/>
              </w:rPr>
              <w:t>Описание материально-технического обеспечения Программы</w:t>
            </w:r>
          </w:p>
        </w:tc>
        <w:tc>
          <w:tcPr>
            <w:tcW w:w="711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C7DE8" w:rsidRPr="00BA396D" w:rsidTr="009D5E83">
        <w:trPr>
          <w:trHeight w:val="275"/>
        </w:trPr>
        <w:tc>
          <w:tcPr>
            <w:tcW w:w="756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86"/>
              <w:rPr>
                <w:sz w:val="24"/>
                <w:szCs w:val="24"/>
              </w:rPr>
            </w:pPr>
            <w:r w:rsidRPr="00BA396D">
              <w:rPr>
                <w:sz w:val="24"/>
                <w:szCs w:val="24"/>
              </w:rPr>
              <w:t>3.2.</w:t>
            </w:r>
          </w:p>
        </w:tc>
        <w:tc>
          <w:tcPr>
            <w:tcW w:w="8742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108"/>
              <w:rPr>
                <w:sz w:val="24"/>
                <w:szCs w:val="24"/>
                <w:lang w:val="ru-RU"/>
              </w:rPr>
            </w:pPr>
            <w:r w:rsidRPr="00BA396D">
              <w:rPr>
                <w:sz w:val="24"/>
                <w:szCs w:val="24"/>
                <w:lang w:val="ru-RU"/>
              </w:rPr>
              <w:t>Обеспеченность методическими материалами и средствами обучения и воспитания</w:t>
            </w:r>
          </w:p>
        </w:tc>
        <w:tc>
          <w:tcPr>
            <w:tcW w:w="711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C7DE8" w:rsidRPr="00BA396D" w:rsidTr="009D5E83">
        <w:trPr>
          <w:trHeight w:val="130"/>
        </w:trPr>
        <w:tc>
          <w:tcPr>
            <w:tcW w:w="756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86"/>
              <w:rPr>
                <w:sz w:val="24"/>
                <w:szCs w:val="24"/>
              </w:rPr>
            </w:pPr>
            <w:r w:rsidRPr="00BA396D">
              <w:rPr>
                <w:sz w:val="24"/>
                <w:szCs w:val="24"/>
              </w:rPr>
              <w:t>3.3.</w:t>
            </w:r>
          </w:p>
        </w:tc>
        <w:tc>
          <w:tcPr>
            <w:tcW w:w="8742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108"/>
              <w:rPr>
                <w:sz w:val="24"/>
                <w:szCs w:val="24"/>
                <w:lang w:val="ru-RU"/>
              </w:rPr>
            </w:pPr>
            <w:r w:rsidRPr="00BA396D">
              <w:rPr>
                <w:sz w:val="24"/>
                <w:szCs w:val="24"/>
                <w:lang w:val="ru-RU"/>
              </w:rPr>
              <w:t>Планирование образовательной деятельности</w:t>
            </w:r>
          </w:p>
        </w:tc>
        <w:tc>
          <w:tcPr>
            <w:tcW w:w="711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C7DE8" w:rsidRPr="00BA396D" w:rsidTr="009D5E83">
        <w:trPr>
          <w:trHeight w:val="275"/>
        </w:trPr>
        <w:tc>
          <w:tcPr>
            <w:tcW w:w="756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86"/>
              <w:rPr>
                <w:sz w:val="24"/>
                <w:szCs w:val="24"/>
              </w:rPr>
            </w:pPr>
            <w:r w:rsidRPr="00BA396D">
              <w:rPr>
                <w:sz w:val="24"/>
                <w:szCs w:val="24"/>
              </w:rPr>
              <w:t>3.4.</w:t>
            </w:r>
          </w:p>
        </w:tc>
        <w:tc>
          <w:tcPr>
            <w:tcW w:w="8742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108"/>
              <w:rPr>
                <w:sz w:val="24"/>
                <w:szCs w:val="24"/>
                <w:lang w:val="ru-RU"/>
              </w:rPr>
            </w:pPr>
            <w:r w:rsidRPr="00BA396D">
              <w:rPr>
                <w:sz w:val="24"/>
                <w:szCs w:val="24"/>
                <w:lang w:val="ru-RU"/>
              </w:rPr>
              <w:t>Организация развивающей предметно-пространственной среды</w:t>
            </w:r>
          </w:p>
        </w:tc>
        <w:tc>
          <w:tcPr>
            <w:tcW w:w="711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C7DE8" w:rsidRPr="00BA396D" w:rsidTr="009D5E83">
        <w:trPr>
          <w:trHeight w:val="275"/>
        </w:trPr>
        <w:tc>
          <w:tcPr>
            <w:tcW w:w="756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86"/>
              <w:rPr>
                <w:sz w:val="24"/>
                <w:szCs w:val="24"/>
              </w:rPr>
            </w:pPr>
            <w:r w:rsidRPr="00BA396D">
              <w:rPr>
                <w:sz w:val="24"/>
                <w:szCs w:val="24"/>
              </w:rPr>
              <w:t>3.5.</w:t>
            </w:r>
          </w:p>
        </w:tc>
        <w:tc>
          <w:tcPr>
            <w:tcW w:w="8742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108"/>
              <w:rPr>
                <w:sz w:val="24"/>
                <w:szCs w:val="24"/>
              </w:rPr>
            </w:pPr>
            <w:r w:rsidRPr="00BA396D">
              <w:rPr>
                <w:sz w:val="24"/>
                <w:szCs w:val="24"/>
              </w:rPr>
              <w:t>Учебный план</w:t>
            </w:r>
          </w:p>
        </w:tc>
        <w:tc>
          <w:tcPr>
            <w:tcW w:w="711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C7DE8" w:rsidRPr="00BA396D" w:rsidTr="009D5E83">
        <w:trPr>
          <w:trHeight w:val="275"/>
        </w:trPr>
        <w:tc>
          <w:tcPr>
            <w:tcW w:w="756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86"/>
              <w:rPr>
                <w:sz w:val="24"/>
                <w:szCs w:val="24"/>
              </w:rPr>
            </w:pPr>
            <w:r w:rsidRPr="00BA396D">
              <w:rPr>
                <w:sz w:val="24"/>
                <w:szCs w:val="24"/>
              </w:rPr>
              <w:t>3.6.</w:t>
            </w:r>
          </w:p>
        </w:tc>
        <w:tc>
          <w:tcPr>
            <w:tcW w:w="8742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108"/>
              <w:rPr>
                <w:sz w:val="24"/>
                <w:szCs w:val="24"/>
              </w:rPr>
            </w:pPr>
            <w:r w:rsidRPr="00BA396D">
              <w:rPr>
                <w:sz w:val="24"/>
                <w:szCs w:val="24"/>
              </w:rPr>
              <w:t>Распорядок дня</w:t>
            </w:r>
          </w:p>
        </w:tc>
        <w:tc>
          <w:tcPr>
            <w:tcW w:w="711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C7DE8" w:rsidRPr="00BA396D" w:rsidTr="009D5E83">
        <w:trPr>
          <w:trHeight w:val="278"/>
        </w:trPr>
        <w:tc>
          <w:tcPr>
            <w:tcW w:w="756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86"/>
              <w:rPr>
                <w:sz w:val="24"/>
                <w:szCs w:val="24"/>
              </w:rPr>
            </w:pPr>
            <w:r w:rsidRPr="00BA396D">
              <w:rPr>
                <w:sz w:val="24"/>
                <w:szCs w:val="24"/>
              </w:rPr>
              <w:t>3.7.</w:t>
            </w:r>
          </w:p>
        </w:tc>
        <w:tc>
          <w:tcPr>
            <w:tcW w:w="8742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108"/>
              <w:rPr>
                <w:sz w:val="24"/>
                <w:szCs w:val="24"/>
              </w:rPr>
            </w:pPr>
            <w:r w:rsidRPr="00BA396D">
              <w:rPr>
                <w:sz w:val="24"/>
                <w:szCs w:val="24"/>
              </w:rPr>
              <w:t>Календарный учебный график</w:t>
            </w:r>
          </w:p>
        </w:tc>
        <w:tc>
          <w:tcPr>
            <w:tcW w:w="711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C7DE8" w:rsidRPr="00BA396D" w:rsidTr="009D5E83">
        <w:trPr>
          <w:trHeight w:val="275"/>
        </w:trPr>
        <w:tc>
          <w:tcPr>
            <w:tcW w:w="756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86"/>
              <w:rPr>
                <w:sz w:val="24"/>
                <w:szCs w:val="24"/>
              </w:rPr>
            </w:pPr>
            <w:r w:rsidRPr="00BA396D">
              <w:rPr>
                <w:sz w:val="24"/>
                <w:szCs w:val="24"/>
              </w:rPr>
              <w:t>3.8.</w:t>
            </w:r>
          </w:p>
        </w:tc>
        <w:tc>
          <w:tcPr>
            <w:tcW w:w="8742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108"/>
              <w:rPr>
                <w:sz w:val="24"/>
                <w:szCs w:val="24"/>
                <w:lang w:val="ru-RU"/>
              </w:rPr>
            </w:pPr>
            <w:r w:rsidRPr="00BA396D">
              <w:rPr>
                <w:sz w:val="24"/>
                <w:szCs w:val="24"/>
                <w:lang w:val="ru-RU"/>
              </w:rPr>
              <w:t>Особенности традиционных событий, праздников, мероприятий</w:t>
            </w:r>
          </w:p>
        </w:tc>
        <w:tc>
          <w:tcPr>
            <w:tcW w:w="711" w:type="dxa"/>
          </w:tcPr>
          <w:p w:rsidR="008C7DE8" w:rsidRPr="00BA396D" w:rsidRDefault="008C7DE8" w:rsidP="00BA396D">
            <w:pPr>
              <w:pStyle w:val="TableParagraph"/>
              <w:spacing w:line="360" w:lineRule="auto"/>
              <w:ind w:left="6"/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:rsidR="009D5E83" w:rsidRDefault="009D5E83" w:rsidP="009D5E83">
      <w:pPr>
        <w:pStyle w:val="a3"/>
        <w:spacing w:after="0" w:line="240" w:lineRule="auto"/>
        <w:ind w:left="578"/>
        <w:rPr>
          <w:rFonts w:ascii="Times New Roman" w:hAnsi="Times New Roman" w:cs="Times New Roman"/>
          <w:b/>
          <w:sz w:val="24"/>
          <w:szCs w:val="24"/>
        </w:rPr>
      </w:pPr>
    </w:p>
    <w:p w:rsidR="009D5E83" w:rsidRDefault="009D5E83" w:rsidP="009D5E83">
      <w:pPr>
        <w:pStyle w:val="a3"/>
        <w:spacing w:after="0" w:line="240" w:lineRule="auto"/>
        <w:ind w:left="578"/>
        <w:rPr>
          <w:rFonts w:ascii="Times New Roman" w:hAnsi="Times New Roman" w:cs="Times New Roman"/>
          <w:b/>
          <w:sz w:val="24"/>
          <w:szCs w:val="24"/>
        </w:rPr>
      </w:pPr>
    </w:p>
    <w:p w:rsidR="009D5E83" w:rsidRDefault="009D5E83" w:rsidP="009D5E83">
      <w:pPr>
        <w:pStyle w:val="a3"/>
        <w:spacing w:after="0" w:line="240" w:lineRule="auto"/>
        <w:ind w:left="578"/>
        <w:rPr>
          <w:rFonts w:ascii="Times New Roman" w:hAnsi="Times New Roman" w:cs="Times New Roman"/>
          <w:b/>
          <w:sz w:val="24"/>
          <w:szCs w:val="24"/>
        </w:rPr>
      </w:pPr>
    </w:p>
    <w:p w:rsidR="009D5E83" w:rsidRDefault="009D5E83" w:rsidP="009D5E83">
      <w:pPr>
        <w:pStyle w:val="a3"/>
        <w:spacing w:after="0" w:line="240" w:lineRule="auto"/>
        <w:ind w:left="578"/>
        <w:rPr>
          <w:rFonts w:ascii="Times New Roman" w:hAnsi="Times New Roman" w:cs="Times New Roman"/>
          <w:b/>
          <w:sz w:val="24"/>
          <w:szCs w:val="24"/>
        </w:rPr>
      </w:pPr>
    </w:p>
    <w:p w:rsidR="009D5E83" w:rsidRDefault="009D5E83" w:rsidP="009D5E83">
      <w:pPr>
        <w:pStyle w:val="a3"/>
        <w:spacing w:after="0" w:line="240" w:lineRule="auto"/>
        <w:ind w:left="578"/>
        <w:rPr>
          <w:rFonts w:ascii="Times New Roman" w:hAnsi="Times New Roman" w:cs="Times New Roman"/>
          <w:b/>
          <w:sz w:val="24"/>
          <w:szCs w:val="24"/>
        </w:rPr>
      </w:pPr>
    </w:p>
    <w:p w:rsidR="00FF5E08" w:rsidRDefault="00FF5E08" w:rsidP="00706884">
      <w:pPr>
        <w:pStyle w:val="a3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63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ЦЕЛЕВОЙ РАЗДЕЛ </w:t>
      </w:r>
    </w:p>
    <w:p w:rsidR="00427CBD" w:rsidRDefault="00427CBD" w:rsidP="00427CBD">
      <w:pPr>
        <w:spacing w:after="0" w:line="24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FF5E08" w:rsidRPr="00C3463E" w:rsidRDefault="00FD5E80" w:rsidP="00706884">
      <w:pPr>
        <w:pStyle w:val="a3"/>
        <w:numPr>
          <w:ilvl w:val="1"/>
          <w:numId w:val="17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463E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793EDD" w:rsidRDefault="00BA396D" w:rsidP="005D0D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музыкального руководителя</w:t>
      </w:r>
      <w:r w:rsidR="00CC76C1"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67DE"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Программа)</w:t>
      </w:r>
      <w:r w:rsidR="00D72373"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3EDD" w:rsidRPr="00793EDD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документом, определяющим содержательную и организационную составляющие образовательного процесса ДОУ</w:t>
      </w:r>
      <w:r w:rsidR="00793E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3EDD" w:rsidRDefault="00793EDD" w:rsidP="00793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реализуется на государственном языке Российской Федерации. </w:t>
      </w:r>
    </w:p>
    <w:p w:rsidR="002D2BC2" w:rsidRDefault="002D2BC2" w:rsidP="00793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1AE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Основными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субъектами образовательных отношений</w:t>
      </w:r>
      <w:r w:rsidRPr="00F51AE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являются дети, родители (лица их заменяющие), педагоги ДОУ.</w:t>
      </w:r>
    </w:p>
    <w:p w:rsidR="00793EDD" w:rsidRDefault="00793EDD" w:rsidP="00793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E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направлена на формирование общей культуры детей от 1 года 6 месяцев до 7 лет, развитие их эстетических и личностных качеств, формирование предпосылок учебной деятельности, сохранение и укрепление здоровья детей</w:t>
      </w:r>
      <w:r w:rsidR="00BA39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r w:rsidRPr="00793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39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направлению (далее </w:t>
      </w:r>
      <w:r w:rsidR="00BA396D" w:rsidRPr="00793ED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</w:t>
      </w:r>
      <w:r w:rsidR="00BA396D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="00BA396D" w:rsidRPr="00793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</w:t>
      </w:r>
      <w:r w:rsidR="00BA396D">
        <w:rPr>
          <w:rFonts w:ascii="Times New Roman" w:eastAsia="Times New Roman" w:hAnsi="Times New Roman" w:cs="Times New Roman"/>
          <w:sz w:val="24"/>
          <w:szCs w:val="24"/>
          <w:lang w:eastAsia="ru-RU"/>
        </w:rPr>
        <w:t>ь) «Х</w:t>
      </w:r>
      <w:r w:rsidR="00BA396D" w:rsidRPr="00793EDD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удожественно-эстетическо</w:t>
      </w:r>
      <w:r w:rsidR="00BA396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A396D" w:rsidRPr="00793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</w:t>
      </w:r>
      <w:r w:rsidR="00BA396D">
        <w:rPr>
          <w:rFonts w:ascii="Times New Roman" w:eastAsia="Times New Roman" w:hAnsi="Times New Roman" w:cs="Times New Roman"/>
          <w:sz w:val="24"/>
          <w:szCs w:val="24"/>
          <w:lang w:eastAsia="ru-RU"/>
        </w:rPr>
        <w:t>е»</w:t>
      </w:r>
      <w:r w:rsidRPr="00793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D2BC2" w:rsidRDefault="00793EDD" w:rsidP="00BA396D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39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разработана в соответствии с учетом Примерной основной образовательной програмы дошкольного образования (Одобрена решением федерального учебно-методического объединения по общему образованию, протокол от 20.05.2015г. № 2/15), обязательная часть программы </w:t>
      </w:r>
      <w:r w:rsidR="00450B47" w:rsidRPr="00BA39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разработана</w:t>
      </w:r>
      <w:r w:rsidRPr="00BA39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комплексной образовательной программы дошкольного образования «Детство» / Под ред.: Т.И. Бабаева, А.Г. Гогоберидзе, О.В. Солнцева и др. - СПб.: ООО «ИЗДАТЕЛЬСТВО «ДЕТСТВО-ПРЕСС», 201</w:t>
      </w:r>
      <w:r w:rsidR="00836A38" w:rsidRPr="00BA396D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BA39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0A42C1" w:rsidRPr="00BA39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450B47" w:rsidRPr="00BA396D">
        <w:rPr>
          <w:rFonts w:ascii="Times New Roman" w:hAnsi="Times New Roman" w:cs="Times New Roman"/>
          <w:sz w:val="24"/>
        </w:rPr>
        <w:t>комплексной образовательной программы дошкольного образования для детей раннего возраста «Первые шаги»</w:t>
      </w:r>
      <w:r w:rsidR="00450B47" w:rsidRPr="00BA396D">
        <w:rPr>
          <w:rFonts w:ascii="Times New Roman" w:hAnsi="Times New Roman" w:cs="Times New Roman"/>
          <w:i/>
          <w:sz w:val="24"/>
        </w:rPr>
        <w:t xml:space="preserve"> </w:t>
      </w:r>
      <w:r w:rsidR="00450B47" w:rsidRPr="00BA396D">
        <w:rPr>
          <w:rFonts w:ascii="Times New Roman" w:hAnsi="Times New Roman" w:cs="Times New Roman"/>
          <w:sz w:val="24"/>
        </w:rPr>
        <w:t>Е.О. Смирновой, Л.Н. Галигузовой, С.Ю.Мещеряковой.</w:t>
      </w:r>
      <w:r w:rsidR="00BA396D">
        <w:rPr>
          <w:rFonts w:ascii="Times New Roman" w:hAnsi="Times New Roman" w:cs="Times New Roman"/>
          <w:sz w:val="24"/>
        </w:rPr>
        <w:t xml:space="preserve"> – М.: «Русское слово», 2015 г.</w:t>
      </w:r>
    </w:p>
    <w:p w:rsidR="002D2BC2" w:rsidRDefault="002D2BC2" w:rsidP="00793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строится на адекватных возрасту видах деятельности и формах работы с воспитанниками. </w:t>
      </w:r>
    </w:p>
    <w:p w:rsidR="002D2BC2" w:rsidRDefault="002D2BC2" w:rsidP="00793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структуре программы выделены следующие разделы: целевой, содержательный, организационный. </w:t>
      </w:r>
    </w:p>
    <w:p w:rsidR="002D2BC2" w:rsidRDefault="002D2BC2" w:rsidP="00793E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может корректироваться в связи с изменениями:  </w:t>
      </w:r>
    </w:p>
    <w:p w:rsidR="002D2BC2" w:rsidRPr="002D2BC2" w:rsidRDefault="002D2BC2" w:rsidP="00706884">
      <w:pPr>
        <w:pStyle w:val="a3"/>
        <w:numPr>
          <w:ilvl w:val="0"/>
          <w:numId w:val="8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BC2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нормативно-правовой базы дошкольного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D2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D2BC2" w:rsidRPr="002D2BC2" w:rsidRDefault="002D2BC2" w:rsidP="00706884">
      <w:pPr>
        <w:pStyle w:val="a3"/>
        <w:numPr>
          <w:ilvl w:val="0"/>
          <w:numId w:val="8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BC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запроса родителей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D2B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D2BC2" w:rsidRDefault="002D2BC2" w:rsidP="00706884">
      <w:pPr>
        <w:pStyle w:val="a3"/>
        <w:numPr>
          <w:ilvl w:val="0"/>
          <w:numId w:val="8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BC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видовой структуры групп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1798E" w:rsidRDefault="0001798E" w:rsidP="0001798E">
      <w:pPr>
        <w:pStyle w:val="a3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237" w:rsidRPr="009D5E83" w:rsidRDefault="00332D51" w:rsidP="009D5E83">
      <w:pPr>
        <w:pStyle w:val="a3"/>
        <w:numPr>
          <w:ilvl w:val="2"/>
          <w:numId w:val="17"/>
        </w:numPr>
        <w:spacing w:after="0" w:line="240" w:lineRule="auto"/>
        <w:ind w:hanging="862"/>
        <w:jc w:val="center"/>
        <w:rPr>
          <w:rFonts w:ascii="Times New Roman" w:hAnsi="Times New Roman" w:cs="Times New Roman"/>
          <w:sz w:val="24"/>
          <w:szCs w:val="24"/>
        </w:rPr>
      </w:pPr>
      <w:r w:rsidRPr="009D5E83">
        <w:rPr>
          <w:rFonts w:ascii="Times New Roman" w:hAnsi="Times New Roman" w:cs="Times New Roman"/>
          <w:b/>
          <w:sz w:val="24"/>
          <w:szCs w:val="24"/>
        </w:rPr>
        <w:t>Ц</w:t>
      </w:r>
      <w:r w:rsidR="00EE7237" w:rsidRPr="009D5E83">
        <w:rPr>
          <w:rFonts w:ascii="Times New Roman" w:hAnsi="Times New Roman" w:cs="Times New Roman"/>
          <w:b/>
          <w:sz w:val="24"/>
          <w:szCs w:val="24"/>
        </w:rPr>
        <w:t>ели и задачи Программы</w:t>
      </w:r>
    </w:p>
    <w:p w:rsidR="00CE70F0" w:rsidRPr="00F51AEF" w:rsidRDefault="00FF5E08" w:rsidP="00FF5E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="00017765" w:rsidRPr="00F51AEF">
        <w:rPr>
          <w:rFonts w:ascii="Times New Roman" w:hAnsi="Times New Roman" w:cs="Times New Roman"/>
          <w:b/>
          <w:sz w:val="24"/>
          <w:szCs w:val="24"/>
        </w:rPr>
        <w:t>П</w:t>
      </w:r>
      <w:r w:rsidRPr="00F51AEF">
        <w:rPr>
          <w:rFonts w:ascii="Times New Roman" w:hAnsi="Times New Roman" w:cs="Times New Roman"/>
          <w:b/>
          <w:sz w:val="24"/>
          <w:szCs w:val="24"/>
        </w:rPr>
        <w:t>рограммы</w:t>
      </w:r>
      <w:r w:rsidRPr="00F51AEF">
        <w:rPr>
          <w:rFonts w:ascii="Times New Roman" w:hAnsi="Times New Roman" w:cs="Times New Roman"/>
          <w:sz w:val="24"/>
          <w:szCs w:val="24"/>
        </w:rPr>
        <w:t xml:space="preserve"> – созда</w:t>
      </w:r>
      <w:r w:rsidR="00CE70F0" w:rsidRPr="00F51AEF">
        <w:rPr>
          <w:rFonts w:ascii="Times New Roman" w:hAnsi="Times New Roman" w:cs="Times New Roman"/>
          <w:sz w:val="24"/>
          <w:szCs w:val="24"/>
        </w:rPr>
        <w:t>ние</w:t>
      </w:r>
      <w:r w:rsidRPr="00F51AEF">
        <w:rPr>
          <w:rFonts w:ascii="Times New Roman" w:hAnsi="Times New Roman" w:cs="Times New Roman"/>
          <w:sz w:val="24"/>
          <w:szCs w:val="24"/>
        </w:rPr>
        <w:t xml:space="preserve"> </w:t>
      </w:r>
      <w:r w:rsidR="004B26C6" w:rsidRPr="00F51AEF">
        <w:rPr>
          <w:rFonts w:ascii="Times New Roman" w:hAnsi="Times New Roman" w:cs="Times New Roman"/>
          <w:sz w:val="24"/>
          <w:szCs w:val="24"/>
        </w:rPr>
        <w:t xml:space="preserve">для </w:t>
      </w:r>
      <w:r w:rsidRPr="00F51AEF">
        <w:rPr>
          <w:rFonts w:ascii="Times New Roman" w:hAnsi="Times New Roman" w:cs="Times New Roman"/>
          <w:sz w:val="24"/>
          <w:szCs w:val="24"/>
        </w:rPr>
        <w:t>каждо</w:t>
      </w:r>
      <w:r w:rsidR="004B26C6" w:rsidRPr="00F51AEF">
        <w:rPr>
          <w:rFonts w:ascii="Times New Roman" w:hAnsi="Times New Roman" w:cs="Times New Roman"/>
          <w:sz w:val="24"/>
          <w:szCs w:val="24"/>
        </w:rPr>
        <w:t>го</w:t>
      </w:r>
      <w:r w:rsidRPr="00F51AEF">
        <w:rPr>
          <w:rFonts w:ascii="Times New Roman" w:hAnsi="Times New Roman" w:cs="Times New Roman"/>
          <w:sz w:val="24"/>
          <w:szCs w:val="24"/>
        </w:rPr>
        <w:t xml:space="preserve"> ребенк</w:t>
      </w:r>
      <w:r w:rsidR="004B26C6" w:rsidRPr="00F51AEF">
        <w:rPr>
          <w:rFonts w:ascii="Times New Roman" w:hAnsi="Times New Roman" w:cs="Times New Roman"/>
          <w:sz w:val="24"/>
          <w:szCs w:val="24"/>
        </w:rPr>
        <w:t>а</w:t>
      </w:r>
      <w:r w:rsidRPr="00F51AEF">
        <w:rPr>
          <w:rFonts w:ascii="Times New Roman" w:hAnsi="Times New Roman" w:cs="Times New Roman"/>
          <w:sz w:val="24"/>
          <w:szCs w:val="24"/>
        </w:rPr>
        <w:t xml:space="preserve"> в детском саду возможност</w:t>
      </w:r>
      <w:r w:rsidR="00CE70F0" w:rsidRPr="00F51AEF">
        <w:rPr>
          <w:rFonts w:ascii="Times New Roman" w:hAnsi="Times New Roman" w:cs="Times New Roman"/>
          <w:sz w:val="24"/>
          <w:szCs w:val="24"/>
        </w:rPr>
        <w:t>и</w:t>
      </w:r>
      <w:r w:rsidRPr="00F51AEF">
        <w:rPr>
          <w:rFonts w:ascii="Times New Roman" w:hAnsi="Times New Roman" w:cs="Times New Roman"/>
          <w:sz w:val="24"/>
          <w:szCs w:val="24"/>
        </w:rPr>
        <w:t xml:space="preserve"> для развития способностей, широкого взаимодействия с миром, активного практикования в разных видах деятельности, творческой самореализации. </w:t>
      </w:r>
    </w:p>
    <w:p w:rsidR="00FF5E08" w:rsidRPr="00F51AEF" w:rsidRDefault="00FF5E08" w:rsidP="00FF5E0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sz w:val="24"/>
          <w:szCs w:val="24"/>
        </w:rPr>
        <w:t xml:space="preserve">Программа направлена на развитие самостоятельности, познавательной и коммуникативной активности, социальной уверенности и ценностных ориентаций, определяющих поведение, деятельность и отношение ребенка к миру. </w:t>
      </w:r>
    </w:p>
    <w:p w:rsidR="00FF5E08" w:rsidRPr="005E0D27" w:rsidRDefault="00FF5E08" w:rsidP="00BA396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sz w:val="24"/>
          <w:szCs w:val="24"/>
        </w:rPr>
        <w:t xml:space="preserve">Программа, разработанная на основе ФГОС </w:t>
      </w:r>
      <w:r w:rsidR="00CE70F0" w:rsidRPr="00F51AEF">
        <w:rPr>
          <w:rFonts w:ascii="Times New Roman" w:hAnsi="Times New Roman" w:cs="Times New Roman"/>
          <w:sz w:val="24"/>
          <w:szCs w:val="24"/>
        </w:rPr>
        <w:t>ДО</w:t>
      </w:r>
      <w:r w:rsidRPr="00F51AEF">
        <w:rPr>
          <w:rFonts w:ascii="Times New Roman" w:hAnsi="Times New Roman" w:cs="Times New Roman"/>
          <w:sz w:val="24"/>
          <w:szCs w:val="24"/>
        </w:rPr>
        <w:t>, ориентирована на</w:t>
      </w:r>
      <w:r w:rsidR="00BA396D">
        <w:rPr>
          <w:rFonts w:ascii="Times New Roman" w:hAnsi="Times New Roman" w:cs="Times New Roman"/>
          <w:sz w:val="24"/>
          <w:szCs w:val="24"/>
        </w:rPr>
        <w:t xml:space="preserve"> </w:t>
      </w:r>
      <w:r w:rsidRPr="00F51AEF">
        <w:rPr>
          <w:rFonts w:ascii="Times New Roman" w:hAnsi="Times New Roman" w:cs="Times New Roman"/>
          <w:sz w:val="24"/>
          <w:szCs w:val="24"/>
        </w:rPr>
        <w:t>формирование общей культуры личности детей, развитие их эстетических качеств, инициативности, самостоятельности и ответственности ребёнка, формирование предпосылок учебной деятельности</w:t>
      </w:r>
      <w:r w:rsidR="009A6944" w:rsidRPr="005E0D27">
        <w:rPr>
          <w:rFonts w:ascii="Times New Roman" w:hAnsi="Times New Roman" w:cs="Times New Roman"/>
          <w:sz w:val="24"/>
          <w:szCs w:val="24"/>
        </w:rPr>
        <w:t>.</w:t>
      </w:r>
    </w:p>
    <w:p w:rsidR="00450B47" w:rsidRDefault="00450B47" w:rsidP="00290A5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</w:rPr>
      </w:pPr>
    </w:p>
    <w:p w:rsidR="00EE7237" w:rsidRPr="009D5E83" w:rsidRDefault="00EE7237" w:rsidP="0073459C">
      <w:pPr>
        <w:pStyle w:val="a3"/>
        <w:numPr>
          <w:ilvl w:val="2"/>
          <w:numId w:val="17"/>
        </w:num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D5E83">
        <w:rPr>
          <w:rFonts w:ascii="Times New Roman" w:hAnsi="Times New Roman" w:cs="Times New Roman"/>
          <w:b/>
          <w:sz w:val="24"/>
          <w:szCs w:val="24"/>
        </w:rPr>
        <w:t>Принципы и подходы к формированию Программы</w:t>
      </w:r>
    </w:p>
    <w:p w:rsidR="009C5F59" w:rsidRDefault="009C5F59" w:rsidP="005E0D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5F59">
        <w:rPr>
          <w:rFonts w:ascii="Times New Roman" w:hAnsi="Times New Roman" w:cs="Times New Roman"/>
          <w:sz w:val="24"/>
          <w:szCs w:val="24"/>
        </w:rPr>
        <w:t>Реализация программы нацелена на создание каждому ребенку условий для наиболее полного раскрытия возрастных возможностей и способностей, обеспечение разнообразия детской деятельности: игры, общения со взрослыми и сверстниками, экспериментирования, предметной, изобразительной, музыкальной, ориентацию на ребенка, создание эмоционально-комфортной обстановки и благоприятной среды его позитивного развития.</w:t>
      </w:r>
    </w:p>
    <w:p w:rsidR="00FF5E08" w:rsidRPr="00F51AEF" w:rsidRDefault="00017765" w:rsidP="005E0D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b/>
          <w:sz w:val="24"/>
          <w:szCs w:val="24"/>
        </w:rPr>
        <w:t>Программа соответствует принципам:</w:t>
      </w:r>
      <w:r w:rsidR="008B7141" w:rsidRPr="00F51AE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F5E08" w:rsidRPr="00F51AEF" w:rsidRDefault="00FF5E08" w:rsidP="00795F6F">
      <w:pPr>
        <w:pStyle w:val="a3"/>
        <w:numPr>
          <w:ilvl w:val="0"/>
          <w:numId w:val="3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sz w:val="24"/>
          <w:szCs w:val="24"/>
        </w:rPr>
        <w:t xml:space="preserve">полноценного проживания ребёнком всех этапов детства (раннего и дошкольного возраста), обогащение (амплификация) детского развития; </w:t>
      </w:r>
    </w:p>
    <w:p w:rsidR="00FF5E08" w:rsidRPr="00F51AEF" w:rsidRDefault="00FF5E08" w:rsidP="00795F6F">
      <w:pPr>
        <w:pStyle w:val="a3"/>
        <w:numPr>
          <w:ilvl w:val="0"/>
          <w:numId w:val="3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sz w:val="24"/>
          <w:szCs w:val="24"/>
        </w:rPr>
        <w:lastRenderedPageBreak/>
        <w:t xml:space="preserve">построения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дошкольного образования; </w:t>
      </w:r>
    </w:p>
    <w:p w:rsidR="00FF5E08" w:rsidRPr="00F51AEF" w:rsidRDefault="00FF5E08" w:rsidP="00795F6F">
      <w:pPr>
        <w:pStyle w:val="a3"/>
        <w:numPr>
          <w:ilvl w:val="0"/>
          <w:numId w:val="3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sz w:val="24"/>
          <w:szCs w:val="24"/>
        </w:rPr>
        <w:t xml:space="preserve">содействия и сотрудничества детей и взрослых, признания ребенка полноценным участником (субъектом) образовательных отношений; </w:t>
      </w:r>
    </w:p>
    <w:p w:rsidR="00FF5E08" w:rsidRPr="00F51AEF" w:rsidRDefault="00FF5E08" w:rsidP="00795F6F">
      <w:pPr>
        <w:pStyle w:val="a3"/>
        <w:numPr>
          <w:ilvl w:val="0"/>
          <w:numId w:val="3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sz w:val="24"/>
          <w:szCs w:val="24"/>
        </w:rPr>
        <w:t xml:space="preserve">поддержки инициативы детей в различных видах деятельности; </w:t>
      </w:r>
    </w:p>
    <w:p w:rsidR="00FF5E08" w:rsidRPr="00F51AEF" w:rsidRDefault="00FF5E08" w:rsidP="00795F6F">
      <w:pPr>
        <w:pStyle w:val="a3"/>
        <w:numPr>
          <w:ilvl w:val="0"/>
          <w:numId w:val="3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sz w:val="24"/>
          <w:szCs w:val="24"/>
        </w:rPr>
        <w:t xml:space="preserve">сотрудничества с семьёй; </w:t>
      </w:r>
    </w:p>
    <w:p w:rsidR="00FF5E08" w:rsidRPr="00F51AEF" w:rsidRDefault="00FF5E08" w:rsidP="00795F6F">
      <w:pPr>
        <w:pStyle w:val="a3"/>
        <w:numPr>
          <w:ilvl w:val="0"/>
          <w:numId w:val="3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sz w:val="24"/>
          <w:szCs w:val="24"/>
        </w:rPr>
        <w:t xml:space="preserve">приобщения детей к социокультурным нормам, традициям семьи, общества и государства; </w:t>
      </w:r>
    </w:p>
    <w:p w:rsidR="00FF5E08" w:rsidRPr="00F51AEF" w:rsidRDefault="00FF5E08" w:rsidP="00795F6F">
      <w:pPr>
        <w:pStyle w:val="a3"/>
        <w:numPr>
          <w:ilvl w:val="0"/>
          <w:numId w:val="3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sz w:val="24"/>
          <w:szCs w:val="24"/>
        </w:rPr>
        <w:t xml:space="preserve">формирования познавательных интересов и познавательных действий ребенка в </w:t>
      </w:r>
      <w:r w:rsidR="00BA396D">
        <w:rPr>
          <w:rFonts w:ascii="Times New Roman" w:hAnsi="Times New Roman" w:cs="Times New Roman"/>
          <w:sz w:val="24"/>
          <w:szCs w:val="24"/>
        </w:rPr>
        <w:t>музыкальной</w:t>
      </w:r>
      <w:r w:rsidRPr="00F51AEF">
        <w:rPr>
          <w:rFonts w:ascii="Times New Roman" w:hAnsi="Times New Roman" w:cs="Times New Roman"/>
          <w:sz w:val="24"/>
          <w:szCs w:val="24"/>
        </w:rPr>
        <w:t xml:space="preserve"> деятельности; </w:t>
      </w:r>
    </w:p>
    <w:p w:rsidR="00FF5E08" w:rsidRPr="00F51AEF" w:rsidRDefault="00FF5E08" w:rsidP="00795F6F">
      <w:pPr>
        <w:pStyle w:val="a3"/>
        <w:numPr>
          <w:ilvl w:val="0"/>
          <w:numId w:val="3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sz w:val="24"/>
          <w:szCs w:val="24"/>
        </w:rPr>
        <w:t xml:space="preserve">возрастной адекватности дошкольного образования (соответствия условий, требований, методов возрасту и особенностям развития); </w:t>
      </w:r>
    </w:p>
    <w:p w:rsidR="00FF5E08" w:rsidRPr="00F51AEF" w:rsidRDefault="00FF5E08" w:rsidP="00795F6F">
      <w:pPr>
        <w:pStyle w:val="a3"/>
        <w:numPr>
          <w:ilvl w:val="0"/>
          <w:numId w:val="3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sz w:val="24"/>
          <w:szCs w:val="24"/>
        </w:rPr>
        <w:t xml:space="preserve">учёта этнокультурной ситуации развития детей. </w:t>
      </w:r>
    </w:p>
    <w:p w:rsidR="009C5F59" w:rsidRDefault="009C5F59" w:rsidP="005E0D2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226187" w:rsidRPr="003561E5" w:rsidRDefault="00633BD2" w:rsidP="00706884">
      <w:pPr>
        <w:pStyle w:val="1"/>
        <w:keepNext w:val="0"/>
        <w:widowControl w:val="0"/>
        <w:numPr>
          <w:ilvl w:val="2"/>
          <w:numId w:val="17"/>
        </w:numPr>
        <w:tabs>
          <w:tab w:val="left" w:pos="1014"/>
        </w:tabs>
        <w:autoSpaceDE w:val="0"/>
        <w:autoSpaceDN w:val="0"/>
        <w:ind w:right="-1"/>
        <w:jc w:val="center"/>
        <w:rPr>
          <w:b/>
          <w:i w:val="0"/>
          <w:color w:val="auto"/>
        </w:rPr>
      </w:pPr>
      <w:r w:rsidRPr="003561E5">
        <w:rPr>
          <w:b/>
          <w:i w:val="0"/>
          <w:color w:val="auto"/>
        </w:rPr>
        <w:t>Значимые для разработки и реализации программы характеристики</w:t>
      </w:r>
    </w:p>
    <w:p w:rsidR="00226187" w:rsidRPr="003561E5" w:rsidRDefault="00226187" w:rsidP="00226187">
      <w:pPr>
        <w:pStyle w:val="a9"/>
        <w:jc w:val="both"/>
        <w:rPr>
          <w:b w:val="0"/>
          <w:sz w:val="24"/>
        </w:rPr>
      </w:pPr>
    </w:p>
    <w:p w:rsidR="00226187" w:rsidRPr="003561E5" w:rsidRDefault="00226187" w:rsidP="00986D2E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561E5">
        <w:rPr>
          <w:rFonts w:ascii="Times New Roman" w:hAnsi="Times New Roman" w:cs="Times New Roman"/>
          <w:color w:val="auto"/>
          <w:sz w:val="24"/>
          <w:szCs w:val="24"/>
        </w:rPr>
        <w:t>Особенности осуществления образовательного процесса</w:t>
      </w:r>
    </w:p>
    <w:p w:rsidR="00B20024" w:rsidRDefault="00B20024" w:rsidP="00524E92">
      <w:pPr>
        <w:pStyle w:val="a9"/>
        <w:ind w:firstLine="851"/>
        <w:jc w:val="both"/>
        <w:rPr>
          <w:sz w:val="24"/>
        </w:rPr>
      </w:pPr>
    </w:p>
    <w:p w:rsidR="00226187" w:rsidRPr="003561E5" w:rsidRDefault="00226187" w:rsidP="00524E92">
      <w:pPr>
        <w:pStyle w:val="a9"/>
        <w:ind w:firstLine="851"/>
        <w:jc w:val="both"/>
        <w:rPr>
          <w:sz w:val="24"/>
        </w:rPr>
      </w:pPr>
      <w:r w:rsidRPr="003561E5">
        <w:rPr>
          <w:sz w:val="24"/>
        </w:rPr>
        <w:t>Общие сведения об Учреждении</w:t>
      </w:r>
    </w:p>
    <w:p w:rsidR="00226187" w:rsidRPr="003561E5" w:rsidRDefault="00226187" w:rsidP="00986D2E">
      <w:pPr>
        <w:pStyle w:val="a9"/>
        <w:ind w:firstLine="851"/>
        <w:jc w:val="both"/>
        <w:rPr>
          <w:b w:val="0"/>
          <w:sz w:val="24"/>
        </w:rPr>
      </w:pPr>
      <w:r w:rsidRPr="003561E5">
        <w:rPr>
          <w:b w:val="0"/>
          <w:sz w:val="24"/>
        </w:rPr>
        <w:t>Программа создавалась с учетом условий и специфики деятельности МБДОУ «Детский сад</w:t>
      </w:r>
      <w:r w:rsidR="00986D2E" w:rsidRPr="003561E5">
        <w:rPr>
          <w:b w:val="0"/>
          <w:sz w:val="24"/>
        </w:rPr>
        <w:t xml:space="preserve"> </w:t>
      </w:r>
      <w:r w:rsidRPr="003561E5">
        <w:rPr>
          <w:b w:val="0"/>
          <w:sz w:val="24"/>
        </w:rPr>
        <w:t>№ 1</w:t>
      </w:r>
      <w:r w:rsidR="00986D2E" w:rsidRPr="003561E5">
        <w:rPr>
          <w:b w:val="0"/>
          <w:sz w:val="24"/>
        </w:rPr>
        <w:t>37</w:t>
      </w:r>
      <w:r w:rsidRPr="003561E5">
        <w:rPr>
          <w:b w:val="0"/>
          <w:sz w:val="24"/>
        </w:rPr>
        <w:t>» к которым относятся:</w:t>
      </w:r>
    </w:p>
    <w:p w:rsidR="00226187" w:rsidRPr="003561E5" w:rsidRDefault="00226187" w:rsidP="00986D2E">
      <w:pPr>
        <w:pStyle w:val="2"/>
        <w:spacing w:before="0" w:line="240" w:lineRule="auto"/>
        <w:ind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561E5">
        <w:rPr>
          <w:rFonts w:ascii="Times New Roman" w:hAnsi="Times New Roman" w:cs="Times New Roman"/>
          <w:color w:val="auto"/>
          <w:sz w:val="24"/>
          <w:szCs w:val="24"/>
        </w:rPr>
        <w:t>Количество групп</w:t>
      </w:r>
    </w:p>
    <w:p w:rsidR="00226187" w:rsidRPr="003561E5" w:rsidRDefault="00226187" w:rsidP="00986D2E">
      <w:pPr>
        <w:pStyle w:val="a9"/>
        <w:ind w:firstLine="851"/>
        <w:jc w:val="both"/>
        <w:rPr>
          <w:b w:val="0"/>
          <w:sz w:val="24"/>
        </w:rPr>
      </w:pPr>
      <w:r w:rsidRPr="003561E5">
        <w:rPr>
          <w:b w:val="0"/>
          <w:sz w:val="24"/>
        </w:rPr>
        <w:t xml:space="preserve">В Учреждении функционирует </w:t>
      </w:r>
      <w:r w:rsidR="00986D2E" w:rsidRPr="003561E5">
        <w:rPr>
          <w:b w:val="0"/>
          <w:sz w:val="24"/>
        </w:rPr>
        <w:t>10</w:t>
      </w:r>
      <w:r w:rsidRPr="003561E5">
        <w:rPr>
          <w:b w:val="0"/>
          <w:sz w:val="24"/>
        </w:rPr>
        <w:t xml:space="preserve"> групп общеразвивающей направленности, из которых 2 группы для во</w:t>
      </w:r>
      <w:r w:rsidR="00986D2E" w:rsidRPr="003561E5">
        <w:rPr>
          <w:b w:val="0"/>
          <w:sz w:val="24"/>
        </w:rPr>
        <w:t>спитанников раннего возраста и 8</w:t>
      </w:r>
      <w:r w:rsidRPr="003561E5">
        <w:rPr>
          <w:b w:val="0"/>
          <w:sz w:val="24"/>
        </w:rPr>
        <w:t xml:space="preserve"> групп для воспитанников дошкольного возраста.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7"/>
        <w:gridCol w:w="3238"/>
        <w:gridCol w:w="3839"/>
      </w:tblGrid>
      <w:tr w:rsidR="00986D2E" w:rsidRPr="003561E5" w:rsidTr="009D5E83">
        <w:tc>
          <w:tcPr>
            <w:tcW w:w="3237" w:type="dxa"/>
          </w:tcPr>
          <w:p w:rsidR="00986D2E" w:rsidRPr="003561E5" w:rsidRDefault="00986D2E" w:rsidP="00926F60">
            <w:pPr>
              <w:pStyle w:val="a9"/>
              <w:rPr>
                <w:sz w:val="24"/>
              </w:rPr>
            </w:pPr>
            <w:r w:rsidRPr="003561E5">
              <w:rPr>
                <w:sz w:val="24"/>
              </w:rPr>
              <w:t>В</w:t>
            </w:r>
            <w:r w:rsidR="00926F60" w:rsidRPr="003561E5">
              <w:rPr>
                <w:sz w:val="24"/>
              </w:rPr>
              <w:t>ид</w:t>
            </w:r>
            <w:r w:rsidRPr="003561E5">
              <w:rPr>
                <w:sz w:val="24"/>
              </w:rPr>
              <w:t xml:space="preserve"> групп</w:t>
            </w:r>
            <w:r w:rsidR="00926F60" w:rsidRPr="003561E5">
              <w:rPr>
                <w:sz w:val="24"/>
              </w:rPr>
              <w:t>ы</w:t>
            </w:r>
          </w:p>
        </w:tc>
        <w:tc>
          <w:tcPr>
            <w:tcW w:w="3238" w:type="dxa"/>
          </w:tcPr>
          <w:p w:rsidR="00986D2E" w:rsidRPr="003561E5" w:rsidRDefault="00926F60" w:rsidP="00926F60">
            <w:pPr>
              <w:pStyle w:val="a9"/>
              <w:rPr>
                <w:sz w:val="24"/>
              </w:rPr>
            </w:pPr>
            <w:r w:rsidRPr="003561E5">
              <w:rPr>
                <w:sz w:val="24"/>
              </w:rPr>
              <w:t>Возраст детей</w:t>
            </w:r>
          </w:p>
        </w:tc>
        <w:tc>
          <w:tcPr>
            <w:tcW w:w="3839" w:type="dxa"/>
          </w:tcPr>
          <w:p w:rsidR="00986D2E" w:rsidRPr="003561E5" w:rsidRDefault="00926F60" w:rsidP="00926F60">
            <w:pPr>
              <w:pStyle w:val="a9"/>
              <w:rPr>
                <w:sz w:val="24"/>
              </w:rPr>
            </w:pPr>
            <w:r w:rsidRPr="003561E5">
              <w:rPr>
                <w:sz w:val="24"/>
              </w:rPr>
              <w:t>Количество групп</w:t>
            </w:r>
          </w:p>
        </w:tc>
      </w:tr>
      <w:tr w:rsidR="00986D2E" w:rsidRPr="003561E5" w:rsidTr="009D5E83">
        <w:tc>
          <w:tcPr>
            <w:tcW w:w="3237" w:type="dxa"/>
          </w:tcPr>
          <w:p w:rsidR="00986D2E" w:rsidRPr="003561E5" w:rsidRDefault="00926F60" w:rsidP="00986D2E">
            <w:pPr>
              <w:pStyle w:val="a9"/>
              <w:jc w:val="both"/>
              <w:rPr>
                <w:b w:val="0"/>
                <w:sz w:val="24"/>
              </w:rPr>
            </w:pPr>
            <w:r w:rsidRPr="003561E5">
              <w:rPr>
                <w:b w:val="0"/>
                <w:sz w:val="24"/>
              </w:rPr>
              <w:t>Группа раннего</w:t>
            </w:r>
            <w:r w:rsidRPr="003561E5">
              <w:rPr>
                <w:sz w:val="24"/>
              </w:rPr>
              <w:t xml:space="preserve"> </w:t>
            </w:r>
            <w:r w:rsidRPr="003561E5">
              <w:rPr>
                <w:b w:val="0"/>
                <w:sz w:val="24"/>
              </w:rPr>
              <w:t>возраста</w:t>
            </w:r>
          </w:p>
        </w:tc>
        <w:tc>
          <w:tcPr>
            <w:tcW w:w="3238" w:type="dxa"/>
          </w:tcPr>
          <w:p w:rsidR="00986D2E" w:rsidRPr="003561E5" w:rsidRDefault="00926F60" w:rsidP="00926F60">
            <w:pPr>
              <w:pStyle w:val="a9"/>
              <w:rPr>
                <w:b w:val="0"/>
                <w:sz w:val="24"/>
              </w:rPr>
            </w:pPr>
            <w:r w:rsidRPr="003561E5">
              <w:rPr>
                <w:b w:val="0"/>
                <w:sz w:val="24"/>
              </w:rPr>
              <w:t>1,6 – 2 года</w:t>
            </w:r>
          </w:p>
        </w:tc>
        <w:tc>
          <w:tcPr>
            <w:tcW w:w="3839" w:type="dxa"/>
          </w:tcPr>
          <w:p w:rsidR="00986D2E" w:rsidRPr="003561E5" w:rsidRDefault="00926F60" w:rsidP="00926F60">
            <w:pPr>
              <w:pStyle w:val="a9"/>
              <w:rPr>
                <w:b w:val="0"/>
                <w:sz w:val="24"/>
              </w:rPr>
            </w:pPr>
            <w:r w:rsidRPr="003561E5">
              <w:rPr>
                <w:b w:val="0"/>
                <w:sz w:val="24"/>
              </w:rPr>
              <w:t>1</w:t>
            </w:r>
          </w:p>
        </w:tc>
      </w:tr>
      <w:tr w:rsidR="00986D2E" w:rsidRPr="003561E5" w:rsidTr="009D5E83">
        <w:tc>
          <w:tcPr>
            <w:tcW w:w="3237" w:type="dxa"/>
          </w:tcPr>
          <w:p w:rsidR="00986D2E" w:rsidRPr="003561E5" w:rsidRDefault="00926F60" w:rsidP="00926F60">
            <w:pPr>
              <w:pStyle w:val="TableParagraph"/>
              <w:tabs>
                <w:tab w:val="left" w:pos="1592"/>
              </w:tabs>
              <w:ind w:left="0"/>
              <w:jc w:val="both"/>
              <w:rPr>
                <w:b/>
                <w:sz w:val="24"/>
              </w:rPr>
            </w:pPr>
            <w:r w:rsidRPr="003561E5">
              <w:rPr>
                <w:sz w:val="24"/>
                <w:szCs w:val="24"/>
              </w:rPr>
              <w:t>1 младшая группа</w:t>
            </w:r>
          </w:p>
        </w:tc>
        <w:tc>
          <w:tcPr>
            <w:tcW w:w="3238" w:type="dxa"/>
          </w:tcPr>
          <w:p w:rsidR="00986D2E" w:rsidRPr="003561E5" w:rsidRDefault="00926F60" w:rsidP="00926F60">
            <w:pPr>
              <w:pStyle w:val="a9"/>
              <w:rPr>
                <w:b w:val="0"/>
                <w:sz w:val="24"/>
              </w:rPr>
            </w:pPr>
            <w:r w:rsidRPr="003561E5">
              <w:rPr>
                <w:b w:val="0"/>
                <w:sz w:val="24"/>
              </w:rPr>
              <w:t>2 – 3 года</w:t>
            </w:r>
          </w:p>
        </w:tc>
        <w:tc>
          <w:tcPr>
            <w:tcW w:w="3839" w:type="dxa"/>
          </w:tcPr>
          <w:p w:rsidR="00986D2E" w:rsidRPr="003561E5" w:rsidRDefault="00926F60" w:rsidP="00926F60">
            <w:pPr>
              <w:pStyle w:val="a9"/>
              <w:rPr>
                <w:b w:val="0"/>
                <w:sz w:val="24"/>
              </w:rPr>
            </w:pPr>
            <w:r w:rsidRPr="003561E5">
              <w:rPr>
                <w:b w:val="0"/>
                <w:sz w:val="24"/>
              </w:rPr>
              <w:t>1</w:t>
            </w:r>
          </w:p>
        </w:tc>
      </w:tr>
      <w:tr w:rsidR="00986D2E" w:rsidRPr="003561E5" w:rsidTr="009D5E83">
        <w:tc>
          <w:tcPr>
            <w:tcW w:w="3237" w:type="dxa"/>
          </w:tcPr>
          <w:p w:rsidR="00986D2E" w:rsidRPr="003561E5" w:rsidRDefault="00926F60" w:rsidP="00986D2E">
            <w:pPr>
              <w:pStyle w:val="a9"/>
              <w:jc w:val="both"/>
              <w:rPr>
                <w:b w:val="0"/>
                <w:sz w:val="24"/>
              </w:rPr>
            </w:pPr>
            <w:r w:rsidRPr="003561E5">
              <w:rPr>
                <w:b w:val="0"/>
                <w:sz w:val="24"/>
              </w:rPr>
              <w:t>2 младшая</w:t>
            </w:r>
            <w:r w:rsidRPr="003561E5">
              <w:rPr>
                <w:sz w:val="24"/>
              </w:rPr>
              <w:t xml:space="preserve"> </w:t>
            </w:r>
            <w:r w:rsidRPr="003561E5">
              <w:rPr>
                <w:b w:val="0"/>
                <w:sz w:val="24"/>
              </w:rPr>
              <w:t>группа</w:t>
            </w:r>
          </w:p>
        </w:tc>
        <w:tc>
          <w:tcPr>
            <w:tcW w:w="3238" w:type="dxa"/>
          </w:tcPr>
          <w:p w:rsidR="00986D2E" w:rsidRPr="003561E5" w:rsidRDefault="00926F60" w:rsidP="00926F60">
            <w:pPr>
              <w:pStyle w:val="a9"/>
              <w:rPr>
                <w:b w:val="0"/>
                <w:sz w:val="24"/>
              </w:rPr>
            </w:pPr>
            <w:r w:rsidRPr="003561E5">
              <w:rPr>
                <w:b w:val="0"/>
                <w:sz w:val="24"/>
              </w:rPr>
              <w:t>3 – 4 года</w:t>
            </w:r>
          </w:p>
        </w:tc>
        <w:tc>
          <w:tcPr>
            <w:tcW w:w="3839" w:type="dxa"/>
          </w:tcPr>
          <w:p w:rsidR="00986D2E" w:rsidRPr="003561E5" w:rsidRDefault="00926F60" w:rsidP="00926F60">
            <w:pPr>
              <w:pStyle w:val="a9"/>
              <w:rPr>
                <w:b w:val="0"/>
                <w:sz w:val="24"/>
              </w:rPr>
            </w:pPr>
            <w:r w:rsidRPr="003561E5">
              <w:rPr>
                <w:b w:val="0"/>
                <w:sz w:val="24"/>
              </w:rPr>
              <w:t>2</w:t>
            </w:r>
          </w:p>
        </w:tc>
      </w:tr>
      <w:tr w:rsidR="00986D2E" w:rsidRPr="003561E5" w:rsidTr="009D5E83">
        <w:tc>
          <w:tcPr>
            <w:tcW w:w="3237" w:type="dxa"/>
          </w:tcPr>
          <w:p w:rsidR="00986D2E" w:rsidRPr="003561E5" w:rsidRDefault="00926F60" w:rsidP="00986D2E">
            <w:pPr>
              <w:pStyle w:val="a9"/>
              <w:jc w:val="both"/>
              <w:rPr>
                <w:b w:val="0"/>
                <w:sz w:val="24"/>
              </w:rPr>
            </w:pPr>
            <w:r w:rsidRPr="003561E5">
              <w:rPr>
                <w:b w:val="0"/>
                <w:sz w:val="24"/>
              </w:rPr>
              <w:t>Средняя группа</w:t>
            </w:r>
          </w:p>
        </w:tc>
        <w:tc>
          <w:tcPr>
            <w:tcW w:w="3238" w:type="dxa"/>
          </w:tcPr>
          <w:p w:rsidR="00986D2E" w:rsidRPr="003561E5" w:rsidRDefault="00926F60" w:rsidP="00926F60">
            <w:pPr>
              <w:pStyle w:val="a9"/>
              <w:rPr>
                <w:b w:val="0"/>
                <w:sz w:val="24"/>
              </w:rPr>
            </w:pPr>
            <w:r w:rsidRPr="003561E5">
              <w:rPr>
                <w:b w:val="0"/>
                <w:sz w:val="24"/>
              </w:rPr>
              <w:t>4 – 5 лет</w:t>
            </w:r>
          </w:p>
        </w:tc>
        <w:tc>
          <w:tcPr>
            <w:tcW w:w="3839" w:type="dxa"/>
          </w:tcPr>
          <w:p w:rsidR="00986D2E" w:rsidRPr="003561E5" w:rsidRDefault="00926F60" w:rsidP="00926F60">
            <w:pPr>
              <w:pStyle w:val="a9"/>
              <w:rPr>
                <w:b w:val="0"/>
                <w:sz w:val="24"/>
              </w:rPr>
            </w:pPr>
            <w:r w:rsidRPr="003561E5">
              <w:rPr>
                <w:b w:val="0"/>
                <w:sz w:val="24"/>
              </w:rPr>
              <w:t>2</w:t>
            </w:r>
          </w:p>
        </w:tc>
      </w:tr>
      <w:tr w:rsidR="00986D2E" w:rsidRPr="003561E5" w:rsidTr="009D5E83">
        <w:tc>
          <w:tcPr>
            <w:tcW w:w="3237" w:type="dxa"/>
          </w:tcPr>
          <w:p w:rsidR="00986D2E" w:rsidRPr="003561E5" w:rsidRDefault="00926F60" w:rsidP="00986D2E">
            <w:pPr>
              <w:pStyle w:val="a9"/>
              <w:jc w:val="both"/>
              <w:rPr>
                <w:b w:val="0"/>
                <w:sz w:val="24"/>
              </w:rPr>
            </w:pPr>
            <w:r w:rsidRPr="003561E5">
              <w:rPr>
                <w:b w:val="0"/>
                <w:sz w:val="24"/>
              </w:rPr>
              <w:t>Старшая группа</w:t>
            </w:r>
          </w:p>
        </w:tc>
        <w:tc>
          <w:tcPr>
            <w:tcW w:w="3238" w:type="dxa"/>
          </w:tcPr>
          <w:p w:rsidR="00986D2E" w:rsidRPr="003561E5" w:rsidRDefault="00926F60" w:rsidP="00926F60">
            <w:pPr>
              <w:pStyle w:val="a9"/>
              <w:rPr>
                <w:b w:val="0"/>
                <w:sz w:val="24"/>
              </w:rPr>
            </w:pPr>
            <w:r w:rsidRPr="003561E5">
              <w:rPr>
                <w:b w:val="0"/>
                <w:sz w:val="24"/>
              </w:rPr>
              <w:t>5 – 6 лет</w:t>
            </w:r>
          </w:p>
        </w:tc>
        <w:tc>
          <w:tcPr>
            <w:tcW w:w="3839" w:type="dxa"/>
          </w:tcPr>
          <w:p w:rsidR="00986D2E" w:rsidRPr="003561E5" w:rsidRDefault="00926F60" w:rsidP="00926F60">
            <w:pPr>
              <w:pStyle w:val="a9"/>
              <w:rPr>
                <w:b w:val="0"/>
                <w:sz w:val="24"/>
              </w:rPr>
            </w:pPr>
            <w:r w:rsidRPr="003561E5">
              <w:rPr>
                <w:b w:val="0"/>
                <w:sz w:val="24"/>
              </w:rPr>
              <w:t>2</w:t>
            </w:r>
          </w:p>
        </w:tc>
      </w:tr>
      <w:tr w:rsidR="00986D2E" w:rsidRPr="003561E5" w:rsidTr="009D5E83">
        <w:tc>
          <w:tcPr>
            <w:tcW w:w="3237" w:type="dxa"/>
          </w:tcPr>
          <w:p w:rsidR="00986D2E" w:rsidRPr="003561E5" w:rsidRDefault="00926F60" w:rsidP="00986D2E">
            <w:pPr>
              <w:pStyle w:val="a9"/>
              <w:jc w:val="both"/>
              <w:rPr>
                <w:b w:val="0"/>
                <w:sz w:val="24"/>
              </w:rPr>
            </w:pPr>
            <w:r w:rsidRPr="003561E5">
              <w:rPr>
                <w:b w:val="0"/>
                <w:sz w:val="24"/>
              </w:rPr>
              <w:t>Подготовительная группа</w:t>
            </w:r>
          </w:p>
        </w:tc>
        <w:tc>
          <w:tcPr>
            <w:tcW w:w="3238" w:type="dxa"/>
          </w:tcPr>
          <w:p w:rsidR="00986D2E" w:rsidRPr="003561E5" w:rsidRDefault="00926F60" w:rsidP="00926F60">
            <w:pPr>
              <w:pStyle w:val="a9"/>
              <w:rPr>
                <w:b w:val="0"/>
                <w:sz w:val="24"/>
              </w:rPr>
            </w:pPr>
            <w:r w:rsidRPr="003561E5">
              <w:rPr>
                <w:b w:val="0"/>
                <w:sz w:val="24"/>
              </w:rPr>
              <w:t>6 – 7 лет</w:t>
            </w:r>
          </w:p>
        </w:tc>
        <w:tc>
          <w:tcPr>
            <w:tcW w:w="3839" w:type="dxa"/>
          </w:tcPr>
          <w:p w:rsidR="00986D2E" w:rsidRPr="003561E5" w:rsidRDefault="00926F60" w:rsidP="00926F60">
            <w:pPr>
              <w:pStyle w:val="a9"/>
              <w:rPr>
                <w:b w:val="0"/>
                <w:sz w:val="24"/>
              </w:rPr>
            </w:pPr>
            <w:r w:rsidRPr="003561E5">
              <w:rPr>
                <w:b w:val="0"/>
                <w:sz w:val="24"/>
              </w:rPr>
              <w:t>2</w:t>
            </w:r>
          </w:p>
        </w:tc>
      </w:tr>
      <w:tr w:rsidR="00926F60" w:rsidRPr="003561E5" w:rsidTr="009D5E83">
        <w:tc>
          <w:tcPr>
            <w:tcW w:w="6475" w:type="dxa"/>
            <w:gridSpan w:val="2"/>
          </w:tcPr>
          <w:p w:rsidR="00926F60" w:rsidRPr="003561E5" w:rsidRDefault="00926F60" w:rsidP="00926F60">
            <w:pPr>
              <w:pStyle w:val="a9"/>
              <w:jc w:val="right"/>
              <w:rPr>
                <w:b w:val="0"/>
                <w:sz w:val="24"/>
              </w:rPr>
            </w:pPr>
            <w:r w:rsidRPr="003561E5">
              <w:rPr>
                <w:b w:val="0"/>
                <w:sz w:val="24"/>
              </w:rPr>
              <w:t>Всего:</w:t>
            </w:r>
          </w:p>
        </w:tc>
        <w:tc>
          <w:tcPr>
            <w:tcW w:w="3839" w:type="dxa"/>
          </w:tcPr>
          <w:p w:rsidR="00926F60" w:rsidRPr="003561E5" w:rsidRDefault="00926F60" w:rsidP="00926F60">
            <w:pPr>
              <w:pStyle w:val="a9"/>
              <w:rPr>
                <w:b w:val="0"/>
                <w:sz w:val="24"/>
              </w:rPr>
            </w:pPr>
            <w:r w:rsidRPr="003561E5">
              <w:rPr>
                <w:b w:val="0"/>
                <w:sz w:val="24"/>
              </w:rPr>
              <w:t>10</w:t>
            </w:r>
          </w:p>
        </w:tc>
      </w:tr>
    </w:tbl>
    <w:p w:rsidR="00226187" w:rsidRPr="003561E5" w:rsidRDefault="00226187" w:rsidP="00926F60">
      <w:pPr>
        <w:pStyle w:val="a9"/>
        <w:ind w:firstLine="851"/>
        <w:jc w:val="both"/>
        <w:rPr>
          <w:b w:val="0"/>
          <w:sz w:val="24"/>
        </w:rPr>
      </w:pPr>
      <w:r w:rsidRPr="003561E5">
        <w:rPr>
          <w:b w:val="0"/>
          <w:sz w:val="24"/>
        </w:rPr>
        <w:t>Группы общеразвивающей направленности комплектуются по возрастному принципу.</w:t>
      </w:r>
      <w:r w:rsidR="00926F60" w:rsidRPr="003561E5">
        <w:rPr>
          <w:b w:val="0"/>
          <w:sz w:val="24"/>
        </w:rPr>
        <w:t xml:space="preserve"> О</w:t>
      </w:r>
      <w:r w:rsidRPr="003561E5">
        <w:rPr>
          <w:b w:val="0"/>
          <w:sz w:val="24"/>
        </w:rPr>
        <w:t>сновными участниками реализации программы являются: дети дошкольного возраста, родители (законные представители</w:t>
      </w:r>
      <w:r w:rsidR="00926F60" w:rsidRPr="003561E5">
        <w:rPr>
          <w:b w:val="0"/>
          <w:sz w:val="24"/>
        </w:rPr>
        <w:t>)</w:t>
      </w:r>
      <w:r w:rsidRPr="003561E5">
        <w:rPr>
          <w:b w:val="0"/>
          <w:sz w:val="24"/>
        </w:rPr>
        <w:t>, педагоги.</w:t>
      </w:r>
    </w:p>
    <w:p w:rsidR="00B20024" w:rsidRPr="003561E5" w:rsidRDefault="00B20024" w:rsidP="00B20024">
      <w:pPr>
        <w:pStyle w:val="a9"/>
        <w:ind w:firstLine="851"/>
        <w:jc w:val="both"/>
        <w:rPr>
          <w:b w:val="0"/>
          <w:sz w:val="24"/>
        </w:rPr>
      </w:pPr>
      <w:r w:rsidRPr="003561E5">
        <w:rPr>
          <w:sz w:val="24"/>
        </w:rPr>
        <w:t>Наличие дополнительных функциональных помещений</w:t>
      </w:r>
    </w:p>
    <w:p w:rsidR="00B20024" w:rsidRPr="003561E5" w:rsidRDefault="00B20024" w:rsidP="00B20024">
      <w:pPr>
        <w:pStyle w:val="a9"/>
        <w:ind w:firstLine="851"/>
        <w:jc w:val="both"/>
        <w:rPr>
          <w:b w:val="0"/>
          <w:sz w:val="24"/>
        </w:rPr>
      </w:pPr>
      <w:r w:rsidRPr="003561E5">
        <w:rPr>
          <w:b w:val="0"/>
          <w:sz w:val="24"/>
        </w:rPr>
        <w:t>В Учреждении имеется музыкальный зал, ка</w:t>
      </w:r>
      <w:r w:rsidR="00BA396D">
        <w:rPr>
          <w:b w:val="0"/>
          <w:sz w:val="24"/>
        </w:rPr>
        <w:t>бинет музыкальных руководителей</w:t>
      </w:r>
      <w:r w:rsidRPr="003561E5">
        <w:rPr>
          <w:b w:val="0"/>
          <w:sz w:val="24"/>
        </w:rPr>
        <w:t>.</w:t>
      </w:r>
    </w:p>
    <w:p w:rsidR="00226187" w:rsidRPr="003561E5" w:rsidRDefault="00226187" w:rsidP="00B20024">
      <w:pPr>
        <w:pStyle w:val="2"/>
        <w:spacing w:before="0" w:line="240" w:lineRule="auto"/>
        <w:ind w:firstLine="851"/>
        <w:rPr>
          <w:rFonts w:ascii="Times New Roman" w:hAnsi="Times New Roman" w:cs="Times New Roman"/>
          <w:color w:val="auto"/>
          <w:sz w:val="24"/>
          <w:szCs w:val="24"/>
        </w:rPr>
      </w:pPr>
      <w:r w:rsidRPr="003561E5">
        <w:rPr>
          <w:rFonts w:ascii="Times New Roman" w:hAnsi="Times New Roman" w:cs="Times New Roman"/>
          <w:color w:val="auto"/>
          <w:sz w:val="24"/>
          <w:szCs w:val="24"/>
        </w:rPr>
        <w:t>Кадровые условия</w:t>
      </w:r>
    </w:p>
    <w:p w:rsidR="00226187" w:rsidRPr="003561E5" w:rsidRDefault="00226187" w:rsidP="00926F60">
      <w:pPr>
        <w:pStyle w:val="a9"/>
        <w:ind w:firstLine="851"/>
        <w:jc w:val="both"/>
        <w:rPr>
          <w:b w:val="0"/>
          <w:sz w:val="24"/>
        </w:rPr>
      </w:pPr>
      <w:r w:rsidRPr="003561E5">
        <w:rPr>
          <w:b w:val="0"/>
          <w:sz w:val="24"/>
        </w:rPr>
        <w:t>Реализация Программы обеспечивается следующими педагогическими работниками:</w:t>
      </w:r>
    </w:p>
    <w:tbl>
      <w:tblPr>
        <w:tblStyle w:val="TableNormal"/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95"/>
        <w:gridCol w:w="4411"/>
      </w:tblGrid>
      <w:tr w:rsidR="00226187" w:rsidRPr="003561E5" w:rsidTr="009D5E83">
        <w:trPr>
          <w:trHeight w:val="275"/>
        </w:trPr>
        <w:tc>
          <w:tcPr>
            <w:tcW w:w="5795" w:type="dxa"/>
          </w:tcPr>
          <w:p w:rsidR="00226187" w:rsidRPr="003561E5" w:rsidRDefault="00226187" w:rsidP="00DF727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561E5">
              <w:rPr>
                <w:sz w:val="24"/>
                <w:szCs w:val="24"/>
              </w:rPr>
              <w:t>Педагогический состав</w:t>
            </w:r>
          </w:p>
        </w:tc>
        <w:tc>
          <w:tcPr>
            <w:tcW w:w="4411" w:type="dxa"/>
          </w:tcPr>
          <w:p w:rsidR="00226187" w:rsidRPr="003561E5" w:rsidRDefault="00226187" w:rsidP="00DF727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3561E5">
              <w:rPr>
                <w:sz w:val="24"/>
                <w:szCs w:val="24"/>
              </w:rPr>
              <w:t>Количество штатных единиц</w:t>
            </w:r>
          </w:p>
        </w:tc>
      </w:tr>
      <w:tr w:rsidR="00226187" w:rsidRPr="003561E5" w:rsidTr="009D5E83">
        <w:trPr>
          <w:trHeight w:val="277"/>
        </w:trPr>
        <w:tc>
          <w:tcPr>
            <w:tcW w:w="5795" w:type="dxa"/>
          </w:tcPr>
          <w:p w:rsidR="00226187" w:rsidRPr="003561E5" w:rsidRDefault="00226187" w:rsidP="00226187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561E5">
              <w:rPr>
                <w:sz w:val="24"/>
                <w:szCs w:val="24"/>
              </w:rPr>
              <w:t>Старший воспитатель</w:t>
            </w:r>
          </w:p>
        </w:tc>
        <w:tc>
          <w:tcPr>
            <w:tcW w:w="4411" w:type="dxa"/>
          </w:tcPr>
          <w:p w:rsidR="00226187" w:rsidRPr="003561E5" w:rsidRDefault="00BF3875" w:rsidP="00926F60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3561E5">
              <w:rPr>
                <w:sz w:val="24"/>
                <w:szCs w:val="24"/>
                <w:lang w:val="ru-RU"/>
              </w:rPr>
              <w:t>1</w:t>
            </w:r>
          </w:p>
        </w:tc>
      </w:tr>
      <w:tr w:rsidR="00226187" w:rsidRPr="003561E5" w:rsidTr="009D5E83">
        <w:trPr>
          <w:trHeight w:val="275"/>
        </w:trPr>
        <w:tc>
          <w:tcPr>
            <w:tcW w:w="5795" w:type="dxa"/>
          </w:tcPr>
          <w:p w:rsidR="00226187" w:rsidRPr="003561E5" w:rsidRDefault="00226187" w:rsidP="00226187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561E5">
              <w:rPr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4411" w:type="dxa"/>
          </w:tcPr>
          <w:p w:rsidR="00226187" w:rsidRPr="003561E5" w:rsidRDefault="00BF3875" w:rsidP="00926F60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3561E5">
              <w:rPr>
                <w:sz w:val="24"/>
                <w:szCs w:val="24"/>
                <w:lang w:val="ru-RU"/>
              </w:rPr>
              <w:t>2,25</w:t>
            </w:r>
          </w:p>
        </w:tc>
      </w:tr>
      <w:tr w:rsidR="00226187" w:rsidRPr="003561E5" w:rsidTr="009D5E83">
        <w:trPr>
          <w:trHeight w:val="275"/>
        </w:trPr>
        <w:tc>
          <w:tcPr>
            <w:tcW w:w="5795" w:type="dxa"/>
          </w:tcPr>
          <w:p w:rsidR="00226187" w:rsidRPr="003561E5" w:rsidRDefault="00226187" w:rsidP="00226187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3561E5">
              <w:rPr>
                <w:sz w:val="24"/>
                <w:szCs w:val="24"/>
              </w:rPr>
              <w:t>Воспитатель</w:t>
            </w:r>
          </w:p>
        </w:tc>
        <w:tc>
          <w:tcPr>
            <w:tcW w:w="4411" w:type="dxa"/>
          </w:tcPr>
          <w:p w:rsidR="00226187" w:rsidRPr="003561E5" w:rsidRDefault="00DF727E" w:rsidP="00926F60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3561E5">
              <w:rPr>
                <w:sz w:val="24"/>
                <w:szCs w:val="24"/>
                <w:lang w:val="ru-RU"/>
              </w:rPr>
              <w:t>18,75</w:t>
            </w:r>
          </w:p>
        </w:tc>
      </w:tr>
    </w:tbl>
    <w:p w:rsidR="00633BD2" w:rsidRPr="003561E5" w:rsidRDefault="00633BD2" w:rsidP="001B24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2496" w:rsidRPr="003561E5" w:rsidRDefault="00DF727E" w:rsidP="003561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1E5">
        <w:rPr>
          <w:rFonts w:ascii="Times New Roman" w:hAnsi="Times New Roman" w:cs="Times New Roman"/>
          <w:b/>
          <w:sz w:val="24"/>
          <w:szCs w:val="24"/>
        </w:rPr>
        <w:t>Х</w:t>
      </w:r>
      <w:r w:rsidR="00524E92" w:rsidRPr="003561E5">
        <w:rPr>
          <w:rFonts w:ascii="Times New Roman" w:hAnsi="Times New Roman" w:cs="Times New Roman"/>
          <w:b/>
          <w:sz w:val="24"/>
          <w:szCs w:val="24"/>
        </w:rPr>
        <w:t>арактеристики особенностей развития детей раннего и дошкольного возраста</w:t>
      </w:r>
    </w:p>
    <w:p w:rsidR="001B2496" w:rsidRPr="003561E5" w:rsidRDefault="001B2496" w:rsidP="001B24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61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0678" w:rsidRPr="003561E5" w:rsidRDefault="00420678" w:rsidP="00420678">
      <w:pPr>
        <w:pStyle w:val="a9"/>
        <w:ind w:right="-1" w:firstLine="851"/>
        <w:jc w:val="both"/>
        <w:rPr>
          <w:b w:val="0"/>
          <w:sz w:val="24"/>
        </w:rPr>
      </w:pPr>
      <w:r w:rsidRPr="003561E5">
        <w:rPr>
          <w:b w:val="0"/>
          <w:sz w:val="24"/>
        </w:rPr>
        <w:t xml:space="preserve">Возрастные особенности детей от 1,6 до 7 лет соответствуют описанию, представленному в Программе: Комплексная образовательная программа дошкольного образования </w:t>
      </w:r>
      <w:r w:rsidRPr="003561E5">
        <w:rPr>
          <w:b w:val="0"/>
          <w:spacing w:val="-3"/>
          <w:sz w:val="24"/>
        </w:rPr>
        <w:t>«Детство</w:t>
      </w:r>
      <w:r w:rsidRPr="003561E5">
        <w:rPr>
          <w:b w:val="0"/>
          <w:sz w:val="24"/>
        </w:rPr>
        <w:t>». С-Пб.: ДЕТСТВО-ПРЕСС, 201</w:t>
      </w:r>
      <w:r w:rsidR="00B20024">
        <w:rPr>
          <w:b w:val="0"/>
          <w:sz w:val="24"/>
        </w:rPr>
        <w:t>9</w:t>
      </w:r>
      <w:r w:rsidRPr="003561E5">
        <w:rPr>
          <w:b w:val="0"/>
          <w:sz w:val="24"/>
        </w:rPr>
        <w:t>.</w:t>
      </w:r>
    </w:p>
    <w:p w:rsidR="00420678" w:rsidRPr="003561E5" w:rsidRDefault="00420678" w:rsidP="00420678">
      <w:pPr>
        <w:pStyle w:val="a9"/>
        <w:ind w:right="-1" w:firstLine="851"/>
        <w:jc w:val="both"/>
        <w:rPr>
          <w:b w:val="0"/>
          <w:sz w:val="24"/>
        </w:rPr>
      </w:pPr>
      <w:r w:rsidRPr="003561E5">
        <w:rPr>
          <w:sz w:val="24"/>
        </w:rPr>
        <w:t xml:space="preserve">Характеристики особенностей развития детей раннего возраста </w:t>
      </w:r>
      <w:r w:rsidR="002473C3" w:rsidRPr="003561E5">
        <w:rPr>
          <w:sz w:val="24"/>
        </w:rPr>
        <w:t>(</w:t>
      </w:r>
      <w:r w:rsidRPr="003561E5">
        <w:rPr>
          <w:sz w:val="24"/>
        </w:rPr>
        <w:t>1,6</w:t>
      </w:r>
      <w:r w:rsidR="002473C3" w:rsidRPr="003561E5">
        <w:rPr>
          <w:sz w:val="24"/>
        </w:rPr>
        <w:t>-</w:t>
      </w:r>
      <w:r w:rsidRPr="003561E5">
        <w:rPr>
          <w:sz w:val="24"/>
        </w:rPr>
        <w:t xml:space="preserve">2 </w:t>
      </w:r>
      <w:r w:rsidR="002473C3" w:rsidRPr="003561E5">
        <w:rPr>
          <w:sz w:val="24"/>
        </w:rPr>
        <w:t>года)</w:t>
      </w:r>
      <w:r w:rsidRPr="003561E5">
        <w:rPr>
          <w:sz w:val="24"/>
        </w:rPr>
        <w:t xml:space="preserve">. </w:t>
      </w:r>
      <w:r w:rsidRPr="003561E5">
        <w:rPr>
          <w:b w:val="0"/>
          <w:sz w:val="24"/>
        </w:rPr>
        <w:t xml:space="preserve">Комплексная образовательная программа дошкольного образования </w:t>
      </w:r>
      <w:r w:rsidRPr="003561E5">
        <w:rPr>
          <w:b w:val="0"/>
          <w:spacing w:val="-3"/>
          <w:sz w:val="24"/>
        </w:rPr>
        <w:t>«Детство</w:t>
      </w:r>
      <w:r w:rsidRPr="003561E5">
        <w:rPr>
          <w:b w:val="0"/>
          <w:sz w:val="24"/>
        </w:rPr>
        <w:t>»</w:t>
      </w:r>
      <w:r w:rsidR="002473C3" w:rsidRPr="003561E5">
        <w:rPr>
          <w:b w:val="0"/>
          <w:sz w:val="24"/>
        </w:rPr>
        <w:t>.</w:t>
      </w:r>
      <w:r w:rsidRPr="003561E5">
        <w:rPr>
          <w:b w:val="0"/>
          <w:sz w:val="24"/>
        </w:rPr>
        <w:t xml:space="preserve"> С-Пб.: ДЕТСТВО-</w:t>
      </w:r>
      <w:r w:rsidRPr="003561E5">
        <w:rPr>
          <w:b w:val="0"/>
          <w:sz w:val="24"/>
        </w:rPr>
        <w:lastRenderedPageBreak/>
        <w:t>ПРЕСС, 201</w:t>
      </w:r>
      <w:r w:rsidR="00B20024">
        <w:rPr>
          <w:b w:val="0"/>
          <w:sz w:val="24"/>
        </w:rPr>
        <w:t>9</w:t>
      </w:r>
      <w:r w:rsidRPr="003561E5">
        <w:rPr>
          <w:b w:val="0"/>
          <w:sz w:val="24"/>
        </w:rPr>
        <w:t>, с. 13-14</w:t>
      </w:r>
      <w:r w:rsidR="00AE3C84">
        <w:rPr>
          <w:b w:val="0"/>
          <w:sz w:val="24"/>
        </w:rPr>
        <w:t xml:space="preserve">; </w:t>
      </w:r>
      <w:r w:rsidR="00AE3C84" w:rsidRPr="00AE3C84">
        <w:rPr>
          <w:b w:val="0"/>
          <w:sz w:val="24"/>
        </w:rPr>
        <w:t>комплексная образовательная программа дошкольного образования для детей раннего возраста «Первые шаги»</w:t>
      </w:r>
      <w:r w:rsidR="00AE3C84" w:rsidRPr="00AE3C84">
        <w:rPr>
          <w:b w:val="0"/>
          <w:i/>
          <w:sz w:val="24"/>
        </w:rPr>
        <w:t xml:space="preserve"> </w:t>
      </w:r>
      <w:r w:rsidR="00AE3C84" w:rsidRPr="00AE3C84">
        <w:rPr>
          <w:b w:val="0"/>
          <w:sz w:val="24"/>
        </w:rPr>
        <w:t>Е.О. Смирновой, Л.Н. Галигузовой, С.Ю.Мещеряковой. – М.: «Русское слово», 2015</w:t>
      </w:r>
      <w:r w:rsidR="00AE3C84">
        <w:rPr>
          <w:b w:val="0"/>
          <w:sz w:val="24"/>
        </w:rPr>
        <w:t>, с. 10-40</w:t>
      </w:r>
    </w:p>
    <w:p w:rsidR="00420678" w:rsidRPr="003561E5" w:rsidRDefault="00420678" w:rsidP="00420678">
      <w:pPr>
        <w:pStyle w:val="a9"/>
        <w:ind w:right="-1" w:firstLine="851"/>
        <w:jc w:val="both"/>
        <w:rPr>
          <w:b w:val="0"/>
          <w:sz w:val="24"/>
        </w:rPr>
      </w:pPr>
      <w:r w:rsidRPr="003561E5">
        <w:rPr>
          <w:sz w:val="24"/>
        </w:rPr>
        <w:t xml:space="preserve">Характеристики особенностей развития детей 1 младшей группы </w:t>
      </w:r>
      <w:r w:rsidR="002473C3" w:rsidRPr="003561E5">
        <w:rPr>
          <w:sz w:val="24"/>
        </w:rPr>
        <w:t>(</w:t>
      </w:r>
      <w:r w:rsidRPr="003561E5">
        <w:rPr>
          <w:sz w:val="24"/>
        </w:rPr>
        <w:t>2</w:t>
      </w:r>
      <w:r w:rsidR="002473C3" w:rsidRPr="003561E5">
        <w:rPr>
          <w:sz w:val="24"/>
        </w:rPr>
        <w:t>-</w:t>
      </w:r>
      <w:r w:rsidRPr="003561E5">
        <w:rPr>
          <w:sz w:val="24"/>
        </w:rPr>
        <w:t>3</w:t>
      </w:r>
      <w:r w:rsidR="002473C3" w:rsidRPr="003561E5">
        <w:rPr>
          <w:sz w:val="24"/>
        </w:rPr>
        <w:t xml:space="preserve"> года)</w:t>
      </w:r>
      <w:r w:rsidRPr="003561E5">
        <w:rPr>
          <w:sz w:val="24"/>
        </w:rPr>
        <w:t xml:space="preserve">. </w:t>
      </w:r>
      <w:r w:rsidRPr="003561E5">
        <w:rPr>
          <w:b w:val="0"/>
          <w:sz w:val="24"/>
        </w:rPr>
        <w:t xml:space="preserve">Комплексная образовательная программа дошкольного образования </w:t>
      </w:r>
      <w:r w:rsidRPr="003561E5">
        <w:rPr>
          <w:b w:val="0"/>
          <w:spacing w:val="-3"/>
          <w:sz w:val="24"/>
        </w:rPr>
        <w:t>«Детство</w:t>
      </w:r>
      <w:r w:rsidRPr="003561E5">
        <w:rPr>
          <w:b w:val="0"/>
          <w:sz w:val="24"/>
        </w:rPr>
        <w:t>». С-Пб.: ДЕТСТВО-ПРЕСС, 201</w:t>
      </w:r>
      <w:r w:rsidR="00B20024">
        <w:rPr>
          <w:b w:val="0"/>
          <w:sz w:val="24"/>
        </w:rPr>
        <w:t>9</w:t>
      </w:r>
      <w:r w:rsidRPr="003561E5">
        <w:rPr>
          <w:b w:val="0"/>
          <w:sz w:val="24"/>
        </w:rPr>
        <w:t>, с. 14-15</w:t>
      </w:r>
    </w:p>
    <w:p w:rsidR="00420678" w:rsidRPr="003561E5" w:rsidRDefault="00420678" w:rsidP="00420678">
      <w:pPr>
        <w:pStyle w:val="a9"/>
        <w:ind w:right="-1" w:firstLine="851"/>
        <w:jc w:val="both"/>
        <w:rPr>
          <w:b w:val="0"/>
          <w:sz w:val="24"/>
        </w:rPr>
      </w:pPr>
      <w:r w:rsidRPr="003561E5">
        <w:rPr>
          <w:sz w:val="24"/>
        </w:rPr>
        <w:t xml:space="preserve">Характеристики особенностей развития детей младшего дошкольного возраста </w:t>
      </w:r>
      <w:r w:rsidR="002473C3" w:rsidRPr="003561E5">
        <w:rPr>
          <w:sz w:val="24"/>
        </w:rPr>
        <w:t>(3-4 года)</w:t>
      </w:r>
      <w:r w:rsidRPr="003561E5">
        <w:rPr>
          <w:sz w:val="24"/>
        </w:rPr>
        <w:t xml:space="preserve">. </w:t>
      </w:r>
      <w:r w:rsidRPr="003561E5">
        <w:rPr>
          <w:b w:val="0"/>
          <w:sz w:val="24"/>
        </w:rPr>
        <w:t xml:space="preserve">Комплексная образовательная программа дошкольного образования </w:t>
      </w:r>
      <w:r w:rsidRPr="003561E5">
        <w:rPr>
          <w:b w:val="0"/>
          <w:spacing w:val="-3"/>
          <w:sz w:val="24"/>
        </w:rPr>
        <w:t>«Детство</w:t>
      </w:r>
      <w:r w:rsidRPr="003561E5">
        <w:rPr>
          <w:b w:val="0"/>
          <w:sz w:val="24"/>
        </w:rPr>
        <w:t>». С-Пб.: ДЕТСТВО-ПРЕСС, 201</w:t>
      </w:r>
      <w:r w:rsidR="00B20024">
        <w:rPr>
          <w:b w:val="0"/>
          <w:sz w:val="24"/>
        </w:rPr>
        <w:t>9</w:t>
      </w:r>
      <w:r w:rsidRPr="003561E5">
        <w:rPr>
          <w:b w:val="0"/>
          <w:sz w:val="24"/>
        </w:rPr>
        <w:t>, с. 15-18</w:t>
      </w:r>
    </w:p>
    <w:p w:rsidR="00420678" w:rsidRPr="003561E5" w:rsidRDefault="00420678" w:rsidP="00420678">
      <w:pPr>
        <w:pStyle w:val="a9"/>
        <w:ind w:right="-1" w:firstLine="851"/>
        <w:jc w:val="both"/>
        <w:rPr>
          <w:b w:val="0"/>
          <w:sz w:val="24"/>
        </w:rPr>
      </w:pPr>
      <w:r w:rsidRPr="003561E5">
        <w:rPr>
          <w:sz w:val="24"/>
        </w:rPr>
        <w:t xml:space="preserve">Характеристики особенностей развития детей среднего дошкольного возраста </w:t>
      </w:r>
      <w:r w:rsidR="002473C3" w:rsidRPr="003561E5">
        <w:rPr>
          <w:sz w:val="24"/>
        </w:rPr>
        <w:t>(4-5 лет)</w:t>
      </w:r>
      <w:r w:rsidRPr="003561E5">
        <w:rPr>
          <w:sz w:val="24"/>
        </w:rPr>
        <w:t xml:space="preserve">. </w:t>
      </w:r>
      <w:r w:rsidRPr="003561E5">
        <w:rPr>
          <w:b w:val="0"/>
          <w:sz w:val="24"/>
        </w:rPr>
        <w:t xml:space="preserve">Комплексная образовательная программа дошкольного образования </w:t>
      </w:r>
      <w:r w:rsidRPr="003561E5">
        <w:rPr>
          <w:b w:val="0"/>
          <w:spacing w:val="-3"/>
          <w:sz w:val="24"/>
        </w:rPr>
        <w:t>«Детство</w:t>
      </w:r>
      <w:r w:rsidRPr="003561E5">
        <w:rPr>
          <w:b w:val="0"/>
          <w:sz w:val="24"/>
        </w:rPr>
        <w:t>». С-Пб.: ДЕТСТВО-ПРЕСС, 201</w:t>
      </w:r>
      <w:r w:rsidR="00B20024">
        <w:rPr>
          <w:b w:val="0"/>
          <w:sz w:val="24"/>
        </w:rPr>
        <w:t>9</w:t>
      </w:r>
      <w:r w:rsidRPr="003561E5">
        <w:rPr>
          <w:b w:val="0"/>
          <w:sz w:val="24"/>
        </w:rPr>
        <w:t xml:space="preserve">, </w:t>
      </w:r>
      <w:r w:rsidR="002473C3" w:rsidRPr="003561E5">
        <w:rPr>
          <w:b w:val="0"/>
          <w:sz w:val="24"/>
        </w:rPr>
        <w:t>с. 18-21</w:t>
      </w:r>
    </w:p>
    <w:p w:rsidR="00420678" w:rsidRPr="003561E5" w:rsidRDefault="00420678" w:rsidP="00420678">
      <w:pPr>
        <w:pStyle w:val="a9"/>
        <w:ind w:right="-1" w:firstLine="851"/>
        <w:jc w:val="both"/>
        <w:rPr>
          <w:b w:val="0"/>
          <w:sz w:val="24"/>
        </w:rPr>
      </w:pPr>
      <w:r w:rsidRPr="003561E5">
        <w:rPr>
          <w:sz w:val="24"/>
        </w:rPr>
        <w:t xml:space="preserve">Характеристики особенностей развития детей старшего дошкольного возраста </w:t>
      </w:r>
      <w:r w:rsidR="002473C3" w:rsidRPr="003561E5">
        <w:rPr>
          <w:sz w:val="24"/>
        </w:rPr>
        <w:t>(5-6 лет)</w:t>
      </w:r>
      <w:r w:rsidRPr="003561E5">
        <w:rPr>
          <w:sz w:val="24"/>
        </w:rPr>
        <w:t xml:space="preserve">. </w:t>
      </w:r>
      <w:r w:rsidRPr="003561E5">
        <w:rPr>
          <w:b w:val="0"/>
          <w:sz w:val="24"/>
        </w:rPr>
        <w:t xml:space="preserve">Комплексная образовательная программа дошкольного образования </w:t>
      </w:r>
      <w:r w:rsidRPr="003561E5">
        <w:rPr>
          <w:b w:val="0"/>
          <w:spacing w:val="-3"/>
          <w:sz w:val="24"/>
        </w:rPr>
        <w:t>«Детство</w:t>
      </w:r>
      <w:r w:rsidRPr="003561E5">
        <w:rPr>
          <w:b w:val="0"/>
          <w:sz w:val="24"/>
        </w:rPr>
        <w:t>». С-Пб.: ДЕТСТВО-ПРЕСС, 201</w:t>
      </w:r>
      <w:r w:rsidR="00B20024">
        <w:rPr>
          <w:b w:val="0"/>
          <w:sz w:val="24"/>
        </w:rPr>
        <w:t>9</w:t>
      </w:r>
      <w:r w:rsidR="002473C3" w:rsidRPr="003561E5">
        <w:rPr>
          <w:b w:val="0"/>
          <w:sz w:val="24"/>
        </w:rPr>
        <w:t>, с. 21-23</w:t>
      </w:r>
    </w:p>
    <w:p w:rsidR="00420678" w:rsidRDefault="00420678" w:rsidP="00420678">
      <w:pPr>
        <w:pStyle w:val="a9"/>
        <w:ind w:right="-1" w:firstLine="851"/>
        <w:jc w:val="both"/>
        <w:rPr>
          <w:b w:val="0"/>
          <w:sz w:val="24"/>
        </w:rPr>
      </w:pPr>
      <w:r w:rsidRPr="003561E5">
        <w:rPr>
          <w:sz w:val="24"/>
        </w:rPr>
        <w:t xml:space="preserve">Характеристики особенностей развития детей подготовительного дошкольного возраста </w:t>
      </w:r>
      <w:r w:rsidR="002473C3" w:rsidRPr="003561E5">
        <w:rPr>
          <w:sz w:val="24"/>
        </w:rPr>
        <w:t>(6-7</w:t>
      </w:r>
      <w:r w:rsidRPr="003561E5">
        <w:rPr>
          <w:sz w:val="24"/>
        </w:rPr>
        <w:t xml:space="preserve"> лет</w:t>
      </w:r>
      <w:r w:rsidR="002473C3" w:rsidRPr="003561E5">
        <w:rPr>
          <w:sz w:val="24"/>
        </w:rPr>
        <w:t>)</w:t>
      </w:r>
      <w:r w:rsidRPr="003561E5">
        <w:rPr>
          <w:sz w:val="24"/>
        </w:rPr>
        <w:t xml:space="preserve">. </w:t>
      </w:r>
      <w:r w:rsidRPr="003561E5">
        <w:rPr>
          <w:b w:val="0"/>
          <w:sz w:val="24"/>
        </w:rPr>
        <w:t xml:space="preserve">Комплексная образовательная программа дошкольного образования </w:t>
      </w:r>
      <w:r w:rsidRPr="003561E5">
        <w:rPr>
          <w:b w:val="0"/>
          <w:spacing w:val="-3"/>
          <w:sz w:val="24"/>
        </w:rPr>
        <w:t>«Детство</w:t>
      </w:r>
      <w:r w:rsidRPr="003561E5">
        <w:rPr>
          <w:b w:val="0"/>
          <w:sz w:val="24"/>
        </w:rPr>
        <w:t>». С-Пб.: ДЕТСТВО-ПРЕСС, 201</w:t>
      </w:r>
      <w:r w:rsidR="00B20024">
        <w:rPr>
          <w:b w:val="0"/>
          <w:sz w:val="24"/>
        </w:rPr>
        <w:t>9</w:t>
      </w:r>
      <w:r w:rsidR="002473C3" w:rsidRPr="003561E5">
        <w:rPr>
          <w:b w:val="0"/>
          <w:sz w:val="24"/>
        </w:rPr>
        <w:t>, с. 23-26</w:t>
      </w:r>
    </w:p>
    <w:p w:rsidR="00BA396D" w:rsidRPr="003561E5" w:rsidRDefault="00BA396D" w:rsidP="00420678">
      <w:pPr>
        <w:pStyle w:val="a9"/>
        <w:ind w:right="-1" w:firstLine="851"/>
        <w:jc w:val="both"/>
        <w:rPr>
          <w:b w:val="0"/>
          <w:sz w:val="24"/>
        </w:rPr>
      </w:pPr>
    </w:p>
    <w:p w:rsidR="002055DB" w:rsidRPr="00B20024" w:rsidRDefault="008B7141" w:rsidP="00706884">
      <w:pPr>
        <w:pStyle w:val="a3"/>
        <w:numPr>
          <w:ilvl w:val="1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024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</w:p>
    <w:p w:rsidR="00A0049D" w:rsidRPr="003561E5" w:rsidRDefault="00A0049D" w:rsidP="00FD70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73C3" w:rsidRPr="003561E5" w:rsidRDefault="002473C3" w:rsidP="002473C3">
      <w:pPr>
        <w:pStyle w:val="1"/>
        <w:ind w:right="-1"/>
        <w:jc w:val="center"/>
        <w:rPr>
          <w:b/>
          <w:i w:val="0"/>
          <w:color w:val="auto"/>
        </w:rPr>
      </w:pPr>
      <w:r w:rsidRPr="003561E5">
        <w:rPr>
          <w:b/>
          <w:i w:val="0"/>
          <w:color w:val="auto"/>
        </w:rPr>
        <w:t>Целевые ориентиры</w:t>
      </w:r>
    </w:p>
    <w:p w:rsidR="002473C3" w:rsidRPr="003561E5" w:rsidRDefault="002473C3" w:rsidP="002473C3">
      <w:pPr>
        <w:pStyle w:val="a9"/>
        <w:ind w:right="-1" w:firstLine="708"/>
        <w:jc w:val="both"/>
        <w:rPr>
          <w:b w:val="0"/>
          <w:sz w:val="24"/>
        </w:rPr>
      </w:pPr>
      <w:r w:rsidRPr="003561E5">
        <w:rPr>
          <w:b w:val="0"/>
          <w:sz w:val="24"/>
        </w:rPr>
        <w:t>Целевые ориентиры образования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</w:t>
      </w:r>
    </w:p>
    <w:p w:rsidR="002473C3" w:rsidRPr="003561E5" w:rsidRDefault="002473C3" w:rsidP="002473C3">
      <w:pPr>
        <w:pStyle w:val="a9"/>
        <w:ind w:right="-1" w:firstLine="708"/>
        <w:jc w:val="both"/>
        <w:rPr>
          <w:b w:val="0"/>
          <w:sz w:val="24"/>
        </w:rPr>
      </w:pPr>
      <w:r w:rsidRPr="003561E5">
        <w:rPr>
          <w:b w:val="0"/>
          <w:sz w:val="24"/>
        </w:rPr>
        <w:t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2473C3" w:rsidRPr="003561E5" w:rsidRDefault="002473C3" w:rsidP="002473C3">
      <w:pPr>
        <w:pStyle w:val="a9"/>
        <w:ind w:right="-1" w:firstLine="708"/>
        <w:jc w:val="both"/>
        <w:rPr>
          <w:b w:val="0"/>
          <w:sz w:val="24"/>
        </w:rPr>
      </w:pPr>
      <w:r w:rsidRPr="003561E5">
        <w:rPr>
          <w:b w:val="0"/>
          <w:sz w:val="24"/>
        </w:rPr>
        <w:t>Целевые ориентиры образования в младенческом и раннем возрасте ФГОС ДО раздела IV,</w:t>
      </w:r>
      <w:r w:rsidRPr="003561E5">
        <w:rPr>
          <w:b w:val="0"/>
          <w:spacing w:val="-1"/>
          <w:sz w:val="24"/>
        </w:rPr>
        <w:t xml:space="preserve"> </w:t>
      </w:r>
      <w:r w:rsidRPr="003561E5">
        <w:rPr>
          <w:b w:val="0"/>
          <w:sz w:val="24"/>
        </w:rPr>
        <w:t>4.6.</w:t>
      </w:r>
    </w:p>
    <w:p w:rsidR="002473C3" w:rsidRPr="003561E5" w:rsidRDefault="002473C3" w:rsidP="002473C3">
      <w:pPr>
        <w:pStyle w:val="a9"/>
        <w:ind w:right="-1" w:firstLine="708"/>
        <w:jc w:val="both"/>
        <w:rPr>
          <w:b w:val="0"/>
          <w:sz w:val="24"/>
        </w:rPr>
      </w:pPr>
      <w:r w:rsidRPr="003561E5">
        <w:rPr>
          <w:b w:val="0"/>
          <w:sz w:val="24"/>
        </w:rPr>
        <w:t>Целевые ориентиры на этапе завершения дошкольного образования ФГОС ДО раздела IV,</w:t>
      </w:r>
      <w:r w:rsidRPr="003561E5">
        <w:rPr>
          <w:b w:val="0"/>
          <w:spacing w:val="-1"/>
          <w:sz w:val="24"/>
        </w:rPr>
        <w:t xml:space="preserve"> </w:t>
      </w:r>
      <w:r w:rsidRPr="003561E5">
        <w:rPr>
          <w:b w:val="0"/>
          <w:sz w:val="24"/>
        </w:rPr>
        <w:t>4.6.</w:t>
      </w:r>
    </w:p>
    <w:p w:rsidR="002473C3" w:rsidRPr="003561E5" w:rsidRDefault="002473C3" w:rsidP="00FD70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7037" w:rsidRPr="003561E5" w:rsidRDefault="00A0049D" w:rsidP="00706884">
      <w:pPr>
        <w:pStyle w:val="a3"/>
        <w:numPr>
          <w:ilvl w:val="2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1E5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освоения </w:t>
      </w:r>
      <w:r w:rsidR="00FA499D" w:rsidRPr="003561E5">
        <w:rPr>
          <w:rFonts w:ascii="Times New Roman" w:hAnsi="Times New Roman" w:cs="Times New Roman"/>
          <w:b/>
          <w:sz w:val="24"/>
          <w:szCs w:val="24"/>
        </w:rPr>
        <w:t>Программы</w:t>
      </w:r>
      <w:r w:rsidRPr="003561E5">
        <w:rPr>
          <w:rFonts w:ascii="Times New Roman" w:hAnsi="Times New Roman" w:cs="Times New Roman"/>
          <w:b/>
          <w:sz w:val="24"/>
          <w:szCs w:val="24"/>
        </w:rPr>
        <w:t xml:space="preserve"> детьми раннего возраста </w:t>
      </w:r>
    </w:p>
    <w:p w:rsidR="001520E4" w:rsidRPr="003561E5" w:rsidRDefault="001520E4" w:rsidP="00FD7037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8"/>
        <w:gridCol w:w="9106"/>
      </w:tblGrid>
      <w:tr w:rsidR="002473C3" w:rsidRPr="009D5E83" w:rsidTr="009D5E83">
        <w:tc>
          <w:tcPr>
            <w:tcW w:w="1208" w:type="dxa"/>
          </w:tcPr>
          <w:p w:rsidR="002473C3" w:rsidRPr="009D5E83" w:rsidRDefault="002473C3" w:rsidP="00FD7037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Возраст </w:t>
            </w:r>
          </w:p>
        </w:tc>
        <w:tc>
          <w:tcPr>
            <w:tcW w:w="9106" w:type="dxa"/>
          </w:tcPr>
          <w:p w:rsidR="002473C3" w:rsidRPr="009D5E83" w:rsidRDefault="002473C3" w:rsidP="00FD7037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4"/>
              </w:rPr>
              <w:t>Планируемые результаты</w:t>
            </w:r>
          </w:p>
        </w:tc>
      </w:tr>
      <w:tr w:rsidR="001E07EA" w:rsidRPr="009D5E83" w:rsidTr="009D5E83">
        <w:trPr>
          <w:trHeight w:val="1918"/>
        </w:trPr>
        <w:tc>
          <w:tcPr>
            <w:tcW w:w="1208" w:type="dxa"/>
          </w:tcPr>
          <w:p w:rsidR="001E07EA" w:rsidRPr="009D5E83" w:rsidRDefault="001E07EA" w:rsidP="00341D70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4"/>
              </w:rPr>
              <w:t>Группа раннего возраста (1,6-2 года)</w:t>
            </w:r>
          </w:p>
        </w:tc>
        <w:tc>
          <w:tcPr>
            <w:tcW w:w="9106" w:type="dxa"/>
          </w:tcPr>
          <w:p w:rsidR="001E07EA" w:rsidRPr="009D5E83" w:rsidRDefault="001E07EA" w:rsidP="00043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4"/>
              </w:rPr>
              <w:t>Образовательная область «Художественно-эстетическое развитие»</w:t>
            </w:r>
          </w:p>
          <w:p w:rsidR="001E07EA" w:rsidRPr="009D5E83" w:rsidRDefault="001E07EA" w:rsidP="00706884">
            <w:pPr>
              <w:pStyle w:val="a3"/>
              <w:numPr>
                <w:ilvl w:val="0"/>
                <w:numId w:val="80"/>
              </w:numPr>
              <w:tabs>
                <w:tab w:val="left" w:pos="298"/>
              </w:tabs>
              <w:spacing w:after="0" w:line="240" w:lineRule="auto"/>
              <w:ind w:left="14" w:firstLine="0"/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D5E83">
              <w:rPr>
                <w:rFonts w:ascii="Times New Roman" w:hAnsi="Times New Roman" w:cs="Times New Roman"/>
                <w:sz w:val="20"/>
                <w:szCs w:val="24"/>
              </w:rPr>
              <w:t>активно реагирует на музыку, с удовольствием двигается под музыку и слушает простые произведения.</w:t>
            </w:r>
          </w:p>
          <w:p w:rsidR="001E07EA" w:rsidRPr="009D5E83" w:rsidRDefault="001E07EA" w:rsidP="003151CE">
            <w:pPr>
              <w:pStyle w:val="a3"/>
              <w:tabs>
                <w:tab w:val="left" w:pos="284"/>
              </w:tabs>
              <w:spacing w:after="0" w:line="240" w:lineRule="auto"/>
              <w:ind w:left="14"/>
              <w:jc w:val="both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D5E83"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Комплексная образовательная программа дошкольного образования для детей раннего возраста «Первые шаги» Е.О. Смирновой, Л.Н. Галигузовой, С.Ю.Мещеряковой. – М.: «Русское слово», 2015. </w:t>
            </w:r>
          </w:p>
          <w:p w:rsidR="001E07EA" w:rsidRPr="009D5E83" w:rsidRDefault="001E07EA" w:rsidP="001E07EA">
            <w:pPr>
              <w:pStyle w:val="a3"/>
              <w:numPr>
                <w:ilvl w:val="0"/>
                <w:numId w:val="80"/>
              </w:numPr>
              <w:tabs>
                <w:tab w:val="left" w:pos="29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9D5E83">
              <w:rPr>
                <w:rFonts w:ascii="Times New Roman" w:hAnsi="Times New Roman" w:cs="Times New Roman"/>
                <w:i/>
                <w:sz w:val="20"/>
                <w:szCs w:val="24"/>
              </w:rPr>
              <w:t>Любит слушать песни и двигаться под музыку. Появляется живой эмоциональный отклик на эстетические впечатления.</w:t>
            </w:r>
          </w:p>
        </w:tc>
      </w:tr>
      <w:tr w:rsidR="001E07EA" w:rsidRPr="009D5E83" w:rsidTr="009D5E83">
        <w:trPr>
          <w:trHeight w:val="981"/>
        </w:trPr>
        <w:tc>
          <w:tcPr>
            <w:tcW w:w="1208" w:type="dxa"/>
          </w:tcPr>
          <w:p w:rsidR="001E07EA" w:rsidRPr="009D5E83" w:rsidRDefault="001E07EA" w:rsidP="001E0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4"/>
              </w:rPr>
              <w:t>1 младшая группа</w:t>
            </w:r>
          </w:p>
          <w:p w:rsidR="001E07EA" w:rsidRPr="009D5E83" w:rsidRDefault="001E07EA" w:rsidP="001E0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4"/>
              </w:rPr>
              <w:t>(2-3 года)</w:t>
            </w:r>
          </w:p>
        </w:tc>
        <w:tc>
          <w:tcPr>
            <w:tcW w:w="9106" w:type="dxa"/>
            <w:tcBorders>
              <w:bottom w:val="single" w:sz="4" w:space="0" w:color="auto"/>
            </w:tcBorders>
          </w:tcPr>
          <w:p w:rsidR="001E07EA" w:rsidRPr="009D5E83" w:rsidRDefault="001E07EA" w:rsidP="001E07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4"/>
              </w:rPr>
              <w:t>Образовательная область «Художественно-эстетическое развитие»</w:t>
            </w:r>
          </w:p>
          <w:p w:rsidR="001E07EA" w:rsidRPr="009D5E83" w:rsidRDefault="001E07EA" w:rsidP="001E07EA">
            <w:pPr>
              <w:pStyle w:val="a3"/>
              <w:numPr>
                <w:ilvl w:val="0"/>
                <w:numId w:val="70"/>
              </w:numPr>
              <w:tabs>
                <w:tab w:val="left" w:pos="323"/>
              </w:tabs>
              <w:spacing w:after="0" w:line="240" w:lineRule="auto"/>
              <w:ind w:left="39" w:firstLine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9D5E83">
              <w:rPr>
                <w:rFonts w:ascii="Times New Roman" w:hAnsi="Times New Roman" w:cs="Times New Roman"/>
                <w:sz w:val="20"/>
                <w:szCs w:val="24"/>
              </w:rPr>
              <w:t>Ребенок обладает интересом к песням, стремится двигаться под музыку,</w:t>
            </w:r>
          </w:p>
          <w:p w:rsidR="001E07EA" w:rsidRPr="009D5E83" w:rsidRDefault="001E07EA" w:rsidP="001E07EA">
            <w:pPr>
              <w:pStyle w:val="a3"/>
              <w:numPr>
                <w:ilvl w:val="0"/>
                <w:numId w:val="70"/>
              </w:numPr>
              <w:tabs>
                <w:tab w:val="left" w:pos="323"/>
              </w:tabs>
              <w:spacing w:after="0" w:line="240" w:lineRule="auto"/>
              <w:ind w:left="39" w:firstLine="0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9D5E83">
              <w:rPr>
                <w:rFonts w:ascii="Times New Roman" w:hAnsi="Times New Roman" w:cs="Times New Roman"/>
                <w:sz w:val="20"/>
                <w:szCs w:val="24"/>
              </w:rPr>
              <w:t xml:space="preserve"> проявляет эмоциональный отклик на музыкальные произведения</w:t>
            </w:r>
          </w:p>
        </w:tc>
      </w:tr>
    </w:tbl>
    <w:p w:rsidR="001E07EA" w:rsidRPr="001E07EA" w:rsidRDefault="001E07EA" w:rsidP="001E07EA">
      <w:pPr>
        <w:pStyle w:val="a3"/>
        <w:spacing w:after="0" w:line="240" w:lineRule="auto"/>
        <w:ind w:left="862"/>
        <w:rPr>
          <w:rFonts w:ascii="Times New Roman" w:hAnsi="Times New Roman" w:cs="Times New Roman"/>
          <w:sz w:val="24"/>
          <w:szCs w:val="24"/>
        </w:rPr>
      </w:pPr>
    </w:p>
    <w:p w:rsidR="00A0049D" w:rsidRPr="001E07EA" w:rsidRDefault="00A0049D" w:rsidP="00706884">
      <w:pPr>
        <w:pStyle w:val="a3"/>
        <w:numPr>
          <w:ilvl w:val="2"/>
          <w:numId w:val="17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61E5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освоения </w:t>
      </w:r>
      <w:r w:rsidR="00FA499D" w:rsidRPr="003561E5">
        <w:rPr>
          <w:rFonts w:ascii="Times New Roman" w:hAnsi="Times New Roman" w:cs="Times New Roman"/>
          <w:b/>
          <w:sz w:val="24"/>
          <w:szCs w:val="24"/>
        </w:rPr>
        <w:t>Программы</w:t>
      </w:r>
      <w:r w:rsidRPr="003561E5">
        <w:rPr>
          <w:rFonts w:ascii="Times New Roman" w:hAnsi="Times New Roman" w:cs="Times New Roman"/>
          <w:b/>
          <w:sz w:val="24"/>
          <w:szCs w:val="24"/>
        </w:rPr>
        <w:t xml:space="preserve"> детьми </w:t>
      </w:r>
      <w:r w:rsidR="008770F6" w:rsidRPr="003561E5">
        <w:rPr>
          <w:rFonts w:ascii="Times New Roman" w:hAnsi="Times New Roman" w:cs="Times New Roman"/>
          <w:b/>
          <w:sz w:val="24"/>
          <w:szCs w:val="24"/>
        </w:rPr>
        <w:t>дошкольного возраста</w:t>
      </w:r>
    </w:p>
    <w:p w:rsidR="001E07EA" w:rsidRPr="003561E5" w:rsidRDefault="001E07EA" w:rsidP="001E07EA">
      <w:pPr>
        <w:pStyle w:val="a3"/>
        <w:spacing w:after="0" w:line="240" w:lineRule="auto"/>
        <w:ind w:left="862"/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9213"/>
      </w:tblGrid>
      <w:tr w:rsidR="00444437" w:rsidRPr="009D5E83" w:rsidTr="009D5E83">
        <w:tc>
          <w:tcPr>
            <w:tcW w:w="10314" w:type="dxa"/>
            <w:gridSpan w:val="2"/>
          </w:tcPr>
          <w:p w:rsidR="00444437" w:rsidRPr="009D5E83" w:rsidRDefault="00444437" w:rsidP="00043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область «</w:t>
            </w:r>
            <w:r w:rsidR="009F53E8"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</w:tr>
      <w:tr w:rsidR="00C816FD" w:rsidRPr="009D5E83" w:rsidTr="009D5E83">
        <w:tc>
          <w:tcPr>
            <w:tcW w:w="1101" w:type="dxa"/>
          </w:tcPr>
          <w:p w:rsidR="00444437" w:rsidRPr="009D5E83" w:rsidRDefault="00444437" w:rsidP="00043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Возраст </w:t>
            </w:r>
          </w:p>
        </w:tc>
        <w:tc>
          <w:tcPr>
            <w:tcW w:w="9213" w:type="dxa"/>
          </w:tcPr>
          <w:p w:rsidR="00444437" w:rsidRPr="009D5E83" w:rsidRDefault="00444437" w:rsidP="00043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Планируемые результаты</w:t>
            </w:r>
          </w:p>
        </w:tc>
      </w:tr>
      <w:tr w:rsidR="00C816FD" w:rsidRPr="009D5E83" w:rsidTr="009D5E83">
        <w:tc>
          <w:tcPr>
            <w:tcW w:w="1101" w:type="dxa"/>
          </w:tcPr>
          <w:p w:rsidR="00444437" w:rsidRPr="009D5E83" w:rsidRDefault="00444437" w:rsidP="004444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 младшая группа</w:t>
            </w:r>
          </w:p>
          <w:p w:rsidR="009F53E8" w:rsidRPr="009D5E83" w:rsidRDefault="009F53E8" w:rsidP="004444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(3-4 года)</w:t>
            </w:r>
          </w:p>
        </w:tc>
        <w:tc>
          <w:tcPr>
            <w:tcW w:w="9213" w:type="dxa"/>
          </w:tcPr>
          <w:p w:rsidR="00444437" w:rsidRPr="009D5E83" w:rsidRDefault="00444437" w:rsidP="000433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Музыка</w:t>
            </w:r>
          </w:p>
          <w:p w:rsidR="00444437" w:rsidRPr="009D5E83" w:rsidRDefault="00444437" w:rsidP="00706884">
            <w:pPr>
              <w:pStyle w:val="a3"/>
              <w:numPr>
                <w:ilvl w:val="0"/>
                <w:numId w:val="31"/>
              </w:numPr>
              <w:tabs>
                <w:tab w:val="left" w:pos="32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С интересом вслушивается в музыку, запоминает и узнает знакомые произведения.</w:t>
            </w:r>
          </w:p>
          <w:p w:rsidR="00444437" w:rsidRPr="009D5E83" w:rsidRDefault="00444437" w:rsidP="00706884">
            <w:pPr>
              <w:pStyle w:val="a3"/>
              <w:numPr>
                <w:ilvl w:val="0"/>
                <w:numId w:val="31"/>
              </w:numPr>
              <w:tabs>
                <w:tab w:val="left" w:pos="32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Проявляет эмоциональную отзывчивость, появляются первоначальные суждения о настроении музыки.</w:t>
            </w:r>
          </w:p>
          <w:p w:rsidR="00444437" w:rsidRPr="009D5E83" w:rsidRDefault="00444437" w:rsidP="00706884">
            <w:pPr>
              <w:pStyle w:val="a3"/>
              <w:numPr>
                <w:ilvl w:val="0"/>
                <w:numId w:val="31"/>
              </w:numPr>
              <w:tabs>
                <w:tab w:val="left" w:pos="32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Различает танцевальный, песенный, маршевый метроритм, передает их в движении.</w:t>
            </w:r>
          </w:p>
          <w:p w:rsidR="00444437" w:rsidRPr="009D5E83" w:rsidRDefault="00444437" w:rsidP="00706884">
            <w:pPr>
              <w:pStyle w:val="a3"/>
              <w:numPr>
                <w:ilvl w:val="0"/>
                <w:numId w:val="31"/>
              </w:numPr>
              <w:tabs>
                <w:tab w:val="left" w:pos="32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Эмоционально откликается на характер песни, пляски.</w:t>
            </w:r>
          </w:p>
          <w:p w:rsidR="00444437" w:rsidRPr="009D5E83" w:rsidRDefault="00444437" w:rsidP="00706884">
            <w:pPr>
              <w:pStyle w:val="a3"/>
              <w:numPr>
                <w:ilvl w:val="0"/>
                <w:numId w:val="31"/>
              </w:numPr>
              <w:tabs>
                <w:tab w:val="left" w:pos="32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Активен в играх на исследование звука, элементарном музицировании.</w:t>
            </w:r>
          </w:p>
        </w:tc>
      </w:tr>
      <w:tr w:rsidR="00444437" w:rsidRPr="009D5E83" w:rsidTr="009D5E83">
        <w:tc>
          <w:tcPr>
            <w:tcW w:w="1101" w:type="dxa"/>
          </w:tcPr>
          <w:p w:rsidR="00444437" w:rsidRPr="009D5E83" w:rsidRDefault="00444437" w:rsidP="004444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Средняя группа</w:t>
            </w:r>
          </w:p>
          <w:p w:rsidR="009F53E8" w:rsidRPr="009D5E83" w:rsidRDefault="009F53E8" w:rsidP="004444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(4-5 лет)</w:t>
            </w:r>
          </w:p>
        </w:tc>
        <w:tc>
          <w:tcPr>
            <w:tcW w:w="9213" w:type="dxa"/>
          </w:tcPr>
          <w:p w:rsidR="00444437" w:rsidRPr="009D5E83" w:rsidRDefault="00444437" w:rsidP="0004333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Музыка</w:t>
            </w:r>
          </w:p>
          <w:p w:rsidR="00444437" w:rsidRPr="009D5E83" w:rsidRDefault="00444437" w:rsidP="00706884">
            <w:pPr>
              <w:pStyle w:val="a3"/>
              <w:numPr>
                <w:ilvl w:val="0"/>
                <w:numId w:val="41"/>
              </w:numPr>
              <w:tabs>
                <w:tab w:val="left" w:pos="32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Может установить связь между средствами выразительности и содержанием музыкально-художественного образа.</w:t>
            </w:r>
          </w:p>
          <w:p w:rsidR="00444437" w:rsidRPr="009D5E83" w:rsidRDefault="00444437" w:rsidP="00706884">
            <w:pPr>
              <w:pStyle w:val="a3"/>
              <w:numPr>
                <w:ilvl w:val="0"/>
                <w:numId w:val="41"/>
              </w:numPr>
              <w:tabs>
                <w:tab w:val="left" w:pos="32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Различает выразительный и изобразительный характер в музыке.</w:t>
            </w:r>
          </w:p>
          <w:p w:rsidR="00444437" w:rsidRPr="009D5E83" w:rsidRDefault="00444437" w:rsidP="00706884">
            <w:pPr>
              <w:pStyle w:val="a3"/>
              <w:numPr>
                <w:ilvl w:val="0"/>
                <w:numId w:val="41"/>
              </w:numPr>
              <w:tabs>
                <w:tab w:val="left" w:pos="32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 xml:space="preserve">Владеет элементарными вокальными приемами. </w:t>
            </w:r>
          </w:p>
          <w:p w:rsidR="00444437" w:rsidRPr="009D5E83" w:rsidRDefault="00444437" w:rsidP="00706884">
            <w:pPr>
              <w:pStyle w:val="a3"/>
              <w:numPr>
                <w:ilvl w:val="0"/>
                <w:numId w:val="41"/>
              </w:numPr>
              <w:tabs>
                <w:tab w:val="left" w:pos="32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Чисто интонирует попевки в пределах знакомых интервалов.</w:t>
            </w:r>
          </w:p>
          <w:p w:rsidR="00444437" w:rsidRPr="009D5E83" w:rsidRDefault="00444437" w:rsidP="00706884">
            <w:pPr>
              <w:pStyle w:val="a3"/>
              <w:numPr>
                <w:ilvl w:val="0"/>
                <w:numId w:val="41"/>
              </w:numPr>
              <w:tabs>
                <w:tab w:val="left" w:pos="32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Ритмично музицирует, слышат сильную долю в 2х, 3х-дольном размере.</w:t>
            </w:r>
          </w:p>
          <w:p w:rsidR="00444437" w:rsidRPr="009D5E83" w:rsidRDefault="00444437" w:rsidP="00706884">
            <w:pPr>
              <w:pStyle w:val="a3"/>
              <w:numPr>
                <w:ilvl w:val="0"/>
                <w:numId w:val="41"/>
              </w:numPr>
              <w:tabs>
                <w:tab w:val="left" w:pos="32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Накопленный на занятиях музыкальный опыт переносит в самостоятельную деятельность, делает попытки творческих импровизаций на инструментах, в движении и пении.</w:t>
            </w:r>
          </w:p>
        </w:tc>
      </w:tr>
      <w:tr w:rsidR="00444437" w:rsidRPr="009D5E83" w:rsidTr="009D5E83">
        <w:tc>
          <w:tcPr>
            <w:tcW w:w="1101" w:type="dxa"/>
          </w:tcPr>
          <w:p w:rsidR="00444437" w:rsidRPr="009D5E83" w:rsidRDefault="00444437" w:rsidP="004444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Старшая группа</w:t>
            </w:r>
          </w:p>
          <w:p w:rsidR="009F53E8" w:rsidRPr="009D5E83" w:rsidRDefault="009F53E8" w:rsidP="004444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(5-6 лет)</w:t>
            </w:r>
          </w:p>
        </w:tc>
        <w:tc>
          <w:tcPr>
            <w:tcW w:w="9213" w:type="dxa"/>
          </w:tcPr>
          <w:p w:rsidR="00444437" w:rsidRPr="009D5E83" w:rsidRDefault="00444437" w:rsidP="000433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Музыка</w:t>
            </w:r>
          </w:p>
          <w:p w:rsidR="00444437" w:rsidRPr="009D5E83" w:rsidRDefault="00444437" w:rsidP="00706884">
            <w:pPr>
              <w:pStyle w:val="a3"/>
              <w:numPr>
                <w:ilvl w:val="0"/>
                <w:numId w:val="53"/>
              </w:numPr>
              <w:tabs>
                <w:tab w:val="left" w:pos="32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Развиты элементы культуры слушательского восприятия.</w:t>
            </w:r>
          </w:p>
          <w:p w:rsidR="00444437" w:rsidRPr="009D5E83" w:rsidRDefault="00444437" w:rsidP="00706884">
            <w:pPr>
              <w:pStyle w:val="a3"/>
              <w:numPr>
                <w:ilvl w:val="0"/>
                <w:numId w:val="53"/>
              </w:numPr>
              <w:tabs>
                <w:tab w:val="left" w:pos="32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Выражает желание посещать концерты, музыкальный театр.</w:t>
            </w:r>
          </w:p>
          <w:p w:rsidR="00444437" w:rsidRPr="009D5E83" w:rsidRDefault="00444437" w:rsidP="00706884">
            <w:pPr>
              <w:pStyle w:val="a3"/>
              <w:numPr>
                <w:ilvl w:val="0"/>
                <w:numId w:val="53"/>
              </w:numPr>
              <w:tabs>
                <w:tab w:val="left" w:pos="32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Музыкально эрудирован, имеет представления о жанрах музыки.</w:t>
            </w:r>
          </w:p>
          <w:p w:rsidR="00444437" w:rsidRPr="009D5E83" w:rsidRDefault="00444437" w:rsidP="00706884">
            <w:pPr>
              <w:pStyle w:val="a3"/>
              <w:numPr>
                <w:ilvl w:val="0"/>
                <w:numId w:val="53"/>
              </w:numPr>
              <w:tabs>
                <w:tab w:val="left" w:pos="32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Проявляет себя разных видах музыкальной исполнительской деятельности.</w:t>
            </w:r>
          </w:p>
          <w:p w:rsidR="00444437" w:rsidRPr="009D5E83" w:rsidRDefault="00444437" w:rsidP="00706884">
            <w:pPr>
              <w:pStyle w:val="a3"/>
              <w:numPr>
                <w:ilvl w:val="0"/>
                <w:numId w:val="53"/>
              </w:numPr>
              <w:tabs>
                <w:tab w:val="left" w:pos="32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Активен в театрализации.</w:t>
            </w:r>
          </w:p>
          <w:p w:rsidR="00444437" w:rsidRPr="009D5E83" w:rsidRDefault="00444437" w:rsidP="00706884">
            <w:pPr>
              <w:pStyle w:val="a3"/>
              <w:numPr>
                <w:ilvl w:val="0"/>
                <w:numId w:val="53"/>
              </w:numPr>
              <w:tabs>
                <w:tab w:val="left" w:pos="32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Участвует в инструментальных импровизациях.</w:t>
            </w:r>
          </w:p>
        </w:tc>
      </w:tr>
      <w:tr w:rsidR="00444437" w:rsidRPr="009D5E83" w:rsidTr="009D5E83">
        <w:tc>
          <w:tcPr>
            <w:tcW w:w="1101" w:type="dxa"/>
          </w:tcPr>
          <w:p w:rsidR="00444437" w:rsidRPr="009D5E83" w:rsidRDefault="00444437" w:rsidP="004444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Подготовительная группа</w:t>
            </w:r>
          </w:p>
          <w:p w:rsidR="009F53E8" w:rsidRPr="009D5E83" w:rsidRDefault="009F53E8" w:rsidP="004444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(6-7 лет)</w:t>
            </w:r>
          </w:p>
        </w:tc>
        <w:tc>
          <w:tcPr>
            <w:tcW w:w="9213" w:type="dxa"/>
          </w:tcPr>
          <w:p w:rsidR="00444437" w:rsidRPr="009D5E83" w:rsidRDefault="00444437" w:rsidP="000433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Музыка </w:t>
            </w:r>
          </w:p>
          <w:p w:rsidR="00444437" w:rsidRPr="009D5E83" w:rsidRDefault="00444437" w:rsidP="00706884">
            <w:pPr>
              <w:pStyle w:val="a3"/>
              <w:numPr>
                <w:ilvl w:val="0"/>
                <w:numId w:val="65"/>
              </w:numPr>
              <w:tabs>
                <w:tab w:val="left" w:pos="32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Развита культура слушательского восприятия.</w:t>
            </w:r>
          </w:p>
          <w:p w:rsidR="00444437" w:rsidRPr="009D5E83" w:rsidRDefault="00444437" w:rsidP="00706884">
            <w:pPr>
              <w:pStyle w:val="a3"/>
              <w:numPr>
                <w:ilvl w:val="0"/>
                <w:numId w:val="65"/>
              </w:numPr>
              <w:tabs>
                <w:tab w:val="left" w:pos="32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Любит посещать концерты, музыкальный театр, делится полученными впечатлениями.</w:t>
            </w:r>
          </w:p>
          <w:p w:rsidR="00444437" w:rsidRPr="009D5E83" w:rsidRDefault="00444437" w:rsidP="00706884">
            <w:pPr>
              <w:pStyle w:val="a3"/>
              <w:numPr>
                <w:ilvl w:val="0"/>
                <w:numId w:val="65"/>
              </w:numPr>
              <w:tabs>
                <w:tab w:val="left" w:pos="32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Музыкально эрудирован, имеет представления о жанрах и направлениях классической и народной музыки, творчестве разных композиторов.</w:t>
            </w:r>
          </w:p>
          <w:p w:rsidR="00444437" w:rsidRPr="009D5E83" w:rsidRDefault="00444437" w:rsidP="00706884">
            <w:pPr>
              <w:pStyle w:val="a3"/>
              <w:numPr>
                <w:ilvl w:val="0"/>
                <w:numId w:val="65"/>
              </w:numPr>
              <w:tabs>
                <w:tab w:val="left" w:pos="32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Проявляет себя во всех видах музыкальной исполнительской деятельности, на праздниках</w:t>
            </w:r>
          </w:p>
          <w:p w:rsidR="00444437" w:rsidRPr="009D5E83" w:rsidRDefault="00444437" w:rsidP="00706884">
            <w:pPr>
              <w:pStyle w:val="a3"/>
              <w:numPr>
                <w:ilvl w:val="0"/>
                <w:numId w:val="65"/>
              </w:numPr>
              <w:tabs>
                <w:tab w:val="left" w:pos="32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активен в театрализации, где включается в ритмоинтонационные игры, помогающие почувствовать выразительность и ритмичность интонаций, а также стихотворных ритмов, певучие диалоги или рассказывания.</w:t>
            </w:r>
          </w:p>
          <w:p w:rsidR="00444437" w:rsidRPr="009D5E83" w:rsidRDefault="00444437" w:rsidP="00706884">
            <w:pPr>
              <w:pStyle w:val="a3"/>
              <w:numPr>
                <w:ilvl w:val="0"/>
                <w:numId w:val="65"/>
              </w:numPr>
              <w:tabs>
                <w:tab w:val="left" w:pos="32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Проговаривает ритмично стихи и импровизирует мелодии на заданную тему, участвует в инструментальных импровизациях.</w:t>
            </w:r>
          </w:p>
        </w:tc>
      </w:tr>
    </w:tbl>
    <w:p w:rsidR="00427CBD" w:rsidRDefault="00427CBD" w:rsidP="00427CBD">
      <w:pPr>
        <w:pStyle w:val="a3"/>
        <w:tabs>
          <w:tab w:val="left" w:pos="142"/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B7141" w:rsidRPr="00FE5113" w:rsidRDefault="008B7141" w:rsidP="00706884">
      <w:pPr>
        <w:pStyle w:val="a3"/>
        <w:numPr>
          <w:ilvl w:val="1"/>
          <w:numId w:val="17"/>
        </w:numPr>
        <w:tabs>
          <w:tab w:val="left" w:pos="142"/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5113">
        <w:rPr>
          <w:rFonts w:ascii="Times New Roman" w:hAnsi="Times New Roman" w:cs="Times New Roman"/>
          <w:b/>
          <w:sz w:val="24"/>
          <w:szCs w:val="24"/>
        </w:rPr>
        <w:t xml:space="preserve">Развивающее оценивание качества образовательной деятельности по </w:t>
      </w:r>
      <w:r w:rsidR="00B11BA2" w:rsidRPr="00FE5113">
        <w:rPr>
          <w:rFonts w:ascii="Times New Roman" w:hAnsi="Times New Roman" w:cs="Times New Roman"/>
          <w:b/>
          <w:sz w:val="24"/>
          <w:szCs w:val="24"/>
        </w:rPr>
        <w:t>П</w:t>
      </w:r>
      <w:r w:rsidRPr="00FE5113">
        <w:rPr>
          <w:rFonts w:ascii="Times New Roman" w:hAnsi="Times New Roman" w:cs="Times New Roman"/>
          <w:b/>
          <w:sz w:val="24"/>
          <w:szCs w:val="24"/>
        </w:rPr>
        <w:t>рограмме</w:t>
      </w:r>
    </w:p>
    <w:p w:rsidR="003E5136" w:rsidRPr="00F77E2A" w:rsidRDefault="003E5136" w:rsidP="003E5136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Cs w:val="24"/>
        </w:rPr>
      </w:pPr>
    </w:p>
    <w:p w:rsidR="00F77E2A" w:rsidRPr="003561E5" w:rsidRDefault="00F77E2A" w:rsidP="00874106">
      <w:pPr>
        <w:pStyle w:val="a9"/>
        <w:ind w:right="-1" w:firstLine="851"/>
        <w:jc w:val="both"/>
        <w:rPr>
          <w:b w:val="0"/>
          <w:sz w:val="24"/>
        </w:rPr>
      </w:pPr>
      <w:r w:rsidRPr="003561E5">
        <w:rPr>
          <w:b w:val="0"/>
          <w:sz w:val="24"/>
        </w:rPr>
        <w:t>Освоение Программы не сопровождается проведением промежуточных аттестаций и итоговой аттестации обучающихся.</w:t>
      </w:r>
    </w:p>
    <w:p w:rsidR="00F77E2A" w:rsidRPr="003561E5" w:rsidRDefault="00F77E2A" w:rsidP="00874106">
      <w:pPr>
        <w:pStyle w:val="a9"/>
        <w:ind w:right="-1" w:firstLine="851"/>
        <w:jc w:val="both"/>
        <w:rPr>
          <w:b w:val="0"/>
          <w:sz w:val="24"/>
        </w:rPr>
      </w:pPr>
      <w:r w:rsidRPr="003561E5">
        <w:rPr>
          <w:b w:val="0"/>
          <w:sz w:val="24"/>
        </w:rPr>
        <w:t>Реализация программы предполагает оценку индивидуального развития детей. Эта оценка проводится воспитателями и специалистами в каждой возрастной группе</w:t>
      </w:r>
      <w:r w:rsidRPr="003561E5">
        <w:rPr>
          <w:b w:val="0"/>
          <w:spacing w:val="51"/>
          <w:sz w:val="24"/>
        </w:rPr>
        <w:t xml:space="preserve"> </w:t>
      </w:r>
      <w:r w:rsidRPr="003561E5">
        <w:rPr>
          <w:b w:val="0"/>
          <w:sz w:val="24"/>
        </w:rPr>
        <w:t>в рамках педагогического мониторинга. Педагогический мониторинг проводится в ходе наблюдений за деятельностью детей в спонтанной и специально организованной деятельности. Наблюдения осуществляется педагогами повседневно, во всех образовательных ситуациях, а также наблюдение может дополняться изучением продуктов детской деятельности, свободными беседами с детьми, с</w:t>
      </w:r>
      <w:r w:rsidRPr="003561E5">
        <w:rPr>
          <w:b w:val="0"/>
          <w:spacing w:val="51"/>
          <w:sz w:val="24"/>
        </w:rPr>
        <w:t xml:space="preserve"> </w:t>
      </w:r>
      <w:r w:rsidRPr="003561E5">
        <w:rPr>
          <w:b w:val="0"/>
          <w:sz w:val="24"/>
        </w:rPr>
        <w:t>родителями</w:t>
      </w:r>
      <w:r w:rsidRPr="003561E5">
        <w:rPr>
          <w:b w:val="0"/>
          <w:spacing w:val="51"/>
          <w:sz w:val="24"/>
        </w:rPr>
        <w:t xml:space="preserve"> </w:t>
      </w:r>
      <w:r w:rsidRPr="003561E5">
        <w:rPr>
          <w:b w:val="0"/>
          <w:sz w:val="24"/>
        </w:rPr>
        <w:t>как</w:t>
      </w:r>
      <w:r w:rsidRPr="003561E5">
        <w:rPr>
          <w:b w:val="0"/>
          <w:spacing w:val="51"/>
          <w:sz w:val="24"/>
        </w:rPr>
        <w:t xml:space="preserve"> </w:t>
      </w:r>
      <w:r w:rsidRPr="003561E5">
        <w:rPr>
          <w:b w:val="0"/>
          <w:sz w:val="24"/>
        </w:rPr>
        <w:t>экспертов в отношении</w:t>
      </w:r>
      <w:r w:rsidRPr="003561E5">
        <w:rPr>
          <w:b w:val="0"/>
          <w:spacing w:val="51"/>
          <w:sz w:val="24"/>
        </w:rPr>
        <w:t xml:space="preserve"> </w:t>
      </w:r>
      <w:r w:rsidRPr="003561E5">
        <w:rPr>
          <w:b w:val="0"/>
          <w:sz w:val="24"/>
        </w:rPr>
        <w:t>и особенностями</w:t>
      </w:r>
      <w:r w:rsidRPr="003561E5">
        <w:rPr>
          <w:b w:val="0"/>
          <w:spacing w:val="51"/>
          <w:sz w:val="24"/>
        </w:rPr>
        <w:t xml:space="preserve"> </w:t>
      </w:r>
      <w:r w:rsidRPr="003561E5">
        <w:rPr>
          <w:b w:val="0"/>
          <w:sz w:val="24"/>
        </w:rPr>
        <w:t>их</w:t>
      </w:r>
      <w:r w:rsidRPr="003561E5">
        <w:rPr>
          <w:b w:val="0"/>
          <w:spacing w:val="52"/>
          <w:sz w:val="24"/>
        </w:rPr>
        <w:t xml:space="preserve"> </w:t>
      </w:r>
      <w:r w:rsidRPr="003561E5">
        <w:rPr>
          <w:b w:val="0"/>
          <w:sz w:val="24"/>
        </w:rPr>
        <w:t>ребенка.</w:t>
      </w:r>
    </w:p>
    <w:p w:rsidR="00F77E2A" w:rsidRPr="003561E5" w:rsidRDefault="00F77E2A" w:rsidP="00874106">
      <w:pPr>
        <w:pStyle w:val="a9"/>
        <w:ind w:right="-1" w:firstLine="851"/>
        <w:jc w:val="both"/>
        <w:rPr>
          <w:b w:val="0"/>
          <w:sz w:val="24"/>
        </w:rPr>
      </w:pPr>
      <w:r w:rsidRPr="003561E5">
        <w:rPr>
          <w:b w:val="0"/>
          <w:sz w:val="24"/>
        </w:rPr>
        <w:t>Результаты педагогического мониторинга используются исключительно для решения следующих образовательных задач:</w:t>
      </w:r>
    </w:p>
    <w:p w:rsidR="00F77E2A" w:rsidRPr="003561E5" w:rsidRDefault="00F77E2A" w:rsidP="00706884">
      <w:pPr>
        <w:pStyle w:val="a3"/>
        <w:widowControl w:val="0"/>
        <w:numPr>
          <w:ilvl w:val="2"/>
          <w:numId w:val="72"/>
        </w:numPr>
        <w:tabs>
          <w:tab w:val="left" w:pos="1134"/>
        </w:tabs>
        <w:autoSpaceDE w:val="0"/>
        <w:autoSpaceDN w:val="0"/>
        <w:spacing w:after="0" w:line="240" w:lineRule="auto"/>
        <w:ind w:left="0" w:right="-1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561E5">
        <w:rPr>
          <w:rFonts w:ascii="Times New Roman" w:hAnsi="Times New Roman" w:cs="Times New Roman"/>
          <w:sz w:val="24"/>
          <w:szCs w:val="24"/>
        </w:rPr>
        <w:t>индивидуализации</w:t>
      </w:r>
      <w:r w:rsidRPr="003561E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561E5">
        <w:rPr>
          <w:rFonts w:ascii="Times New Roman" w:hAnsi="Times New Roman" w:cs="Times New Roman"/>
          <w:sz w:val="24"/>
          <w:szCs w:val="24"/>
        </w:rPr>
        <w:t>образования;</w:t>
      </w:r>
    </w:p>
    <w:p w:rsidR="00F77E2A" w:rsidRPr="003561E5" w:rsidRDefault="00F77E2A" w:rsidP="00706884">
      <w:pPr>
        <w:pStyle w:val="a3"/>
        <w:widowControl w:val="0"/>
        <w:numPr>
          <w:ilvl w:val="2"/>
          <w:numId w:val="72"/>
        </w:numPr>
        <w:tabs>
          <w:tab w:val="left" w:pos="1134"/>
        </w:tabs>
        <w:autoSpaceDE w:val="0"/>
        <w:autoSpaceDN w:val="0"/>
        <w:spacing w:after="0" w:line="240" w:lineRule="auto"/>
        <w:ind w:left="0" w:right="-1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561E5">
        <w:rPr>
          <w:rFonts w:ascii="Times New Roman" w:hAnsi="Times New Roman" w:cs="Times New Roman"/>
          <w:sz w:val="24"/>
          <w:szCs w:val="24"/>
        </w:rPr>
        <w:t>оптимизации работы с группой</w:t>
      </w:r>
      <w:r w:rsidRPr="003561E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561E5">
        <w:rPr>
          <w:rFonts w:ascii="Times New Roman" w:hAnsi="Times New Roman" w:cs="Times New Roman"/>
          <w:sz w:val="24"/>
          <w:szCs w:val="24"/>
        </w:rPr>
        <w:t>детей.</w:t>
      </w:r>
    </w:p>
    <w:p w:rsidR="00F77E2A" w:rsidRPr="00FE5113" w:rsidRDefault="00F77E2A" w:rsidP="00FE511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  <w:r w:rsidRPr="00FE5113">
        <w:rPr>
          <w:rFonts w:ascii="Times New Roman" w:hAnsi="Times New Roman" w:cs="Times New Roman"/>
          <w:sz w:val="24"/>
        </w:rPr>
        <w:t xml:space="preserve">Результаты наблюдений за деятельностью воспитанников отражаются в «Карте </w:t>
      </w:r>
      <w:r w:rsidR="00FE5113" w:rsidRPr="00FE5113">
        <w:rPr>
          <w:rFonts w:ascii="Times New Roman" w:hAnsi="Times New Roman" w:cs="Times New Roman"/>
          <w:sz w:val="24"/>
        </w:rPr>
        <w:t xml:space="preserve">оценки </w:t>
      </w:r>
      <w:r w:rsidRPr="00FE5113">
        <w:rPr>
          <w:rFonts w:ascii="Times New Roman" w:hAnsi="Times New Roman" w:cs="Times New Roman"/>
          <w:sz w:val="24"/>
        </w:rPr>
        <w:t>индивидуального развития ребёнка» (далее - Карта), форма которой определена локальным актом «</w:t>
      </w:r>
      <w:r w:rsidR="00FE5113" w:rsidRPr="00FE5113">
        <w:rPr>
          <w:rFonts w:ascii="Times New Roman" w:eastAsia="Times New Roman" w:hAnsi="Times New Roman" w:cs="Times New Roman"/>
          <w:sz w:val="24"/>
          <w:szCs w:val="24"/>
        </w:rPr>
        <w:t>Положение о системе оценки индивидуального развития воспитанников»</w:t>
      </w:r>
      <w:r w:rsidRPr="00FE5113">
        <w:rPr>
          <w:rFonts w:ascii="Times New Roman" w:hAnsi="Times New Roman" w:cs="Times New Roman"/>
          <w:sz w:val="24"/>
        </w:rPr>
        <w:t>.</w:t>
      </w:r>
    </w:p>
    <w:p w:rsidR="00F77E2A" w:rsidRPr="003561E5" w:rsidRDefault="00F77E2A" w:rsidP="00874106">
      <w:pPr>
        <w:pStyle w:val="a9"/>
        <w:ind w:right="-1" w:firstLine="851"/>
        <w:jc w:val="both"/>
        <w:rPr>
          <w:b w:val="0"/>
          <w:sz w:val="24"/>
        </w:rPr>
      </w:pPr>
      <w:r w:rsidRPr="003561E5">
        <w:rPr>
          <w:b w:val="0"/>
          <w:sz w:val="24"/>
        </w:rPr>
        <w:t>В карте отражаются результаты освоения Программы обучающимися на протяжении всего периода пребывания в ДОУ по учебным годам.</w:t>
      </w:r>
    </w:p>
    <w:p w:rsidR="00F77E2A" w:rsidRPr="003561E5" w:rsidRDefault="00F77E2A" w:rsidP="00874106">
      <w:pPr>
        <w:pStyle w:val="a9"/>
        <w:ind w:right="-1" w:firstLine="851"/>
        <w:jc w:val="both"/>
        <w:rPr>
          <w:b w:val="0"/>
          <w:sz w:val="24"/>
        </w:rPr>
      </w:pPr>
      <w:r w:rsidRPr="003561E5">
        <w:rPr>
          <w:b w:val="0"/>
          <w:sz w:val="24"/>
        </w:rPr>
        <w:t>Карты хранятся в бумажном виде в течении всего времени пребывания ребенка в ДОУ. При переходе в другую возрастную группу или переводе в другое ДОУ Карта передается вместе с ребенком.</w:t>
      </w:r>
    </w:p>
    <w:p w:rsidR="00F77E2A" w:rsidRPr="009932BE" w:rsidRDefault="00F77E2A" w:rsidP="00874106">
      <w:pPr>
        <w:spacing w:after="0" w:line="240" w:lineRule="auto"/>
        <w:ind w:right="-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932BE">
        <w:rPr>
          <w:rFonts w:ascii="Times New Roman" w:hAnsi="Times New Roman" w:cs="Times New Roman"/>
          <w:sz w:val="24"/>
          <w:szCs w:val="24"/>
        </w:rPr>
        <w:lastRenderedPageBreak/>
        <w:t xml:space="preserve">Оценка результатов освоения Программы проводится педагогами (воспитателями, специалистами) </w:t>
      </w:r>
      <w:r w:rsidR="009932BE" w:rsidRPr="009932BE">
        <w:rPr>
          <w:rFonts w:ascii="Times New Roman" w:hAnsi="Times New Roman" w:cs="Times New Roman"/>
          <w:sz w:val="24"/>
          <w:szCs w:val="24"/>
        </w:rPr>
        <w:t>2</w:t>
      </w:r>
      <w:r w:rsidRPr="009932BE">
        <w:rPr>
          <w:rFonts w:ascii="Times New Roman" w:hAnsi="Times New Roman" w:cs="Times New Roman"/>
          <w:sz w:val="24"/>
          <w:szCs w:val="24"/>
        </w:rPr>
        <w:t xml:space="preserve"> раз в год: ежегодно в </w:t>
      </w:r>
      <w:r w:rsidR="009932BE" w:rsidRPr="009932BE">
        <w:rPr>
          <w:rFonts w:ascii="Times New Roman" w:hAnsi="Times New Roman" w:cs="Times New Roman"/>
          <w:sz w:val="24"/>
          <w:szCs w:val="24"/>
        </w:rPr>
        <w:t xml:space="preserve">начале и </w:t>
      </w:r>
      <w:r w:rsidRPr="009932BE">
        <w:rPr>
          <w:rFonts w:ascii="Times New Roman" w:hAnsi="Times New Roman" w:cs="Times New Roman"/>
          <w:sz w:val="24"/>
          <w:szCs w:val="24"/>
        </w:rPr>
        <w:t>конце учебного года. В случае, если ребенок поступает в ДОУ и педагогический мониторинг на него не проводился, педагогами по истечении 2-х месяцев проводится педагогическая диагностика по «Карте индивидуального развития ребенка» (по показателям предыдущего возраста).</w:t>
      </w:r>
    </w:p>
    <w:p w:rsidR="00F77E2A" w:rsidRPr="003561E5" w:rsidRDefault="009932BE" w:rsidP="00874106">
      <w:pPr>
        <w:pStyle w:val="a9"/>
        <w:ind w:right="-1" w:firstLine="851"/>
        <w:jc w:val="both"/>
        <w:rPr>
          <w:b w:val="0"/>
          <w:sz w:val="24"/>
        </w:rPr>
      </w:pPr>
      <w:r w:rsidRPr="009932BE">
        <w:rPr>
          <w:b w:val="0"/>
          <w:sz w:val="24"/>
        </w:rPr>
        <w:t>О</w:t>
      </w:r>
      <w:r w:rsidR="00F77E2A" w:rsidRPr="009932BE">
        <w:rPr>
          <w:b w:val="0"/>
          <w:sz w:val="24"/>
        </w:rPr>
        <w:t>ценка</w:t>
      </w:r>
      <w:r w:rsidR="00F77E2A" w:rsidRPr="003561E5">
        <w:rPr>
          <w:b w:val="0"/>
          <w:sz w:val="24"/>
        </w:rPr>
        <w:t xml:space="preserve"> эффективности педагогических воздействий проводится по показателям, в основе которых лежат «Планируемые результаты освоения обязательной части Программы» и представляет собой систему характеристик, соответствующих возрасту</w:t>
      </w:r>
      <w:r w:rsidR="00F77E2A" w:rsidRPr="003561E5">
        <w:rPr>
          <w:b w:val="0"/>
          <w:spacing w:val="-29"/>
          <w:sz w:val="24"/>
        </w:rPr>
        <w:t xml:space="preserve"> </w:t>
      </w:r>
      <w:r w:rsidR="00F77E2A" w:rsidRPr="003561E5">
        <w:rPr>
          <w:b w:val="0"/>
          <w:sz w:val="24"/>
        </w:rPr>
        <w:t>ребенка.</w:t>
      </w:r>
    </w:p>
    <w:p w:rsidR="001B1DFC" w:rsidRDefault="00FE5113" w:rsidP="00F85BB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5113">
        <w:rPr>
          <w:rFonts w:ascii="Times New Roman" w:hAnsi="Times New Roman" w:cs="Times New Roman"/>
          <w:bCs/>
          <w:sz w:val="24"/>
          <w:szCs w:val="24"/>
        </w:rPr>
        <w:t>Особенности организации педагогической диагностики и мониторинга, этапы проектирования описаны в программе «Детство» на стр.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E5113">
        <w:rPr>
          <w:rFonts w:ascii="Times New Roman" w:hAnsi="Times New Roman" w:cs="Times New Roman"/>
          <w:bCs/>
          <w:sz w:val="24"/>
          <w:szCs w:val="24"/>
        </w:rPr>
        <w:t>228-234.</w:t>
      </w:r>
    </w:p>
    <w:p w:rsidR="001E07EA" w:rsidRPr="00FE5113" w:rsidRDefault="001E07EA" w:rsidP="00F85BB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7113E" w:rsidRPr="00D83A92" w:rsidRDefault="0027113E" w:rsidP="00706884">
      <w:pPr>
        <w:pStyle w:val="a3"/>
        <w:numPr>
          <w:ilvl w:val="0"/>
          <w:numId w:val="17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3A92">
        <w:rPr>
          <w:rFonts w:ascii="Times New Roman" w:hAnsi="Times New Roman" w:cs="Times New Roman"/>
          <w:b/>
          <w:sz w:val="24"/>
          <w:szCs w:val="24"/>
        </w:rPr>
        <w:t>СОДЕРЖАТЕЛЬНЫЙ РАЗДЕЛ</w:t>
      </w:r>
    </w:p>
    <w:p w:rsidR="0027113E" w:rsidRPr="00D83A92" w:rsidRDefault="0027113E" w:rsidP="00F62DD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72AF" w:rsidRPr="00D83A92" w:rsidRDefault="003A72AF" w:rsidP="00706884">
      <w:pPr>
        <w:pStyle w:val="a3"/>
        <w:numPr>
          <w:ilvl w:val="1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3A92">
        <w:rPr>
          <w:rFonts w:ascii="Times New Roman" w:hAnsi="Times New Roman" w:cs="Times New Roman"/>
          <w:b/>
          <w:sz w:val="24"/>
          <w:szCs w:val="24"/>
        </w:rPr>
        <w:t xml:space="preserve"> Общие положения</w:t>
      </w:r>
    </w:p>
    <w:p w:rsidR="00DC3326" w:rsidRPr="00D83A92" w:rsidRDefault="00DC3326" w:rsidP="00A562CA">
      <w:pPr>
        <w:pStyle w:val="a3"/>
        <w:autoSpaceDE w:val="0"/>
        <w:autoSpaceDN w:val="0"/>
        <w:adjustRightInd w:val="0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</w:p>
    <w:p w:rsidR="003A72AF" w:rsidRPr="00271251" w:rsidRDefault="00271251" w:rsidP="002712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251">
        <w:rPr>
          <w:rFonts w:ascii="Times New Roman" w:hAnsi="Times New Roman" w:cs="Times New Roman"/>
          <w:sz w:val="24"/>
          <w:szCs w:val="24"/>
        </w:rPr>
        <w:t>В содержательном разделе представлены: описание модул</w:t>
      </w:r>
      <w:r w:rsidR="001E07EA">
        <w:rPr>
          <w:rFonts w:ascii="Times New Roman" w:hAnsi="Times New Roman" w:cs="Times New Roman"/>
          <w:sz w:val="24"/>
          <w:szCs w:val="24"/>
        </w:rPr>
        <w:t>я</w:t>
      </w:r>
      <w:r w:rsidRPr="00271251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 </w:t>
      </w:r>
      <w:r w:rsidR="001E07EA">
        <w:rPr>
          <w:rFonts w:ascii="Times New Roman" w:hAnsi="Times New Roman" w:cs="Times New Roman"/>
          <w:sz w:val="24"/>
          <w:szCs w:val="24"/>
        </w:rPr>
        <w:t>по музыкальному</w:t>
      </w:r>
      <w:r w:rsidRPr="00271251">
        <w:rPr>
          <w:rFonts w:ascii="Times New Roman" w:hAnsi="Times New Roman" w:cs="Times New Roman"/>
          <w:sz w:val="24"/>
          <w:szCs w:val="24"/>
        </w:rPr>
        <w:t xml:space="preserve"> развити</w:t>
      </w:r>
      <w:r w:rsidR="001E07EA">
        <w:rPr>
          <w:rFonts w:ascii="Times New Roman" w:hAnsi="Times New Roman" w:cs="Times New Roman"/>
          <w:sz w:val="24"/>
          <w:szCs w:val="24"/>
        </w:rPr>
        <w:t>ю</w:t>
      </w:r>
      <w:r w:rsidRPr="00271251">
        <w:rPr>
          <w:rFonts w:ascii="Times New Roman" w:hAnsi="Times New Roman" w:cs="Times New Roman"/>
          <w:sz w:val="24"/>
          <w:szCs w:val="24"/>
        </w:rPr>
        <w:t xml:space="preserve"> ребенка </w:t>
      </w:r>
      <w:r w:rsidR="001E07EA">
        <w:rPr>
          <w:rFonts w:ascii="Times New Roman" w:hAnsi="Times New Roman" w:cs="Times New Roman"/>
          <w:sz w:val="24"/>
          <w:szCs w:val="24"/>
        </w:rPr>
        <w:t>в соответствии с</w:t>
      </w:r>
      <w:r w:rsidRPr="00271251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 w:rsidR="001E07EA">
        <w:rPr>
          <w:rFonts w:ascii="Times New Roman" w:hAnsi="Times New Roman" w:cs="Times New Roman"/>
          <w:sz w:val="24"/>
          <w:szCs w:val="24"/>
        </w:rPr>
        <w:t>ой</w:t>
      </w:r>
      <w:r w:rsidRPr="00271251">
        <w:rPr>
          <w:rFonts w:ascii="Times New Roman" w:hAnsi="Times New Roman" w:cs="Times New Roman"/>
          <w:sz w:val="24"/>
          <w:szCs w:val="24"/>
        </w:rPr>
        <w:t xml:space="preserve"> област</w:t>
      </w:r>
      <w:r w:rsidR="001E07EA">
        <w:rPr>
          <w:rFonts w:ascii="Times New Roman" w:hAnsi="Times New Roman" w:cs="Times New Roman"/>
          <w:sz w:val="24"/>
          <w:szCs w:val="24"/>
        </w:rPr>
        <w:t>ью «Х</w:t>
      </w:r>
      <w:r w:rsidRPr="00271251">
        <w:rPr>
          <w:rFonts w:ascii="Times New Roman" w:hAnsi="Times New Roman" w:cs="Times New Roman"/>
          <w:sz w:val="24"/>
          <w:szCs w:val="24"/>
        </w:rPr>
        <w:t>удожественно</w:t>
      </w:r>
      <w:r w:rsidR="001E07EA">
        <w:rPr>
          <w:rFonts w:ascii="Times New Roman" w:hAnsi="Times New Roman" w:cs="Times New Roman"/>
          <w:sz w:val="24"/>
          <w:szCs w:val="24"/>
        </w:rPr>
        <w:t>-</w:t>
      </w:r>
      <w:r w:rsidRPr="00271251">
        <w:rPr>
          <w:rFonts w:ascii="Times New Roman" w:hAnsi="Times New Roman" w:cs="Times New Roman"/>
          <w:sz w:val="24"/>
          <w:szCs w:val="24"/>
        </w:rPr>
        <w:t>эстетическо</w:t>
      </w:r>
      <w:r w:rsidR="001E07EA">
        <w:rPr>
          <w:rFonts w:ascii="Times New Roman" w:hAnsi="Times New Roman" w:cs="Times New Roman"/>
          <w:sz w:val="24"/>
          <w:szCs w:val="24"/>
        </w:rPr>
        <w:t>е</w:t>
      </w:r>
      <w:r w:rsidRPr="00271251">
        <w:rPr>
          <w:rFonts w:ascii="Times New Roman" w:hAnsi="Times New Roman" w:cs="Times New Roman"/>
          <w:sz w:val="24"/>
          <w:szCs w:val="24"/>
        </w:rPr>
        <w:t xml:space="preserve"> развити</w:t>
      </w:r>
      <w:r w:rsidR="001E07EA">
        <w:rPr>
          <w:rFonts w:ascii="Times New Roman" w:hAnsi="Times New Roman" w:cs="Times New Roman"/>
          <w:sz w:val="24"/>
          <w:szCs w:val="24"/>
        </w:rPr>
        <w:t>е»</w:t>
      </w:r>
      <w:r w:rsidRPr="00271251">
        <w:rPr>
          <w:rFonts w:ascii="Times New Roman" w:hAnsi="Times New Roman" w:cs="Times New Roman"/>
          <w:sz w:val="24"/>
          <w:szCs w:val="24"/>
        </w:rPr>
        <w:t xml:space="preserve"> описание вариативных форм, методов и средств реализации Программы с учетом возрастных и индивидуально-психологических особенностей воспитанников, их потребностей, мотивов и интересов. </w:t>
      </w:r>
    </w:p>
    <w:p w:rsidR="00271251" w:rsidRPr="00271251" w:rsidRDefault="00271251" w:rsidP="00FD13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0242" w:rsidRDefault="00524E92" w:rsidP="00757A96">
      <w:pPr>
        <w:pStyle w:val="a3"/>
        <w:numPr>
          <w:ilvl w:val="1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02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3326" w:rsidRPr="004F0242">
        <w:rPr>
          <w:rFonts w:ascii="Times New Roman" w:hAnsi="Times New Roman" w:cs="Times New Roman"/>
          <w:b/>
          <w:sz w:val="24"/>
          <w:szCs w:val="24"/>
        </w:rPr>
        <w:t>Описание образовательной деятельности в соответствии с направлениями развития ребенка,</w:t>
      </w:r>
      <w:r w:rsidR="004F0242" w:rsidRPr="004F02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3326" w:rsidRPr="004F0242">
        <w:rPr>
          <w:rFonts w:ascii="Times New Roman" w:hAnsi="Times New Roman" w:cs="Times New Roman"/>
          <w:b/>
          <w:sz w:val="24"/>
          <w:szCs w:val="24"/>
        </w:rPr>
        <w:t>представленными в образовательн</w:t>
      </w:r>
      <w:r w:rsidR="004F0242" w:rsidRPr="004F0242">
        <w:rPr>
          <w:rFonts w:ascii="Times New Roman" w:hAnsi="Times New Roman" w:cs="Times New Roman"/>
          <w:b/>
          <w:sz w:val="24"/>
          <w:szCs w:val="24"/>
        </w:rPr>
        <w:t>ой</w:t>
      </w:r>
      <w:r w:rsidR="00DC3326" w:rsidRPr="004F0242">
        <w:rPr>
          <w:rFonts w:ascii="Times New Roman" w:hAnsi="Times New Roman" w:cs="Times New Roman"/>
          <w:b/>
          <w:sz w:val="24"/>
          <w:szCs w:val="24"/>
        </w:rPr>
        <w:t xml:space="preserve"> област</w:t>
      </w:r>
      <w:r w:rsidR="004F0242" w:rsidRPr="004F0242">
        <w:rPr>
          <w:rFonts w:ascii="Times New Roman" w:hAnsi="Times New Roman" w:cs="Times New Roman"/>
          <w:b/>
          <w:sz w:val="24"/>
          <w:szCs w:val="24"/>
        </w:rPr>
        <w:t xml:space="preserve">и </w:t>
      </w:r>
    </w:p>
    <w:p w:rsidR="00C87DF6" w:rsidRPr="004F0242" w:rsidRDefault="004F0242" w:rsidP="00757A96">
      <w:pPr>
        <w:pStyle w:val="a3"/>
        <w:numPr>
          <w:ilvl w:val="1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0242">
        <w:rPr>
          <w:rFonts w:ascii="Times New Roman" w:hAnsi="Times New Roman" w:cs="Times New Roman"/>
          <w:b/>
          <w:sz w:val="24"/>
          <w:szCs w:val="24"/>
        </w:rPr>
        <w:t>«Художественно-эстетическое развитие»</w:t>
      </w:r>
    </w:p>
    <w:p w:rsidR="00C87DF6" w:rsidRPr="0044126D" w:rsidRDefault="00C87DF6" w:rsidP="00C87DF6">
      <w:pPr>
        <w:spacing w:after="0" w:line="240" w:lineRule="auto"/>
        <w:ind w:hanging="360"/>
        <w:rPr>
          <w:rFonts w:ascii="Times New Roman" w:hAnsi="Times New Roman" w:cs="Times New Roman"/>
          <w:b/>
          <w:sz w:val="24"/>
          <w:szCs w:val="24"/>
        </w:rPr>
      </w:pPr>
    </w:p>
    <w:p w:rsidR="00366231" w:rsidRDefault="00C87DF6" w:rsidP="00366231">
      <w:pPr>
        <w:pStyle w:val="a3"/>
        <w:tabs>
          <w:tab w:val="left" w:pos="284"/>
        </w:tabs>
        <w:spacing w:after="0" w:line="240" w:lineRule="auto"/>
        <w:ind w:left="14"/>
        <w:jc w:val="both"/>
        <w:rPr>
          <w:rFonts w:ascii="Times New Roman" w:hAnsi="Times New Roman" w:cs="Times New Roman"/>
          <w:i/>
          <w:sz w:val="24"/>
        </w:rPr>
      </w:pPr>
      <w:r w:rsidRPr="0044126D">
        <w:rPr>
          <w:rFonts w:ascii="Times New Roman" w:hAnsi="Times New Roman" w:cs="Times New Roman"/>
          <w:sz w:val="24"/>
          <w:szCs w:val="24"/>
        </w:rPr>
        <w:t>Описание образовательной деятельности</w:t>
      </w:r>
      <w:r w:rsidR="00862A15" w:rsidRPr="0044126D">
        <w:rPr>
          <w:rFonts w:ascii="Times New Roman" w:hAnsi="Times New Roman" w:cs="Times New Roman"/>
          <w:sz w:val="24"/>
          <w:szCs w:val="24"/>
        </w:rPr>
        <w:t xml:space="preserve"> с детьми раннего возраста с 1,6 до</w:t>
      </w:r>
      <w:r w:rsidR="00862A15">
        <w:rPr>
          <w:rFonts w:ascii="Times New Roman" w:hAnsi="Times New Roman" w:cs="Times New Roman"/>
          <w:sz w:val="24"/>
          <w:szCs w:val="24"/>
        </w:rPr>
        <w:t xml:space="preserve"> 3 лет</w:t>
      </w:r>
      <w:r w:rsidRPr="00C87DF6">
        <w:rPr>
          <w:rFonts w:ascii="Times New Roman" w:hAnsi="Times New Roman" w:cs="Times New Roman"/>
          <w:sz w:val="24"/>
          <w:szCs w:val="24"/>
        </w:rPr>
        <w:t>, в соответствии с направлениями развития ребенка соответствует</w:t>
      </w:r>
      <w:r w:rsidRPr="00C87D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87D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комплексной образовательной программы дошкольного образования «Детство</w:t>
      </w:r>
      <w:r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>» под редакцией Т.И. Бабаевой, А.Г. Гогоберидзе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О.В. Солнцевой. – СПб.: «Детство-Пресс», 201</w:t>
      </w:r>
      <w:r w:rsidR="00271251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366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366231" w:rsidRPr="00366231">
        <w:rPr>
          <w:rFonts w:ascii="Times New Roman" w:hAnsi="Times New Roman" w:cs="Times New Roman"/>
          <w:sz w:val="24"/>
        </w:rPr>
        <w:t xml:space="preserve">комплексной образовательной программы дошкольного образования для детей раннего возраста «Первые шаги» Е.О. Смирновой, Л.Н. Галигузовой, С.Ю.Мещеряковой. – М.: «Русское слово», 2015 (2). </w:t>
      </w:r>
    </w:p>
    <w:p w:rsidR="000649E8" w:rsidRDefault="000649E8" w:rsidP="00862A1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7DF6" w:rsidRPr="00BD6297" w:rsidRDefault="00C87DF6" w:rsidP="000649E8">
      <w:pPr>
        <w:pStyle w:val="a3"/>
        <w:spacing w:after="0" w:line="240" w:lineRule="auto"/>
        <w:ind w:left="0" w:hanging="36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92"/>
        <w:gridCol w:w="7247"/>
        <w:gridCol w:w="1299"/>
      </w:tblGrid>
      <w:tr w:rsidR="00C87DF6" w:rsidRPr="00C87DF6" w:rsidTr="009D5E83">
        <w:tc>
          <w:tcPr>
            <w:tcW w:w="1792" w:type="dxa"/>
          </w:tcPr>
          <w:p w:rsidR="002703B6" w:rsidRPr="00C87DF6" w:rsidRDefault="002703B6" w:rsidP="002437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D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Возраст </w:t>
            </w:r>
          </w:p>
        </w:tc>
        <w:tc>
          <w:tcPr>
            <w:tcW w:w="7247" w:type="dxa"/>
          </w:tcPr>
          <w:p w:rsidR="002703B6" w:rsidRPr="00C87DF6" w:rsidRDefault="002703B6" w:rsidP="00270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DF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образовательной деятельности в соответствии с направлениями развития ребенка, представленными в пяти образовательных областях</w:t>
            </w:r>
          </w:p>
        </w:tc>
        <w:tc>
          <w:tcPr>
            <w:tcW w:w="1296" w:type="dxa"/>
          </w:tcPr>
          <w:p w:rsidR="002703B6" w:rsidRPr="00C87DF6" w:rsidRDefault="002703B6" w:rsidP="002437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D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Страница </w:t>
            </w:r>
          </w:p>
        </w:tc>
      </w:tr>
      <w:tr w:rsidR="001F3B7B" w:rsidRPr="00C87DF6" w:rsidTr="009D5E83">
        <w:tc>
          <w:tcPr>
            <w:tcW w:w="10338" w:type="dxa"/>
            <w:gridSpan w:val="3"/>
          </w:tcPr>
          <w:p w:rsidR="001F3B7B" w:rsidRPr="00C87DF6" w:rsidRDefault="001F3B7B" w:rsidP="001F3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DF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87DF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Pr="00C87DF6">
              <w:rPr>
                <w:rFonts w:ascii="Times New Roman" w:hAnsi="Times New Roman" w:cs="Times New Roman"/>
                <w:b/>
                <w:sz w:val="24"/>
                <w:szCs w:val="24"/>
              </w:rPr>
              <w:t>удожественно-эстетическое развитие»</w:t>
            </w:r>
          </w:p>
        </w:tc>
      </w:tr>
      <w:tr w:rsidR="0086680A" w:rsidRPr="00C87DF6" w:rsidTr="009D5E83">
        <w:tc>
          <w:tcPr>
            <w:tcW w:w="1792" w:type="dxa"/>
            <w:vMerge w:val="restart"/>
          </w:tcPr>
          <w:p w:rsidR="0086680A" w:rsidRPr="00862A15" w:rsidRDefault="0086680A" w:rsidP="001F3B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2A15">
              <w:rPr>
                <w:rFonts w:ascii="Times New Roman" w:hAnsi="Times New Roman" w:cs="Times New Roman"/>
                <w:b/>
                <w:sz w:val="24"/>
                <w:szCs w:val="24"/>
              </w:rPr>
              <w:t>Группа раннего возраста (1,6 – 2 года)</w:t>
            </w:r>
          </w:p>
        </w:tc>
        <w:tc>
          <w:tcPr>
            <w:tcW w:w="7247" w:type="dxa"/>
          </w:tcPr>
          <w:p w:rsidR="0086680A" w:rsidRPr="00C87DF6" w:rsidRDefault="0086680A" w:rsidP="001F3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DF6">
              <w:rPr>
                <w:rFonts w:ascii="Times New Roman" w:hAnsi="Times New Roman" w:cs="Times New Roman"/>
                <w:sz w:val="24"/>
                <w:szCs w:val="24"/>
              </w:rPr>
              <w:t xml:space="preserve">Задачи образовательной деятельности </w:t>
            </w:r>
          </w:p>
        </w:tc>
        <w:tc>
          <w:tcPr>
            <w:tcW w:w="1296" w:type="dxa"/>
          </w:tcPr>
          <w:p w:rsidR="0086680A" w:rsidRPr="00C87DF6" w:rsidRDefault="0086680A" w:rsidP="001F3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86680A" w:rsidRPr="00C87DF6" w:rsidTr="009D5E83">
        <w:tc>
          <w:tcPr>
            <w:tcW w:w="1792" w:type="dxa"/>
            <w:vMerge/>
          </w:tcPr>
          <w:p w:rsidR="0086680A" w:rsidRPr="00862A15" w:rsidRDefault="0086680A" w:rsidP="001F3B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47" w:type="dxa"/>
          </w:tcPr>
          <w:p w:rsidR="0086680A" w:rsidRPr="00C87DF6" w:rsidRDefault="0086680A" w:rsidP="001F3B7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7DF6">
              <w:rPr>
                <w:rFonts w:ascii="Times New Roman" w:hAnsi="Times New Roman" w:cs="Times New Roman"/>
                <w:sz w:val="24"/>
                <w:szCs w:val="24"/>
              </w:rPr>
              <w:t>Содержание образовательной деятельности</w:t>
            </w:r>
          </w:p>
        </w:tc>
        <w:tc>
          <w:tcPr>
            <w:tcW w:w="1296" w:type="dxa"/>
          </w:tcPr>
          <w:p w:rsidR="0086680A" w:rsidRPr="00C87DF6" w:rsidRDefault="0086680A" w:rsidP="001F3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86680A" w:rsidRPr="00C87DF6" w:rsidTr="009D5E83">
        <w:tc>
          <w:tcPr>
            <w:tcW w:w="1792" w:type="dxa"/>
            <w:vMerge/>
          </w:tcPr>
          <w:p w:rsidR="0086680A" w:rsidRPr="00862A15" w:rsidRDefault="0086680A" w:rsidP="001F3B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47" w:type="dxa"/>
          </w:tcPr>
          <w:p w:rsidR="0086680A" w:rsidRPr="00C87DF6" w:rsidRDefault="0086680A" w:rsidP="0086680A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художественно-эстетического развития в раннем детстве и направления педагогической работы по приобщению детей к разным видам художественно-эстетической деятельности (</w:t>
            </w:r>
            <w:r w:rsidRPr="00366231">
              <w:rPr>
                <w:rFonts w:ascii="Times New Roman" w:hAnsi="Times New Roman" w:cs="Times New Roman"/>
                <w:sz w:val="24"/>
              </w:rPr>
              <w:t>Е.О. Смирнов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366231">
              <w:rPr>
                <w:rFonts w:ascii="Times New Roman" w:hAnsi="Times New Roman" w:cs="Times New Roman"/>
                <w:sz w:val="24"/>
              </w:rPr>
              <w:t>, Л.Н. Галигузов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366231">
              <w:rPr>
                <w:rFonts w:ascii="Times New Roman" w:hAnsi="Times New Roman" w:cs="Times New Roman"/>
                <w:sz w:val="24"/>
              </w:rPr>
              <w:t>, С.Ю.Мещеряков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366231">
              <w:rPr>
                <w:rFonts w:ascii="Times New Roman" w:hAnsi="Times New Roman" w:cs="Times New Roman"/>
                <w:sz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</w:rPr>
              <w:t xml:space="preserve">Методические материалы к КОП для детей раннего возраста «Первые шаги» 1 ч. </w:t>
            </w:r>
            <w:r w:rsidRPr="00366231">
              <w:rPr>
                <w:rFonts w:ascii="Times New Roman" w:hAnsi="Times New Roman" w:cs="Times New Roman"/>
                <w:sz w:val="24"/>
              </w:rPr>
              <w:t>– М.: «Русское слово», 201</w:t>
            </w:r>
            <w:r>
              <w:rPr>
                <w:rFonts w:ascii="Times New Roman" w:hAnsi="Times New Roman" w:cs="Times New Roman"/>
                <w:sz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96" w:type="dxa"/>
          </w:tcPr>
          <w:p w:rsidR="0086680A" w:rsidRDefault="0086680A" w:rsidP="001F3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1F3B7B" w:rsidRPr="00C87DF6" w:rsidTr="009D5E83">
        <w:tc>
          <w:tcPr>
            <w:tcW w:w="1792" w:type="dxa"/>
            <w:vMerge w:val="restart"/>
          </w:tcPr>
          <w:p w:rsidR="001F3B7B" w:rsidRPr="00862A15" w:rsidRDefault="001F3B7B" w:rsidP="001F3B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2A15">
              <w:rPr>
                <w:rFonts w:ascii="Times New Roman" w:hAnsi="Times New Roman" w:cs="Times New Roman"/>
                <w:b/>
                <w:sz w:val="24"/>
                <w:szCs w:val="24"/>
              </w:rPr>
              <w:t>1 младшая группа (2 – 3 года)</w:t>
            </w:r>
          </w:p>
        </w:tc>
        <w:tc>
          <w:tcPr>
            <w:tcW w:w="7247" w:type="dxa"/>
          </w:tcPr>
          <w:p w:rsidR="001F3B7B" w:rsidRPr="00862A15" w:rsidRDefault="001F3B7B" w:rsidP="001F3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A15">
              <w:rPr>
                <w:rFonts w:ascii="Times New Roman" w:hAnsi="Times New Roman" w:cs="Times New Roman"/>
                <w:sz w:val="24"/>
                <w:szCs w:val="24"/>
              </w:rPr>
              <w:t>Задачи образовательной деятельности</w:t>
            </w:r>
          </w:p>
        </w:tc>
        <w:tc>
          <w:tcPr>
            <w:tcW w:w="1296" w:type="dxa"/>
          </w:tcPr>
          <w:p w:rsidR="001F3B7B" w:rsidRPr="00862A15" w:rsidRDefault="001F3B7B" w:rsidP="001F3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A1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1F3B7B" w:rsidRPr="00C87DF6" w:rsidTr="009D5E83">
        <w:tc>
          <w:tcPr>
            <w:tcW w:w="1792" w:type="dxa"/>
            <w:vMerge/>
          </w:tcPr>
          <w:p w:rsidR="001F3B7B" w:rsidRPr="00862A15" w:rsidRDefault="001F3B7B" w:rsidP="001F3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47" w:type="dxa"/>
          </w:tcPr>
          <w:p w:rsidR="001F3B7B" w:rsidRPr="00862A15" w:rsidRDefault="001F3B7B" w:rsidP="001F3B7B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2A15">
              <w:rPr>
                <w:rFonts w:ascii="Times New Roman" w:hAnsi="Times New Roman" w:cs="Times New Roman"/>
                <w:sz w:val="24"/>
                <w:szCs w:val="24"/>
              </w:rPr>
              <w:t>Содержание образовательной деятельности</w:t>
            </w:r>
          </w:p>
        </w:tc>
        <w:tc>
          <w:tcPr>
            <w:tcW w:w="1296" w:type="dxa"/>
          </w:tcPr>
          <w:p w:rsidR="001F3B7B" w:rsidRPr="00862A15" w:rsidRDefault="001F3B7B" w:rsidP="001F3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A1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</w:tbl>
    <w:p w:rsidR="002703B6" w:rsidRDefault="002703B6" w:rsidP="0024376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458B7" w:rsidRPr="00230100" w:rsidRDefault="004458B7" w:rsidP="004458B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4"/>
        </w:rPr>
      </w:pPr>
      <w:r w:rsidRPr="00230100">
        <w:rPr>
          <w:rFonts w:ascii="Times New Roman" w:hAnsi="Times New Roman" w:cs="Times New Roman"/>
          <w:b/>
          <w:sz w:val="24"/>
        </w:rPr>
        <w:t>Содержание образовательной деятельности «</w:t>
      </w:r>
      <w:r>
        <w:rPr>
          <w:rFonts w:ascii="Times New Roman" w:hAnsi="Times New Roman" w:cs="Times New Roman"/>
          <w:b/>
          <w:sz w:val="24"/>
          <w:szCs w:val="24"/>
        </w:rPr>
        <w:t>Художественно-эстетическое</w:t>
      </w:r>
      <w:r w:rsidRPr="00C87DF6">
        <w:rPr>
          <w:rFonts w:ascii="Times New Roman" w:hAnsi="Times New Roman" w:cs="Times New Roman"/>
          <w:b/>
          <w:sz w:val="24"/>
          <w:szCs w:val="24"/>
        </w:rPr>
        <w:t xml:space="preserve"> развитие</w:t>
      </w:r>
      <w:r w:rsidRPr="00230100">
        <w:rPr>
          <w:rFonts w:ascii="Times New Roman" w:hAnsi="Times New Roman" w:cs="Times New Roman"/>
          <w:b/>
          <w:sz w:val="24"/>
        </w:rPr>
        <w:t>»</w:t>
      </w:r>
    </w:p>
    <w:tbl>
      <w:tblPr>
        <w:tblStyle w:val="a4"/>
        <w:tblpPr w:leftFromText="180" w:rightFromText="180" w:vertAnchor="text" w:tblpY="1"/>
        <w:tblOverlap w:val="never"/>
        <w:tblW w:w="10344" w:type="dxa"/>
        <w:tblLayout w:type="fixed"/>
        <w:tblLook w:val="04A0" w:firstRow="1" w:lastRow="0" w:firstColumn="1" w:lastColumn="0" w:noHBand="0" w:noVBand="1"/>
      </w:tblPr>
      <w:tblGrid>
        <w:gridCol w:w="959"/>
        <w:gridCol w:w="567"/>
        <w:gridCol w:w="567"/>
        <w:gridCol w:w="5386"/>
        <w:gridCol w:w="1276"/>
        <w:gridCol w:w="1589"/>
      </w:tblGrid>
      <w:tr w:rsidR="004458B7" w:rsidRPr="00284558" w:rsidTr="009D5E83">
        <w:tc>
          <w:tcPr>
            <w:tcW w:w="959" w:type="dxa"/>
            <w:vMerge w:val="restart"/>
            <w:vAlign w:val="center"/>
          </w:tcPr>
          <w:p w:rsidR="004458B7" w:rsidRPr="00284558" w:rsidRDefault="004458B7" w:rsidP="00F4285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8455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Раздел ООП</w:t>
            </w:r>
          </w:p>
        </w:tc>
        <w:tc>
          <w:tcPr>
            <w:tcW w:w="1134" w:type="dxa"/>
            <w:gridSpan w:val="2"/>
          </w:tcPr>
          <w:p w:rsidR="004458B7" w:rsidRPr="00284558" w:rsidRDefault="004458B7" w:rsidP="00F42859">
            <w:pPr>
              <w:ind w:left="-104" w:right="-10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8455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К-во ОС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по уч.</w:t>
            </w:r>
            <w:r w:rsidRPr="0028455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плану</w:t>
            </w:r>
          </w:p>
        </w:tc>
        <w:tc>
          <w:tcPr>
            <w:tcW w:w="5386" w:type="dxa"/>
            <w:vMerge w:val="restart"/>
            <w:tcBorders>
              <w:right w:val="single" w:sz="4" w:space="0" w:color="auto"/>
            </w:tcBorders>
            <w:vAlign w:val="center"/>
          </w:tcPr>
          <w:p w:rsidR="004458B7" w:rsidRPr="00284558" w:rsidRDefault="004458B7" w:rsidP="00F4285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30683">
              <w:rPr>
                <w:rFonts w:ascii="Times New Roman" w:hAnsi="Times New Roman" w:cs="Times New Roman"/>
                <w:b/>
                <w:sz w:val="20"/>
                <w:szCs w:val="20"/>
              </w:rPr>
              <w:t>В ходе образовательных ситуаций</w:t>
            </w:r>
          </w:p>
        </w:tc>
        <w:tc>
          <w:tcPr>
            <w:tcW w:w="2865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4458B7" w:rsidRPr="00284558" w:rsidRDefault="004458B7" w:rsidP="00F4285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30683">
              <w:rPr>
                <w:rFonts w:ascii="Times New Roman" w:hAnsi="Times New Roman" w:cs="Times New Roman"/>
                <w:b/>
                <w:sz w:val="20"/>
                <w:szCs w:val="20"/>
              </w:rPr>
              <w:t>В ходе режимных моментов</w:t>
            </w:r>
          </w:p>
        </w:tc>
      </w:tr>
      <w:tr w:rsidR="004458B7" w:rsidRPr="00284558" w:rsidTr="009D5E83">
        <w:trPr>
          <w:trHeight w:val="140"/>
        </w:trPr>
        <w:tc>
          <w:tcPr>
            <w:tcW w:w="959" w:type="dxa"/>
            <w:vMerge/>
          </w:tcPr>
          <w:p w:rsidR="004458B7" w:rsidRPr="00284558" w:rsidRDefault="004458B7" w:rsidP="00F42859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458B7" w:rsidRPr="00284558" w:rsidRDefault="004458B7" w:rsidP="00F42859">
            <w:pPr>
              <w:ind w:left="-104" w:right="-11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455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нед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458B7" w:rsidRPr="00284558" w:rsidRDefault="004458B7" w:rsidP="00F42859">
            <w:pPr>
              <w:ind w:left="-104" w:right="-11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455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год</w:t>
            </w:r>
          </w:p>
        </w:tc>
        <w:tc>
          <w:tcPr>
            <w:tcW w:w="53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58B7" w:rsidRPr="00284558" w:rsidRDefault="004458B7" w:rsidP="00F4285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865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4458B7" w:rsidRPr="00284558" w:rsidRDefault="004458B7" w:rsidP="00F4285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4458B7" w:rsidRPr="00284558" w:rsidTr="009D5E83">
        <w:trPr>
          <w:trHeight w:val="140"/>
        </w:trPr>
        <w:tc>
          <w:tcPr>
            <w:tcW w:w="10344" w:type="dxa"/>
            <w:gridSpan w:val="6"/>
            <w:tcBorders>
              <w:right w:val="single" w:sz="4" w:space="0" w:color="auto"/>
            </w:tcBorders>
          </w:tcPr>
          <w:p w:rsidR="004458B7" w:rsidRPr="00284558" w:rsidRDefault="004458B7" w:rsidP="00F42859">
            <w:pPr>
              <w:ind w:right="-11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30683">
              <w:rPr>
                <w:rFonts w:ascii="Times New Roman" w:hAnsi="Times New Roman" w:cs="Times New Roman"/>
                <w:b/>
                <w:sz w:val="20"/>
                <w:szCs w:val="20"/>
              </w:rPr>
              <w:t>Группа раннего возраста (1,6-2 года)</w:t>
            </w:r>
          </w:p>
        </w:tc>
      </w:tr>
      <w:tr w:rsidR="00702F24" w:rsidRPr="00284558" w:rsidTr="009D5E83">
        <w:tc>
          <w:tcPr>
            <w:tcW w:w="959" w:type="dxa"/>
          </w:tcPr>
          <w:p w:rsidR="00702F24" w:rsidRPr="00937FE7" w:rsidRDefault="00702F24" w:rsidP="00702F24">
            <w:pPr>
              <w:ind w:right="-1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FE7">
              <w:rPr>
                <w:rFonts w:ascii="Times New Roman" w:hAnsi="Times New Roman"/>
                <w:sz w:val="20"/>
                <w:szCs w:val="20"/>
              </w:rPr>
              <w:t>Музыкальная деятельность</w:t>
            </w:r>
          </w:p>
        </w:tc>
        <w:tc>
          <w:tcPr>
            <w:tcW w:w="567" w:type="dxa"/>
          </w:tcPr>
          <w:p w:rsidR="00702F24" w:rsidRPr="00937FE7" w:rsidRDefault="00702F24" w:rsidP="0070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02F24" w:rsidRPr="00937FE7" w:rsidRDefault="00702F24" w:rsidP="0070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E7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5386" w:type="dxa"/>
            <w:tcBorders>
              <w:right w:val="single" w:sz="4" w:space="0" w:color="auto"/>
            </w:tcBorders>
          </w:tcPr>
          <w:p w:rsidR="00702F24" w:rsidRPr="00633658" w:rsidRDefault="00702F24" w:rsidP="00702F24">
            <w:pPr>
              <w:jc w:val="both"/>
              <w:rPr>
                <w:rFonts w:ascii="Times New Roman" w:hAnsi="Times New Roman" w:cs="Times New Roman"/>
                <w:b/>
                <w:spacing w:val="3"/>
                <w:sz w:val="20"/>
                <w:szCs w:val="20"/>
              </w:rPr>
            </w:pPr>
            <w:r w:rsidRPr="006336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Яцевич И.Е. Музыкальное развитие дошкольников на основе ПОП «Детство». </w:t>
            </w:r>
            <w:r w:rsidRPr="0063365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Содержание, планирование, конспекты, сценарии, методические советы.</w:t>
            </w:r>
            <w:r w:rsidRPr="0063365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</w:t>
            </w:r>
            <w:r w:rsidRPr="00633658">
              <w:rPr>
                <w:rFonts w:ascii="Times New Roman" w:hAnsi="Times New Roman" w:cs="Times New Roman"/>
                <w:b/>
                <w:spacing w:val="3"/>
                <w:sz w:val="20"/>
                <w:szCs w:val="20"/>
              </w:rPr>
              <w:t xml:space="preserve">СПб.: </w:t>
            </w:r>
            <w:r w:rsidRPr="00633658">
              <w:rPr>
                <w:rFonts w:ascii="Times New Roman" w:hAnsi="Times New Roman" w:cs="Times New Roman"/>
                <w:b/>
                <w:sz w:val="20"/>
                <w:szCs w:val="20"/>
              </w:rPr>
              <w:t>Детство-Пресс</w:t>
            </w:r>
            <w:r w:rsidRPr="00633658">
              <w:rPr>
                <w:rFonts w:ascii="Times New Roman" w:hAnsi="Times New Roman" w:cs="Times New Roman"/>
                <w:b/>
                <w:spacing w:val="3"/>
                <w:sz w:val="20"/>
                <w:szCs w:val="20"/>
              </w:rPr>
              <w:t>, 2015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r w:rsidRPr="00834B9B">
              <w:rPr>
                <w:rFonts w:ascii="Times New Roman" w:hAnsi="Times New Roman"/>
                <w:b/>
                <w:sz w:val="20"/>
                <w:szCs w:val="20"/>
              </w:rPr>
              <w:t>ентябрь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D53019">
              <w:rPr>
                <w:rFonts w:ascii="Times New Roman" w:hAnsi="Times New Roman"/>
                <w:sz w:val="20"/>
                <w:szCs w:val="20"/>
              </w:rPr>
              <w:t>1-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8 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r>
              <w:rPr>
                <w:rFonts w:ascii="Times New Roman" w:hAnsi="Times New Roman"/>
                <w:sz w:val="20"/>
                <w:szCs w:val="20"/>
              </w:rPr>
              <w:t>6-7</w:t>
            </w:r>
          </w:p>
          <w:p w:rsidR="00702F24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Октябрь </w:t>
            </w:r>
            <w:r w:rsidRPr="00D53019">
              <w:rPr>
                <w:rFonts w:ascii="Times New Roman" w:hAnsi="Times New Roman"/>
                <w:sz w:val="20"/>
                <w:szCs w:val="20"/>
              </w:rPr>
              <w:t>9-1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6 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 xml:space="preserve">с. </w:t>
            </w:r>
            <w:r>
              <w:rPr>
                <w:rFonts w:ascii="Times New Roman" w:hAnsi="Times New Roman"/>
                <w:sz w:val="20"/>
                <w:szCs w:val="20"/>
              </w:rPr>
              <w:t>7-8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Ноябрь </w:t>
            </w:r>
            <w:r w:rsidRPr="00D53019">
              <w:rPr>
                <w:rFonts w:ascii="Times New Roman" w:hAnsi="Times New Roman"/>
                <w:sz w:val="20"/>
                <w:szCs w:val="20"/>
              </w:rPr>
              <w:t>17-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24 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. 8-10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Декабрь </w:t>
            </w:r>
            <w:r w:rsidRPr="00D53019">
              <w:rPr>
                <w:rFonts w:ascii="Times New Roman" w:hAnsi="Times New Roman"/>
                <w:sz w:val="20"/>
                <w:szCs w:val="20"/>
              </w:rPr>
              <w:t>25-</w:t>
            </w:r>
            <w:r>
              <w:rPr>
                <w:rFonts w:ascii="Times New Roman" w:hAnsi="Times New Roman"/>
                <w:sz w:val="20"/>
                <w:szCs w:val="20"/>
              </w:rPr>
              <w:t>32 с. 10-11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Январь </w:t>
            </w:r>
            <w:r w:rsidRPr="00D53019">
              <w:rPr>
                <w:rFonts w:ascii="Times New Roman" w:hAnsi="Times New Roman"/>
                <w:sz w:val="20"/>
                <w:szCs w:val="20"/>
              </w:rPr>
              <w:t>33-</w:t>
            </w:r>
            <w:r>
              <w:rPr>
                <w:rFonts w:ascii="Times New Roman" w:hAnsi="Times New Roman"/>
                <w:sz w:val="20"/>
                <w:szCs w:val="20"/>
              </w:rPr>
              <w:t>40 с.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11-12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Февраль </w:t>
            </w:r>
            <w:r w:rsidRPr="00D53019">
              <w:rPr>
                <w:rFonts w:ascii="Times New Roman" w:hAnsi="Times New Roman"/>
                <w:sz w:val="20"/>
                <w:szCs w:val="20"/>
              </w:rPr>
              <w:t>41-4</w:t>
            </w:r>
            <w:r>
              <w:rPr>
                <w:rFonts w:ascii="Times New Roman" w:hAnsi="Times New Roman"/>
                <w:sz w:val="20"/>
                <w:szCs w:val="20"/>
              </w:rPr>
              <w:t>8 с.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12-13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Март </w:t>
            </w:r>
            <w:r w:rsidRPr="00D53019">
              <w:rPr>
                <w:rFonts w:ascii="Times New Roman" w:hAnsi="Times New Roman"/>
                <w:sz w:val="20"/>
                <w:szCs w:val="20"/>
              </w:rPr>
              <w:t>49-5</w:t>
            </w:r>
            <w:r>
              <w:rPr>
                <w:rFonts w:ascii="Times New Roman" w:hAnsi="Times New Roman"/>
                <w:sz w:val="20"/>
                <w:szCs w:val="20"/>
              </w:rPr>
              <w:t>6 с.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14-15</w:t>
            </w:r>
          </w:p>
          <w:p w:rsidR="00702F24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Апрель </w:t>
            </w:r>
            <w:r w:rsidRPr="00D53019">
              <w:rPr>
                <w:rFonts w:ascii="Times New Roman" w:hAnsi="Times New Roman"/>
                <w:sz w:val="20"/>
                <w:szCs w:val="20"/>
              </w:rPr>
              <w:t>57-</w:t>
            </w:r>
            <w:r>
              <w:rPr>
                <w:rFonts w:ascii="Times New Roman" w:hAnsi="Times New Roman"/>
                <w:sz w:val="20"/>
                <w:szCs w:val="20"/>
              </w:rPr>
              <w:t>64 с.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15-16</w:t>
            </w:r>
          </w:p>
          <w:p w:rsidR="00702F24" w:rsidRPr="007D6BB9" w:rsidRDefault="00702F24" w:rsidP="00702F24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53019">
              <w:rPr>
                <w:rFonts w:ascii="Times New Roman" w:hAnsi="Times New Roman"/>
                <w:b/>
                <w:sz w:val="20"/>
                <w:szCs w:val="20"/>
              </w:rPr>
              <w:t xml:space="preserve">Май </w:t>
            </w:r>
            <w:r w:rsidRPr="00D53019">
              <w:rPr>
                <w:rFonts w:ascii="Times New Roman" w:hAnsi="Times New Roman"/>
                <w:sz w:val="20"/>
                <w:szCs w:val="20"/>
              </w:rPr>
              <w:t>65-</w:t>
            </w:r>
            <w:r>
              <w:rPr>
                <w:rFonts w:ascii="Times New Roman" w:hAnsi="Times New Roman"/>
                <w:sz w:val="20"/>
                <w:szCs w:val="20"/>
              </w:rPr>
              <w:t>72 с.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17-18</w:t>
            </w:r>
          </w:p>
        </w:tc>
        <w:tc>
          <w:tcPr>
            <w:tcW w:w="2865" w:type="dxa"/>
            <w:gridSpan w:val="2"/>
            <w:tcBorders>
              <w:left w:val="single" w:sz="4" w:space="0" w:color="auto"/>
            </w:tcBorders>
          </w:tcPr>
          <w:p w:rsidR="00702F24" w:rsidRPr="00C70106" w:rsidRDefault="00702F24" w:rsidP="00702F24">
            <w:pPr>
              <w:jc w:val="both"/>
              <w:rPr>
                <w:sz w:val="20"/>
                <w:szCs w:val="20"/>
              </w:rPr>
            </w:pPr>
            <w:r w:rsidRPr="00C70106">
              <w:rPr>
                <w:rFonts w:ascii="Times New Roman" w:hAnsi="Times New Roman" w:cs="Times New Roman"/>
                <w:sz w:val="20"/>
                <w:szCs w:val="20"/>
              </w:rPr>
              <w:t xml:space="preserve">Гогоберидзе А.Г., Деркунская В.А. Детство с музыкой. Современные педагогические технологии музыкального воспитания и развития детей раннего и дошкольного возраста. </w:t>
            </w:r>
            <w:r w:rsidRPr="00C70106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– СПб.:</w:t>
            </w:r>
            <w:r w:rsidRPr="00C70106">
              <w:rPr>
                <w:rFonts w:ascii="Times New Roman" w:hAnsi="Times New Roman" w:cs="Times New Roman"/>
                <w:sz w:val="20"/>
                <w:szCs w:val="20"/>
              </w:rPr>
              <w:t xml:space="preserve"> Детство-Пресс</w:t>
            </w:r>
            <w:r w:rsidRPr="00C70106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, 2013</w:t>
            </w:r>
          </w:p>
          <w:p w:rsidR="00702F24" w:rsidRPr="00B65759" w:rsidRDefault="00702F24" w:rsidP="00702F2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65759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Бабинова Н.В., Мельцина И.В. Музыкальные занятия с детьми раннего возраста. -  СПб.: </w:t>
            </w:r>
            <w:r w:rsidRPr="00B65759">
              <w:rPr>
                <w:rFonts w:ascii="Times New Roman" w:hAnsi="Times New Roman" w:cs="Times New Roman"/>
                <w:sz w:val="20"/>
                <w:szCs w:val="20"/>
              </w:rPr>
              <w:t>Детство-Пресс</w:t>
            </w:r>
            <w:r w:rsidRPr="00B65759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, 2018</w:t>
            </w:r>
          </w:p>
        </w:tc>
      </w:tr>
      <w:tr w:rsidR="00702F24" w:rsidRPr="00284558" w:rsidTr="009D5E83">
        <w:trPr>
          <w:trHeight w:val="140"/>
        </w:trPr>
        <w:tc>
          <w:tcPr>
            <w:tcW w:w="10344" w:type="dxa"/>
            <w:gridSpan w:val="6"/>
            <w:tcBorders>
              <w:right w:val="single" w:sz="4" w:space="0" w:color="auto"/>
            </w:tcBorders>
          </w:tcPr>
          <w:p w:rsidR="00702F24" w:rsidRPr="00284558" w:rsidRDefault="00702F24" w:rsidP="00702F24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30683">
              <w:rPr>
                <w:rFonts w:ascii="Times New Roman" w:hAnsi="Times New Roman" w:cs="Times New Roman"/>
                <w:b/>
                <w:sz w:val="20"/>
                <w:szCs w:val="20"/>
              </w:rPr>
              <w:t>1 младшая группа (2-3 года)</w:t>
            </w:r>
          </w:p>
        </w:tc>
      </w:tr>
      <w:tr w:rsidR="00702F24" w:rsidRPr="00284558" w:rsidTr="009D5E83">
        <w:tc>
          <w:tcPr>
            <w:tcW w:w="959" w:type="dxa"/>
          </w:tcPr>
          <w:p w:rsidR="00702F24" w:rsidRPr="00937FE7" w:rsidRDefault="00702F24" w:rsidP="00702F24">
            <w:pPr>
              <w:ind w:right="-1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FE7">
              <w:rPr>
                <w:rFonts w:ascii="Times New Roman" w:hAnsi="Times New Roman"/>
                <w:sz w:val="20"/>
                <w:szCs w:val="20"/>
              </w:rPr>
              <w:t>Музыкальная деятельность</w:t>
            </w:r>
          </w:p>
        </w:tc>
        <w:tc>
          <w:tcPr>
            <w:tcW w:w="567" w:type="dxa"/>
          </w:tcPr>
          <w:p w:rsidR="00702F24" w:rsidRPr="00937FE7" w:rsidRDefault="00702F24" w:rsidP="0070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702F24" w:rsidRPr="00937FE7" w:rsidRDefault="00702F24" w:rsidP="00702F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E7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6662" w:type="dxa"/>
            <w:gridSpan w:val="2"/>
            <w:tcBorders>
              <w:right w:val="single" w:sz="4" w:space="0" w:color="auto"/>
            </w:tcBorders>
          </w:tcPr>
          <w:p w:rsidR="00702F24" w:rsidRPr="008343EC" w:rsidRDefault="00702F24" w:rsidP="00702F24">
            <w:pPr>
              <w:jc w:val="both"/>
              <w:rPr>
                <w:rFonts w:ascii="Times New Roman" w:hAnsi="Times New Roman" w:cs="Times New Roman"/>
                <w:spacing w:val="3"/>
                <w:sz w:val="20"/>
                <w:szCs w:val="20"/>
              </w:rPr>
            </w:pPr>
            <w:r w:rsidRPr="008343EC">
              <w:rPr>
                <w:rFonts w:ascii="Times New Roman" w:hAnsi="Times New Roman" w:cs="Times New Roman"/>
                <w:b/>
                <w:sz w:val="20"/>
                <w:szCs w:val="20"/>
              </w:rPr>
              <w:t>Яцевич И.Е. Музыкальное развитие дошкольников на основе ПОП «Детство»</w:t>
            </w:r>
            <w:r w:rsidRPr="008343E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8343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Содержание, планирование, конспекты, сценарии, методические советы.</w:t>
            </w:r>
            <w:r w:rsidRPr="008343EC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343EC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СПб.: </w:t>
            </w:r>
            <w:r w:rsidRPr="008343EC">
              <w:rPr>
                <w:rFonts w:ascii="Times New Roman" w:hAnsi="Times New Roman" w:cs="Times New Roman"/>
                <w:sz w:val="20"/>
                <w:szCs w:val="20"/>
              </w:rPr>
              <w:t>Детство-Пресс</w:t>
            </w:r>
            <w:r w:rsidRPr="008343EC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, 2015</w:t>
            </w:r>
          </w:p>
          <w:p w:rsidR="00702F24" w:rsidRDefault="00702F24" w:rsidP="00702F2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r w:rsidRPr="00834B9B">
              <w:rPr>
                <w:rFonts w:ascii="Times New Roman" w:hAnsi="Times New Roman"/>
                <w:b/>
                <w:sz w:val="20"/>
                <w:szCs w:val="20"/>
              </w:rPr>
              <w:t>ентябрь</w:t>
            </w:r>
          </w:p>
          <w:p w:rsidR="00702F24" w:rsidRPr="00D53019" w:rsidRDefault="00702F24" w:rsidP="00702F24">
            <w:pPr>
              <w:rPr>
                <w:rFonts w:ascii="Times New Roman" w:hAnsi="Times New Roman"/>
                <w:sz w:val="20"/>
                <w:szCs w:val="20"/>
              </w:rPr>
            </w:pPr>
            <w:r w:rsidRPr="00D53019">
              <w:rPr>
                <w:rFonts w:ascii="Times New Roman" w:hAnsi="Times New Roman"/>
                <w:sz w:val="20"/>
                <w:szCs w:val="20"/>
              </w:rPr>
              <w:t>1-2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Мы в детском саду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» 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с. 28-29</w:t>
            </w:r>
          </w:p>
          <w:p w:rsidR="00702F24" w:rsidRPr="00D53019" w:rsidRDefault="00702F24" w:rsidP="00702F24">
            <w:pPr>
              <w:rPr>
                <w:rFonts w:ascii="Times New Roman" w:hAnsi="Times New Roman"/>
                <w:sz w:val="20"/>
                <w:szCs w:val="20"/>
              </w:rPr>
            </w:pPr>
            <w:r w:rsidRPr="00D53019">
              <w:rPr>
                <w:rFonts w:ascii="Times New Roman" w:hAnsi="Times New Roman"/>
                <w:sz w:val="20"/>
                <w:szCs w:val="20"/>
              </w:rPr>
              <w:t>3-4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В нашей группе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» 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 xml:space="preserve"> 28-29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53019">
              <w:rPr>
                <w:rFonts w:ascii="Times New Roman" w:hAnsi="Times New Roman"/>
                <w:sz w:val="20"/>
                <w:szCs w:val="20"/>
              </w:rPr>
              <w:t>5-6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Мы играем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» 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 xml:space="preserve"> 28-29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53019">
              <w:rPr>
                <w:rFonts w:ascii="Times New Roman" w:hAnsi="Times New Roman"/>
                <w:sz w:val="20"/>
                <w:szCs w:val="20"/>
              </w:rPr>
              <w:t>7-8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Осенняя песенка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» 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 xml:space="preserve"> 28-29</w:t>
            </w:r>
          </w:p>
          <w:p w:rsidR="00702F24" w:rsidRDefault="00702F24" w:rsidP="00702F2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Октябрь 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53019">
              <w:rPr>
                <w:rFonts w:ascii="Times New Roman" w:hAnsi="Times New Roman"/>
                <w:sz w:val="20"/>
                <w:szCs w:val="20"/>
              </w:rPr>
              <w:t>9-10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Что растет на огороде?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sz w:val="20"/>
                <w:szCs w:val="20"/>
              </w:rPr>
              <w:t>-30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53019">
              <w:rPr>
                <w:rFonts w:ascii="Times New Roman" w:hAnsi="Times New Roman"/>
                <w:sz w:val="20"/>
                <w:szCs w:val="20"/>
              </w:rPr>
              <w:t>11-12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Одежда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» 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 xml:space="preserve"> 29</w:t>
            </w:r>
            <w:r>
              <w:rPr>
                <w:rFonts w:ascii="Times New Roman" w:hAnsi="Times New Roman"/>
                <w:sz w:val="20"/>
                <w:szCs w:val="20"/>
              </w:rPr>
              <w:t>-30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53019">
              <w:rPr>
                <w:rFonts w:ascii="Times New Roman" w:hAnsi="Times New Roman"/>
                <w:sz w:val="20"/>
                <w:szCs w:val="20"/>
              </w:rPr>
              <w:t>13-14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 xml:space="preserve">Я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 xml:space="preserve"> человек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» 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 xml:space="preserve"> 29</w:t>
            </w:r>
            <w:r>
              <w:rPr>
                <w:rFonts w:ascii="Times New Roman" w:hAnsi="Times New Roman"/>
                <w:sz w:val="20"/>
                <w:szCs w:val="20"/>
              </w:rPr>
              <w:t>-30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53019">
              <w:rPr>
                <w:rFonts w:ascii="Times New Roman" w:hAnsi="Times New Roman"/>
                <w:sz w:val="20"/>
                <w:szCs w:val="20"/>
              </w:rPr>
              <w:t>15-16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 xml:space="preserve">Я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 xml:space="preserve"> человек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» 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 xml:space="preserve"> 29</w:t>
            </w:r>
            <w:r>
              <w:rPr>
                <w:rFonts w:ascii="Times New Roman" w:hAnsi="Times New Roman"/>
                <w:sz w:val="20"/>
                <w:szCs w:val="20"/>
              </w:rPr>
              <w:t>-30</w:t>
            </w:r>
          </w:p>
          <w:p w:rsidR="00702F24" w:rsidRDefault="00702F24" w:rsidP="00702F2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Ноябрь 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53019">
              <w:rPr>
                <w:rFonts w:ascii="Times New Roman" w:hAnsi="Times New Roman"/>
                <w:sz w:val="20"/>
                <w:szCs w:val="20"/>
              </w:rPr>
              <w:t>17-18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Моя семья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31</w:t>
            </w:r>
            <w:r>
              <w:rPr>
                <w:rFonts w:ascii="Times New Roman" w:hAnsi="Times New Roman"/>
                <w:sz w:val="20"/>
                <w:szCs w:val="20"/>
              </w:rPr>
              <w:t>-32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53019">
              <w:rPr>
                <w:rFonts w:ascii="Times New Roman" w:hAnsi="Times New Roman"/>
                <w:sz w:val="20"/>
                <w:szCs w:val="20"/>
              </w:rPr>
              <w:t>19-20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Мой дом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31</w:t>
            </w:r>
            <w:r>
              <w:rPr>
                <w:rFonts w:ascii="Times New Roman" w:hAnsi="Times New Roman"/>
                <w:sz w:val="20"/>
                <w:szCs w:val="20"/>
              </w:rPr>
              <w:t>-32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53019">
              <w:rPr>
                <w:rFonts w:ascii="Times New Roman" w:hAnsi="Times New Roman"/>
                <w:sz w:val="20"/>
                <w:szCs w:val="20"/>
              </w:rPr>
              <w:t>21-22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Мебель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» 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 xml:space="preserve"> 31</w:t>
            </w:r>
            <w:r>
              <w:rPr>
                <w:rFonts w:ascii="Times New Roman" w:hAnsi="Times New Roman"/>
                <w:sz w:val="20"/>
                <w:szCs w:val="20"/>
              </w:rPr>
              <w:t>-32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53019">
              <w:rPr>
                <w:rFonts w:ascii="Times New Roman" w:hAnsi="Times New Roman"/>
                <w:sz w:val="20"/>
                <w:szCs w:val="20"/>
              </w:rPr>
              <w:t>23-24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Посуда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» 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 xml:space="preserve"> 31</w:t>
            </w:r>
            <w:r>
              <w:rPr>
                <w:rFonts w:ascii="Times New Roman" w:hAnsi="Times New Roman"/>
                <w:sz w:val="20"/>
                <w:szCs w:val="20"/>
              </w:rPr>
              <w:t>-32</w:t>
            </w:r>
          </w:p>
          <w:p w:rsidR="00702F24" w:rsidRDefault="00702F24" w:rsidP="00702F2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Декабрь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53019">
              <w:rPr>
                <w:rFonts w:ascii="Times New Roman" w:hAnsi="Times New Roman"/>
                <w:sz w:val="20"/>
                <w:szCs w:val="20"/>
              </w:rPr>
              <w:t>25-26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Домашние птицы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С.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 xml:space="preserve"> 32</w:t>
            </w:r>
            <w:r>
              <w:rPr>
                <w:rFonts w:ascii="Times New Roman" w:hAnsi="Times New Roman"/>
                <w:sz w:val="20"/>
                <w:szCs w:val="20"/>
              </w:rPr>
              <w:t>-34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53019">
              <w:rPr>
                <w:rFonts w:ascii="Times New Roman" w:hAnsi="Times New Roman"/>
                <w:sz w:val="20"/>
                <w:szCs w:val="20"/>
              </w:rPr>
              <w:t>27-28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Вот зима-кругом бело</w:t>
            </w:r>
            <w:r>
              <w:rPr>
                <w:rFonts w:ascii="Times New Roman" w:hAnsi="Times New Roman"/>
                <w:sz w:val="20"/>
                <w:szCs w:val="20"/>
              </w:rPr>
              <w:t>» с.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 xml:space="preserve"> 32</w:t>
            </w:r>
            <w:r>
              <w:rPr>
                <w:rFonts w:ascii="Times New Roman" w:hAnsi="Times New Roman"/>
                <w:sz w:val="20"/>
                <w:szCs w:val="20"/>
              </w:rPr>
              <w:t>-34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53019">
              <w:rPr>
                <w:rFonts w:ascii="Times New Roman" w:hAnsi="Times New Roman"/>
                <w:sz w:val="20"/>
                <w:szCs w:val="20"/>
              </w:rPr>
              <w:t>29-30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Что нам нравится зимой?</w:t>
            </w:r>
            <w:r>
              <w:rPr>
                <w:rFonts w:ascii="Times New Roman" w:hAnsi="Times New Roman"/>
                <w:sz w:val="20"/>
                <w:szCs w:val="20"/>
              </w:rPr>
              <w:t>» с.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 xml:space="preserve"> 32</w:t>
            </w:r>
            <w:r>
              <w:rPr>
                <w:rFonts w:ascii="Times New Roman" w:hAnsi="Times New Roman"/>
                <w:sz w:val="20"/>
                <w:szCs w:val="20"/>
              </w:rPr>
              <w:t>-34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53019">
              <w:rPr>
                <w:rFonts w:ascii="Times New Roman" w:hAnsi="Times New Roman"/>
                <w:sz w:val="20"/>
                <w:szCs w:val="20"/>
              </w:rPr>
              <w:t>31-32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Наша елка хороша</w:t>
            </w:r>
            <w:r>
              <w:rPr>
                <w:rFonts w:ascii="Times New Roman" w:hAnsi="Times New Roman"/>
                <w:sz w:val="20"/>
                <w:szCs w:val="20"/>
              </w:rPr>
              <w:t>» С.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 xml:space="preserve"> 32</w:t>
            </w:r>
            <w:r>
              <w:rPr>
                <w:rFonts w:ascii="Times New Roman" w:hAnsi="Times New Roman"/>
                <w:sz w:val="20"/>
                <w:szCs w:val="20"/>
              </w:rPr>
              <w:t>-34</w:t>
            </w:r>
          </w:p>
          <w:p w:rsidR="00702F24" w:rsidRDefault="00702F24" w:rsidP="00702F2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Январь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53019">
              <w:rPr>
                <w:rFonts w:ascii="Times New Roman" w:hAnsi="Times New Roman"/>
                <w:sz w:val="20"/>
                <w:szCs w:val="20"/>
              </w:rPr>
              <w:t>33-34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Снег-снежок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» 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 xml:space="preserve"> 34</w:t>
            </w:r>
            <w:r>
              <w:rPr>
                <w:rFonts w:ascii="Times New Roman" w:hAnsi="Times New Roman"/>
                <w:sz w:val="20"/>
                <w:szCs w:val="20"/>
              </w:rPr>
              <w:t>-35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53019">
              <w:rPr>
                <w:rFonts w:ascii="Times New Roman" w:hAnsi="Times New Roman"/>
                <w:sz w:val="20"/>
                <w:szCs w:val="20"/>
              </w:rPr>
              <w:t>35-36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Течет, течет водичка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» 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 xml:space="preserve"> 34</w:t>
            </w:r>
            <w:r>
              <w:rPr>
                <w:rFonts w:ascii="Times New Roman" w:hAnsi="Times New Roman"/>
                <w:sz w:val="20"/>
                <w:szCs w:val="20"/>
              </w:rPr>
              <w:t>-35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53019">
              <w:rPr>
                <w:rFonts w:ascii="Times New Roman" w:hAnsi="Times New Roman"/>
                <w:sz w:val="20"/>
                <w:szCs w:val="20"/>
              </w:rPr>
              <w:t>37-38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Домашние животные</w:t>
            </w:r>
            <w:r>
              <w:rPr>
                <w:rFonts w:ascii="Times New Roman" w:hAnsi="Times New Roman"/>
                <w:sz w:val="20"/>
                <w:szCs w:val="20"/>
              </w:rPr>
              <w:t>» С.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 xml:space="preserve"> 34</w:t>
            </w:r>
            <w:r>
              <w:rPr>
                <w:rFonts w:ascii="Times New Roman" w:hAnsi="Times New Roman"/>
                <w:sz w:val="20"/>
                <w:szCs w:val="20"/>
              </w:rPr>
              <w:t>-35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53019">
              <w:rPr>
                <w:rFonts w:ascii="Times New Roman" w:hAnsi="Times New Roman"/>
                <w:sz w:val="20"/>
                <w:szCs w:val="20"/>
              </w:rPr>
              <w:t>39-40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Кто в лесу живет?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 xml:space="preserve"> 34</w:t>
            </w:r>
            <w:r>
              <w:rPr>
                <w:rFonts w:ascii="Times New Roman" w:hAnsi="Times New Roman"/>
                <w:sz w:val="20"/>
                <w:szCs w:val="20"/>
              </w:rPr>
              <w:t>-35</w:t>
            </w:r>
          </w:p>
          <w:p w:rsidR="00702F24" w:rsidRDefault="00702F24" w:rsidP="00702F2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Февраль 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53019">
              <w:rPr>
                <w:rFonts w:ascii="Times New Roman" w:hAnsi="Times New Roman"/>
                <w:sz w:val="20"/>
                <w:szCs w:val="20"/>
              </w:rPr>
              <w:t>41-42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Птицы –наши друзья</w:t>
            </w:r>
            <w:r>
              <w:rPr>
                <w:rFonts w:ascii="Times New Roman" w:hAnsi="Times New Roman"/>
                <w:sz w:val="20"/>
                <w:szCs w:val="20"/>
              </w:rPr>
              <w:t>» С.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 xml:space="preserve"> 36</w:t>
            </w:r>
            <w:r>
              <w:rPr>
                <w:rFonts w:ascii="Times New Roman" w:hAnsi="Times New Roman"/>
                <w:sz w:val="20"/>
                <w:szCs w:val="20"/>
              </w:rPr>
              <w:t>-37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53019">
              <w:rPr>
                <w:rFonts w:ascii="Times New Roman" w:hAnsi="Times New Roman"/>
                <w:sz w:val="20"/>
                <w:szCs w:val="20"/>
              </w:rPr>
              <w:t>43-44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Наш город</w:t>
            </w:r>
            <w:r>
              <w:rPr>
                <w:rFonts w:ascii="Times New Roman" w:hAnsi="Times New Roman"/>
                <w:sz w:val="20"/>
                <w:szCs w:val="20"/>
              </w:rPr>
              <w:t>» С.36-37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53019">
              <w:rPr>
                <w:rFonts w:ascii="Times New Roman" w:hAnsi="Times New Roman"/>
                <w:sz w:val="20"/>
                <w:szCs w:val="20"/>
              </w:rPr>
              <w:t>45-46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«Труд взрослых» С.36-37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53019">
              <w:rPr>
                <w:rFonts w:ascii="Times New Roman" w:hAnsi="Times New Roman"/>
                <w:sz w:val="20"/>
                <w:szCs w:val="20"/>
              </w:rPr>
              <w:t>47-48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«Мы 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едем, едем, едем</w:t>
            </w:r>
            <w:r>
              <w:rPr>
                <w:rFonts w:ascii="Times New Roman" w:hAnsi="Times New Roman"/>
                <w:sz w:val="20"/>
                <w:szCs w:val="20"/>
              </w:rPr>
              <w:t>» С.36-37</w:t>
            </w:r>
          </w:p>
          <w:p w:rsidR="00702F24" w:rsidRDefault="00702F24" w:rsidP="00702F2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Март 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53019">
              <w:rPr>
                <w:rFonts w:ascii="Times New Roman" w:hAnsi="Times New Roman"/>
                <w:sz w:val="20"/>
                <w:szCs w:val="20"/>
              </w:rPr>
              <w:t>49-50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Мамин праздник</w:t>
            </w:r>
            <w:r>
              <w:rPr>
                <w:rFonts w:ascii="Times New Roman" w:hAnsi="Times New Roman"/>
                <w:sz w:val="20"/>
                <w:szCs w:val="20"/>
              </w:rPr>
              <w:t>» с.37-39</w:t>
            </w:r>
          </w:p>
          <w:p w:rsidR="00702F24" w:rsidRPr="00D53019" w:rsidRDefault="00702F24" w:rsidP="00702F24">
            <w:pPr>
              <w:rPr>
                <w:rFonts w:ascii="Times New Roman" w:hAnsi="Times New Roman"/>
                <w:sz w:val="20"/>
                <w:szCs w:val="20"/>
              </w:rPr>
            </w:pPr>
            <w:r w:rsidRPr="00D53019">
              <w:rPr>
                <w:rFonts w:ascii="Times New Roman" w:hAnsi="Times New Roman"/>
                <w:sz w:val="20"/>
                <w:szCs w:val="20"/>
              </w:rPr>
              <w:t>51-52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«Чудо игрушки. М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атрешка</w:t>
            </w:r>
            <w:r>
              <w:rPr>
                <w:rFonts w:ascii="Times New Roman" w:hAnsi="Times New Roman"/>
                <w:sz w:val="20"/>
                <w:szCs w:val="20"/>
              </w:rPr>
              <w:t>» С. 37-39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53019">
              <w:rPr>
                <w:rFonts w:ascii="Times New Roman" w:hAnsi="Times New Roman"/>
                <w:sz w:val="20"/>
                <w:szCs w:val="20"/>
              </w:rPr>
              <w:t>53-54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«У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голок природы</w:t>
            </w:r>
            <w:r>
              <w:rPr>
                <w:rFonts w:ascii="Times New Roman" w:hAnsi="Times New Roman"/>
                <w:sz w:val="20"/>
                <w:szCs w:val="20"/>
              </w:rPr>
              <w:t>» С.37-39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53019">
              <w:rPr>
                <w:rFonts w:ascii="Times New Roman" w:hAnsi="Times New Roman"/>
                <w:sz w:val="20"/>
                <w:szCs w:val="20"/>
              </w:rPr>
              <w:t>55-56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«Рыбки» С.37-39</w:t>
            </w:r>
          </w:p>
          <w:p w:rsidR="00702F24" w:rsidRDefault="00702F24" w:rsidP="00702F2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Апрель 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53019">
              <w:rPr>
                <w:rFonts w:ascii="Times New Roman" w:hAnsi="Times New Roman"/>
                <w:sz w:val="20"/>
                <w:szCs w:val="20"/>
              </w:rPr>
              <w:t>57-58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Будем чистыми всегда</w:t>
            </w:r>
            <w:r>
              <w:rPr>
                <w:rFonts w:ascii="Times New Roman" w:hAnsi="Times New Roman"/>
                <w:sz w:val="20"/>
                <w:szCs w:val="20"/>
              </w:rPr>
              <w:t>» С.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 xml:space="preserve"> 39</w:t>
            </w:r>
            <w:r>
              <w:rPr>
                <w:rFonts w:ascii="Times New Roman" w:hAnsi="Times New Roman"/>
                <w:sz w:val="20"/>
                <w:szCs w:val="20"/>
              </w:rPr>
              <w:t>-40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53019">
              <w:rPr>
                <w:rFonts w:ascii="Times New Roman" w:hAnsi="Times New Roman"/>
                <w:sz w:val="20"/>
                <w:szCs w:val="20"/>
              </w:rPr>
              <w:t>59-60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«К 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нам пришла весна</w:t>
            </w:r>
            <w:r>
              <w:rPr>
                <w:rFonts w:ascii="Times New Roman" w:hAnsi="Times New Roman"/>
                <w:sz w:val="20"/>
                <w:szCs w:val="20"/>
              </w:rPr>
              <w:t>» С.39-40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53019">
              <w:rPr>
                <w:rFonts w:ascii="Times New Roman" w:hAnsi="Times New Roman"/>
                <w:sz w:val="20"/>
                <w:szCs w:val="20"/>
              </w:rPr>
              <w:t>61-62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«К нам пришла весна» С.39-40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53019">
              <w:rPr>
                <w:rFonts w:ascii="Times New Roman" w:hAnsi="Times New Roman"/>
                <w:sz w:val="20"/>
                <w:szCs w:val="20"/>
              </w:rPr>
              <w:t>63-64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Мы носим обувь</w:t>
            </w:r>
            <w:r>
              <w:rPr>
                <w:rFonts w:ascii="Times New Roman" w:hAnsi="Times New Roman"/>
                <w:sz w:val="20"/>
                <w:szCs w:val="20"/>
              </w:rPr>
              <w:t>» С. 39-40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53019">
              <w:rPr>
                <w:rFonts w:ascii="Times New Roman" w:hAnsi="Times New Roman"/>
                <w:b/>
                <w:sz w:val="20"/>
                <w:szCs w:val="20"/>
              </w:rPr>
              <w:t xml:space="preserve">Май 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53019">
              <w:rPr>
                <w:rFonts w:ascii="Times New Roman" w:hAnsi="Times New Roman"/>
                <w:sz w:val="20"/>
                <w:szCs w:val="20"/>
              </w:rPr>
              <w:t>65-66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В лесу</w:t>
            </w:r>
            <w:r>
              <w:rPr>
                <w:rFonts w:ascii="Times New Roman" w:hAnsi="Times New Roman"/>
                <w:sz w:val="20"/>
                <w:szCs w:val="20"/>
              </w:rPr>
              <w:t>» С.40-42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53019">
              <w:rPr>
                <w:rFonts w:ascii="Times New Roman" w:hAnsi="Times New Roman"/>
                <w:sz w:val="20"/>
                <w:szCs w:val="20"/>
              </w:rPr>
              <w:t>67-68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Цветики-цветочки</w:t>
            </w:r>
            <w:r>
              <w:rPr>
                <w:rFonts w:ascii="Times New Roman" w:hAnsi="Times New Roman"/>
                <w:sz w:val="20"/>
                <w:szCs w:val="20"/>
              </w:rPr>
              <w:t>» С.40-42</w:t>
            </w:r>
          </w:p>
          <w:p w:rsidR="00702F24" w:rsidRPr="00D53019" w:rsidRDefault="00702F24" w:rsidP="00702F2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3019">
              <w:rPr>
                <w:rFonts w:ascii="Times New Roman" w:hAnsi="Times New Roman" w:cs="Times New Roman"/>
                <w:sz w:val="20"/>
                <w:szCs w:val="20"/>
              </w:rPr>
              <w:t>69-70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«Цветики-цветочки» С.40-42</w:t>
            </w:r>
          </w:p>
          <w:p w:rsidR="00702F24" w:rsidRPr="007D6BB9" w:rsidRDefault="00702F24" w:rsidP="00702F24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53019">
              <w:rPr>
                <w:rFonts w:ascii="Times New Roman" w:hAnsi="Times New Roman" w:cs="Times New Roman"/>
                <w:sz w:val="20"/>
                <w:szCs w:val="20"/>
              </w:rPr>
              <w:t>71-72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«Жучки-паучки» С.</w:t>
            </w:r>
            <w:r w:rsidRPr="00834B9B">
              <w:rPr>
                <w:rFonts w:ascii="Times New Roman" w:hAnsi="Times New Roman"/>
                <w:sz w:val="20"/>
                <w:szCs w:val="20"/>
              </w:rPr>
              <w:t>40</w:t>
            </w:r>
            <w:r>
              <w:rPr>
                <w:rFonts w:ascii="Times New Roman" w:hAnsi="Times New Roman"/>
                <w:sz w:val="20"/>
                <w:szCs w:val="20"/>
              </w:rPr>
              <w:t>-42</w:t>
            </w:r>
          </w:p>
        </w:tc>
        <w:tc>
          <w:tcPr>
            <w:tcW w:w="1589" w:type="dxa"/>
            <w:tcBorders>
              <w:left w:val="single" w:sz="4" w:space="0" w:color="auto"/>
            </w:tcBorders>
          </w:tcPr>
          <w:p w:rsidR="00702F24" w:rsidRPr="00BE3D22" w:rsidRDefault="00702F24" w:rsidP="00702F24">
            <w:pPr>
              <w:jc w:val="both"/>
              <w:rPr>
                <w:sz w:val="20"/>
                <w:szCs w:val="20"/>
              </w:rPr>
            </w:pPr>
            <w:r w:rsidRPr="00BE3D2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Гогоберидзе А.Г., Деркунская В.А. Детство с музыкой. Современные педагогические технологии музыкального </w:t>
            </w:r>
            <w:r w:rsidRPr="00BE3D2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воспитания и развития детей раннего и дошкольного возраста. </w:t>
            </w:r>
            <w:r w:rsidRPr="00BE3D22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– СПб.:</w:t>
            </w:r>
            <w:r w:rsidRPr="00BE3D22">
              <w:rPr>
                <w:rFonts w:ascii="Times New Roman" w:hAnsi="Times New Roman" w:cs="Times New Roman"/>
                <w:sz w:val="20"/>
                <w:szCs w:val="20"/>
              </w:rPr>
              <w:t xml:space="preserve"> Детство-Пресс</w:t>
            </w:r>
            <w:r w:rsidRPr="00BE3D22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, 2013</w:t>
            </w:r>
          </w:p>
          <w:p w:rsidR="00702F24" w:rsidRPr="007D6BB9" w:rsidRDefault="00702F24" w:rsidP="00702F24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E3D22">
              <w:rPr>
                <w:rFonts w:ascii="Times New Roman" w:hAnsi="Times New Roman" w:cs="Times New Roman"/>
                <w:sz w:val="20"/>
                <w:szCs w:val="20"/>
              </w:rPr>
              <w:t xml:space="preserve">Яцевич И.Е. Музыкальное развитие дошкольников на основе ПОП «Детство». </w:t>
            </w:r>
            <w:r w:rsidRPr="00BE3D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Содержание, планирование, конспекты, сценарии, методические советы.</w:t>
            </w:r>
            <w:r w:rsidRPr="00BE3D22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BE3D22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СПб.:</w:t>
            </w:r>
            <w:r w:rsidRPr="00BE3D22">
              <w:rPr>
                <w:rFonts w:ascii="Times New Roman" w:hAnsi="Times New Roman" w:cs="Times New Roman"/>
                <w:sz w:val="20"/>
                <w:szCs w:val="20"/>
              </w:rPr>
              <w:t xml:space="preserve"> Детство-Пресс</w:t>
            </w:r>
            <w:r w:rsidRPr="00BE3D22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, 2015</w:t>
            </w:r>
          </w:p>
        </w:tc>
      </w:tr>
    </w:tbl>
    <w:p w:rsidR="00862A15" w:rsidRDefault="00862A15" w:rsidP="00862A1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C87DF6">
        <w:rPr>
          <w:rFonts w:ascii="Times New Roman" w:hAnsi="Times New Roman" w:cs="Times New Roman"/>
          <w:sz w:val="24"/>
          <w:szCs w:val="24"/>
        </w:rPr>
        <w:lastRenderedPageBreak/>
        <w:t>Описание образовательной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с детьми дошкольного возраста с 3 до 7 лет</w:t>
      </w:r>
      <w:r w:rsidRPr="00C87DF6">
        <w:rPr>
          <w:rFonts w:ascii="Times New Roman" w:hAnsi="Times New Roman" w:cs="Times New Roman"/>
          <w:sz w:val="24"/>
          <w:szCs w:val="24"/>
        </w:rPr>
        <w:t>, в соответствии с направлениями развития ребенка, представленными в пяти образовательных областях соответствует</w:t>
      </w:r>
      <w:r w:rsidRPr="00C87D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87D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комплексной образовательной программы дошкольного образования «Детство</w:t>
      </w:r>
      <w:r w:rsidRPr="00F51AEF">
        <w:rPr>
          <w:rFonts w:ascii="Times New Roman" w:eastAsia="Times New Roman" w:hAnsi="Times New Roman" w:cs="Times New Roman"/>
          <w:sz w:val="24"/>
          <w:szCs w:val="24"/>
          <w:lang w:eastAsia="ru-RU"/>
        </w:rPr>
        <w:t>» под редакцией Т.И. Бабаевой, А.Г. Гогоберидзе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О.В. Солнцевой. – СПб.: «Детство-Пресс», 2016 г.</w:t>
      </w:r>
    </w:p>
    <w:p w:rsidR="00862A15" w:rsidRPr="00BD6297" w:rsidRDefault="00862A15" w:rsidP="00862A15">
      <w:pPr>
        <w:pStyle w:val="a3"/>
        <w:spacing w:after="0" w:line="240" w:lineRule="auto"/>
        <w:ind w:left="0" w:hanging="36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Style w:val="a4"/>
        <w:tblW w:w="10427" w:type="dxa"/>
        <w:tblLayout w:type="fixed"/>
        <w:tblLook w:val="04A0" w:firstRow="1" w:lastRow="0" w:firstColumn="1" w:lastColumn="0" w:noHBand="0" w:noVBand="1"/>
      </w:tblPr>
      <w:tblGrid>
        <w:gridCol w:w="1526"/>
        <w:gridCol w:w="8080"/>
        <w:gridCol w:w="815"/>
        <w:gridCol w:w="6"/>
      </w:tblGrid>
      <w:tr w:rsidR="00862A15" w:rsidRPr="00C87DF6" w:rsidTr="009D5E83">
        <w:trPr>
          <w:gridAfter w:val="1"/>
          <w:wAfter w:w="6" w:type="dxa"/>
        </w:trPr>
        <w:tc>
          <w:tcPr>
            <w:tcW w:w="1526" w:type="dxa"/>
          </w:tcPr>
          <w:p w:rsidR="00862A15" w:rsidRPr="00C87DF6" w:rsidRDefault="00862A15" w:rsidP="00862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D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Возраст </w:t>
            </w:r>
          </w:p>
        </w:tc>
        <w:tc>
          <w:tcPr>
            <w:tcW w:w="8080" w:type="dxa"/>
          </w:tcPr>
          <w:p w:rsidR="00862A15" w:rsidRPr="00C87DF6" w:rsidRDefault="00862A15" w:rsidP="00862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DF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образовательной деятельности в соответствии с направлениями развития ребенка, представленными в пяти образовательных областях</w:t>
            </w:r>
          </w:p>
        </w:tc>
        <w:tc>
          <w:tcPr>
            <w:tcW w:w="815" w:type="dxa"/>
          </w:tcPr>
          <w:p w:rsidR="00862A15" w:rsidRPr="00C87DF6" w:rsidRDefault="00862A15" w:rsidP="00862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D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Страница </w:t>
            </w:r>
          </w:p>
        </w:tc>
      </w:tr>
      <w:tr w:rsidR="00D10E23" w:rsidRPr="00C87DF6" w:rsidTr="009D5E83">
        <w:tc>
          <w:tcPr>
            <w:tcW w:w="10427" w:type="dxa"/>
            <w:gridSpan w:val="4"/>
          </w:tcPr>
          <w:p w:rsidR="00D10E23" w:rsidRPr="00C87DF6" w:rsidRDefault="00D10E23" w:rsidP="00BD2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DF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87DF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Pr="00C87DF6">
              <w:rPr>
                <w:rFonts w:ascii="Times New Roman" w:hAnsi="Times New Roman" w:cs="Times New Roman"/>
                <w:b/>
                <w:sz w:val="24"/>
                <w:szCs w:val="24"/>
              </w:rPr>
              <w:t>удожественно-эстетическое развитие»</w:t>
            </w:r>
          </w:p>
        </w:tc>
      </w:tr>
      <w:tr w:rsidR="00D10E23" w:rsidRPr="00C87DF6" w:rsidTr="009D5E83">
        <w:tc>
          <w:tcPr>
            <w:tcW w:w="1526" w:type="dxa"/>
            <w:vMerge w:val="restart"/>
          </w:tcPr>
          <w:p w:rsidR="00D10E23" w:rsidRPr="00C87DF6" w:rsidRDefault="004F0242" w:rsidP="00BD20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4AB">
              <w:rPr>
                <w:rFonts w:ascii="Times New Roman" w:hAnsi="Times New Roman" w:cs="Times New Roman"/>
                <w:b/>
                <w:sz w:val="24"/>
                <w:szCs w:val="24"/>
              </w:rPr>
              <w:t>2-я младшая группа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(3-4 года)</w:t>
            </w:r>
          </w:p>
        </w:tc>
        <w:tc>
          <w:tcPr>
            <w:tcW w:w="8901" w:type="dxa"/>
            <w:gridSpan w:val="3"/>
          </w:tcPr>
          <w:p w:rsidR="00D10E23" w:rsidRPr="00D10E23" w:rsidRDefault="00A7154C" w:rsidP="00A715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0E23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</w:tc>
      </w:tr>
      <w:tr w:rsidR="00D10E23" w:rsidRPr="00C87DF6" w:rsidTr="009D5E83">
        <w:trPr>
          <w:gridAfter w:val="1"/>
          <w:wAfter w:w="6" w:type="dxa"/>
        </w:trPr>
        <w:tc>
          <w:tcPr>
            <w:tcW w:w="1526" w:type="dxa"/>
            <w:vMerge/>
          </w:tcPr>
          <w:p w:rsidR="00D10E23" w:rsidRPr="00C87DF6" w:rsidRDefault="00D10E23" w:rsidP="00BD20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D10E23" w:rsidRPr="00D10E23" w:rsidRDefault="00D10E23" w:rsidP="00BD2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E23">
              <w:rPr>
                <w:rFonts w:ascii="Times New Roman" w:hAnsi="Times New Roman" w:cs="Times New Roman"/>
                <w:sz w:val="24"/>
                <w:szCs w:val="24"/>
              </w:rPr>
              <w:t>Задачи образовательной деятельности</w:t>
            </w:r>
          </w:p>
        </w:tc>
        <w:tc>
          <w:tcPr>
            <w:tcW w:w="815" w:type="dxa"/>
          </w:tcPr>
          <w:p w:rsidR="00D10E23" w:rsidRPr="00C87DF6" w:rsidRDefault="002A3B42" w:rsidP="00BD2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</w:tr>
      <w:tr w:rsidR="00D10E23" w:rsidRPr="00C87DF6" w:rsidTr="009D5E83">
        <w:trPr>
          <w:gridAfter w:val="1"/>
          <w:wAfter w:w="6" w:type="dxa"/>
        </w:trPr>
        <w:tc>
          <w:tcPr>
            <w:tcW w:w="1526" w:type="dxa"/>
            <w:vMerge/>
            <w:tcBorders>
              <w:bottom w:val="single" w:sz="4" w:space="0" w:color="auto"/>
            </w:tcBorders>
          </w:tcPr>
          <w:p w:rsidR="00D10E23" w:rsidRPr="00C87DF6" w:rsidRDefault="00D10E23" w:rsidP="00BD20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bottom w:val="single" w:sz="4" w:space="0" w:color="auto"/>
            </w:tcBorders>
          </w:tcPr>
          <w:p w:rsidR="00D10E23" w:rsidRPr="00D10E23" w:rsidRDefault="00D10E23" w:rsidP="00BD2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0E23">
              <w:rPr>
                <w:rFonts w:ascii="Times New Roman" w:hAnsi="Times New Roman" w:cs="Times New Roman"/>
                <w:sz w:val="24"/>
                <w:szCs w:val="24"/>
              </w:rPr>
              <w:t>Содержание образовательной деятельности</w:t>
            </w:r>
          </w:p>
        </w:tc>
        <w:tc>
          <w:tcPr>
            <w:tcW w:w="815" w:type="dxa"/>
          </w:tcPr>
          <w:p w:rsidR="00D10E23" w:rsidRPr="00C87DF6" w:rsidRDefault="002A3B42" w:rsidP="00BD2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</w:tr>
      <w:tr w:rsidR="004F0242" w:rsidRPr="00C87DF6" w:rsidTr="009D5E83">
        <w:trPr>
          <w:gridAfter w:val="1"/>
          <w:wAfter w:w="6" w:type="dxa"/>
        </w:trPr>
        <w:tc>
          <w:tcPr>
            <w:tcW w:w="1526" w:type="dxa"/>
            <w:vMerge w:val="restart"/>
            <w:tcBorders>
              <w:top w:val="single" w:sz="4" w:space="0" w:color="auto"/>
            </w:tcBorders>
          </w:tcPr>
          <w:p w:rsidR="004F0242" w:rsidRPr="00C87DF6" w:rsidRDefault="004F0242" w:rsidP="004F02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4AB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(4-5 лет)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</w:tcPr>
          <w:p w:rsidR="004F0242" w:rsidRPr="008634AB" w:rsidRDefault="004F0242" w:rsidP="00A715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4AB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</w:tc>
        <w:tc>
          <w:tcPr>
            <w:tcW w:w="815" w:type="dxa"/>
          </w:tcPr>
          <w:p w:rsidR="004F0242" w:rsidRPr="00C87DF6" w:rsidRDefault="004F0242" w:rsidP="00BD2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</w:tr>
      <w:tr w:rsidR="004F0242" w:rsidRPr="00C87DF6" w:rsidTr="009D5E83">
        <w:trPr>
          <w:gridAfter w:val="1"/>
          <w:wAfter w:w="6" w:type="dxa"/>
        </w:trPr>
        <w:tc>
          <w:tcPr>
            <w:tcW w:w="1526" w:type="dxa"/>
            <w:vMerge/>
          </w:tcPr>
          <w:p w:rsidR="004F0242" w:rsidRPr="00C87DF6" w:rsidRDefault="004F0242" w:rsidP="004F02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</w:tcBorders>
          </w:tcPr>
          <w:p w:rsidR="004F0242" w:rsidRPr="00953F06" w:rsidRDefault="004F0242" w:rsidP="00BD2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F06">
              <w:rPr>
                <w:rFonts w:ascii="Times New Roman" w:hAnsi="Times New Roman" w:cs="Times New Roman"/>
                <w:sz w:val="24"/>
                <w:szCs w:val="24"/>
              </w:rPr>
              <w:t>Задачи образовательной деятельности</w:t>
            </w:r>
          </w:p>
        </w:tc>
        <w:tc>
          <w:tcPr>
            <w:tcW w:w="815" w:type="dxa"/>
          </w:tcPr>
          <w:p w:rsidR="004F0242" w:rsidRPr="00C87DF6" w:rsidRDefault="004F0242" w:rsidP="00BD2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</w:tr>
      <w:tr w:rsidR="004F0242" w:rsidRPr="00C87DF6" w:rsidTr="009D5E83">
        <w:trPr>
          <w:gridAfter w:val="1"/>
          <w:wAfter w:w="6" w:type="dxa"/>
        </w:trPr>
        <w:tc>
          <w:tcPr>
            <w:tcW w:w="1526" w:type="dxa"/>
            <w:vMerge/>
            <w:tcBorders>
              <w:bottom w:val="single" w:sz="4" w:space="0" w:color="auto"/>
            </w:tcBorders>
          </w:tcPr>
          <w:p w:rsidR="004F0242" w:rsidRPr="00C87DF6" w:rsidRDefault="004F0242" w:rsidP="00BD20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bottom w:val="single" w:sz="4" w:space="0" w:color="auto"/>
            </w:tcBorders>
          </w:tcPr>
          <w:p w:rsidR="004F0242" w:rsidRPr="00953F06" w:rsidRDefault="004F0242" w:rsidP="00BD2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F06">
              <w:rPr>
                <w:rFonts w:ascii="Times New Roman" w:hAnsi="Times New Roman" w:cs="Times New Roman"/>
                <w:sz w:val="24"/>
                <w:szCs w:val="24"/>
              </w:rPr>
              <w:t>Содержание образовательной деятельности</w:t>
            </w:r>
          </w:p>
        </w:tc>
        <w:tc>
          <w:tcPr>
            <w:tcW w:w="815" w:type="dxa"/>
          </w:tcPr>
          <w:p w:rsidR="004F0242" w:rsidRPr="00C87DF6" w:rsidRDefault="004F0242" w:rsidP="00BD2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</w:tr>
      <w:tr w:rsidR="005A6CDA" w:rsidRPr="00C87DF6" w:rsidTr="009D5E83">
        <w:trPr>
          <w:gridAfter w:val="1"/>
          <w:wAfter w:w="6" w:type="dxa"/>
        </w:trPr>
        <w:tc>
          <w:tcPr>
            <w:tcW w:w="1526" w:type="dxa"/>
            <w:vMerge w:val="restart"/>
            <w:tcBorders>
              <w:top w:val="single" w:sz="4" w:space="0" w:color="auto"/>
            </w:tcBorders>
          </w:tcPr>
          <w:p w:rsidR="005A6CDA" w:rsidRPr="00C87DF6" w:rsidRDefault="004F0242" w:rsidP="00BD20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4AB"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группа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(5-6 лет)</w:t>
            </w:r>
          </w:p>
        </w:tc>
        <w:tc>
          <w:tcPr>
            <w:tcW w:w="8080" w:type="dxa"/>
            <w:tcBorders>
              <w:top w:val="single" w:sz="4" w:space="0" w:color="auto"/>
            </w:tcBorders>
          </w:tcPr>
          <w:p w:rsidR="005A6CDA" w:rsidRPr="008634AB" w:rsidRDefault="00A7154C" w:rsidP="00A715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4AB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</w:tc>
        <w:tc>
          <w:tcPr>
            <w:tcW w:w="815" w:type="dxa"/>
          </w:tcPr>
          <w:p w:rsidR="005A6CDA" w:rsidRPr="00C87DF6" w:rsidRDefault="004920C3" w:rsidP="00BD2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</w:tr>
      <w:tr w:rsidR="005A6CDA" w:rsidRPr="00C87DF6" w:rsidTr="009D5E83">
        <w:trPr>
          <w:gridAfter w:val="1"/>
          <w:wAfter w:w="6" w:type="dxa"/>
        </w:trPr>
        <w:tc>
          <w:tcPr>
            <w:tcW w:w="1526" w:type="dxa"/>
            <w:vMerge/>
          </w:tcPr>
          <w:p w:rsidR="005A6CDA" w:rsidRPr="00C87DF6" w:rsidRDefault="005A6CDA" w:rsidP="00BD20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5A6CDA" w:rsidRPr="005A6CDA" w:rsidRDefault="005A6CDA" w:rsidP="00BD2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DA">
              <w:rPr>
                <w:rFonts w:ascii="Times New Roman" w:hAnsi="Times New Roman" w:cs="Times New Roman"/>
                <w:sz w:val="24"/>
                <w:szCs w:val="24"/>
              </w:rPr>
              <w:t>Задачи образовательной деятельности</w:t>
            </w:r>
          </w:p>
        </w:tc>
        <w:tc>
          <w:tcPr>
            <w:tcW w:w="815" w:type="dxa"/>
          </w:tcPr>
          <w:p w:rsidR="005A6CDA" w:rsidRPr="00C87DF6" w:rsidRDefault="004920C3" w:rsidP="00BD2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</w:tr>
      <w:tr w:rsidR="005A6CDA" w:rsidRPr="00C87DF6" w:rsidTr="009D5E83">
        <w:trPr>
          <w:gridAfter w:val="1"/>
          <w:wAfter w:w="6" w:type="dxa"/>
        </w:trPr>
        <w:tc>
          <w:tcPr>
            <w:tcW w:w="1526" w:type="dxa"/>
            <w:vMerge/>
            <w:tcBorders>
              <w:bottom w:val="single" w:sz="4" w:space="0" w:color="auto"/>
            </w:tcBorders>
          </w:tcPr>
          <w:p w:rsidR="005A6CDA" w:rsidRPr="00C87DF6" w:rsidRDefault="005A6CDA" w:rsidP="00BD20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bottom w:val="single" w:sz="4" w:space="0" w:color="auto"/>
            </w:tcBorders>
          </w:tcPr>
          <w:p w:rsidR="005A6CDA" w:rsidRPr="005A6CDA" w:rsidRDefault="005A6CDA" w:rsidP="00BD2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DA">
              <w:rPr>
                <w:rFonts w:ascii="Times New Roman" w:hAnsi="Times New Roman" w:cs="Times New Roman"/>
                <w:sz w:val="24"/>
                <w:szCs w:val="24"/>
              </w:rPr>
              <w:t>Содержание образовательной деятельности</w:t>
            </w:r>
          </w:p>
        </w:tc>
        <w:tc>
          <w:tcPr>
            <w:tcW w:w="815" w:type="dxa"/>
          </w:tcPr>
          <w:p w:rsidR="005A6CDA" w:rsidRPr="00C87DF6" w:rsidRDefault="004920C3" w:rsidP="00BD2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</w:tr>
      <w:tr w:rsidR="004920C3" w:rsidRPr="00C87DF6" w:rsidTr="009D5E83">
        <w:trPr>
          <w:gridAfter w:val="1"/>
          <w:wAfter w:w="6" w:type="dxa"/>
        </w:trPr>
        <w:tc>
          <w:tcPr>
            <w:tcW w:w="1526" w:type="dxa"/>
            <w:vMerge w:val="restart"/>
            <w:tcBorders>
              <w:top w:val="single" w:sz="4" w:space="0" w:color="auto"/>
            </w:tcBorders>
          </w:tcPr>
          <w:p w:rsidR="004920C3" w:rsidRPr="00C87DF6" w:rsidRDefault="004F0242" w:rsidP="004920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4A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Подготовительная группа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(6-7 лет)</w:t>
            </w:r>
          </w:p>
        </w:tc>
        <w:tc>
          <w:tcPr>
            <w:tcW w:w="8080" w:type="dxa"/>
            <w:tcBorders>
              <w:top w:val="single" w:sz="4" w:space="0" w:color="auto"/>
            </w:tcBorders>
          </w:tcPr>
          <w:p w:rsidR="004920C3" w:rsidRPr="008634AB" w:rsidRDefault="00A7154C" w:rsidP="00A715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4AB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</w:tc>
        <w:tc>
          <w:tcPr>
            <w:tcW w:w="815" w:type="dxa"/>
          </w:tcPr>
          <w:p w:rsidR="004920C3" w:rsidRPr="00C87DF6" w:rsidRDefault="004920C3" w:rsidP="004920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4920C3" w:rsidRPr="00C87DF6" w:rsidTr="009D5E83">
        <w:trPr>
          <w:gridAfter w:val="1"/>
          <w:wAfter w:w="6" w:type="dxa"/>
        </w:trPr>
        <w:tc>
          <w:tcPr>
            <w:tcW w:w="1526" w:type="dxa"/>
            <w:vMerge/>
          </w:tcPr>
          <w:p w:rsidR="004920C3" w:rsidRPr="00C87DF6" w:rsidRDefault="004920C3" w:rsidP="004920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4920C3" w:rsidRPr="005A6CDA" w:rsidRDefault="004920C3" w:rsidP="004920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DA">
              <w:rPr>
                <w:rFonts w:ascii="Times New Roman" w:hAnsi="Times New Roman" w:cs="Times New Roman"/>
                <w:sz w:val="24"/>
                <w:szCs w:val="24"/>
              </w:rPr>
              <w:t>Задачи образовательной деятельности</w:t>
            </w:r>
          </w:p>
        </w:tc>
        <w:tc>
          <w:tcPr>
            <w:tcW w:w="815" w:type="dxa"/>
          </w:tcPr>
          <w:p w:rsidR="004920C3" w:rsidRPr="00C87DF6" w:rsidRDefault="004920C3" w:rsidP="004920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4920C3" w:rsidRPr="00C87DF6" w:rsidTr="009D5E83">
        <w:trPr>
          <w:gridAfter w:val="1"/>
          <w:wAfter w:w="6" w:type="dxa"/>
        </w:trPr>
        <w:tc>
          <w:tcPr>
            <w:tcW w:w="1526" w:type="dxa"/>
            <w:vMerge/>
          </w:tcPr>
          <w:p w:rsidR="004920C3" w:rsidRPr="00C87DF6" w:rsidRDefault="004920C3" w:rsidP="004920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4920C3" w:rsidRPr="005A6CDA" w:rsidRDefault="004920C3" w:rsidP="004920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CDA">
              <w:rPr>
                <w:rFonts w:ascii="Times New Roman" w:hAnsi="Times New Roman" w:cs="Times New Roman"/>
                <w:sz w:val="24"/>
                <w:szCs w:val="24"/>
              </w:rPr>
              <w:t>Содержание образовательной деятельности</w:t>
            </w:r>
          </w:p>
        </w:tc>
        <w:tc>
          <w:tcPr>
            <w:tcW w:w="815" w:type="dxa"/>
          </w:tcPr>
          <w:p w:rsidR="004920C3" w:rsidRPr="00C87DF6" w:rsidRDefault="004920C3" w:rsidP="004920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</w:tr>
    </w:tbl>
    <w:p w:rsidR="00862A15" w:rsidRDefault="00862A15" w:rsidP="00862A1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458B7" w:rsidRPr="00B679D9" w:rsidRDefault="004458B7" w:rsidP="004458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679D9">
        <w:rPr>
          <w:rFonts w:ascii="Times New Roman" w:hAnsi="Times New Roman" w:cs="Times New Roman"/>
          <w:b/>
          <w:sz w:val="24"/>
        </w:rPr>
        <w:t>Содержание образовательной деятельности «</w:t>
      </w:r>
      <w:r w:rsidRPr="00B679D9">
        <w:rPr>
          <w:rFonts w:ascii="Times New Roman" w:hAnsi="Times New Roman" w:cs="Times New Roman"/>
          <w:b/>
          <w:sz w:val="24"/>
          <w:szCs w:val="24"/>
        </w:rPr>
        <w:t>Художественно-эстетическое развитие</w:t>
      </w:r>
      <w:r w:rsidRPr="00B679D9">
        <w:rPr>
          <w:rFonts w:ascii="Times New Roman" w:hAnsi="Times New Roman" w:cs="Times New Roman"/>
          <w:b/>
          <w:sz w:val="24"/>
        </w:rPr>
        <w:t>»</w:t>
      </w:r>
    </w:p>
    <w:tbl>
      <w:tblPr>
        <w:tblStyle w:val="a4"/>
        <w:tblpPr w:leftFromText="180" w:rightFromText="180" w:vertAnchor="text" w:tblpY="1"/>
        <w:tblOverlap w:val="never"/>
        <w:tblW w:w="10486" w:type="dxa"/>
        <w:tblLayout w:type="fixed"/>
        <w:tblLook w:val="04A0" w:firstRow="1" w:lastRow="0" w:firstColumn="1" w:lastColumn="0" w:noHBand="0" w:noVBand="1"/>
      </w:tblPr>
      <w:tblGrid>
        <w:gridCol w:w="959"/>
        <w:gridCol w:w="567"/>
        <w:gridCol w:w="567"/>
        <w:gridCol w:w="6804"/>
        <w:gridCol w:w="1589"/>
      </w:tblGrid>
      <w:tr w:rsidR="004458B7" w:rsidRPr="00937FE7" w:rsidTr="009D5E83">
        <w:tc>
          <w:tcPr>
            <w:tcW w:w="959" w:type="dxa"/>
            <w:vMerge w:val="restart"/>
            <w:vAlign w:val="center"/>
          </w:tcPr>
          <w:p w:rsidR="004458B7" w:rsidRPr="00937FE7" w:rsidRDefault="004458B7" w:rsidP="003E01D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37FE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Раздел ООП</w:t>
            </w:r>
          </w:p>
        </w:tc>
        <w:tc>
          <w:tcPr>
            <w:tcW w:w="1134" w:type="dxa"/>
            <w:gridSpan w:val="2"/>
          </w:tcPr>
          <w:p w:rsidR="004458B7" w:rsidRPr="00937FE7" w:rsidRDefault="004458B7" w:rsidP="003E01D1">
            <w:pPr>
              <w:ind w:left="-104" w:right="-10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37FE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К-во ОС по уч. плану</w:t>
            </w:r>
          </w:p>
        </w:tc>
        <w:tc>
          <w:tcPr>
            <w:tcW w:w="6804" w:type="dxa"/>
            <w:vMerge w:val="restart"/>
            <w:tcBorders>
              <w:right w:val="single" w:sz="4" w:space="0" w:color="auto"/>
            </w:tcBorders>
            <w:vAlign w:val="center"/>
          </w:tcPr>
          <w:p w:rsidR="004458B7" w:rsidRPr="00937FE7" w:rsidRDefault="004458B7" w:rsidP="003E01D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37FE7">
              <w:rPr>
                <w:rFonts w:ascii="Times New Roman" w:hAnsi="Times New Roman" w:cs="Times New Roman"/>
                <w:b/>
                <w:sz w:val="20"/>
                <w:szCs w:val="20"/>
              </w:rPr>
              <w:t>В ходе образовательных ситуаций</w:t>
            </w:r>
          </w:p>
        </w:tc>
        <w:tc>
          <w:tcPr>
            <w:tcW w:w="1589" w:type="dxa"/>
            <w:vMerge w:val="restart"/>
            <w:tcBorders>
              <w:right w:val="single" w:sz="4" w:space="0" w:color="auto"/>
            </w:tcBorders>
            <w:vAlign w:val="center"/>
          </w:tcPr>
          <w:p w:rsidR="004458B7" w:rsidRPr="00937FE7" w:rsidRDefault="004458B7" w:rsidP="003E01D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37FE7">
              <w:rPr>
                <w:rFonts w:ascii="Times New Roman" w:hAnsi="Times New Roman" w:cs="Times New Roman"/>
                <w:b/>
                <w:sz w:val="20"/>
                <w:szCs w:val="20"/>
              </w:rPr>
              <w:t>В ходе режимных моментов</w:t>
            </w:r>
          </w:p>
        </w:tc>
      </w:tr>
      <w:tr w:rsidR="004458B7" w:rsidRPr="00937FE7" w:rsidTr="009D5E83">
        <w:trPr>
          <w:trHeight w:val="140"/>
        </w:trPr>
        <w:tc>
          <w:tcPr>
            <w:tcW w:w="959" w:type="dxa"/>
            <w:vMerge/>
          </w:tcPr>
          <w:p w:rsidR="004458B7" w:rsidRPr="00937FE7" w:rsidRDefault="004458B7" w:rsidP="003E01D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458B7" w:rsidRPr="00937FE7" w:rsidRDefault="004458B7" w:rsidP="003E01D1">
            <w:pPr>
              <w:ind w:left="-104" w:right="-11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37F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нед.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458B7" w:rsidRPr="00937FE7" w:rsidRDefault="004458B7" w:rsidP="003E01D1">
            <w:pPr>
              <w:ind w:left="-104" w:right="-11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37FE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 год</w:t>
            </w:r>
          </w:p>
        </w:tc>
        <w:tc>
          <w:tcPr>
            <w:tcW w:w="68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58B7" w:rsidRPr="00937FE7" w:rsidRDefault="004458B7" w:rsidP="003E01D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dxa"/>
            <w:vMerge/>
            <w:tcBorders>
              <w:right w:val="single" w:sz="4" w:space="0" w:color="auto"/>
            </w:tcBorders>
            <w:vAlign w:val="center"/>
          </w:tcPr>
          <w:p w:rsidR="004458B7" w:rsidRPr="00937FE7" w:rsidRDefault="004458B7" w:rsidP="003E01D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4458B7" w:rsidRPr="00937FE7" w:rsidTr="009D5E83">
        <w:trPr>
          <w:trHeight w:val="140"/>
        </w:trPr>
        <w:tc>
          <w:tcPr>
            <w:tcW w:w="10486" w:type="dxa"/>
            <w:gridSpan w:val="5"/>
            <w:tcBorders>
              <w:right w:val="single" w:sz="4" w:space="0" w:color="auto"/>
            </w:tcBorders>
          </w:tcPr>
          <w:p w:rsidR="004458B7" w:rsidRPr="00937FE7" w:rsidRDefault="004458B7" w:rsidP="003E01D1">
            <w:pPr>
              <w:ind w:right="-11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37FE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 младшая группа (3-4 года)</w:t>
            </w:r>
          </w:p>
        </w:tc>
      </w:tr>
      <w:tr w:rsidR="003E01D1" w:rsidRPr="00937FE7" w:rsidTr="009D5E83">
        <w:tc>
          <w:tcPr>
            <w:tcW w:w="959" w:type="dxa"/>
          </w:tcPr>
          <w:p w:rsidR="003E01D1" w:rsidRPr="00937FE7" w:rsidRDefault="003E01D1" w:rsidP="003E01D1">
            <w:pPr>
              <w:ind w:right="-1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FE7">
              <w:rPr>
                <w:rFonts w:ascii="Times New Roman" w:hAnsi="Times New Roman"/>
                <w:sz w:val="20"/>
                <w:szCs w:val="20"/>
              </w:rPr>
              <w:t>Музыкальная деятельность</w:t>
            </w:r>
          </w:p>
        </w:tc>
        <w:tc>
          <w:tcPr>
            <w:tcW w:w="567" w:type="dxa"/>
          </w:tcPr>
          <w:p w:rsidR="003E01D1" w:rsidRPr="00937FE7" w:rsidRDefault="003E01D1" w:rsidP="003E0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3E01D1" w:rsidRPr="00937FE7" w:rsidRDefault="003E01D1" w:rsidP="003E0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E7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6804" w:type="dxa"/>
            <w:tcBorders>
              <w:right w:val="single" w:sz="4" w:space="0" w:color="auto"/>
            </w:tcBorders>
          </w:tcPr>
          <w:p w:rsidR="003E01D1" w:rsidRDefault="003E01D1" w:rsidP="003E01D1">
            <w:pPr>
              <w:jc w:val="both"/>
              <w:rPr>
                <w:rFonts w:ascii="Times New Roman" w:hAnsi="Times New Roman" w:cs="Times New Roman"/>
                <w:spacing w:val="3"/>
                <w:sz w:val="20"/>
                <w:szCs w:val="20"/>
              </w:rPr>
            </w:pPr>
            <w:r w:rsidRPr="00937FE7">
              <w:rPr>
                <w:rFonts w:ascii="Times New Roman" w:hAnsi="Times New Roman" w:cs="Times New Roman"/>
                <w:sz w:val="20"/>
                <w:szCs w:val="20"/>
              </w:rPr>
              <w:t xml:space="preserve">Яцевич И.Е. Музыкальное развитие дошкольников на основе ПОП «Детство». </w:t>
            </w:r>
            <w:r w:rsidRPr="00937F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Содержание, планирование, конспекты, сценарии, методические советы.</w:t>
            </w:r>
            <w:r w:rsidRPr="00937FE7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937FE7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СПб.: </w:t>
            </w:r>
            <w:r w:rsidRPr="00937FE7">
              <w:rPr>
                <w:rFonts w:ascii="Times New Roman" w:hAnsi="Times New Roman" w:cs="Times New Roman"/>
                <w:sz w:val="20"/>
                <w:szCs w:val="20"/>
              </w:rPr>
              <w:t>Детство-Пресс</w:t>
            </w:r>
            <w:r w:rsidRPr="00937FE7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, 2015</w:t>
            </w:r>
          </w:p>
          <w:p w:rsidR="00852EB8" w:rsidRPr="003E01D1" w:rsidRDefault="00852EB8" w:rsidP="00852EB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Сентябрь</w:t>
            </w:r>
          </w:p>
          <w:p w:rsidR="007D336C" w:rsidRDefault="007D336C" w:rsidP="007D33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1-2 «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Здравствуй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 xml:space="preserve"> наша группа</w:t>
            </w:r>
            <w:r>
              <w:rPr>
                <w:rFonts w:ascii="Times New Roman" w:hAnsi="Times New Roman"/>
                <w:sz w:val="20"/>
                <w:szCs w:val="20"/>
              </w:rPr>
              <w:t>» С.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 xml:space="preserve"> 54</w:t>
            </w:r>
            <w:r>
              <w:rPr>
                <w:rFonts w:ascii="Times New Roman" w:hAnsi="Times New Roman"/>
                <w:sz w:val="20"/>
                <w:szCs w:val="20"/>
              </w:rPr>
              <w:t>-56</w:t>
            </w:r>
          </w:p>
          <w:p w:rsidR="007D336C" w:rsidRDefault="007D336C" w:rsidP="007D33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3-4 «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Мы играем</w:t>
            </w:r>
            <w:r>
              <w:rPr>
                <w:rFonts w:ascii="Times New Roman" w:hAnsi="Times New Roman"/>
                <w:sz w:val="20"/>
                <w:szCs w:val="20"/>
              </w:rPr>
              <w:t>» С.54-56</w:t>
            </w:r>
          </w:p>
          <w:p w:rsidR="007D336C" w:rsidRDefault="007D336C" w:rsidP="007D33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5-6 «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Труд помощника воспитателя</w:t>
            </w:r>
            <w:r>
              <w:rPr>
                <w:rFonts w:ascii="Times New Roman" w:hAnsi="Times New Roman"/>
                <w:sz w:val="20"/>
                <w:szCs w:val="20"/>
              </w:rPr>
              <w:t>» С.54-56</w:t>
            </w:r>
          </w:p>
          <w:p w:rsidR="007D336C" w:rsidRDefault="007D336C" w:rsidP="007D33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7-8 «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Мои друзья</w:t>
            </w:r>
            <w:r>
              <w:rPr>
                <w:rFonts w:ascii="Times New Roman" w:hAnsi="Times New Roman"/>
                <w:sz w:val="20"/>
                <w:szCs w:val="20"/>
              </w:rPr>
              <w:t>» С.54-56</w:t>
            </w:r>
          </w:p>
          <w:p w:rsidR="00852EB8" w:rsidRPr="003E01D1" w:rsidRDefault="00852EB8" w:rsidP="00852EB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E01D1">
              <w:rPr>
                <w:rFonts w:ascii="Times New Roman" w:hAnsi="Times New Roman"/>
                <w:b/>
                <w:sz w:val="20"/>
                <w:szCs w:val="20"/>
              </w:rPr>
              <w:t xml:space="preserve">Октябрь </w:t>
            </w:r>
          </w:p>
          <w:p w:rsidR="007D336C" w:rsidRDefault="007D336C" w:rsidP="007D33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9-10 «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Давайте познакомимся</w:t>
            </w:r>
            <w:r>
              <w:rPr>
                <w:rFonts w:ascii="Times New Roman" w:hAnsi="Times New Roman"/>
                <w:sz w:val="20"/>
                <w:szCs w:val="20"/>
              </w:rPr>
              <w:t>» С.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 xml:space="preserve"> 56</w:t>
            </w:r>
            <w:r>
              <w:rPr>
                <w:rFonts w:ascii="Times New Roman" w:hAnsi="Times New Roman"/>
                <w:sz w:val="20"/>
                <w:szCs w:val="20"/>
              </w:rPr>
              <w:t>-59</w:t>
            </w:r>
          </w:p>
          <w:p w:rsidR="007D336C" w:rsidRDefault="007D336C" w:rsidP="007D33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11-12 «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Золотая осень</w:t>
            </w:r>
            <w:r>
              <w:rPr>
                <w:rFonts w:ascii="Times New Roman" w:hAnsi="Times New Roman"/>
                <w:sz w:val="20"/>
                <w:szCs w:val="20"/>
              </w:rPr>
              <w:t>» С.56-59</w:t>
            </w:r>
          </w:p>
          <w:p w:rsidR="007D336C" w:rsidRDefault="007D336C" w:rsidP="007D33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13-14 «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Что нам осень принесла?</w:t>
            </w:r>
            <w:r>
              <w:rPr>
                <w:rFonts w:ascii="Times New Roman" w:hAnsi="Times New Roman"/>
                <w:sz w:val="20"/>
                <w:szCs w:val="20"/>
              </w:rPr>
              <w:t>» С.56-59</w:t>
            </w:r>
          </w:p>
          <w:p w:rsidR="00852EB8" w:rsidRDefault="007D336C" w:rsidP="007D336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15-16 «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Собираем урожай</w:t>
            </w:r>
            <w:r>
              <w:rPr>
                <w:rFonts w:ascii="Times New Roman" w:hAnsi="Times New Roman"/>
                <w:sz w:val="20"/>
                <w:szCs w:val="20"/>
              </w:rPr>
              <w:t>» С.56-59</w:t>
            </w:r>
          </w:p>
          <w:p w:rsidR="00852EB8" w:rsidRPr="003E01D1" w:rsidRDefault="00852EB8" w:rsidP="00852EB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E01D1">
              <w:rPr>
                <w:rFonts w:ascii="Times New Roman" w:hAnsi="Times New Roman"/>
                <w:b/>
                <w:sz w:val="20"/>
                <w:szCs w:val="20"/>
              </w:rPr>
              <w:t xml:space="preserve">Ноябрь </w:t>
            </w:r>
          </w:p>
          <w:p w:rsidR="007D336C" w:rsidRDefault="007D336C" w:rsidP="007D33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17-18 «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Кто в лесу живет?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» 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 xml:space="preserve"> 59</w:t>
            </w:r>
            <w:r>
              <w:rPr>
                <w:rFonts w:ascii="Times New Roman" w:hAnsi="Times New Roman"/>
                <w:sz w:val="20"/>
                <w:szCs w:val="20"/>
              </w:rPr>
              <w:t>-61</w:t>
            </w:r>
          </w:p>
          <w:p w:rsidR="007D336C" w:rsidRDefault="007D336C" w:rsidP="007D33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19-20 «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Жи</w:t>
            </w:r>
            <w:r>
              <w:rPr>
                <w:rFonts w:ascii="Times New Roman" w:hAnsi="Times New Roman"/>
                <w:sz w:val="20"/>
                <w:szCs w:val="20"/>
              </w:rPr>
              <w:t>вотные- домашние питомцы». С.59-61</w:t>
            </w:r>
          </w:p>
          <w:p w:rsidR="007D336C" w:rsidRDefault="007D336C" w:rsidP="007D33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21-22 «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Мы в лесок пойдем-грибы, ягоды найдем</w:t>
            </w:r>
            <w:r>
              <w:rPr>
                <w:rFonts w:ascii="Times New Roman" w:hAnsi="Times New Roman"/>
                <w:sz w:val="20"/>
                <w:szCs w:val="20"/>
              </w:rPr>
              <w:t>!» С.59-61</w:t>
            </w:r>
          </w:p>
          <w:p w:rsidR="00852EB8" w:rsidRDefault="007D336C" w:rsidP="007D336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23-24 «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Птицы 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наши друзья</w:t>
            </w:r>
            <w:r>
              <w:rPr>
                <w:rFonts w:ascii="Times New Roman" w:hAnsi="Times New Roman"/>
                <w:sz w:val="20"/>
                <w:szCs w:val="20"/>
              </w:rPr>
              <w:t>». С.59-61</w:t>
            </w:r>
          </w:p>
          <w:p w:rsidR="00852EB8" w:rsidRPr="003E01D1" w:rsidRDefault="00852EB8" w:rsidP="00852EB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E01D1">
              <w:rPr>
                <w:rFonts w:ascii="Times New Roman" w:hAnsi="Times New Roman"/>
                <w:b/>
                <w:sz w:val="20"/>
                <w:szCs w:val="20"/>
              </w:rPr>
              <w:t xml:space="preserve">Декабрь </w:t>
            </w:r>
          </w:p>
          <w:p w:rsidR="007D336C" w:rsidRDefault="007D336C" w:rsidP="007D33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25-26 «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Животные-домашние питомцы</w:t>
            </w:r>
            <w:r>
              <w:rPr>
                <w:rFonts w:ascii="Times New Roman" w:hAnsi="Times New Roman"/>
                <w:sz w:val="20"/>
                <w:szCs w:val="20"/>
              </w:rPr>
              <w:t>» С.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 xml:space="preserve"> 61</w:t>
            </w:r>
            <w:r>
              <w:rPr>
                <w:rFonts w:ascii="Times New Roman" w:hAnsi="Times New Roman"/>
                <w:sz w:val="20"/>
                <w:szCs w:val="20"/>
              </w:rPr>
              <w:t>-64</w:t>
            </w:r>
          </w:p>
          <w:p w:rsidR="007D336C" w:rsidRDefault="007D336C" w:rsidP="007D33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27-28 «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Мы едем, едем, едем</w:t>
            </w:r>
            <w:r>
              <w:rPr>
                <w:rFonts w:ascii="Times New Roman" w:hAnsi="Times New Roman"/>
                <w:sz w:val="20"/>
                <w:szCs w:val="20"/>
              </w:rPr>
              <w:t>» С.61-64</w:t>
            </w:r>
          </w:p>
          <w:p w:rsidR="007D336C" w:rsidRDefault="007D336C" w:rsidP="007D33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29-30 «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Безопасность на дороге</w:t>
            </w:r>
            <w:r>
              <w:rPr>
                <w:rFonts w:ascii="Times New Roman" w:hAnsi="Times New Roman"/>
                <w:sz w:val="20"/>
                <w:szCs w:val="20"/>
              </w:rPr>
              <w:t>» С.61-64</w:t>
            </w:r>
          </w:p>
          <w:p w:rsidR="00852EB8" w:rsidRDefault="007D336C" w:rsidP="007D336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31-32 «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Новый год</w:t>
            </w:r>
            <w:r>
              <w:rPr>
                <w:rFonts w:ascii="Times New Roman" w:hAnsi="Times New Roman"/>
                <w:sz w:val="20"/>
                <w:szCs w:val="20"/>
              </w:rPr>
              <w:t>» С.61-64</w:t>
            </w:r>
          </w:p>
          <w:p w:rsidR="00852EB8" w:rsidRPr="003E01D1" w:rsidRDefault="00852EB8" w:rsidP="00852EB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E01D1">
              <w:rPr>
                <w:rFonts w:ascii="Times New Roman" w:hAnsi="Times New Roman"/>
                <w:b/>
                <w:sz w:val="20"/>
                <w:szCs w:val="20"/>
              </w:rPr>
              <w:t xml:space="preserve">Январь </w:t>
            </w:r>
          </w:p>
          <w:p w:rsidR="007D336C" w:rsidRDefault="007D336C" w:rsidP="007D33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33-34 «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Что нам нравится зимой?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 xml:space="preserve"> 64</w:t>
            </w:r>
            <w:r>
              <w:rPr>
                <w:rFonts w:ascii="Times New Roman" w:hAnsi="Times New Roman"/>
                <w:sz w:val="20"/>
                <w:szCs w:val="20"/>
              </w:rPr>
              <w:t>.-66</w:t>
            </w:r>
          </w:p>
          <w:p w:rsidR="007D336C" w:rsidRDefault="007D336C" w:rsidP="007D33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35-36 «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Что нам нравится зимой?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» 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 xml:space="preserve"> 64</w:t>
            </w:r>
            <w:r>
              <w:rPr>
                <w:rFonts w:ascii="Times New Roman" w:hAnsi="Times New Roman"/>
                <w:sz w:val="20"/>
                <w:szCs w:val="20"/>
              </w:rPr>
              <w:t>.-66</w:t>
            </w:r>
          </w:p>
          <w:p w:rsidR="007D336C" w:rsidRDefault="007D336C" w:rsidP="007D33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37-38 «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Кто какие шубки носит</w:t>
            </w:r>
            <w:r>
              <w:rPr>
                <w:rFonts w:ascii="Times New Roman" w:hAnsi="Times New Roman"/>
                <w:sz w:val="20"/>
                <w:szCs w:val="20"/>
              </w:rPr>
              <w:t>». С.64-66</w:t>
            </w:r>
          </w:p>
          <w:p w:rsidR="00852EB8" w:rsidRDefault="007D336C" w:rsidP="007D336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39-40 «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Труд повара</w:t>
            </w:r>
            <w:r>
              <w:rPr>
                <w:rFonts w:ascii="Times New Roman" w:hAnsi="Times New Roman"/>
                <w:sz w:val="20"/>
                <w:szCs w:val="20"/>
              </w:rPr>
              <w:t>» С.64-66</w:t>
            </w:r>
          </w:p>
          <w:p w:rsidR="00852EB8" w:rsidRDefault="00852EB8" w:rsidP="00852EB8">
            <w:pPr>
              <w:rPr>
                <w:rFonts w:ascii="Times New Roman" w:hAnsi="Times New Roman"/>
                <w:sz w:val="20"/>
                <w:szCs w:val="20"/>
              </w:rPr>
            </w:pPr>
            <w:r w:rsidRPr="003E01D1"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7D336C" w:rsidRDefault="007D336C" w:rsidP="007D33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41-42 «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Мой папа</w:t>
            </w:r>
            <w:r>
              <w:rPr>
                <w:rFonts w:ascii="Times New Roman" w:hAnsi="Times New Roman"/>
                <w:sz w:val="20"/>
                <w:szCs w:val="20"/>
              </w:rPr>
              <w:t>» С.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 xml:space="preserve"> 67</w:t>
            </w:r>
            <w:r>
              <w:rPr>
                <w:rFonts w:ascii="Times New Roman" w:hAnsi="Times New Roman"/>
                <w:sz w:val="20"/>
                <w:szCs w:val="20"/>
              </w:rPr>
              <w:t>-69</w:t>
            </w:r>
          </w:p>
          <w:p w:rsidR="007D336C" w:rsidRDefault="007D336C" w:rsidP="007D33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43-44 «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Вот какие мы большие!</w:t>
            </w:r>
            <w:r>
              <w:rPr>
                <w:rFonts w:ascii="Times New Roman" w:hAnsi="Times New Roman"/>
                <w:sz w:val="20"/>
                <w:szCs w:val="20"/>
              </w:rPr>
              <w:t>» С.67-69</w:t>
            </w:r>
          </w:p>
          <w:p w:rsidR="007D336C" w:rsidRDefault="007D336C" w:rsidP="007D33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45-46 «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Профессия врача</w:t>
            </w:r>
            <w:r>
              <w:rPr>
                <w:rFonts w:ascii="Times New Roman" w:hAnsi="Times New Roman"/>
                <w:sz w:val="20"/>
                <w:szCs w:val="20"/>
              </w:rPr>
              <w:t>» С.67-69</w:t>
            </w:r>
          </w:p>
          <w:p w:rsidR="00852EB8" w:rsidRDefault="007D336C" w:rsidP="007D336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47-48 «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Здоровье</w:t>
            </w:r>
            <w:r>
              <w:rPr>
                <w:rFonts w:ascii="Times New Roman" w:hAnsi="Times New Roman"/>
                <w:sz w:val="20"/>
                <w:szCs w:val="20"/>
              </w:rPr>
              <w:t>» С.67-69</w:t>
            </w:r>
          </w:p>
          <w:p w:rsidR="00852EB8" w:rsidRDefault="00852EB8" w:rsidP="00852EB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E01D1">
              <w:rPr>
                <w:rFonts w:ascii="Times New Roman" w:hAnsi="Times New Roman"/>
                <w:b/>
                <w:sz w:val="20"/>
                <w:szCs w:val="20"/>
              </w:rPr>
              <w:t xml:space="preserve">Март </w:t>
            </w:r>
          </w:p>
          <w:p w:rsidR="007D336C" w:rsidRDefault="007D336C" w:rsidP="007D33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49-50 «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Поздравляем мамочку</w:t>
            </w:r>
            <w:r>
              <w:rPr>
                <w:rFonts w:ascii="Times New Roman" w:hAnsi="Times New Roman"/>
                <w:sz w:val="20"/>
                <w:szCs w:val="20"/>
              </w:rPr>
              <w:t>» С.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 xml:space="preserve"> 69</w:t>
            </w:r>
            <w:r>
              <w:rPr>
                <w:rFonts w:ascii="Times New Roman" w:hAnsi="Times New Roman"/>
                <w:sz w:val="20"/>
                <w:szCs w:val="20"/>
              </w:rPr>
              <w:t>-71</w:t>
            </w:r>
          </w:p>
          <w:p w:rsidR="007D336C" w:rsidRDefault="007D336C" w:rsidP="007D33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51-52 «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Моя семья</w:t>
            </w:r>
            <w:r>
              <w:rPr>
                <w:rFonts w:ascii="Times New Roman" w:hAnsi="Times New Roman"/>
                <w:sz w:val="20"/>
                <w:szCs w:val="20"/>
              </w:rPr>
              <w:t>» С.69-71</w:t>
            </w:r>
          </w:p>
          <w:p w:rsidR="007D336C" w:rsidRDefault="007D336C" w:rsidP="007D33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53-54 «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К нам гости пришли</w:t>
            </w:r>
            <w:r>
              <w:rPr>
                <w:rFonts w:ascii="Times New Roman" w:hAnsi="Times New Roman"/>
                <w:sz w:val="20"/>
                <w:szCs w:val="20"/>
              </w:rPr>
              <w:t>» С.69-71</w:t>
            </w:r>
          </w:p>
          <w:p w:rsidR="00852EB8" w:rsidRDefault="007D336C" w:rsidP="007D336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55-56 «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Наша квартира</w:t>
            </w:r>
            <w:r>
              <w:rPr>
                <w:rFonts w:ascii="Times New Roman" w:hAnsi="Times New Roman"/>
                <w:sz w:val="20"/>
                <w:szCs w:val="20"/>
              </w:rPr>
              <w:t>» С.69-71</w:t>
            </w:r>
          </w:p>
          <w:p w:rsidR="00852EB8" w:rsidRPr="003E01D1" w:rsidRDefault="00852EB8" w:rsidP="00852EB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E01D1">
              <w:rPr>
                <w:rFonts w:ascii="Times New Roman" w:hAnsi="Times New Roman"/>
                <w:b/>
                <w:sz w:val="20"/>
                <w:szCs w:val="20"/>
              </w:rPr>
              <w:t xml:space="preserve">Апрель </w:t>
            </w:r>
          </w:p>
          <w:p w:rsidR="007D336C" w:rsidRDefault="007D336C" w:rsidP="007D33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57-58 «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Мы живем в городе</w:t>
            </w:r>
            <w:r>
              <w:rPr>
                <w:rFonts w:ascii="Times New Roman" w:hAnsi="Times New Roman"/>
                <w:sz w:val="20"/>
                <w:szCs w:val="20"/>
              </w:rPr>
              <w:t>» С.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72</w:t>
            </w:r>
            <w:r>
              <w:rPr>
                <w:rFonts w:ascii="Times New Roman" w:hAnsi="Times New Roman"/>
                <w:sz w:val="20"/>
                <w:szCs w:val="20"/>
              </w:rPr>
              <w:t>-74</w:t>
            </w:r>
          </w:p>
          <w:p w:rsidR="007D336C" w:rsidRDefault="007D336C" w:rsidP="007D33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59-60 «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Чтобы не было пожаров</w:t>
            </w:r>
            <w:r>
              <w:rPr>
                <w:rFonts w:ascii="Times New Roman" w:hAnsi="Times New Roman"/>
                <w:sz w:val="20"/>
                <w:szCs w:val="20"/>
              </w:rPr>
              <w:t>» С.72-74</w:t>
            </w:r>
          </w:p>
          <w:p w:rsidR="007D336C" w:rsidRDefault="007D336C" w:rsidP="007D33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61-62 «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Пришла весна-пришла красна!</w:t>
            </w:r>
            <w:r>
              <w:rPr>
                <w:rFonts w:ascii="Times New Roman" w:hAnsi="Times New Roman"/>
                <w:sz w:val="20"/>
                <w:szCs w:val="20"/>
              </w:rPr>
              <w:t>» С.72-74</w:t>
            </w:r>
          </w:p>
          <w:p w:rsidR="00852EB8" w:rsidRDefault="007D336C" w:rsidP="007D336C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63-64 «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Пришла весна-пришла красна!</w:t>
            </w:r>
            <w:r>
              <w:rPr>
                <w:rFonts w:ascii="Times New Roman" w:hAnsi="Times New Roman"/>
                <w:sz w:val="20"/>
                <w:szCs w:val="20"/>
              </w:rPr>
              <w:t>» С.72-74</w:t>
            </w:r>
          </w:p>
          <w:p w:rsidR="00852EB8" w:rsidRDefault="00852EB8" w:rsidP="00852EB8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E01D1">
              <w:rPr>
                <w:rFonts w:ascii="Times New Roman" w:hAnsi="Times New Roman"/>
                <w:b/>
                <w:sz w:val="20"/>
                <w:szCs w:val="20"/>
              </w:rPr>
              <w:t>Май</w:t>
            </w:r>
          </w:p>
          <w:p w:rsidR="007D336C" w:rsidRDefault="007D336C" w:rsidP="007D33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65-66 «Мы и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дем в магазин</w:t>
            </w:r>
            <w:r>
              <w:rPr>
                <w:rFonts w:ascii="Times New Roman" w:hAnsi="Times New Roman"/>
                <w:sz w:val="20"/>
                <w:szCs w:val="20"/>
              </w:rPr>
              <w:t>» С.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74</w:t>
            </w:r>
            <w:r>
              <w:rPr>
                <w:rFonts w:ascii="Times New Roman" w:hAnsi="Times New Roman"/>
                <w:sz w:val="20"/>
                <w:szCs w:val="20"/>
              </w:rPr>
              <w:t>-76</w:t>
            </w:r>
          </w:p>
          <w:p w:rsidR="007D336C" w:rsidRDefault="007D336C" w:rsidP="007D33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67-68 «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Цветики-цветочки</w:t>
            </w:r>
            <w:r>
              <w:rPr>
                <w:rFonts w:ascii="Times New Roman" w:hAnsi="Times New Roman"/>
                <w:sz w:val="20"/>
                <w:szCs w:val="20"/>
              </w:rPr>
              <w:t>» С.74-76</w:t>
            </w:r>
          </w:p>
          <w:p w:rsidR="007D336C" w:rsidRDefault="007D336C" w:rsidP="007D336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69-70 «Жучки-паучки» С.74-76</w:t>
            </w:r>
          </w:p>
          <w:p w:rsidR="00852EB8" w:rsidRPr="00937FE7" w:rsidRDefault="007D336C" w:rsidP="007D33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71-72 «</w:t>
            </w:r>
            <w:r w:rsidRPr="0042325D">
              <w:rPr>
                <w:rFonts w:ascii="Times New Roman" w:hAnsi="Times New Roman"/>
                <w:sz w:val="20"/>
                <w:szCs w:val="20"/>
              </w:rPr>
              <w:t>Жучки-паучки</w:t>
            </w:r>
            <w:r>
              <w:rPr>
                <w:rFonts w:ascii="Times New Roman" w:hAnsi="Times New Roman"/>
                <w:sz w:val="20"/>
                <w:szCs w:val="20"/>
              </w:rPr>
              <w:t>» С.74-76</w:t>
            </w:r>
          </w:p>
        </w:tc>
        <w:tc>
          <w:tcPr>
            <w:tcW w:w="1589" w:type="dxa"/>
            <w:tcBorders>
              <w:left w:val="single" w:sz="4" w:space="0" w:color="auto"/>
            </w:tcBorders>
          </w:tcPr>
          <w:p w:rsidR="003E01D1" w:rsidRPr="00937FE7" w:rsidRDefault="003E01D1" w:rsidP="003E01D1">
            <w:pPr>
              <w:jc w:val="both"/>
              <w:rPr>
                <w:sz w:val="20"/>
                <w:szCs w:val="20"/>
              </w:rPr>
            </w:pPr>
            <w:r w:rsidRPr="00937FE7">
              <w:rPr>
                <w:rFonts w:ascii="Times New Roman" w:hAnsi="Times New Roman" w:cs="Times New Roman"/>
                <w:sz w:val="20"/>
                <w:szCs w:val="20"/>
              </w:rPr>
              <w:t xml:space="preserve">Гогоберидзе А.Г., Деркунская В.А. Детство с музыкой. Современные педагогические технологии музыкального воспитания и развития детей раннего и дошкольного возраста. </w:t>
            </w:r>
            <w:r w:rsidRPr="00937FE7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– СПб.:</w:t>
            </w:r>
            <w:r w:rsidRPr="00937FE7">
              <w:rPr>
                <w:rFonts w:ascii="Times New Roman" w:hAnsi="Times New Roman" w:cs="Times New Roman"/>
                <w:sz w:val="20"/>
                <w:szCs w:val="20"/>
              </w:rPr>
              <w:t xml:space="preserve"> Детство-Пресс</w:t>
            </w:r>
            <w:r w:rsidRPr="00937FE7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, 2013</w:t>
            </w:r>
          </w:p>
          <w:p w:rsidR="003E01D1" w:rsidRDefault="003E01D1" w:rsidP="003E01D1">
            <w:pPr>
              <w:jc w:val="both"/>
              <w:rPr>
                <w:rFonts w:ascii="Times New Roman" w:hAnsi="Times New Roman" w:cs="Times New Roman"/>
                <w:spacing w:val="3"/>
                <w:sz w:val="20"/>
                <w:szCs w:val="20"/>
              </w:rPr>
            </w:pPr>
            <w:r w:rsidRPr="00937FE7">
              <w:rPr>
                <w:rFonts w:ascii="Times New Roman" w:hAnsi="Times New Roman" w:cs="Times New Roman"/>
                <w:sz w:val="20"/>
                <w:szCs w:val="20"/>
              </w:rPr>
              <w:t xml:space="preserve">Яцевич И.Е. Музыкальное развитие дошкольников на основе ПОП «Детство». </w:t>
            </w:r>
            <w:r w:rsidRPr="00937F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Содержание, планирование, конспекты, сценарии, методические советы.</w:t>
            </w:r>
            <w:r w:rsidRPr="00937FE7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937FE7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СПб.: </w:t>
            </w:r>
            <w:r w:rsidRPr="00937FE7">
              <w:rPr>
                <w:rFonts w:ascii="Times New Roman" w:hAnsi="Times New Roman" w:cs="Times New Roman"/>
                <w:sz w:val="20"/>
                <w:szCs w:val="20"/>
              </w:rPr>
              <w:t xml:space="preserve"> Детство-Пресс</w:t>
            </w:r>
            <w:r w:rsidRPr="00937FE7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, 2015</w:t>
            </w:r>
          </w:p>
          <w:p w:rsidR="009D03B4" w:rsidRPr="00937FE7" w:rsidRDefault="009D03B4" w:rsidP="003E01D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Образовательная область Художественно-эстетическое развитие.</w:t>
            </w:r>
            <w:r w:rsidRPr="00307C36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Ред. А.Г. Гогоберидзе – СПб.: «Детство-Пресс», 2017</w:t>
            </w:r>
          </w:p>
        </w:tc>
      </w:tr>
      <w:tr w:rsidR="003E01D1" w:rsidRPr="00937FE7" w:rsidTr="009D5E83">
        <w:trPr>
          <w:trHeight w:val="140"/>
        </w:trPr>
        <w:tc>
          <w:tcPr>
            <w:tcW w:w="10486" w:type="dxa"/>
            <w:gridSpan w:val="5"/>
            <w:tcBorders>
              <w:right w:val="single" w:sz="4" w:space="0" w:color="auto"/>
            </w:tcBorders>
          </w:tcPr>
          <w:p w:rsidR="003E01D1" w:rsidRPr="00937FE7" w:rsidRDefault="003E01D1" w:rsidP="003E01D1">
            <w:pPr>
              <w:ind w:right="-11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37FE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Средняя группа (4-5 лет)</w:t>
            </w:r>
          </w:p>
        </w:tc>
      </w:tr>
      <w:tr w:rsidR="00092745" w:rsidRPr="00937FE7" w:rsidTr="009D5E83">
        <w:tc>
          <w:tcPr>
            <w:tcW w:w="959" w:type="dxa"/>
          </w:tcPr>
          <w:p w:rsidR="00092745" w:rsidRPr="00937FE7" w:rsidRDefault="00092745" w:rsidP="00092745">
            <w:pPr>
              <w:ind w:right="-1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FE7">
              <w:rPr>
                <w:rFonts w:ascii="Times New Roman" w:hAnsi="Times New Roman"/>
                <w:sz w:val="20"/>
                <w:szCs w:val="20"/>
              </w:rPr>
              <w:t xml:space="preserve">Музыкальная </w:t>
            </w:r>
            <w:r w:rsidRPr="00937FE7">
              <w:rPr>
                <w:rFonts w:ascii="Times New Roman" w:hAnsi="Times New Roman"/>
                <w:sz w:val="20"/>
                <w:szCs w:val="20"/>
              </w:rPr>
              <w:lastRenderedPageBreak/>
              <w:t>деятельность</w:t>
            </w:r>
          </w:p>
        </w:tc>
        <w:tc>
          <w:tcPr>
            <w:tcW w:w="567" w:type="dxa"/>
          </w:tcPr>
          <w:p w:rsidR="00092745" w:rsidRPr="00937FE7" w:rsidRDefault="00092745" w:rsidP="00092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567" w:type="dxa"/>
          </w:tcPr>
          <w:p w:rsidR="00092745" w:rsidRPr="00937FE7" w:rsidRDefault="00092745" w:rsidP="000927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E7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6804" w:type="dxa"/>
            <w:tcBorders>
              <w:right w:val="single" w:sz="4" w:space="0" w:color="auto"/>
            </w:tcBorders>
          </w:tcPr>
          <w:p w:rsidR="00092745" w:rsidRDefault="00092745" w:rsidP="00092745">
            <w:pPr>
              <w:jc w:val="both"/>
              <w:rPr>
                <w:rFonts w:ascii="Times New Roman" w:hAnsi="Times New Roman" w:cs="Times New Roman"/>
                <w:spacing w:val="3"/>
                <w:sz w:val="20"/>
                <w:szCs w:val="20"/>
              </w:rPr>
            </w:pPr>
            <w:r w:rsidRPr="00937FE7">
              <w:rPr>
                <w:rFonts w:ascii="Times New Roman" w:hAnsi="Times New Roman" w:cs="Times New Roman"/>
                <w:sz w:val="20"/>
                <w:szCs w:val="20"/>
              </w:rPr>
              <w:t xml:space="preserve">Яцевич И.Е. </w:t>
            </w:r>
            <w:r w:rsidRPr="00CF67A1">
              <w:rPr>
                <w:rFonts w:ascii="Times New Roman" w:hAnsi="Times New Roman" w:cs="Times New Roman"/>
                <w:b/>
                <w:sz w:val="20"/>
                <w:szCs w:val="20"/>
              </w:rPr>
              <w:t>Музыкальное развитие дошкольников на основе ПОП «Детство»</w:t>
            </w:r>
            <w:r w:rsidRPr="00937FE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937F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Содержание, планирование, конспекты, сценарии, методические </w:t>
            </w:r>
            <w:r w:rsidRPr="00937F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советы.</w:t>
            </w:r>
            <w:r w:rsidRPr="00937FE7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937FE7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СПб.:</w:t>
            </w:r>
            <w:r w:rsidRPr="00937FE7">
              <w:rPr>
                <w:rFonts w:ascii="Times New Roman" w:hAnsi="Times New Roman" w:cs="Times New Roman"/>
                <w:sz w:val="20"/>
                <w:szCs w:val="20"/>
              </w:rPr>
              <w:t xml:space="preserve"> Детство-Пресс</w:t>
            </w:r>
            <w:r w:rsidRPr="00937FE7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, 2015</w:t>
            </w:r>
          </w:p>
          <w:p w:rsidR="00AF14E1" w:rsidRPr="003E01D1" w:rsidRDefault="00AF14E1" w:rsidP="00AF14E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Сентябрь</w:t>
            </w:r>
          </w:p>
          <w:p w:rsidR="00AF14E1" w:rsidRDefault="00A42798" w:rsidP="00AF14E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1-2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«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Мы в детском саду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» С.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 xml:space="preserve"> 94</w:t>
            </w:r>
            <w:r w:rsidR="00AF14E1">
              <w:rPr>
                <w:rFonts w:ascii="Times New Roman" w:hAnsi="Times New Roman"/>
                <w:sz w:val="20"/>
                <w:szCs w:val="20"/>
              </w:rPr>
              <w:t>-96</w:t>
            </w:r>
          </w:p>
          <w:p w:rsidR="00AF14E1" w:rsidRDefault="00A42798" w:rsidP="00AF14E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3-4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«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Собираем урожай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». С.94-96</w:t>
            </w:r>
          </w:p>
          <w:p w:rsidR="00AF14E1" w:rsidRDefault="00A42798" w:rsidP="00AF14E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5-6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«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Собираем урожай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». С.94-96</w:t>
            </w:r>
          </w:p>
          <w:p w:rsidR="00AF14E1" w:rsidRDefault="00A42798" w:rsidP="00AF14E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7-8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«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В лес по грибы, по ягоды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». С.94-96</w:t>
            </w:r>
          </w:p>
          <w:p w:rsidR="00AF14E1" w:rsidRPr="003E01D1" w:rsidRDefault="00AF14E1" w:rsidP="00AF14E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E01D1">
              <w:rPr>
                <w:rFonts w:ascii="Times New Roman" w:hAnsi="Times New Roman"/>
                <w:b/>
                <w:sz w:val="20"/>
                <w:szCs w:val="20"/>
              </w:rPr>
              <w:t xml:space="preserve">Октябрь </w:t>
            </w:r>
          </w:p>
          <w:p w:rsidR="00AF14E1" w:rsidRDefault="00A42798" w:rsidP="00AF14E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9-10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«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Животные-домашние питомцы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». С.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 xml:space="preserve"> 96</w:t>
            </w:r>
            <w:r w:rsidR="00AF14E1">
              <w:rPr>
                <w:rFonts w:ascii="Times New Roman" w:hAnsi="Times New Roman"/>
                <w:sz w:val="20"/>
                <w:szCs w:val="20"/>
              </w:rPr>
              <w:t>-98</w:t>
            </w:r>
          </w:p>
          <w:p w:rsidR="00AF14E1" w:rsidRDefault="00A42798" w:rsidP="00AF14E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11-12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«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Домашние птицы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». С.96-98</w:t>
            </w:r>
          </w:p>
          <w:p w:rsidR="00AF14E1" w:rsidRDefault="00A42798" w:rsidP="00AF14E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13-14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«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Краски осени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». С.96-98</w:t>
            </w:r>
          </w:p>
          <w:p w:rsidR="00AF14E1" w:rsidRDefault="00A42798" w:rsidP="00AF14E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15-16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«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 xml:space="preserve">Дикие животные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о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сенью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». С.96-98</w:t>
            </w:r>
          </w:p>
          <w:p w:rsidR="00AF14E1" w:rsidRPr="003E01D1" w:rsidRDefault="00AF14E1" w:rsidP="00AF14E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E01D1">
              <w:rPr>
                <w:rFonts w:ascii="Times New Roman" w:hAnsi="Times New Roman"/>
                <w:b/>
                <w:sz w:val="20"/>
                <w:szCs w:val="20"/>
              </w:rPr>
              <w:t xml:space="preserve">Ноябрь </w:t>
            </w:r>
          </w:p>
          <w:p w:rsidR="00AF14E1" w:rsidRDefault="00A42798" w:rsidP="00AF14E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17-18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«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Осень в лесу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».  С.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 xml:space="preserve"> 99</w:t>
            </w:r>
            <w:r w:rsidR="00AF14E1">
              <w:rPr>
                <w:rFonts w:ascii="Times New Roman" w:hAnsi="Times New Roman"/>
                <w:sz w:val="20"/>
                <w:szCs w:val="20"/>
              </w:rPr>
              <w:t>-101</w:t>
            </w:r>
          </w:p>
          <w:p w:rsidR="00AF14E1" w:rsidRDefault="00A42798" w:rsidP="00AF14E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19-20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«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Город, в котором мы живем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», С.99-101</w:t>
            </w:r>
          </w:p>
          <w:p w:rsidR="00AF14E1" w:rsidRDefault="00A42798" w:rsidP="00AF14E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21-22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«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Одежда и обувь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». С.99-101</w:t>
            </w:r>
          </w:p>
          <w:p w:rsidR="00AF14E1" w:rsidRDefault="00A42798" w:rsidP="00AF14E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23-24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«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 xml:space="preserve">Труд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п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овара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» С.99-101</w:t>
            </w:r>
          </w:p>
          <w:p w:rsidR="00AF14E1" w:rsidRPr="003E01D1" w:rsidRDefault="00AF14E1" w:rsidP="00AF14E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E01D1">
              <w:rPr>
                <w:rFonts w:ascii="Times New Roman" w:hAnsi="Times New Roman"/>
                <w:b/>
                <w:sz w:val="20"/>
                <w:szCs w:val="20"/>
              </w:rPr>
              <w:t xml:space="preserve">Декабрь </w:t>
            </w:r>
          </w:p>
          <w:p w:rsidR="00AF14E1" w:rsidRDefault="00A42798" w:rsidP="00AF14E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25-26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«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Столовая посуда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» С.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 xml:space="preserve"> 101</w:t>
            </w:r>
            <w:r w:rsidR="00AF14E1">
              <w:rPr>
                <w:rFonts w:ascii="Times New Roman" w:hAnsi="Times New Roman"/>
                <w:sz w:val="20"/>
                <w:szCs w:val="20"/>
              </w:rPr>
              <w:t>-104</w:t>
            </w:r>
          </w:p>
          <w:p w:rsidR="00AF14E1" w:rsidRDefault="00A42798" w:rsidP="00AF14E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27-28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«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В магазин за продуктами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» С.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 xml:space="preserve"> 101</w:t>
            </w:r>
            <w:r w:rsidR="00AF14E1">
              <w:rPr>
                <w:rFonts w:ascii="Times New Roman" w:hAnsi="Times New Roman"/>
                <w:sz w:val="20"/>
                <w:szCs w:val="20"/>
              </w:rPr>
              <w:t>-104</w:t>
            </w:r>
          </w:p>
          <w:p w:rsidR="00AF14E1" w:rsidRDefault="00A42798" w:rsidP="00AF14E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29-30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«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Средства передвижения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». С.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 xml:space="preserve"> 101</w:t>
            </w:r>
            <w:r w:rsidR="00AF14E1">
              <w:rPr>
                <w:rFonts w:ascii="Times New Roman" w:hAnsi="Times New Roman"/>
                <w:sz w:val="20"/>
                <w:szCs w:val="20"/>
              </w:rPr>
              <w:t>-104</w:t>
            </w:r>
          </w:p>
          <w:p w:rsidR="00AF14E1" w:rsidRDefault="00A42798" w:rsidP="00AF14E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31-32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«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Мы встречаем Новый год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». С.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 xml:space="preserve"> 101</w:t>
            </w:r>
            <w:r w:rsidR="00AF14E1">
              <w:rPr>
                <w:rFonts w:ascii="Times New Roman" w:hAnsi="Times New Roman"/>
                <w:sz w:val="20"/>
                <w:szCs w:val="20"/>
              </w:rPr>
              <w:t>-104</w:t>
            </w:r>
          </w:p>
          <w:p w:rsidR="00AF14E1" w:rsidRPr="003E01D1" w:rsidRDefault="00AF14E1" w:rsidP="00AF14E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E01D1">
              <w:rPr>
                <w:rFonts w:ascii="Times New Roman" w:hAnsi="Times New Roman"/>
                <w:b/>
                <w:sz w:val="20"/>
                <w:szCs w:val="20"/>
              </w:rPr>
              <w:t xml:space="preserve">Январь </w:t>
            </w:r>
          </w:p>
          <w:p w:rsidR="00AF14E1" w:rsidRDefault="00A42798" w:rsidP="00AF14E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33-34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«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Пришла зима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» С.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 xml:space="preserve"> 104</w:t>
            </w:r>
            <w:r w:rsidR="00AF14E1">
              <w:rPr>
                <w:rFonts w:ascii="Times New Roman" w:hAnsi="Times New Roman"/>
                <w:sz w:val="20"/>
                <w:szCs w:val="20"/>
              </w:rPr>
              <w:t>-106</w:t>
            </w:r>
          </w:p>
          <w:p w:rsidR="00AF14E1" w:rsidRDefault="00A42798" w:rsidP="00AF14E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35-36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«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Что нам нравится зимой?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»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F14E1">
              <w:rPr>
                <w:rFonts w:ascii="Times New Roman" w:hAnsi="Times New Roman"/>
                <w:sz w:val="20"/>
                <w:szCs w:val="20"/>
              </w:rPr>
              <w:t xml:space="preserve"> С.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 xml:space="preserve"> 104</w:t>
            </w:r>
            <w:r w:rsidR="00AF14E1">
              <w:rPr>
                <w:rFonts w:ascii="Times New Roman" w:hAnsi="Times New Roman"/>
                <w:sz w:val="20"/>
                <w:szCs w:val="20"/>
              </w:rPr>
              <w:t>-106</w:t>
            </w:r>
          </w:p>
          <w:p w:rsidR="00AF14E1" w:rsidRDefault="00A42798" w:rsidP="00AF14E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37-38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«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 xml:space="preserve">Птицы -наши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д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рузья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». С.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 xml:space="preserve"> 104</w:t>
            </w:r>
            <w:r w:rsidR="00AF14E1">
              <w:rPr>
                <w:rFonts w:ascii="Times New Roman" w:hAnsi="Times New Roman"/>
                <w:sz w:val="20"/>
                <w:szCs w:val="20"/>
              </w:rPr>
              <w:t>-106</w:t>
            </w:r>
          </w:p>
          <w:p w:rsidR="00AF14E1" w:rsidRDefault="00A42798" w:rsidP="00AF14E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39-40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«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Снег-снежок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». С.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 xml:space="preserve"> 104</w:t>
            </w:r>
            <w:r w:rsidR="00AF14E1">
              <w:rPr>
                <w:rFonts w:ascii="Times New Roman" w:hAnsi="Times New Roman"/>
                <w:sz w:val="20"/>
                <w:szCs w:val="20"/>
              </w:rPr>
              <w:t>-106</w:t>
            </w:r>
          </w:p>
          <w:p w:rsidR="00AF14E1" w:rsidRDefault="00AF14E1" w:rsidP="00AF14E1">
            <w:pPr>
              <w:rPr>
                <w:rFonts w:ascii="Times New Roman" w:hAnsi="Times New Roman"/>
                <w:sz w:val="20"/>
                <w:szCs w:val="20"/>
              </w:rPr>
            </w:pPr>
            <w:r w:rsidRPr="003E01D1"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AF14E1" w:rsidRDefault="00A42798" w:rsidP="00AF14E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41-42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«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Мебель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» С.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107</w:t>
            </w:r>
            <w:r w:rsidR="00AF14E1">
              <w:rPr>
                <w:rFonts w:ascii="Times New Roman" w:hAnsi="Times New Roman"/>
                <w:sz w:val="20"/>
                <w:szCs w:val="20"/>
              </w:rPr>
              <w:t>-109</w:t>
            </w:r>
          </w:p>
          <w:p w:rsidR="00AF14E1" w:rsidRDefault="00A42798" w:rsidP="00AF14E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43-44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«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Всем советуем дружить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» С.107-109</w:t>
            </w:r>
          </w:p>
          <w:p w:rsidR="00AF14E1" w:rsidRDefault="00527D80" w:rsidP="00AF14E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45-46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«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 xml:space="preserve">Мой папа - самый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л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учший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» С.107-109</w:t>
            </w:r>
          </w:p>
          <w:p w:rsidR="00AF14E1" w:rsidRDefault="00527D80" w:rsidP="00AF14E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47-48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«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Это он, это он,</w:t>
            </w:r>
            <w:r w:rsidR="00AF14E1">
              <w:rPr>
                <w:rFonts w:ascii="Times New Roman" w:hAnsi="Times New Roman"/>
                <w:sz w:val="20"/>
                <w:szCs w:val="20"/>
              </w:rPr>
              <w:t xml:space="preserve"> дорогой наш 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почтальон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». С.107-109</w:t>
            </w:r>
          </w:p>
          <w:p w:rsidR="00AF14E1" w:rsidRDefault="00AF14E1" w:rsidP="00AF14E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E01D1">
              <w:rPr>
                <w:rFonts w:ascii="Times New Roman" w:hAnsi="Times New Roman"/>
                <w:b/>
                <w:sz w:val="20"/>
                <w:szCs w:val="20"/>
              </w:rPr>
              <w:t xml:space="preserve">Март </w:t>
            </w:r>
          </w:p>
          <w:p w:rsidR="00AF14E1" w:rsidRDefault="00527D80" w:rsidP="00AF14E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49-50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«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Мамин день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» С.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110</w:t>
            </w:r>
            <w:r w:rsidR="00AF14E1">
              <w:rPr>
                <w:rFonts w:ascii="Times New Roman" w:hAnsi="Times New Roman"/>
                <w:sz w:val="20"/>
                <w:szCs w:val="20"/>
              </w:rPr>
              <w:t>-112</w:t>
            </w:r>
          </w:p>
          <w:p w:rsidR="00AF14E1" w:rsidRDefault="00527D80" w:rsidP="00AF14E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51-52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«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Я люблю свою семью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». С.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110</w:t>
            </w:r>
            <w:r w:rsidR="00AF14E1">
              <w:rPr>
                <w:rFonts w:ascii="Times New Roman" w:hAnsi="Times New Roman"/>
                <w:sz w:val="20"/>
                <w:szCs w:val="20"/>
              </w:rPr>
              <w:t>-112</w:t>
            </w:r>
          </w:p>
          <w:p w:rsidR="00AF14E1" w:rsidRDefault="00527D80" w:rsidP="00AF14E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53-54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«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Инструменты домашнего мастера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». С.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110</w:t>
            </w:r>
            <w:r w:rsidR="00AF14E1">
              <w:rPr>
                <w:rFonts w:ascii="Times New Roman" w:hAnsi="Times New Roman"/>
                <w:sz w:val="20"/>
                <w:szCs w:val="20"/>
              </w:rPr>
              <w:t>-112</w:t>
            </w:r>
          </w:p>
          <w:p w:rsidR="00AF14E1" w:rsidRDefault="00527D80" w:rsidP="00AF14E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55-56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«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Всем желаем не болеть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». С.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110</w:t>
            </w:r>
            <w:r w:rsidR="00AF14E1">
              <w:rPr>
                <w:rFonts w:ascii="Times New Roman" w:hAnsi="Times New Roman"/>
                <w:sz w:val="20"/>
                <w:szCs w:val="20"/>
              </w:rPr>
              <w:t>-112</w:t>
            </w:r>
          </w:p>
          <w:p w:rsidR="00AF14E1" w:rsidRPr="003E01D1" w:rsidRDefault="00AF14E1" w:rsidP="00AF14E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E01D1">
              <w:rPr>
                <w:rFonts w:ascii="Times New Roman" w:hAnsi="Times New Roman"/>
                <w:b/>
                <w:sz w:val="20"/>
                <w:szCs w:val="20"/>
              </w:rPr>
              <w:t xml:space="preserve">Апрель </w:t>
            </w:r>
          </w:p>
          <w:p w:rsidR="00AF14E1" w:rsidRDefault="00527D80" w:rsidP="00AF14E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57-58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«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Мы играем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» С.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113</w:t>
            </w:r>
            <w:r w:rsidR="00AF14E1">
              <w:rPr>
                <w:rFonts w:ascii="Times New Roman" w:hAnsi="Times New Roman"/>
                <w:sz w:val="20"/>
                <w:szCs w:val="20"/>
              </w:rPr>
              <w:t>-115</w:t>
            </w:r>
          </w:p>
          <w:p w:rsidR="00AF14E1" w:rsidRDefault="00527D80" w:rsidP="00AF14E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59-60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«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12 апреля- день космонавтики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» С.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113</w:t>
            </w:r>
            <w:r w:rsidR="00AF14E1">
              <w:rPr>
                <w:rFonts w:ascii="Times New Roman" w:hAnsi="Times New Roman"/>
                <w:sz w:val="20"/>
                <w:szCs w:val="20"/>
              </w:rPr>
              <w:t>-115</w:t>
            </w:r>
          </w:p>
          <w:p w:rsidR="00AF14E1" w:rsidRDefault="00527D80" w:rsidP="00AF14E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61-62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«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К нам пришла весна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» С.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113</w:t>
            </w:r>
            <w:r w:rsidR="00AF14E1">
              <w:rPr>
                <w:rFonts w:ascii="Times New Roman" w:hAnsi="Times New Roman"/>
                <w:sz w:val="20"/>
                <w:szCs w:val="20"/>
              </w:rPr>
              <w:t>-115</w:t>
            </w:r>
          </w:p>
          <w:p w:rsidR="00AF14E1" w:rsidRDefault="00527D80" w:rsidP="00AF14E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63-64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«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К нам пришла весна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» С.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113</w:t>
            </w:r>
            <w:r w:rsidR="00AF14E1">
              <w:rPr>
                <w:rFonts w:ascii="Times New Roman" w:hAnsi="Times New Roman"/>
                <w:sz w:val="20"/>
                <w:szCs w:val="20"/>
              </w:rPr>
              <w:t>-115</w:t>
            </w:r>
          </w:p>
          <w:p w:rsidR="00AF14E1" w:rsidRDefault="00AF14E1" w:rsidP="00AF14E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E01D1">
              <w:rPr>
                <w:rFonts w:ascii="Times New Roman" w:hAnsi="Times New Roman"/>
                <w:b/>
                <w:sz w:val="20"/>
                <w:szCs w:val="20"/>
              </w:rPr>
              <w:t xml:space="preserve">Май </w:t>
            </w:r>
          </w:p>
          <w:p w:rsidR="00AF14E1" w:rsidRDefault="00527D80" w:rsidP="00AF14E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65-66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«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Рыбки пле</w:t>
            </w:r>
            <w:r w:rsidR="00AF14E1">
              <w:rPr>
                <w:rFonts w:ascii="Times New Roman" w:hAnsi="Times New Roman"/>
                <w:sz w:val="20"/>
                <w:szCs w:val="20"/>
              </w:rPr>
              <w:t>щутся в водице». С.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115</w:t>
            </w:r>
            <w:r w:rsidR="00AF14E1">
              <w:rPr>
                <w:rFonts w:ascii="Times New Roman" w:hAnsi="Times New Roman"/>
                <w:sz w:val="20"/>
                <w:szCs w:val="20"/>
              </w:rPr>
              <w:t>-117</w:t>
            </w:r>
          </w:p>
          <w:p w:rsidR="00AF14E1" w:rsidRDefault="00527D80" w:rsidP="00AF14E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67-68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«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Хороши у нас цветочки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». С.115-117</w:t>
            </w:r>
          </w:p>
          <w:p w:rsidR="00AF14E1" w:rsidRDefault="00527D80" w:rsidP="00AF14E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69-70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«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Вы</w:t>
            </w:r>
            <w:r w:rsidR="00AF14E1">
              <w:rPr>
                <w:rFonts w:ascii="Times New Roman" w:hAnsi="Times New Roman"/>
                <w:sz w:val="20"/>
                <w:szCs w:val="20"/>
              </w:rPr>
              <w:t>, б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укашки</w:t>
            </w:r>
            <w:r w:rsidR="00AF14E1">
              <w:rPr>
                <w:rFonts w:ascii="Times New Roman" w:hAnsi="Times New Roman"/>
                <w:sz w:val="20"/>
                <w:szCs w:val="20"/>
              </w:rPr>
              <w:t>,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 xml:space="preserve"> покажитесь и со мною подружитесь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». С.115-117</w:t>
            </w:r>
          </w:p>
          <w:p w:rsidR="00AF14E1" w:rsidRPr="00937FE7" w:rsidRDefault="00527D80" w:rsidP="00452F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452F37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-7</w:t>
            </w:r>
            <w:r w:rsidR="00452F37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«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Вы</w:t>
            </w:r>
            <w:r w:rsidR="00AF14E1">
              <w:rPr>
                <w:rFonts w:ascii="Times New Roman" w:hAnsi="Times New Roman"/>
                <w:sz w:val="20"/>
                <w:szCs w:val="20"/>
              </w:rPr>
              <w:t>,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F14E1">
              <w:rPr>
                <w:rFonts w:ascii="Times New Roman" w:hAnsi="Times New Roman"/>
                <w:sz w:val="20"/>
                <w:szCs w:val="20"/>
              </w:rPr>
              <w:t>б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>укашки</w:t>
            </w:r>
            <w:r w:rsidR="00AF14E1">
              <w:rPr>
                <w:rFonts w:ascii="Times New Roman" w:hAnsi="Times New Roman"/>
                <w:sz w:val="20"/>
                <w:szCs w:val="20"/>
              </w:rPr>
              <w:t>,</w:t>
            </w:r>
            <w:r w:rsidR="00AF14E1" w:rsidRPr="003D60C8">
              <w:rPr>
                <w:rFonts w:ascii="Times New Roman" w:hAnsi="Times New Roman"/>
                <w:sz w:val="20"/>
                <w:szCs w:val="20"/>
              </w:rPr>
              <w:t xml:space="preserve"> покажитесь и со мною подружитесь</w:t>
            </w:r>
            <w:r w:rsidR="00AF14E1">
              <w:rPr>
                <w:rFonts w:ascii="Times New Roman" w:hAnsi="Times New Roman"/>
                <w:sz w:val="20"/>
                <w:szCs w:val="20"/>
              </w:rPr>
              <w:t>». С.115-117</w:t>
            </w:r>
          </w:p>
        </w:tc>
        <w:tc>
          <w:tcPr>
            <w:tcW w:w="1589" w:type="dxa"/>
            <w:tcBorders>
              <w:left w:val="single" w:sz="4" w:space="0" w:color="auto"/>
            </w:tcBorders>
          </w:tcPr>
          <w:p w:rsidR="00092745" w:rsidRPr="00937FE7" w:rsidRDefault="00092745" w:rsidP="00092745">
            <w:pPr>
              <w:jc w:val="both"/>
              <w:rPr>
                <w:sz w:val="20"/>
                <w:szCs w:val="20"/>
              </w:rPr>
            </w:pPr>
            <w:r w:rsidRPr="00937F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Гогоберидзе А.Г., Деркун</w:t>
            </w:r>
            <w:r w:rsidRPr="00937F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ская В.А. Детство с музыкой. Современные педагогические технологии музыкального воспитания и развития детей раннего и дошкольного возраста. </w:t>
            </w:r>
            <w:r w:rsidRPr="00937FE7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– СПб.:</w:t>
            </w:r>
            <w:r w:rsidRPr="00937FE7">
              <w:rPr>
                <w:rFonts w:ascii="Times New Roman" w:hAnsi="Times New Roman" w:cs="Times New Roman"/>
                <w:sz w:val="20"/>
                <w:szCs w:val="20"/>
              </w:rPr>
              <w:t xml:space="preserve"> Детство-Пресс</w:t>
            </w:r>
            <w:r w:rsidRPr="00937FE7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, 2013</w:t>
            </w:r>
          </w:p>
          <w:p w:rsidR="00AF14E1" w:rsidRPr="00937FE7" w:rsidRDefault="00AF14E1" w:rsidP="00AF14E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Образовательная область Художественно-эстетическое развитие.</w:t>
            </w:r>
            <w:r w:rsidRPr="00307C36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Ред. А.Г. Гогоберидзе – СПб.: «Детство-Пресс», 2017</w:t>
            </w:r>
          </w:p>
        </w:tc>
      </w:tr>
      <w:tr w:rsidR="00092745" w:rsidRPr="00937FE7" w:rsidTr="009D5E83">
        <w:trPr>
          <w:trHeight w:val="140"/>
        </w:trPr>
        <w:tc>
          <w:tcPr>
            <w:tcW w:w="10486" w:type="dxa"/>
            <w:gridSpan w:val="5"/>
            <w:tcBorders>
              <w:right w:val="single" w:sz="4" w:space="0" w:color="auto"/>
            </w:tcBorders>
          </w:tcPr>
          <w:p w:rsidR="00092745" w:rsidRPr="00937FE7" w:rsidRDefault="00092745" w:rsidP="00092745">
            <w:pPr>
              <w:ind w:right="-11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37FE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lastRenderedPageBreak/>
              <w:t>Старшая группа (5-6 лет)</w:t>
            </w:r>
          </w:p>
        </w:tc>
      </w:tr>
      <w:tr w:rsidR="00454F8A" w:rsidRPr="00937FE7" w:rsidTr="009D5E83">
        <w:tc>
          <w:tcPr>
            <w:tcW w:w="959" w:type="dxa"/>
          </w:tcPr>
          <w:p w:rsidR="00454F8A" w:rsidRPr="00937FE7" w:rsidRDefault="00454F8A" w:rsidP="00454F8A">
            <w:pPr>
              <w:ind w:right="-1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FE7">
              <w:rPr>
                <w:rFonts w:ascii="Times New Roman" w:hAnsi="Times New Roman"/>
                <w:sz w:val="20"/>
                <w:szCs w:val="20"/>
              </w:rPr>
              <w:t>Музыкальная деятельность</w:t>
            </w:r>
          </w:p>
        </w:tc>
        <w:tc>
          <w:tcPr>
            <w:tcW w:w="567" w:type="dxa"/>
          </w:tcPr>
          <w:p w:rsidR="00454F8A" w:rsidRPr="00937FE7" w:rsidRDefault="00454F8A" w:rsidP="00454F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454F8A" w:rsidRPr="00937FE7" w:rsidRDefault="00454F8A" w:rsidP="00454F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E7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6804" w:type="dxa"/>
            <w:tcBorders>
              <w:right w:val="single" w:sz="4" w:space="0" w:color="auto"/>
            </w:tcBorders>
          </w:tcPr>
          <w:p w:rsidR="00454F8A" w:rsidRDefault="00454F8A" w:rsidP="00454F8A">
            <w:pPr>
              <w:jc w:val="both"/>
              <w:rPr>
                <w:rFonts w:ascii="Times New Roman" w:hAnsi="Times New Roman" w:cs="Times New Roman"/>
                <w:spacing w:val="3"/>
                <w:sz w:val="20"/>
                <w:szCs w:val="20"/>
              </w:rPr>
            </w:pPr>
            <w:r w:rsidRPr="00937FE7">
              <w:rPr>
                <w:rFonts w:ascii="Times New Roman" w:hAnsi="Times New Roman" w:cs="Times New Roman"/>
                <w:sz w:val="20"/>
                <w:szCs w:val="20"/>
              </w:rPr>
              <w:t xml:space="preserve">Яцевич И.Е. </w:t>
            </w:r>
            <w:r w:rsidRPr="00D74495">
              <w:rPr>
                <w:rFonts w:ascii="Times New Roman" w:hAnsi="Times New Roman" w:cs="Times New Roman"/>
                <w:b/>
                <w:sz w:val="20"/>
                <w:szCs w:val="20"/>
              </w:rPr>
              <w:t>Музыкальное развитие дошкольников на основе ПОП «Детство»</w:t>
            </w:r>
            <w:r w:rsidRPr="00937FE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937F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Содержание, планирование, конспекты, сценарии, методические советы.</w:t>
            </w:r>
            <w:r w:rsidRPr="00937FE7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937FE7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СПб.: </w:t>
            </w:r>
            <w:r w:rsidRPr="00937FE7">
              <w:rPr>
                <w:rFonts w:ascii="Times New Roman" w:hAnsi="Times New Roman" w:cs="Times New Roman"/>
                <w:sz w:val="20"/>
                <w:szCs w:val="20"/>
              </w:rPr>
              <w:t>Детство-Пресс</w:t>
            </w:r>
            <w:r w:rsidRPr="00937FE7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, 2015</w:t>
            </w:r>
          </w:p>
          <w:p w:rsidR="00454F8A" w:rsidRPr="003E01D1" w:rsidRDefault="00454F8A" w:rsidP="00454F8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Сентябрь</w:t>
            </w:r>
          </w:p>
          <w:p w:rsidR="00E53CE2" w:rsidRPr="00116F78" w:rsidRDefault="00E53CE2" w:rsidP="00E53CE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6F78">
              <w:rPr>
                <w:rFonts w:ascii="Times New Roman" w:hAnsi="Times New Roman"/>
                <w:sz w:val="20"/>
                <w:szCs w:val="20"/>
              </w:rPr>
              <w:t>«День знаний», с. 141-142</w:t>
            </w:r>
          </w:p>
          <w:p w:rsidR="00454F8A" w:rsidRDefault="00E53CE2" w:rsidP="00E53CE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16F78">
              <w:rPr>
                <w:rFonts w:ascii="Times New Roman" w:hAnsi="Times New Roman"/>
                <w:sz w:val="20"/>
                <w:szCs w:val="20"/>
              </w:rPr>
              <w:t>«Дары осени», с. 141-142</w:t>
            </w:r>
          </w:p>
          <w:p w:rsidR="00E53CE2" w:rsidRPr="00116F78" w:rsidRDefault="00E53CE2" w:rsidP="00E53CE2">
            <w:r w:rsidRPr="00116F78">
              <w:rPr>
                <w:rFonts w:ascii="Times New Roman" w:hAnsi="Times New Roman"/>
                <w:sz w:val="20"/>
                <w:szCs w:val="20"/>
              </w:rPr>
              <w:t>«Щи да каша - пища наша», с. 141-142</w:t>
            </w:r>
          </w:p>
          <w:p w:rsidR="00E53CE2" w:rsidRDefault="00E53CE2" w:rsidP="00E53CE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16F78">
              <w:rPr>
                <w:rFonts w:ascii="Times New Roman" w:hAnsi="Times New Roman"/>
                <w:sz w:val="20"/>
                <w:szCs w:val="20"/>
              </w:rPr>
              <w:t>«В лес по грибы, по ягоды», с. 141-142</w:t>
            </w:r>
          </w:p>
          <w:p w:rsidR="00454F8A" w:rsidRPr="003E01D1" w:rsidRDefault="00454F8A" w:rsidP="00454F8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E01D1">
              <w:rPr>
                <w:rFonts w:ascii="Times New Roman" w:hAnsi="Times New Roman"/>
                <w:b/>
                <w:sz w:val="20"/>
                <w:szCs w:val="20"/>
              </w:rPr>
              <w:t xml:space="preserve">Октябрь </w:t>
            </w:r>
          </w:p>
          <w:p w:rsidR="00E53CE2" w:rsidRPr="00116F78" w:rsidRDefault="00E53CE2" w:rsidP="00E53CE2">
            <w:r w:rsidRPr="00116F78">
              <w:rPr>
                <w:rFonts w:ascii="Times New Roman" w:hAnsi="Times New Roman"/>
                <w:sz w:val="20"/>
                <w:szCs w:val="20"/>
              </w:rPr>
              <w:t>«В доме есть такое чудо под названием посуда», с.144</w:t>
            </w:r>
          </w:p>
          <w:p w:rsidR="00E53CE2" w:rsidRDefault="00E53CE2" w:rsidP="00E53CE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16F78">
              <w:rPr>
                <w:rFonts w:ascii="Times New Roman" w:hAnsi="Times New Roman"/>
                <w:sz w:val="20"/>
                <w:szCs w:val="20"/>
              </w:rPr>
              <w:t>«Мой родной город»,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16F78">
              <w:rPr>
                <w:rFonts w:ascii="Times New Roman" w:hAnsi="Times New Roman"/>
                <w:sz w:val="20"/>
                <w:szCs w:val="20"/>
              </w:rPr>
              <w:t>С.144</w:t>
            </w:r>
          </w:p>
          <w:p w:rsidR="00E53CE2" w:rsidRPr="00116F78" w:rsidRDefault="00E53CE2" w:rsidP="00E53CE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6F78">
              <w:rPr>
                <w:rFonts w:ascii="Times New Roman" w:hAnsi="Times New Roman"/>
                <w:sz w:val="20"/>
                <w:szCs w:val="20"/>
              </w:rPr>
              <w:t>«Мы живём в России»,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16F78">
              <w:rPr>
                <w:rFonts w:ascii="Times New Roman" w:hAnsi="Times New Roman"/>
                <w:sz w:val="20"/>
                <w:szCs w:val="20"/>
              </w:rPr>
              <w:t>С.144</w:t>
            </w:r>
          </w:p>
          <w:p w:rsidR="00E53CE2" w:rsidRDefault="00E53CE2" w:rsidP="00E53CE2">
            <w:pPr>
              <w:rPr>
                <w:rFonts w:ascii="Times New Roman" w:hAnsi="Times New Roman"/>
                <w:sz w:val="20"/>
                <w:szCs w:val="20"/>
              </w:rPr>
            </w:pPr>
            <w:r w:rsidRPr="00116F78">
              <w:rPr>
                <w:rFonts w:ascii="Times New Roman" w:hAnsi="Times New Roman"/>
                <w:sz w:val="20"/>
                <w:szCs w:val="20"/>
              </w:rPr>
              <w:t>«Осень, осень, в гости просим»,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16F78">
              <w:rPr>
                <w:rFonts w:ascii="Times New Roman" w:hAnsi="Times New Roman"/>
                <w:sz w:val="20"/>
                <w:szCs w:val="20"/>
              </w:rPr>
              <w:t>с.144</w:t>
            </w:r>
          </w:p>
          <w:p w:rsidR="00454F8A" w:rsidRPr="003E01D1" w:rsidRDefault="00454F8A" w:rsidP="00E53CE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E01D1">
              <w:rPr>
                <w:rFonts w:ascii="Times New Roman" w:hAnsi="Times New Roman"/>
                <w:b/>
                <w:sz w:val="20"/>
                <w:szCs w:val="20"/>
              </w:rPr>
              <w:t xml:space="preserve">Ноябрь </w:t>
            </w:r>
          </w:p>
          <w:p w:rsidR="00E53CE2" w:rsidRPr="00116F78" w:rsidRDefault="00E53CE2" w:rsidP="00E53CE2">
            <w:r w:rsidRPr="00116F78">
              <w:rPr>
                <w:rFonts w:ascii="Times New Roman" w:hAnsi="Times New Roman"/>
                <w:sz w:val="20"/>
                <w:szCs w:val="20"/>
              </w:rPr>
              <w:t>«Наш край» с.147-149</w:t>
            </w:r>
          </w:p>
          <w:p w:rsidR="00454F8A" w:rsidRDefault="00E53CE2" w:rsidP="00E53CE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16F78">
              <w:rPr>
                <w:rFonts w:ascii="Times New Roman" w:hAnsi="Times New Roman"/>
                <w:sz w:val="20"/>
                <w:szCs w:val="20"/>
              </w:rPr>
              <w:t>«Здравствуй, лес!»,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16F78">
              <w:rPr>
                <w:rFonts w:ascii="Times New Roman" w:hAnsi="Times New Roman"/>
                <w:sz w:val="20"/>
                <w:szCs w:val="20"/>
              </w:rPr>
              <w:t>С.147-149</w:t>
            </w:r>
          </w:p>
          <w:p w:rsidR="00E53CE2" w:rsidRDefault="00E53CE2" w:rsidP="00E53CE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6F78">
              <w:rPr>
                <w:rFonts w:ascii="Times New Roman" w:hAnsi="Times New Roman"/>
                <w:sz w:val="20"/>
                <w:szCs w:val="20"/>
              </w:rPr>
              <w:lastRenderedPageBreak/>
              <w:t>«Одежда и обувь»,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16F78">
              <w:rPr>
                <w:rFonts w:ascii="Times New Roman" w:hAnsi="Times New Roman"/>
                <w:sz w:val="20"/>
                <w:szCs w:val="20"/>
              </w:rPr>
              <w:t>С.147-149</w:t>
            </w:r>
          </w:p>
          <w:p w:rsidR="00E53CE2" w:rsidRDefault="00E53CE2" w:rsidP="00E53CE2">
            <w:pPr>
              <w:rPr>
                <w:rFonts w:ascii="Times New Roman" w:hAnsi="Times New Roman"/>
                <w:sz w:val="20"/>
                <w:szCs w:val="20"/>
              </w:rPr>
            </w:pPr>
            <w:r w:rsidRPr="00116F78">
              <w:rPr>
                <w:rFonts w:ascii="Times New Roman" w:hAnsi="Times New Roman"/>
                <w:sz w:val="20"/>
                <w:szCs w:val="20"/>
              </w:rPr>
              <w:t>«26 ноября -  День матери», с.147-149</w:t>
            </w:r>
          </w:p>
          <w:p w:rsidR="00454F8A" w:rsidRPr="003E01D1" w:rsidRDefault="00454F8A" w:rsidP="00E53CE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E01D1">
              <w:rPr>
                <w:rFonts w:ascii="Times New Roman" w:hAnsi="Times New Roman"/>
                <w:b/>
                <w:sz w:val="20"/>
                <w:szCs w:val="20"/>
              </w:rPr>
              <w:t xml:space="preserve">Декабрь </w:t>
            </w:r>
          </w:p>
          <w:p w:rsidR="00E53CE2" w:rsidRPr="00116F78" w:rsidRDefault="00E53CE2" w:rsidP="00E53CE2">
            <w:r w:rsidRPr="00116F78">
              <w:rPr>
                <w:rFonts w:ascii="Times New Roman" w:hAnsi="Times New Roman"/>
                <w:sz w:val="20"/>
                <w:szCs w:val="20"/>
              </w:rPr>
              <w:t>«Средства передвижения» с.150-151</w:t>
            </w:r>
          </w:p>
          <w:p w:rsidR="00454F8A" w:rsidRDefault="00E53CE2" w:rsidP="00E53CE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16F78">
              <w:rPr>
                <w:rFonts w:ascii="Times New Roman" w:hAnsi="Times New Roman"/>
                <w:sz w:val="20"/>
                <w:szCs w:val="20"/>
              </w:rPr>
              <w:t>«Зимующие птицы»,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16F78">
              <w:rPr>
                <w:rFonts w:ascii="Times New Roman" w:hAnsi="Times New Roman"/>
                <w:sz w:val="20"/>
                <w:szCs w:val="20"/>
              </w:rPr>
              <w:t>С.150-151</w:t>
            </w:r>
          </w:p>
          <w:p w:rsidR="00E53CE2" w:rsidRPr="00116F78" w:rsidRDefault="00E53CE2" w:rsidP="00E53CE2">
            <w:r w:rsidRPr="00116F78">
              <w:rPr>
                <w:rFonts w:ascii="Times New Roman" w:hAnsi="Times New Roman"/>
                <w:sz w:val="20"/>
                <w:szCs w:val="20"/>
              </w:rPr>
              <w:t>«Бытовая техника», с.150-151</w:t>
            </w:r>
          </w:p>
          <w:p w:rsidR="00E53CE2" w:rsidRDefault="00E53CE2" w:rsidP="00E53CE2">
            <w:pPr>
              <w:rPr>
                <w:rFonts w:ascii="Times New Roman" w:hAnsi="Times New Roman"/>
                <w:sz w:val="20"/>
                <w:szCs w:val="20"/>
              </w:rPr>
            </w:pPr>
            <w:r w:rsidRPr="00116F78">
              <w:rPr>
                <w:rFonts w:ascii="Times New Roman" w:hAnsi="Times New Roman"/>
                <w:sz w:val="20"/>
                <w:szCs w:val="20"/>
              </w:rPr>
              <w:t>«Мы встречаем Новый год», с.150-151</w:t>
            </w:r>
          </w:p>
          <w:p w:rsidR="00454F8A" w:rsidRPr="003E01D1" w:rsidRDefault="00454F8A" w:rsidP="00E53CE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E01D1">
              <w:rPr>
                <w:rFonts w:ascii="Times New Roman" w:hAnsi="Times New Roman"/>
                <w:b/>
                <w:sz w:val="20"/>
                <w:szCs w:val="20"/>
              </w:rPr>
              <w:t xml:space="preserve">Январь </w:t>
            </w:r>
          </w:p>
          <w:p w:rsidR="00E53CE2" w:rsidRPr="00116F78" w:rsidRDefault="00E53CE2" w:rsidP="00E53CE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6F78">
              <w:rPr>
                <w:rFonts w:ascii="Times New Roman" w:hAnsi="Times New Roman"/>
                <w:sz w:val="20"/>
                <w:szCs w:val="20"/>
              </w:rPr>
              <w:t>«Я человек»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16F78">
              <w:rPr>
                <w:rFonts w:ascii="Times New Roman" w:hAnsi="Times New Roman"/>
                <w:sz w:val="20"/>
                <w:szCs w:val="20"/>
              </w:rPr>
              <w:t>с.152-154</w:t>
            </w:r>
          </w:p>
          <w:p w:rsidR="00E53CE2" w:rsidRPr="00116F78" w:rsidRDefault="00E53CE2" w:rsidP="00E53CE2">
            <w:r w:rsidRPr="00116F78">
              <w:rPr>
                <w:rFonts w:ascii="Times New Roman" w:hAnsi="Times New Roman"/>
                <w:sz w:val="20"/>
                <w:szCs w:val="20"/>
              </w:rPr>
              <w:t>«Я человек», с.152-154</w:t>
            </w:r>
          </w:p>
          <w:p w:rsidR="00E53CE2" w:rsidRPr="00116F78" w:rsidRDefault="00E53CE2" w:rsidP="00E53CE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6F78">
              <w:rPr>
                <w:rFonts w:ascii="Times New Roman" w:hAnsi="Times New Roman"/>
                <w:sz w:val="20"/>
                <w:szCs w:val="20"/>
              </w:rPr>
              <w:t>«Дикие животные зимой»,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16F78">
              <w:rPr>
                <w:rFonts w:ascii="Times New Roman" w:hAnsi="Times New Roman"/>
                <w:sz w:val="20"/>
                <w:szCs w:val="20"/>
              </w:rPr>
              <w:t>С.152-154</w:t>
            </w:r>
          </w:p>
          <w:p w:rsidR="00454F8A" w:rsidRDefault="00E53CE2" w:rsidP="00E53CE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16F78">
              <w:rPr>
                <w:rFonts w:ascii="Times New Roman" w:hAnsi="Times New Roman"/>
                <w:sz w:val="20"/>
                <w:szCs w:val="20"/>
              </w:rPr>
              <w:t>«Что нам нравится зимой?»,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16F78">
              <w:rPr>
                <w:rFonts w:ascii="Times New Roman" w:hAnsi="Times New Roman"/>
                <w:sz w:val="20"/>
                <w:szCs w:val="20"/>
              </w:rPr>
              <w:t>с.152-154</w:t>
            </w:r>
          </w:p>
          <w:p w:rsidR="00454F8A" w:rsidRDefault="00454F8A" w:rsidP="00454F8A">
            <w:pPr>
              <w:rPr>
                <w:rFonts w:ascii="Times New Roman" w:hAnsi="Times New Roman"/>
                <w:sz w:val="20"/>
                <w:szCs w:val="20"/>
              </w:rPr>
            </w:pPr>
            <w:r w:rsidRPr="003E01D1"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E53CE2" w:rsidRPr="00116F78" w:rsidRDefault="00E53CE2" w:rsidP="00E53CE2">
            <w:r w:rsidRPr="00116F78">
              <w:rPr>
                <w:rFonts w:ascii="Times New Roman" w:hAnsi="Times New Roman"/>
                <w:sz w:val="20"/>
                <w:szCs w:val="20"/>
              </w:rPr>
              <w:t>«Зимняя палитра» с.155-156</w:t>
            </w:r>
          </w:p>
          <w:p w:rsidR="00E53CE2" w:rsidRPr="00116F78" w:rsidRDefault="00E53CE2" w:rsidP="00E53CE2">
            <w:r w:rsidRPr="00116F78">
              <w:rPr>
                <w:rFonts w:ascii="Times New Roman" w:hAnsi="Times New Roman"/>
                <w:sz w:val="20"/>
                <w:szCs w:val="20"/>
              </w:rPr>
              <w:t>«Зимние виды спорта», с.155-156</w:t>
            </w:r>
          </w:p>
          <w:p w:rsidR="00E53CE2" w:rsidRDefault="00E53CE2" w:rsidP="00E53CE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6F78">
              <w:rPr>
                <w:rFonts w:ascii="Times New Roman" w:hAnsi="Times New Roman"/>
                <w:sz w:val="20"/>
                <w:szCs w:val="20"/>
              </w:rPr>
              <w:t>«Военные профессии»,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16F78">
              <w:rPr>
                <w:rFonts w:ascii="Times New Roman" w:hAnsi="Times New Roman"/>
                <w:sz w:val="20"/>
                <w:szCs w:val="20"/>
              </w:rPr>
              <w:t>С.155-156</w:t>
            </w:r>
          </w:p>
          <w:p w:rsidR="00454F8A" w:rsidRDefault="00E53CE2" w:rsidP="00E53CE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16F78">
              <w:rPr>
                <w:rFonts w:ascii="Times New Roman" w:hAnsi="Times New Roman"/>
                <w:sz w:val="20"/>
                <w:szCs w:val="20"/>
              </w:rPr>
              <w:t>«23 февраля – День защитника Отечества»,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16F78">
              <w:rPr>
                <w:rFonts w:ascii="Times New Roman" w:hAnsi="Times New Roman"/>
                <w:sz w:val="20"/>
                <w:szCs w:val="20"/>
              </w:rPr>
              <w:t>С.155-156</w:t>
            </w:r>
          </w:p>
          <w:p w:rsidR="00454F8A" w:rsidRDefault="00454F8A" w:rsidP="00454F8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E01D1">
              <w:rPr>
                <w:rFonts w:ascii="Times New Roman" w:hAnsi="Times New Roman"/>
                <w:b/>
                <w:sz w:val="20"/>
                <w:szCs w:val="20"/>
              </w:rPr>
              <w:t xml:space="preserve">Март </w:t>
            </w:r>
          </w:p>
          <w:p w:rsidR="00E53CE2" w:rsidRPr="00116F78" w:rsidRDefault="00E53CE2" w:rsidP="00E53CE2">
            <w:r w:rsidRPr="00116F78">
              <w:rPr>
                <w:rFonts w:ascii="Times New Roman" w:hAnsi="Times New Roman"/>
                <w:sz w:val="20"/>
                <w:szCs w:val="20"/>
              </w:rPr>
              <w:t>«Мамин день-8марта» с.157-159</w:t>
            </w:r>
          </w:p>
          <w:p w:rsidR="00E53CE2" w:rsidRPr="00116F78" w:rsidRDefault="00E53CE2" w:rsidP="00E53CE2">
            <w:r w:rsidRPr="00116F78">
              <w:rPr>
                <w:rFonts w:ascii="Times New Roman" w:hAnsi="Times New Roman"/>
                <w:sz w:val="20"/>
                <w:szCs w:val="20"/>
              </w:rPr>
              <w:t>«Дикие животные средней полосы» с.157-159</w:t>
            </w:r>
          </w:p>
          <w:p w:rsidR="00E53CE2" w:rsidRPr="00116F78" w:rsidRDefault="00E53CE2" w:rsidP="00E53CE2">
            <w:r w:rsidRPr="00116F78">
              <w:rPr>
                <w:rFonts w:ascii="Times New Roman" w:hAnsi="Times New Roman"/>
                <w:sz w:val="20"/>
                <w:szCs w:val="20"/>
              </w:rPr>
              <w:t>«Тайны морских глубин» с.157-159</w:t>
            </w:r>
          </w:p>
          <w:p w:rsidR="00454F8A" w:rsidRDefault="00E53CE2" w:rsidP="00E53CE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16F78">
              <w:rPr>
                <w:rFonts w:ascii="Times New Roman" w:hAnsi="Times New Roman"/>
                <w:sz w:val="20"/>
                <w:szCs w:val="20"/>
              </w:rPr>
              <w:t>«27 марта- День театра» с.157-159</w:t>
            </w:r>
          </w:p>
          <w:p w:rsidR="00454F8A" w:rsidRPr="003E01D1" w:rsidRDefault="00454F8A" w:rsidP="00454F8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E01D1">
              <w:rPr>
                <w:rFonts w:ascii="Times New Roman" w:hAnsi="Times New Roman"/>
                <w:b/>
                <w:sz w:val="20"/>
                <w:szCs w:val="20"/>
              </w:rPr>
              <w:t xml:space="preserve">Апрель </w:t>
            </w:r>
          </w:p>
          <w:p w:rsidR="00E53CE2" w:rsidRPr="00116F78" w:rsidRDefault="00E53CE2" w:rsidP="00E53CE2">
            <w:r w:rsidRPr="00116F78">
              <w:rPr>
                <w:rFonts w:ascii="Times New Roman" w:hAnsi="Times New Roman"/>
                <w:sz w:val="20"/>
                <w:szCs w:val="20"/>
              </w:rPr>
              <w:t>«Весна идёт» с.160-162</w:t>
            </w:r>
          </w:p>
          <w:p w:rsidR="00E53CE2" w:rsidRDefault="00E53CE2" w:rsidP="00E53CE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6F78">
              <w:rPr>
                <w:rFonts w:ascii="Times New Roman" w:hAnsi="Times New Roman"/>
                <w:sz w:val="20"/>
                <w:szCs w:val="20"/>
              </w:rPr>
              <w:t>«Весна идёт», С.160-162</w:t>
            </w:r>
          </w:p>
          <w:p w:rsidR="00E53CE2" w:rsidRDefault="00E53CE2" w:rsidP="00E53CE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16F78">
              <w:rPr>
                <w:rFonts w:ascii="Times New Roman" w:hAnsi="Times New Roman"/>
                <w:sz w:val="20"/>
                <w:szCs w:val="20"/>
              </w:rPr>
              <w:t>«12 апреля – День космонавтики».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16F78">
              <w:rPr>
                <w:rFonts w:ascii="Times New Roman" w:hAnsi="Times New Roman"/>
                <w:sz w:val="20"/>
                <w:szCs w:val="20"/>
              </w:rPr>
              <w:t>С.160-162</w:t>
            </w:r>
          </w:p>
          <w:p w:rsidR="00454F8A" w:rsidRDefault="00E53CE2" w:rsidP="00E53CE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16F78">
              <w:rPr>
                <w:rFonts w:ascii="Times New Roman" w:hAnsi="Times New Roman"/>
                <w:sz w:val="20"/>
                <w:szCs w:val="20"/>
              </w:rPr>
              <w:t>«Экология Земли»,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16F78">
              <w:rPr>
                <w:rFonts w:ascii="Times New Roman" w:hAnsi="Times New Roman"/>
                <w:sz w:val="20"/>
                <w:szCs w:val="20"/>
              </w:rPr>
              <w:t>С.160-162</w:t>
            </w:r>
          </w:p>
          <w:p w:rsidR="00454F8A" w:rsidRDefault="00454F8A" w:rsidP="00454F8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E01D1">
              <w:rPr>
                <w:rFonts w:ascii="Times New Roman" w:hAnsi="Times New Roman"/>
                <w:b/>
                <w:sz w:val="20"/>
                <w:szCs w:val="20"/>
              </w:rPr>
              <w:t xml:space="preserve">Май </w:t>
            </w:r>
          </w:p>
          <w:p w:rsidR="00D769C2" w:rsidRPr="00116F78" w:rsidRDefault="00D769C2" w:rsidP="00D769C2">
            <w:r w:rsidRPr="00116F78">
              <w:rPr>
                <w:rFonts w:ascii="Times New Roman" w:hAnsi="Times New Roman"/>
                <w:sz w:val="20"/>
                <w:szCs w:val="20"/>
              </w:rPr>
              <w:t>«Весна» с.163-164</w:t>
            </w:r>
          </w:p>
          <w:p w:rsidR="00D769C2" w:rsidRPr="00116F78" w:rsidRDefault="00D769C2" w:rsidP="00D769C2">
            <w:r w:rsidRPr="00116F78">
              <w:rPr>
                <w:rFonts w:ascii="Times New Roman" w:hAnsi="Times New Roman"/>
                <w:sz w:val="20"/>
                <w:szCs w:val="20"/>
              </w:rPr>
              <w:t>«9 мая- День Победы», с. 163-164</w:t>
            </w:r>
          </w:p>
          <w:p w:rsidR="00D769C2" w:rsidRPr="00116F78" w:rsidRDefault="00D769C2" w:rsidP="00D769C2">
            <w:r w:rsidRPr="00116F78">
              <w:rPr>
                <w:rFonts w:ascii="Times New Roman" w:hAnsi="Times New Roman"/>
                <w:sz w:val="20"/>
                <w:szCs w:val="20"/>
              </w:rPr>
              <w:t>«Полевые цветы», с. 163-164</w:t>
            </w:r>
          </w:p>
          <w:p w:rsidR="00454F8A" w:rsidRPr="00937FE7" w:rsidRDefault="00D769C2" w:rsidP="00E53C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6F78">
              <w:rPr>
                <w:rFonts w:ascii="Times New Roman" w:hAnsi="Times New Roman"/>
                <w:sz w:val="20"/>
                <w:szCs w:val="20"/>
              </w:rPr>
              <w:t>«Жучки-паучки», с. 163-164</w:t>
            </w:r>
          </w:p>
        </w:tc>
        <w:tc>
          <w:tcPr>
            <w:tcW w:w="1589" w:type="dxa"/>
            <w:tcBorders>
              <w:left w:val="single" w:sz="4" w:space="0" w:color="auto"/>
            </w:tcBorders>
          </w:tcPr>
          <w:p w:rsidR="00454F8A" w:rsidRPr="00937FE7" w:rsidRDefault="00454F8A" w:rsidP="00454F8A">
            <w:pPr>
              <w:jc w:val="both"/>
              <w:rPr>
                <w:sz w:val="20"/>
                <w:szCs w:val="20"/>
              </w:rPr>
            </w:pPr>
            <w:r w:rsidRPr="00937F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Гогоберидзе А.Г., Деркунская В.А. Детство с музыкой. Современные педагогические технологии музыкального воспитания и развития детей раннего и дошкольного возраста. </w:t>
            </w:r>
            <w:r w:rsidRPr="00937FE7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– СПб.:</w:t>
            </w:r>
            <w:r w:rsidRPr="00937FE7">
              <w:rPr>
                <w:rFonts w:ascii="Times New Roman" w:hAnsi="Times New Roman" w:cs="Times New Roman"/>
                <w:sz w:val="20"/>
                <w:szCs w:val="20"/>
              </w:rPr>
              <w:t xml:space="preserve"> Детство-Пресс</w:t>
            </w:r>
            <w:r w:rsidRPr="00937FE7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, 2013</w:t>
            </w:r>
          </w:p>
          <w:p w:rsidR="00454F8A" w:rsidRPr="00937FE7" w:rsidRDefault="00454F8A" w:rsidP="00454F8A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Образователь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lastRenderedPageBreak/>
              <w:t>ная область Художественно-эстетическое развитие.</w:t>
            </w:r>
            <w:r w:rsidRPr="00307C36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Ред. А.Г. Гогоберидзе – СПб.: «Детство-Пресс», 2017</w:t>
            </w:r>
          </w:p>
        </w:tc>
      </w:tr>
      <w:tr w:rsidR="00454F8A" w:rsidRPr="00937FE7" w:rsidTr="009D5E83">
        <w:trPr>
          <w:trHeight w:val="140"/>
        </w:trPr>
        <w:tc>
          <w:tcPr>
            <w:tcW w:w="10486" w:type="dxa"/>
            <w:gridSpan w:val="5"/>
            <w:tcBorders>
              <w:right w:val="single" w:sz="4" w:space="0" w:color="auto"/>
            </w:tcBorders>
          </w:tcPr>
          <w:p w:rsidR="00454F8A" w:rsidRPr="00937FE7" w:rsidRDefault="00454F8A" w:rsidP="00454F8A">
            <w:pPr>
              <w:ind w:right="-11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37FE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lastRenderedPageBreak/>
              <w:t>Подготовительная группа (6-7 лет)</w:t>
            </w:r>
          </w:p>
        </w:tc>
      </w:tr>
      <w:tr w:rsidR="00501023" w:rsidRPr="00937FE7" w:rsidTr="009D5E83">
        <w:tc>
          <w:tcPr>
            <w:tcW w:w="959" w:type="dxa"/>
          </w:tcPr>
          <w:p w:rsidR="00501023" w:rsidRPr="00937FE7" w:rsidRDefault="00501023" w:rsidP="00501023">
            <w:pPr>
              <w:ind w:right="-1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FE7">
              <w:rPr>
                <w:rFonts w:ascii="Times New Roman" w:hAnsi="Times New Roman"/>
                <w:sz w:val="20"/>
                <w:szCs w:val="20"/>
              </w:rPr>
              <w:t>Музыкальная деятельность</w:t>
            </w:r>
          </w:p>
        </w:tc>
        <w:tc>
          <w:tcPr>
            <w:tcW w:w="567" w:type="dxa"/>
          </w:tcPr>
          <w:p w:rsidR="00501023" w:rsidRPr="00937FE7" w:rsidRDefault="00501023" w:rsidP="00501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501023" w:rsidRPr="00937FE7" w:rsidRDefault="00501023" w:rsidP="005010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E7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6804" w:type="dxa"/>
            <w:tcBorders>
              <w:right w:val="single" w:sz="4" w:space="0" w:color="auto"/>
            </w:tcBorders>
          </w:tcPr>
          <w:p w:rsidR="00501023" w:rsidRPr="00290A5F" w:rsidRDefault="00501023" w:rsidP="00501023">
            <w:pPr>
              <w:jc w:val="both"/>
              <w:rPr>
                <w:rFonts w:ascii="Times New Roman" w:hAnsi="Times New Roman" w:cs="Times New Roman"/>
                <w:spacing w:val="3"/>
                <w:sz w:val="20"/>
                <w:szCs w:val="20"/>
              </w:rPr>
            </w:pPr>
            <w:r w:rsidRPr="00290A5F">
              <w:rPr>
                <w:rFonts w:ascii="Times New Roman" w:hAnsi="Times New Roman" w:cs="Times New Roman"/>
                <w:sz w:val="20"/>
                <w:szCs w:val="20"/>
              </w:rPr>
              <w:t xml:space="preserve">Яцевич И.Е. </w:t>
            </w:r>
            <w:r w:rsidRPr="00290A5F">
              <w:rPr>
                <w:rFonts w:ascii="Times New Roman" w:hAnsi="Times New Roman" w:cs="Times New Roman"/>
                <w:b/>
                <w:sz w:val="20"/>
                <w:szCs w:val="20"/>
              </w:rPr>
              <w:t>Музыкальное развитие дошкольников на основе ПОП «Детство»</w:t>
            </w:r>
            <w:r w:rsidRPr="00290A5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290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Содержание, планирование, конспекты, сценарии, методические советы.</w:t>
            </w:r>
            <w:r w:rsidRPr="00290A5F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290A5F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СПб.:</w:t>
            </w:r>
            <w:r w:rsidRPr="00290A5F">
              <w:rPr>
                <w:rFonts w:ascii="Times New Roman" w:hAnsi="Times New Roman" w:cs="Times New Roman"/>
                <w:sz w:val="20"/>
                <w:szCs w:val="20"/>
              </w:rPr>
              <w:t xml:space="preserve"> Детство-Пресс</w:t>
            </w:r>
            <w:r w:rsidRPr="00290A5F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, 2015</w:t>
            </w:r>
          </w:p>
          <w:p w:rsidR="00501023" w:rsidRPr="003E01D1" w:rsidRDefault="00501023" w:rsidP="0050102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Сентябрь</w:t>
            </w:r>
          </w:p>
          <w:p w:rsidR="00F9208E" w:rsidRDefault="00F9208E" w:rsidP="00F9208E">
            <w:r>
              <w:rPr>
                <w:rFonts w:ascii="Times New Roman" w:hAnsi="Times New Roman"/>
                <w:sz w:val="20"/>
                <w:szCs w:val="20"/>
              </w:rPr>
              <w:t xml:space="preserve">1-2 </w:t>
            </w:r>
            <w:r w:rsidRPr="002969C7">
              <w:rPr>
                <w:rFonts w:ascii="Times New Roman" w:hAnsi="Times New Roman"/>
                <w:sz w:val="20"/>
                <w:szCs w:val="20"/>
              </w:rPr>
              <w:t>«День знаний», с. 183-185</w:t>
            </w:r>
          </w:p>
          <w:p w:rsidR="00F9208E" w:rsidRDefault="00F9208E" w:rsidP="00F9208E">
            <w:r>
              <w:rPr>
                <w:rFonts w:ascii="Times New Roman" w:hAnsi="Times New Roman"/>
                <w:sz w:val="20"/>
                <w:szCs w:val="20"/>
              </w:rPr>
              <w:t xml:space="preserve">3-4 </w:t>
            </w:r>
            <w:r w:rsidRPr="002969C7">
              <w:rPr>
                <w:rFonts w:ascii="Times New Roman" w:hAnsi="Times New Roman"/>
                <w:sz w:val="20"/>
                <w:szCs w:val="20"/>
              </w:rPr>
              <w:t>«Собираем урожай», с. 183-185</w:t>
            </w:r>
          </w:p>
          <w:p w:rsidR="00F9208E" w:rsidRDefault="00F9208E" w:rsidP="00F9208E">
            <w:r>
              <w:rPr>
                <w:rFonts w:ascii="Times New Roman" w:hAnsi="Times New Roman"/>
                <w:sz w:val="20"/>
                <w:szCs w:val="20"/>
              </w:rPr>
              <w:t xml:space="preserve">5-6 </w:t>
            </w:r>
            <w:r w:rsidRPr="002969C7">
              <w:rPr>
                <w:rFonts w:ascii="Times New Roman" w:hAnsi="Times New Roman"/>
                <w:sz w:val="20"/>
                <w:szCs w:val="20"/>
              </w:rPr>
              <w:t>«Песенка о хлебе», с.183-185</w:t>
            </w:r>
          </w:p>
          <w:p w:rsidR="00F9208E" w:rsidRDefault="00F9208E" w:rsidP="00F9208E">
            <w:r>
              <w:rPr>
                <w:rFonts w:ascii="Times New Roman" w:hAnsi="Times New Roman"/>
                <w:sz w:val="20"/>
                <w:szCs w:val="20"/>
              </w:rPr>
              <w:t xml:space="preserve">7-8 </w:t>
            </w:r>
            <w:r w:rsidRPr="002969C7">
              <w:rPr>
                <w:rFonts w:ascii="Times New Roman" w:hAnsi="Times New Roman"/>
                <w:sz w:val="20"/>
                <w:szCs w:val="20"/>
              </w:rPr>
              <w:t>«В лес по грибы, по ягоды», с.183-185.</w:t>
            </w:r>
          </w:p>
          <w:p w:rsidR="00501023" w:rsidRPr="003E01D1" w:rsidRDefault="00501023" w:rsidP="0050102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E01D1">
              <w:rPr>
                <w:rFonts w:ascii="Times New Roman" w:hAnsi="Times New Roman"/>
                <w:b/>
                <w:sz w:val="20"/>
                <w:szCs w:val="20"/>
              </w:rPr>
              <w:t xml:space="preserve">Октябрь </w:t>
            </w:r>
          </w:p>
          <w:p w:rsidR="00F9208E" w:rsidRDefault="00F9208E" w:rsidP="00F9208E">
            <w:r>
              <w:rPr>
                <w:rFonts w:ascii="Times New Roman" w:hAnsi="Times New Roman"/>
                <w:sz w:val="20"/>
                <w:szCs w:val="20"/>
              </w:rPr>
              <w:t xml:space="preserve">9-10 </w:t>
            </w:r>
            <w:r w:rsidRPr="002969C7">
              <w:rPr>
                <w:rFonts w:ascii="Times New Roman" w:hAnsi="Times New Roman"/>
                <w:sz w:val="20"/>
                <w:szCs w:val="20"/>
              </w:rPr>
              <w:t>«В доме есть такое чудо под названием посуда», с.185-188</w:t>
            </w:r>
          </w:p>
          <w:p w:rsidR="00F9208E" w:rsidRPr="00A8420E" w:rsidRDefault="00F9208E" w:rsidP="00F9208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11-12 </w:t>
            </w:r>
            <w:r w:rsidRPr="002969C7">
              <w:rPr>
                <w:rFonts w:ascii="Times New Roman" w:hAnsi="Times New Roman"/>
                <w:sz w:val="20"/>
                <w:szCs w:val="20"/>
              </w:rPr>
              <w:t>«Мой город»,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969C7">
              <w:rPr>
                <w:rFonts w:ascii="Times New Roman" w:hAnsi="Times New Roman"/>
                <w:sz w:val="20"/>
                <w:szCs w:val="20"/>
              </w:rPr>
              <w:t>С.185-188</w:t>
            </w:r>
          </w:p>
          <w:p w:rsidR="00F9208E" w:rsidRPr="00A8420E" w:rsidRDefault="00F9208E" w:rsidP="00F920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13-14 </w:t>
            </w:r>
            <w:r w:rsidRPr="002969C7">
              <w:rPr>
                <w:rFonts w:ascii="Times New Roman" w:hAnsi="Times New Roman"/>
                <w:sz w:val="20"/>
                <w:szCs w:val="20"/>
              </w:rPr>
              <w:t>«Столица нашей Родины - Москва»,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969C7">
              <w:rPr>
                <w:rFonts w:ascii="Times New Roman" w:hAnsi="Times New Roman"/>
                <w:sz w:val="20"/>
                <w:szCs w:val="20"/>
              </w:rPr>
              <w:t>С.185-188</w:t>
            </w:r>
          </w:p>
          <w:p w:rsidR="00F9208E" w:rsidRDefault="00F9208E" w:rsidP="00F9208E">
            <w:r>
              <w:rPr>
                <w:rFonts w:ascii="Times New Roman" w:hAnsi="Times New Roman"/>
                <w:sz w:val="20"/>
                <w:szCs w:val="20"/>
              </w:rPr>
              <w:t xml:space="preserve">15-16 </w:t>
            </w:r>
            <w:r w:rsidRPr="002969C7">
              <w:rPr>
                <w:rFonts w:ascii="Times New Roman" w:hAnsi="Times New Roman"/>
                <w:sz w:val="20"/>
                <w:szCs w:val="20"/>
              </w:rPr>
              <w:t>«Осенняя палитра»,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969C7">
              <w:rPr>
                <w:rFonts w:ascii="Times New Roman" w:hAnsi="Times New Roman"/>
                <w:sz w:val="20"/>
                <w:szCs w:val="20"/>
              </w:rPr>
              <w:t>с.185-188</w:t>
            </w:r>
          </w:p>
          <w:p w:rsidR="00501023" w:rsidRPr="003E01D1" w:rsidRDefault="00501023" w:rsidP="0050102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E01D1">
              <w:rPr>
                <w:rFonts w:ascii="Times New Roman" w:hAnsi="Times New Roman"/>
                <w:b/>
                <w:sz w:val="20"/>
                <w:szCs w:val="20"/>
              </w:rPr>
              <w:t xml:space="preserve">Ноябрь </w:t>
            </w:r>
          </w:p>
          <w:p w:rsidR="00F9208E" w:rsidRDefault="00F9208E" w:rsidP="00F9208E">
            <w:r>
              <w:rPr>
                <w:rFonts w:ascii="Times New Roman" w:hAnsi="Times New Roman"/>
                <w:sz w:val="20"/>
                <w:szCs w:val="20"/>
              </w:rPr>
              <w:t xml:space="preserve">17-18 </w:t>
            </w:r>
            <w:r w:rsidRPr="002969C7">
              <w:rPr>
                <w:rFonts w:ascii="Times New Roman" w:hAnsi="Times New Roman"/>
                <w:sz w:val="20"/>
                <w:szCs w:val="20"/>
              </w:rPr>
              <w:t>«Осенью в лесу» с.189-191</w:t>
            </w:r>
          </w:p>
          <w:p w:rsidR="00F9208E" w:rsidRDefault="00F9208E" w:rsidP="00F920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19-20 </w:t>
            </w:r>
            <w:r w:rsidRPr="002969C7">
              <w:rPr>
                <w:rFonts w:ascii="Times New Roman" w:hAnsi="Times New Roman"/>
                <w:sz w:val="20"/>
                <w:szCs w:val="20"/>
              </w:rPr>
              <w:t>«Природа и мы»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969C7">
              <w:rPr>
                <w:rFonts w:ascii="Times New Roman" w:hAnsi="Times New Roman"/>
                <w:sz w:val="20"/>
                <w:szCs w:val="20"/>
              </w:rPr>
              <w:t>С.189-191</w:t>
            </w:r>
          </w:p>
          <w:p w:rsidR="00F9208E" w:rsidRDefault="00F9208E" w:rsidP="00F920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21-22 </w:t>
            </w:r>
            <w:r w:rsidRPr="002969C7">
              <w:rPr>
                <w:rFonts w:ascii="Times New Roman" w:hAnsi="Times New Roman"/>
                <w:sz w:val="20"/>
                <w:szCs w:val="20"/>
              </w:rPr>
              <w:t>«Шьют одежду в ателье»,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969C7">
              <w:rPr>
                <w:rFonts w:ascii="Times New Roman" w:hAnsi="Times New Roman"/>
                <w:sz w:val="20"/>
                <w:szCs w:val="20"/>
              </w:rPr>
              <w:t>С.189-191</w:t>
            </w:r>
          </w:p>
          <w:p w:rsidR="00F9208E" w:rsidRDefault="00F9208E" w:rsidP="00F9208E">
            <w:r>
              <w:rPr>
                <w:rFonts w:ascii="Times New Roman" w:hAnsi="Times New Roman"/>
                <w:sz w:val="20"/>
                <w:szCs w:val="20"/>
              </w:rPr>
              <w:t xml:space="preserve">23-24 </w:t>
            </w:r>
            <w:r w:rsidRPr="002969C7">
              <w:rPr>
                <w:rFonts w:ascii="Times New Roman" w:hAnsi="Times New Roman"/>
                <w:sz w:val="20"/>
                <w:szCs w:val="20"/>
              </w:rPr>
              <w:t>«День матери», с.189-191</w:t>
            </w:r>
          </w:p>
          <w:p w:rsidR="00501023" w:rsidRPr="003E01D1" w:rsidRDefault="00501023" w:rsidP="0050102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E01D1">
              <w:rPr>
                <w:rFonts w:ascii="Times New Roman" w:hAnsi="Times New Roman"/>
                <w:b/>
                <w:sz w:val="20"/>
                <w:szCs w:val="20"/>
              </w:rPr>
              <w:t xml:space="preserve">Декабрь </w:t>
            </w:r>
          </w:p>
          <w:p w:rsidR="00F9208E" w:rsidRDefault="00F9208E" w:rsidP="00F9208E">
            <w:r>
              <w:rPr>
                <w:rFonts w:ascii="Times New Roman" w:hAnsi="Times New Roman"/>
                <w:sz w:val="20"/>
                <w:szCs w:val="20"/>
              </w:rPr>
              <w:t xml:space="preserve">25-26 </w:t>
            </w:r>
            <w:r w:rsidRPr="002969C7">
              <w:rPr>
                <w:rFonts w:ascii="Times New Roman" w:hAnsi="Times New Roman"/>
                <w:sz w:val="20"/>
                <w:szCs w:val="20"/>
              </w:rPr>
              <w:t>«Мы едем, едем» с.192-194</w:t>
            </w:r>
          </w:p>
          <w:p w:rsidR="00F9208E" w:rsidRPr="00A8420E" w:rsidRDefault="00F9208E" w:rsidP="00F9208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27-28 </w:t>
            </w:r>
            <w:r w:rsidRPr="002969C7">
              <w:rPr>
                <w:rFonts w:ascii="Times New Roman" w:hAnsi="Times New Roman"/>
                <w:sz w:val="20"/>
                <w:szCs w:val="20"/>
              </w:rPr>
              <w:t>«Зимующие птицы»,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969C7">
              <w:rPr>
                <w:rFonts w:ascii="Times New Roman" w:hAnsi="Times New Roman"/>
                <w:sz w:val="20"/>
                <w:szCs w:val="20"/>
              </w:rPr>
              <w:t>С.192-194</w:t>
            </w:r>
          </w:p>
          <w:p w:rsidR="00F9208E" w:rsidRDefault="00F9208E" w:rsidP="00F9208E">
            <w:r>
              <w:rPr>
                <w:rFonts w:ascii="Times New Roman" w:hAnsi="Times New Roman"/>
                <w:sz w:val="20"/>
                <w:szCs w:val="20"/>
              </w:rPr>
              <w:t xml:space="preserve">29-30 </w:t>
            </w:r>
            <w:r w:rsidRPr="002969C7">
              <w:rPr>
                <w:rFonts w:ascii="Times New Roman" w:hAnsi="Times New Roman"/>
                <w:sz w:val="20"/>
                <w:szCs w:val="20"/>
              </w:rPr>
              <w:t>«Человек и природа», с.192-194</w:t>
            </w:r>
          </w:p>
          <w:p w:rsidR="00F9208E" w:rsidRDefault="00F9208E" w:rsidP="00F9208E">
            <w:r>
              <w:rPr>
                <w:rFonts w:ascii="Times New Roman" w:hAnsi="Times New Roman"/>
                <w:sz w:val="20"/>
                <w:szCs w:val="20"/>
              </w:rPr>
              <w:t xml:space="preserve">31-32 </w:t>
            </w:r>
            <w:r w:rsidRPr="002969C7">
              <w:rPr>
                <w:rFonts w:ascii="Times New Roman" w:hAnsi="Times New Roman"/>
                <w:sz w:val="20"/>
                <w:szCs w:val="20"/>
              </w:rPr>
              <w:t>«Новый год у ворот», с.192-194</w:t>
            </w:r>
          </w:p>
          <w:p w:rsidR="00501023" w:rsidRPr="003E01D1" w:rsidRDefault="00501023" w:rsidP="0050102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E01D1">
              <w:rPr>
                <w:rFonts w:ascii="Times New Roman" w:hAnsi="Times New Roman"/>
                <w:b/>
                <w:sz w:val="20"/>
                <w:szCs w:val="20"/>
              </w:rPr>
              <w:t xml:space="preserve">Январь </w:t>
            </w:r>
          </w:p>
          <w:p w:rsidR="00F9208E" w:rsidRPr="00A8420E" w:rsidRDefault="00F9208E" w:rsidP="00F9208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33-34 </w:t>
            </w:r>
            <w:r w:rsidRPr="002969C7">
              <w:rPr>
                <w:rFonts w:ascii="Times New Roman" w:hAnsi="Times New Roman"/>
                <w:sz w:val="20"/>
                <w:szCs w:val="20"/>
              </w:rPr>
              <w:t>«Зимние традиционные календарные праздники»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969C7">
              <w:rPr>
                <w:rFonts w:ascii="Times New Roman" w:hAnsi="Times New Roman"/>
                <w:sz w:val="20"/>
                <w:szCs w:val="20"/>
              </w:rPr>
              <w:t>с.194-196</w:t>
            </w:r>
          </w:p>
          <w:p w:rsidR="00F9208E" w:rsidRPr="00A8420E" w:rsidRDefault="00F9208E" w:rsidP="00F9208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35-36 </w:t>
            </w:r>
            <w:r w:rsidRPr="002969C7">
              <w:rPr>
                <w:rFonts w:ascii="Times New Roman" w:hAnsi="Times New Roman"/>
                <w:sz w:val="20"/>
                <w:szCs w:val="20"/>
              </w:rPr>
              <w:t>«Зимние традиционные календарные праздники»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969C7">
              <w:rPr>
                <w:rFonts w:ascii="Times New Roman" w:hAnsi="Times New Roman"/>
                <w:sz w:val="20"/>
                <w:szCs w:val="20"/>
              </w:rPr>
              <w:t>с.194-196</w:t>
            </w:r>
          </w:p>
          <w:p w:rsidR="00F9208E" w:rsidRPr="00A8420E" w:rsidRDefault="00F9208E" w:rsidP="00F9208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37-38 </w:t>
            </w:r>
            <w:r w:rsidRPr="002969C7">
              <w:rPr>
                <w:rFonts w:ascii="Times New Roman" w:hAnsi="Times New Roman"/>
                <w:sz w:val="20"/>
                <w:szCs w:val="20"/>
              </w:rPr>
              <w:t>«Как живут звери зимой?»,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969C7">
              <w:rPr>
                <w:rFonts w:ascii="Times New Roman" w:hAnsi="Times New Roman"/>
                <w:sz w:val="20"/>
                <w:szCs w:val="20"/>
              </w:rPr>
              <w:t>С.194-196</w:t>
            </w:r>
          </w:p>
          <w:p w:rsidR="00F9208E" w:rsidRPr="003B53F8" w:rsidRDefault="00F9208E" w:rsidP="00F920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39-40 </w:t>
            </w:r>
            <w:r w:rsidRPr="002969C7">
              <w:rPr>
                <w:rFonts w:ascii="Times New Roman" w:hAnsi="Times New Roman"/>
                <w:sz w:val="20"/>
                <w:szCs w:val="20"/>
              </w:rPr>
              <w:t>«Зимняя песенка»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969C7">
              <w:rPr>
                <w:rFonts w:ascii="Times New Roman" w:hAnsi="Times New Roman"/>
                <w:sz w:val="20"/>
                <w:szCs w:val="20"/>
              </w:rPr>
              <w:t>с.194-196</w:t>
            </w:r>
          </w:p>
          <w:p w:rsidR="00501023" w:rsidRDefault="00501023" w:rsidP="00501023">
            <w:pPr>
              <w:rPr>
                <w:rFonts w:ascii="Times New Roman" w:hAnsi="Times New Roman"/>
                <w:sz w:val="20"/>
                <w:szCs w:val="20"/>
              </w:rPr>
            </w:pPr>
            <w:r w:rsidRPr="003E01D1"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F9208E" w:rsidRPr="003B53F8" w:rsidRDefault="00D90A8A" w:rsidP="00F9208E">
            <w:r>
              <w:rPr>
                <w:rFonts w:ascii="Times New Roman" w:hAnsi="Times New Roman"/>
                <w:sz w:val="20"/>
                <w:szCs w:val="20"/>
              </w:rPr>
              <w:t xml:space="preserve">41-42 </w:t>
            </w:r>
            <w:r w:rsidR="00F9208E" w:rsidRPr="003B53F8">
              <w:rPr>
                <w:rFonts w:ascii="Times New Roman" w:hAnsi="Times New Roman"/>
                <w:sz w:val="20"/>
                <w:szCs w:val="20"/>
              </w:rPr>
              <w:t>«Зимняя палитра» с.197-199</w:t>
            </w:r>
          </w:p>
          <w:p w:rsidR="00F9208E" w:rsidRPr="003B53F8" w:rsidRDefault="00D90A8A" w:rsidP="00F9208E"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43-44 </w:t>
            </w:r>
            <w:r w:rsidR="00F9208E" w:rsidRPr="003B53F8">
              <w:rPr>
                <w:rFonts w:ascii="Times New Roman" w:hAnsi="Times New Roman"/>
                <w:sz w:val="20"/>
                <w:szCs w:val="20"/>
              </w:rPr>
              <w:t>«Зимние виды спорта», с.197-199</w:t>
            </w:r>
          </w:p>
          <w:p w:rsidR="00F9208E" w:rsidRDefault="00D90A8A" w:rsidP="00F920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45-46 </w:t>
            </w:r>
            <w:r w:rsidR="00F9208E" w:rsidRPr="003B53F8">
              <w:rPr>
                <w:rFonts w:ascii="Times New Roman" w:hAnsi="Times New Roman"/>
                <w:sz w:val="20"/>
                <w:szCs w:val="20"/>
              </w:rPr>
              <w:t>«23 февраля- День защитника Отечества»,</w:t>
            </w:r>
            <w:r w:rsidR="00F9208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9208E" w:rsidRPr="003B53F8">
              <w:rPr>
                <w:rFonts w:ascii="Times New Roman" w:hAnsi="Times New Roman"/>
                <w:sz w:val="20"/>
                <w:szCs w:val="20"/>
              </w:rPr>
              <w:t>С.197-199</w:t>
            </w:r>
          </w:p>
          <w:p w:rsidR="00F9208E" w:rsidRDefault="00D90A8A" w:rsidP="00F920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47-48 </w:t>
            </w:r>
            <w:r w:rsidR="00F9208E" w:rsidRPr="003B53F8">
              <w:rPr>
                <w:rFonts w:ascii="Times New Roman" w:hAnsi="Times New Roman"/>
                <w:sz w:val="20"/>
                <w:szCs w:val="20"/>
              </w:rPr>
              <w:t>«Кем я хочу стать?»,</w:t>
            </w:r>
            <w:r w:rsidR="00F9208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9208E" w:rsidRPr="003B53F8">
              <w:rPr>
                <w:rFonts w:ascii="Times New Roman" w:hAnsi="Times New Roman"/>
                <w:sz w:val="20"/>
                <w:szCs w:val="20"/>
              </w:rPr>
              <w:t>С.197-199</w:t>
            </w:r>
          </w:p>
          <w:p w:rsidR="00501023" w:rsidRDefault="00501023" w:rsidP="0050102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E01D1">
              <w:rPr>
                <w:rFonts w:ascii="Times New Roman" w:hAnsi="Times New Roman"/>
                <w:b/>
                <w:sz w:val="20"/>
                <w:szCs w:val="20"/>
              </w:rPr>
              <w:t xml:space="preserve">Март </w:t>
            </w:r>
          </w:p>
          <w:p w:rsidR="00D90A8A" w:rsidRPr="003B53F8" w:rsidRDefault="00D90A8A" w:rsidP="00D90A8A">
            <w:r>
              <w:rPr>
                <w:rFonts w:ascii="Times New Roman" w:hAnsi="Times New Roman"/>
                <w:sz w:val="20"/>
                <w:szCs w:val="20"/>
              </w:rPr>
              <w:t xml:space="preserve">49-50 </w:t>
            </w:r>
            <w:r w:rsidRPr="003B53F8">
              <w:rPr>
                <w:rFonts w:ascii="Times New Roman" w:hAnsi="Times New Roman"/>
                <w:sz w:val="20"/>
                <w:szCs w:val="20"/>
              </w:rPr>
              <w:t>«Международный женский день» с.200-202</w:t>
            </w:r>
          </w:p>
          <w:p w:rsidR="00D90A8A" w:rsidRPr="003B53F8" w:rsidRDefault="00D90A8A" w:rsidP="00D90A8A">
            <w:r>
              <w:rPr>
                <w:rFonts w:ascii="Times New Roman" w:hAnsi="Times New Roman"/>
                <w:sz w:val="20"/>
                <w:szCs w:val="20"/>
              </w:rPr>
              <w:t xml:space="preserve">51052 </w:t>
            </w:r>
            <w:r w:rsidRPr="003B53F8">
              <w:rPr>
                <w:rFonts w:ascii="Times New Roman" w:hAnsi="Times New Roman"/>
                <w:sz w:val="20"/>
                <w:szCs w:val="20"/>
              </w:rPr>
              <w:t>«Дикие животные северных и южных широт» с.200-202</w:t>
            </w:r>
          </w:p>
          <w:p w:rsidR="00D90A8A" w:rsidRDefault="00D90A8A" w:rsidP="00D90A8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53-54 </w:t>
            </w:r>
            <w:r w:rsidRPr="003B53F8">
              <w:rPr>
                <w:rFonts w:ascii="Times New Roman" w:hAnsi="Times New Roman"/>
                <w:sz w:val="20"/>
                <w:szCs w:val="20"/>
              </w:rPr>
              <w:t>«Моря и океаны, реки и озёра» с.200-202</w:t>
            </w:r>
          </w:p>
          <w:p w:rsidR="00D90A8A" w:rsidRDefault="00D90A8A" w:rsidP="00D90A8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55-56 </w:t>
            </w:r>
            <w:r w:rsidRPr="003B53F8">
              <w:rPr>
                <w:rFonts w:ascii="Times New Roman" w:hAnsi="Times New Roman"/>
                <w:sz w:val="20"/>
                <w:szCs w:val="20"/>
              </w:rPr>
              <w:t>«27 марта - День театра» с.200-202</w:t>
            </w:r>
          </w:p>
          <w:p w:rsidR="00501023" w:rsidRPr="003E01D1" w:rsidRDefault="00501023" w:rsidP="0050102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E01D1">
              <w:rPr>
                <w:rFonts w:ascii="Times New Roman" w:hAnsi="Times New Roman"/>
                <w:b/>
                <w:sz w:val="20"/>
                <w:szCs w:val="20"/>
              </w:rPr>
              <w:t xml:space="preserve">Апрель </w:t>
            </w:r>
          </w:p>
          <w:p w:rsidR="00F9208E" w:rsidRPr="003B53F8" w:rsidRDefault="00D90A8A" w:rsidP="00F9208E">
            <w:r>
              <w:rPr>
                <w:rFonts w:ascii="Times New Roman" w:hAnsi="Times New Roman"/>
                <w:sz w:val="20"/>
                <w:szCs w:val="20"/>
              </w:rPr>
              <w:t xml:space="preserve">57-58 </w:t>
            </w:r>
            <w:r w:rsidR="00F9208E" w:rsidRPr="003B53F8">
              <w:rPr>
                <w:rFonts w:ascii="Times New Roman" w:hAnsi="Times New Roman"/>
                <w:sz w:val="20"/>
                <w:szCs w:val="20"/>
              </w:rPr>
              <w:t>«Весна идёт» с.202-205</w:t>
            </w:r>
          </w:p>
          <w:p w:rsidR="00F9208E" w:rsidRDefault="00D90A8A" w:rsidP="00F920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59-60 </w:t>
            </w:r>
            <w:r w:rsidR="00F9208E" w:rsidRPr="003B53F8">
              <w:rPr>
                <w:rFonts w:ascii="Times New Roman" w:hAnsi="Times New Roman"/>
                <w:sz w:val="20"/>
                <w:szCs w:val="20"/>
              </w:rPr>
              <w:t>«Как хорошо уметь читать», С.202-205</w:t>
            </w:r>
          </w:p>
          <w:p w:rsidR="00F9208E" w:rsidRDefault="00D90A8A" w:rsidP="00F920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61-62 </w:t>
            </w:r>
            <w:r w:rsidR="00F9208E" w:rsidRPr="003B53F8">
              <w:rPr>
                <w:rFonts w:ascii="Times New Roman" w:hAnsi="Times New Roman"/>
                <w:sz w:val="20"/>
                <w:szCs w:val="20"/>
              </w:rPr>
              <w:t>«12 апреля – День космонавтики».</w:t>
            </w:r>
            <w:r w:rsidR="00F9208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9208E" w:rsidRPr="003B53F8">
              <w:rPr>
                <w:rFonts w:ascii="Times New Roman" w:hAnsi="Times New Roman"/>
                <w:sz w:val="20"/>
                <w:szCs w:val="20"/>
              </w:rPr>
              <w:t>С.202-205</w:t>
            </w:r>
          </w:p>
          <w:p w:rsidR="00501023" w:rsidRDefault="00D90A8A" w:rsidP="00F9208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63-64 </w:t>
            </w:r>
            <w:r w:rsidR="00F9208E" w:rsidRPr="003B53F8">
              <w:rPr>
                <w:rFonts w:ascii="Times New Roman" w:hAnsi="Times New Roman"/>
                <w:sz w:val="20"/>
                <w:szCs w:val="20"/>
              </w:rPr>
              <w:t>«Экология Земли»,</w:t>
            </w:r>
            <w:r w:rsidR="00F9208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9208E" w:rsidRPr="003B53F8">
              <w:rPr>
                <w:rFonts w:ascii="Times New Roman" w:hAnsi="Times New Roman"/>
                <w:sz w:val="20"/>
                <w:szCs w:val="20"/>
              </w:rPr>
              <w:t>С.202-205</w:t>
            </w:r>
          </w:p>
          <w:p w:rsidR="00501023" w:rsidRDefault="00501023" w:rsidP="0050102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3E01D1">
              <w:rPr>
                <w:rFonts w:ascii="Times New Roman" w:hAnsi="Times New Roman"/>
                <w:b/>
                <w:sz w:val="20"/>
                <w:szCs w:val="20"/>
              </w:rPr>
              <w:t xml:space="preserve">Май </w:t>
            </w:r>
          </w:p>
          <w:p w:rsidR="00F9208E" w:rsidRDefault="00D90A8A" w:rsidP="00F920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65-66 </w:t>
            </w:r>
            <w:r w:rsidR="00F9208E" w:rsidRPr="003B53F8">
              <w:rPr>
                <w:rFonts w:ascii="Times New Roman" w:hAnsi="Times New Roman"/>
                <w:sz w:val="20"/>
                <w:szCs w:val="20"/>
              </w:rPr>
              <w:t>«9 мая - День Победы» с.205-207</w:t>
            </w:r>
          </w:p>
          <w:p w:rsidR="00F9208E" w:rsidRDefault="00D90A8A" w:rsidP="00F920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67-68 </w:t>
            </w:r>
            <w:r w:rsidR="00F9208E" w:rsidRPr="003B53F8">
              <w:rPr>
                <w:rFonts w:ascii="Times New Roman" w:hAnsi="Times New Roman"/>
                <w:sz w:val="20"/>
                <w:szCs w:val="20"/>
              </w:rPr>
              <w:t>«Разноцветье трав, полей и лугов», с. 205-207</w:t>
            </w:r>
          </w:p>
          <w:p w:rsidR="00F9208E" w:rsidRDefault="00D90A8A" w:rsidP="00F9208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69-70 </w:t>
            </w:r>
            <w:r w:rsidR="00F9208E" w:rsidRPr="003B53F8">
              <w:rPr>
                <w:rFonts w:ascii="Times New Roman" w:hAnsi="Times New Roman"/>
                <w:sz w:val="20"/>
                <w:szCs w:val="20"/>
              </w:rPr>
              <w:t>«Провожают в школу нас, провожают в первый класс»,</w:t>
            </w:r>
            <w:r w:rsidR="00F9208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9208E" w:rsidRPr="003B53F8">
              <w:rPr>
                <w:rFonts w:ascii="Times New Roman" w:hAnsi="Times New Roman"/>
                <w:sz w:val="20"/>
                <w:szCs w:val="20"/>
              </w:rPr>
              <w:t>с.205-207</w:t>
            </w:r>
          </w:p>
          <w:p w:rsidR="00501023" w:rsidRPr="00937FE7" w:rsidRDefault="00D90A8A" w:rsidP="00D90A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71-72 </w:t>
            </w:r>
            <w:r w:rsidR="00F9208E" w:rsidRPr="003B53F8">
              <w:rPr>
                <w:rFonts w:ascii="Times New Roman" w:hAnsi="Times New Roman"/>
                <w:sz w:val="20"/>
                <w:szCs w:val="20"/>
              </w:rPr>
              <w:t>«Провожают в школу нас, провожают в первый класс», с. 205-207</w:t>
            </w:r>
          </w:p>
        </w:tc>
        <w:tc>
          <w:tcPr>
            <w:tcW w:w="1589" w:type="dxa"/>
            <w:tcBorders>
              <w:left w:val="single" w:sz="4" w:space="0" w:color="auto"/>
            </w:tcBorders>
          </w:tcPr>
          <w:p w:rsidR="00501023" w:rsidRPr="00937FE7" w:rsidRDefault="00501023" w:rsidP="00501023">
            <w:pPr>
              <w:jc w:val="both"/>
              <w:rPr>
                <w:sz w:val="20"/>
                <w:szCs w:val="20"/>
              </w:rPr>
            </w:pPr>
            <w:r w:rsidRPr="00937F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Гогоберидзе А.Г., Деркунская В.А. Детство с музыкой. Современные педагогические технологии музыкального воспитания и развития детей раннего и дошкольного возраста. </w:t>
            </w:r>
            <w:r w:rsidRPr="00937FE7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– СПб.:</w:t>
            </w:r>
            <w:r w:rsidRPr="00937FE7">
              <w:rPr>
                <w:rFonts w:ascii="Times New Roman" w:hAnsi="Times New Roman" w:cs="Times New Roman"/>
                <w:sz w:val="20"/>
                <w:szCs w:val="20"/>
              </w:rPr>
              <w:t xml:space="preserve"> Детство-Пресс</w:t>
            </w:r>
            <w:r w:rsidRPr="00937FE7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, 2013</w:t>
            </w:r>
          </w:p>
          <w:p w:rsidR="00501023" w:rsidRPr="00937FE7" w:rsidRDefault="00BF267C" w:rsidP="00501023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Образовательная область Художественно-эстетическое развитие.</w:t>
            </w:r>
            <w:r w:rsidRPr="00307C36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Ред. А.Г. Гогоберидзе – СПб.: «Детство-Пресс», 2017</w:t>
            </w:r>
          </w:p>
        </w:tc>
      </w:tr>
    </w:tbl>
    <w:p w:rsidR="00454F8A" w:rsidRDefault="00454F8A" w:rsidP="00A37A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7A88" w:rsidRPr="00A7154C" w:rsidRDefault="00E16674" w:rsidP="00A37A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2.2. </w:t>
      </w:r>
      <w:r w:rsidR="00A37A88" w:rsidRPr="00A7154C">
        <w:rPr>
          <w:rFonts w:ascii="Times New Roman" w:hAnsi="Times New Roman" w:cs="Times New Roman"/>
          <w:b/>
          <w:sz w:val="24"/>
          <w:szCs w:val="24"/>
        </w:rPr>
        <w:t xml:space="preserve">ОПИСАНИЕ ВАРИАТИВНЫХ ФОРМ, СПОСОБОВ, МЕТОДОВ И СРЕДСТВ </w:t>
      </w:r>
    </w:p>
    <w:p w:rsidR="00A37A88" w:rsidRPr="00A7154C" w:rsidRDefault="00A37A88" w:rsidP="004901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154C">
        <w:rPr>
          <w:rFonts w:ascii="Times New Roman" w:hAnsi="Times New Roman" w:cs="Times New Roman"/>
          <w:b/>
          <w:sz w:val="24"/>
          <w:szCs w:val="24"/>
        </w:rPr>
        <w:t>РЕАЛИЗАЦИИ ПРОГРАММЫ</w:t>
      </w:r>
      <w:r w:rsidR="004901B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4"/>
        <w:tblpPr w:leftFromText="180" w:rightFromText="180" w:vertAnchor="text" w:tblpY="1"/>
        <w:tblOverlap w:val="never"/>
        <w:tblW w:w="10456" w:type="dxa"/>
        <w:tblLayout w:type="fixed"/>
        <w:tblLook w:val="04A0" w:firstRow="1" w:lastRow="0" w:firstColumn="1" w:lastColumn="0" w:noHBand="0" w:noVBand="1"/>
      </w:tblPr>
      <w:tblGrid>
        <w:gridCol w:w="560"/>
        <w:gridCol w:w="2557"/>
        <w:gridCol w:w="373"/>
        <w:gridCol w:w="2744"/>
        <w:gridCol w:w="186"/>
        <w:gridCol w:w="4036"/>
      </w:tblGrid>
      <w:tr w:rsidR="00574CE3" w:rsidRPr="009D5E83" w:rsidTr="009D5E83">
        <w:tc>
          <w:tcPr>
            <w:tcW w:w="10456" w:type="dxa"/>
            <w:gridSpan w:val="6"/>
            <w:shd w:val="clear" w:color="auto" w:fill="auto"/>
          </w:tcPr>
          <w:p w:rsidR="00574CE3" w:rsidRPr="009D5E83" w:rsidRDefault="00A37A88" w:rsidP="00574C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74CE3"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Образовательная область «Художественно-эстетическое развитие»</w:t>
            </w:r>
          </w:p>
        </w:tc>
      </w:tr>
      <w:tr w:rsidR="00574CE3" w:rsidRPr="009D5E83" w:rsidTr="009D5E83">
        <w:tc>
          <w:tcPr>
            <w:tcW w:w="10456" w:type="dxa"/>
            <w:gridSpan w:val="6"/>
            <w:shd w:val="clear" w:color="auto" w:fill="FFFFFF" w:themeFill="background1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Группа раннего возраста (1,5-2 года)</w:t>
            </w:r>
          </w:p>
        </w:tc>
      </w:tr>
      <w:tr w:rsidR="00574CE3" w:rsidRPr="009D5E83" w:rsidTr="009D5E83">
        <w:tc>
          <w:tcPr>
            <w:tcW w:w="560" w:type="dxa"/>
            <w:tcBorders>
              <w:right w:val="single" w:sz="4" w:space="0" w:color="auto"/>
            </w:tcBorders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0" w:type="dxa"/>
            <w:gridSpan w:val="2"/>
            <w:tcBorders>
              <w:left w:val="single" w:sz="4" w:space="0" w:color="auto"/>
            </w:tcBorders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групповая</w:t>
            </w:r>
          </w:p>
        </w:tc>
        <w:tc>
          <w:tcPr>
            <w:tcW w:w="2930" w:type="dxa"/>
            <w:gridSpan w:val="2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4036" w:type="dxa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</w:t>
            </w:r>
          </w:p>
        </w:tc>
      </w:tr>
      <w:tr w:rsidR="00574CE3" w:rsidRPr="009D5E83" w:rsidTr="009D5E83">
        <w:tc>
          <w:tcPr>
            <w:tcW w:w="560" w:type="dxa"/>
            <w:tcBorders>
              <w:right w:val="single" w:sz="4" w:space="0" w:color="auto"/>
            </w:tcBorders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0" w:type="dxa"/>
            <w:gridSpan w:val="2"/>
            <w:tcBorders>
              <w:left w:val="single" w:sz="4" w:space="0" w:color="auto"/>
            </w:tcBorders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организованная образовательная деятельность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наблюдения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 xml:space="preserve">- слушание музыки 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беседа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дидактические игры</w:t>
            </w:r>
          </w:p>
          <w:p w:rsidR="00574CE3" w:rsidRPr="009D5E83" w:rsidRDefault="00574CE3" w:rsidP="00574C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музыкально-дидактические игры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хороводные игры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игры с пением, имитационные, допевание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игра на шумовых инструментах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праздники, развлечения</w:t>
            </w:r>
          </w:p>
        </w:tc>
        <w:tc>
          <w:tcPr>
            <w:tcW w:w="2930" w:type="dxa"/>
            <w:gridSpan w:val="2"/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слушание музыкальных произведений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показ кукольного театра взрослым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дидактические игры и упражнения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музыкальные игры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6" w:type="dxa"/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 xml:space="preserve">- дидактические игры 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музыкально-дидактические игры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подпевание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слушание музыки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танцевальные движения</w:t>
            </w:r>
          </w:p>
        </w:tc>
      </w:tr>
      <w:tr w:rsidR="00574CE3" w:rsidRPr="009D5E83" w:rsidTr="009D5E83">
        <w:tc>
          <w:tcPr>
            <w:tcW w:w="10456" w:type="dxa"/>
            <w:gridSpan w:val="6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Методы и приемы</w:t>
            </w:r>
          </w:p>
        </w:tc>
      </w:tr>
      <w:tr w:rsidR="00574CE3" w:rsidRPr="009D5E83" w:rsidTr="009D5E83">
        <w:tc>
          <w:tcPr>
            <w:tcW w:w="3117" w:type="dxa"/>
            <w:gridSpan w:val="2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наглядные</w:t>
            </w:r>
          </w:p>
        </w:tc>
        <w:tc>
          <w:tcPr>
            <w:tcW w:w="3117" w:type="dxa"/>
            <w:gridSpan w:val="2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словесные</w:t>
            </w:r>
          </w:p>
        </w:tc>
        <w:tc>
          <w:tcPr>
            <w:tcW w:w="4222" w:type="dxa"/>
            <w:gridSpan w:val="2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практические</w:t>
            </w:r>
          </w:p>
        </w:tc>
      </w:tr>
      <w:tr w:rsidR="00574CE3" w:rsidRPr="009D5E83" w:rsidTr="009D5E83">
        <w:tc>
          <w:tcPr>
            <w:tcW w:w="3117" w:type="dxa"/>
            <w:gridSpan w:val="2"/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Рассматривание, наблюдение, образец воспитателя, показ образца, элементарное обследование</w:t>
            </w:r>
          </w:p>
        </w:tc>
        <w:tc>
          <w:tcPr>
            <w:tcW w:w="3117" w:type="dxa"/>
            <w:gridSpan w:val="2"/>
          </w:tcPr>
          <w:p w:rsidR="00574CE3" w:rsidRPr="009D5E83" w:rsidRDefault="00574CE3" w:rsidP="000835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Беседа, рассказ, объяснение,</w:t>
            </w:r>
            <w:r w:rsidR="000835C0" w:rsidRPr="009D5E8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художественное слово</w:t>
            </w:r>
          </w:p>
        </w:tc>
        <w:tc>
          <w:tcPr>
            <w:tcW w:w="4222" w:type="dxa"/>
            <w:gridSpan w:val="2"/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Игры, игровые упражнения, игровые ситуации, приход или встреча сказочного героя, слушание соответствующей возрасту детской музыки, дидактическая игра, разучивание танцев, подпевание воспитателю, строительные игры</w:t>
            </w:r>
          </w:p>
        </w:tc>
      </w:tr>
      <w:tr w:rsidR="00574CE3" w:rsidRPr="009D5E83" w:rsidTr="009D5E83">
        <w:tc>
          <w:tcPr>
            <w:tcW w:w="10456" w:type="dxa"/>
            <w:gridSpan w:val="6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Средства реализации программы</w:t>
            </w:r>
          </w:p>
        </w:tc>
      </w:tr>
      <w:tr w:rsidR="00574CE3" w:rsidRPr="009D5E83" w:rsidTr="009D5E83">
        <w:tc>
          <w:tcPr>
            <w:tcW w:w="10456" w:type="dxa"/>
            <w:gridSpan w:val="6"/>
          </w:tcPr>
          <w:p w:rsidR="00D03C84" w:rsidRPr="009D5E83" w:rsidRDefault="00D03C84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Музыкальные инструменты: пианино детское, музыкальные игрушки, микрофон, ксилофон, металлофон, барабаны, погремушки, ложки деревянные, колокольчики, кубики с картинками, Колотушки деревянные, бубенчики деревянные, колотушка пластмассовая, бубен</w:t>
            </w:r>
          </w:p>
          <w:p w:rsidR="00D03C84" w:rsidRPr="009D5E83" w:rsidRDefault="00D03C84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Музыкальные диски: Народная музыка для малышей, классика для малышей</w:t>
            </w:r>
          </w:p>
          <w:p w:rsidR="00D03C84" w:rsidRPr="009D5E83" w:rsidRDefault="00D03C84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Настольный театр: Колобок, репка, теремок, курочка ряба</w:t>
            </w:r>
          </w:p>
          <w:p w:rsidR="00D03C84" w:rsidRPr="009D5E83" w:rsidRDefault="00D03C84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Пальчиковый театр: Репка, теремок</w:t>
            </w:r>
          </w:p>
          <w:p w:rsidR="00574CE3" w:rsidRPr="009D5E83" w:rsidRDefault="00D03C84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Маски, костюмы для ряжения, шапочки</w:t>
            </w:r>
          </w:p>
        </w:tc>
      </w:tr>
      <w:tr w:rsidR="00574CE3" w:rsidRPr="009D5E83" w:rsidTr="009D5E83">
        <w:tc>
          <w:tcPr>
            <w:tcW w:w="10456" w:type="dxa"/>
            <w:gridSpan w:val="6"/>
            <w:shd w:val="clear" w:color="auto" w:fill="FFFFFF" w:themeFill="background1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1 младшая группа (2-3 года)</w:t>
            </w:r>
          </w:p>
        </w:tc>
      </w:tr>
      <w:tr w:rsidR="00574CE3" w:rsidRPr="009D5E83" w:rsidTr="009D5E83">
        <w:tc>
          <w:tcPr>
            <w:tcW w:w="560" w:type="dxa"/>
            <w:tcBorders>
              <w:right w:val="single" w:sz="4" w:space="0" w:color="auto"/>
            </w:tcBorders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0" w:type="dxa"/>
            <w:gridSpan w:val="2"/>
            <w:tcBorders>
              <w:left w:val="single" w:sz="4" w:space="0" w:color="auto"/>
            </w:tcBorders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групповая</w:t>
            </w:r>
          </w:p>
        </w:tc>
        <w:tc>
          <w:tcPr>
            <w:tcW w:w="2930" w:type="dxa"/>
            <w:gridSpan w:val="2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4036" w:type="dxa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</w:t>
            </w:r>
          </w:p>
        </w:tc>
      </w:tr>
      <w:tr w:rsidR="00574CE3" w:rsidRPr="009D5E83" w:rsidTr="009D5E83">
        <w:tc>
          <w:tcPr>
            <w:tcW w:w="560" w:type="dxa"/>
            <w:tcBorders>
              <w:right w:val="single" w:sz="4" w:space="0" w:color="auto"/>
            </w:tcBorders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0" w:type="dxa"/>
            <w:gridSpan w:val="2"/>
            <w:tcBorders>
              <w:left w:val="single" w:sz="4" w:space="0" w:color="auto"/>
            </w:tcBorders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организованная образовательная деятельность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наблюдения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обследование объектов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 xml:space="preserve">- слушание музыки 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беседа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дидактические игры</w:t>
            </w:r>
          </w:p>
          <w:p w:rsidR="00574CE3" w:rsidRPr="009D5E83" w:rsidRDefault="00574CE3" w:rsidP="00574C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музыкально-дидактические игры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хороводные игры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игры с пением, имитационные, пение, подпевки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игра на музыкальных инструментах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праздники, развлечения</w:t>
            </w:r>
          </w:p>
        </w:tc>
        <w:tc>
          <w:tcPr>
            <w:tcW w:w="2930" w:type="dxa"/>
            <w:gridSpan w:val="2"/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слушание музыкальных произведений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показ кукольного театра взрослым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дидактические игры и упражнения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музыкальные игры</w:t>
            </w:r>
          </w:p>
          <w:p w:rsidR="00574CE3" w:rsidRPr="009D5E83" w:rsidRDefault="00574CE3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6" w:type="dxa"/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музыкально-дидактические игры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пение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слушание музыки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танцевальные движения</w:t>
            </w:r>
          </w:p>
        </w:tc>
      </w:tr>
      <w:tr w:rsidR="00574CE3" w:rsidRPr="009D5E83" w:rsidTr="009D5E83">
        <w:tc>
          <w:tcPr>
            <w:tcW w:w="10456" w:type="dxa"/>
            <w:gridSpan w:val="6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Методы и приемы</w:t>
            </w:r>
          </w:p>
        </w:tc>
      </w:tr>
      <w:tr w:rsidR="00574CE3" w:rsidRPr="009D5E83" w:rsidTr="009D5E83">
        <w:tc>
          <w:tcPr>
            <w:tcW w:w="3117" w:type="dxa"/>
            <w:gridSpan w:val="2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наглядные</w:t>
            </w:r>
          </w:p>
        </w:tc>
        <w:tc>
          <w:tcPr>
            <w:tcW w:w="3117" w:type="dxa"/>
            <w:gridSpan w:val="2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словесные</w:t>
            </w:r>
          </w:p>
        </w:tc>
        <w:tc>
          <w:tcPr>
            <w:tcW w:w="4222" w:type="dxa"/>
            <w:gridSpan w:val="2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практические</w:t>
            </w:r>
          </w:p>
        </w:tc>
      </w:tr>
      <w:tr w:rsidR="00574CE3" w:rsidRPr="009D5E83" w:rsidTr="009D5E83">
        <w:tc>
          <w:tcPr>
            <w:tcW w:w="3117" w:type="dxa"/>
            <w:gridSpan w:val="2"/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Рассматривание, наблюдение, образец воспитателя, показ и анализ образца, обследование</w:t>
            </w:r>
          </w:p>
        </w:tc>
        <w:tc>
          <w:tcPr>
            <w:tcW w:w="3117" w:type="dxa"/>
            <w:gridSpan w:val="2"/>
          </w:tcPr>
          <w:p w:rsidR="00574CE3" w:rsidRPr="009D5E83" w:rsidRDefault="00574CE3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Беседа, рассказ, объяснение,</w:t>
            </w:r>
            <w:r w:rsidR="00D03C84" w:rsidRPr="009D5E8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художественное слово</w:t>
            </w:r>
          </w:p>
        </w:tc>
        <w:tc>
          <w:tcPr>
            <w:tcW w:w="4222" w:type="dxa"/>
            <w:gridSpan w:val="2"/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Игры, игровые упражнения, игровые ситуации, одушевление игрового персонажа, приход или встреча сказочного героя</w:t>
            </w:r>
            <w:r w:rsidR="00D03C84" w:rsidRPr="009D5E8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 xml:space="preserve"> внесение волшебного предмета, слушание соответствующей возрасту народной, классической, детской музыки, дидактическая игра, разучивание танцев, совместное пение, строительные игры</w:t>
            </w:r>
          </w:p>
        </w:tc>
      </w:tr>
      <w:tr w:rsidR="00574CE3" w:rsidRPr="009D5E83" w:rsidTr="009D5E83">
        <w:tc>
          <w:tcPr>
            <w:tcW w:w="10456" w:type="dxa"/>
            <w:gridSpan w:val="6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Средства реализации программы</w:t>
            </w:r>
          </w:p>
        </w:tc>
      </w:tr>
      <w:tr w:rsidR="00574CE3" w:rsidRPr="009D5E83" w:rsidTr="009D5E83">
        <w:tc>
          <w:tcPr>
            <w:tcW w:w="10456" w:type="dxa"/>
            <w:gridSpan w:val="6"/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Музыкальные инструменты: пианино детское, музыкальные игрушки, микрофон, ксилофон, металлофон, барабаны, погремушки, ложки деревянные, колокольчики, кубики с картинками, Колотушки деревянные, бубенчики деревянные, колотушка пластмассовая, бубен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Музыкальные диски: Народная музыка для малышей, классика для малышей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Настольный театр: Колобок, репка, теремок, курочка ряба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Пальчиковый театр: Репка, теремок</w:t>
            </w:r>
          </w:p>
          <w:p w:rsidR="00574CE3" w:rsidRPr="009D5E83" w:rsidRDefault="00574CE3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Маски, костюмы для ряжения, шапочки</w:t>
            </w:r>
          </w:p>
        </w:tc>
      </w:tr>
      <w:tr w:rsidR="00574CE3" w:rsidRPr="009D5E83" w:rsidTr="009D5E83">
        <w:tc>
          <w:tcPr>
            <w:tcW w:w="10456" w:type="dxa"/>
            <w:gridSpan w:val="6"/>
            <w:shd w:val="clear" w:color="auto" w:fill="FFFFFF" w:themeFill="background1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2 младшая группа (3-4 года)</w:t>
            </w:r>
          </w:p>
        </w:tc>
      </w:tr>
      <w:tr w:rsidR="00574CE3" w:rsidRPr="009D5E83" w:rsidTr="009D5E83">
        <w:tc>
          <w:tcPr>
            <w:tcW w:w="560" w:type="dxa"/>
            <w:tcBorders>
              <w:right w:val="single" w:sz="4" w:space="0" w:color="auto"/>
            </w:tcBorders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0" w:type="dxa"/>
            <w:gridSpan w:val="2"/>
            <w:tcBorders>
              <w:left w:val="single" w:sz="4" w:space="0" w:color="auto"/>
            </w:tcBorders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групповая</w:t>
            </w:r>
          </w:p>
        </w:tc>
        <w:tc>
          <w:tcPr>
            <w:tcW w:w="2930" w:type="dxa"/>
            <w:gridSpan w:val="2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4036" w:type="dxa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</w:t>
            </w:r>
          </w:p>
        </w:tc>
      </w:tr>
      <w:tr w:rsidR="00574CE3" w:rsidRPr="009D5E83" w:rsidTr="009D5E83">
        <w:tc>
          <w:tcPr>
            <w:tcW w:w="560" w:type="dxa"/>
            <w:tcBorders>
              <w:right w:val="single" w:sz="4" w:space="0" w:color="auto"/>
            </w:tcBorders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0" w:type="dxa"/>
            <w:gridSpan w:val="2"/>
            <w:tcBorders>
              <w:left w:val="single" w:sz="4" w:space="0" w:color="auto"/>
            </w:tcBorders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организованная образовательная деятельность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 xml:space="preserve">- упражнения и игры 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праздники, развлечения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обсуждение, беседы</w:t>
            </w:r>
          </w:p>
          <w:p w:rsidR="00574CE3" w:rsidRPr="009D5E83" w:rsidRDefault="00574CE3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дидактические игры</w:t>
            </w:r>
          </w:p>
        </w:tc>
        <w:tc>
          <w:tcPr>
            <w:tcW w:w="2930" w:type="dxa"/>
            <w:gridSpan w:val="2"/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 xml:space="preserve">- рассматривание </w:t>
            </w:r>
            <w:r w:rsidR="00D03C84" w:rsidRPr="009D5E83">
              <w:rPr>
                <w:rFonts w:ascii="Times New Roman" w:hAnsi="Times New Roman" w:cs="Times New Roman"/>
                <w:sz w:val="20"/>
                <w:szCs w:val="20"/>
              </w:rPr>
              <w:t>иллюстраций инструментов</w:t>
            </w:r>
          </w:p>
          <w:p w:rsidR="00D03C84" w:rsidRPr="009D5E83" w:rsidRDefault="00D03C84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показ кукольного театра взрослым</w:t>
            </w:r>
          </w:p>
          <w:p w:rsidR="00D03C84" w:rsidRPr="009D5E83" w:rsidRDefault="00D03C84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дидактические игры и упражнения</w:t>
            </w:r>
          </w:p>
          <w:p w:rsidR="00574CE3" w:rsidRPr="009D5E83" w:rsidRDefault="00D03C84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музыкальные игры</w:t>
            </w:r>
          </w:p>
        </w:tc>
        <w:tc>
          <w:tcPr>
            <w:tcW w:w="4036" w:type="dxa"/>
          </w:tcPr>
          <w:p w:rsidR="00D03C84" w:rsidRPr="009D5E83" w:rsidRDefault="00D03C84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музыкально-дидактические игры</w:t>
            </w:r>
          </w:p>
          <w:p w:rsidR="00D03C84" w:rsidRPr="009D5E83" w:rsidRDefault="00D03C84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пение</w:t>
            </w:r>
          </w:p>
          <w:p w:rsidR="00D03C84" w:rsidRPr="009D5E83" w:rsidRDefault="00D03C84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слушание музыки</w:t>
            </w:r>
          </w:p>
          <w:p w:rsidR="00574CE3" w:rsidRPr="009D5E83" w:rsidRDefault="00D03C84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танцевальные движения</w:t>
            </w:r>
          </w:p>
        </w:tc>
      </w:tr>
      <w:tr w:rsidR="00574CE3" w:rsidRPr="009D5E83" w:rsidTr="009D5E83">
        <w:tc>
          <w:tcPr>
            <w:tcW w:w="10456" w:type="dxa"/>
            <w:gridSpan w:val="6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Методы и приемы</w:t>
            </w:r>
          </w:p>
        </w:tc>
      </w:tr>
      <w:tr w:rsidR="00574CE3" w:rsidRPr="009D5E83" w:rsidTr="009D5E83">
        <w:tc>
          <w:tcPr>
            <w:tcW w:w="3117" w:type="dxa"/>
            <w:gridSpan w:val="2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наглядные</w:t>
            </w:r>
          </w:p>
        </w:tc>
        <w:tc>
          <w:tcPr>
            <w:tcW w:w="3117" w:type="dxa"/>
            <w:gridSpan w:val="2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словесные</w:t>
            </w:r>
          </w:p>
        </w:tc>
        <w:tc>
          <w:tcPr>
            <w:tcW w:w="4222" w:type="dxa"/>
            <w:gridSpan w:val="2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практические</w:t>
            </w:r>
          </w:p>
        </w:tc>
      </w:tr>
      <w:tr w:rsidR="00574CE3" w:rsidRPr="009D5E83" w:rsidTr="009D5E83">
        <w:tc>
          <w:tcPr>
            <w:tcW w:w="3117" w:type="dxa"/>
            <w:gridSpan w:val="2"/>
          </w:tcPr>
          <w:p w:rsidR="00574CE3" w:rsidRPr="009D5E83" w:rsidRDefault="00574CE3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 xml:space="preserve">Рассматривание, наблюдение, образец </w:t>
            </w:r>
            <w:r w:rsidR="00D03C84" w:rsidRPr="009D5E83">
              <w:rPr>
                <w:rFonts w:ascii="Times New Roman" w:hAnsi="Times New Roman" w:cs="Times New Roman"/>
                <w:sz w:val="20"/>
                <w:szCs w:val="20"/>
              </w:rPr>
              <w:t>музыкального руководителя</w:t>
            </w: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, показ</w:t>
            </w:r>
          </w:p>
        </w:tc>
        <w:tc>
          <w:tcPr>
            <w:tcW w:w="3117" w:type="dxa"/>
            <w:gridSpan w:val="2"/>
          </w:tcPr>
          <w:p w:rsidR="00574CE3" w:rsidRPr="009D5E83" w:rsidRDefault="00574CE3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Беседа, рассказ, объяснение,</w:t>
            </w:r>
            <w:r w:rsidR="00D03C84" w:rsidRPr="009D5E8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художественное слово</w:t>
            </w:r>
          </w:p>
        </w:tc>
        <w:tc>
          <w:tcPr>
            <w:tcW w:w="4222" w:type="dxa"/>
            <w:gridSpan w:val="2"/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Игры, игровые упражнения,</w:t>
            </w:r>
          </w:p>
          <w:p w:rsidR="00D03C84" w:rsidRPr="009D5E83" w:rsidRDefault="00574CE3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игровые ситуации, одушевление игрового персонажа, приход или встреча сказочного героя, внесение волшебного предмета индивидуальные упражнения, слушание соответствующей возрасту народной, классической, детской музыки, дидактическая игра,  разучивание танцев, совместное пение</w:t>
            </w:r>
            <w:r w:rsidR="00D03C84" w:rsidRPr="009D5E83">
              <w:rPr>
                <w:rFonts w:ascii="Times New Roman" w:hAnsi="Times New Roman" w:cs="Times New Roman"/>
                <w:sz w:val="20"/>
                <w:szCs w:val="20"/>
              </w:rPr>
              <w:t>, - игра на ДМИ</w:t>
            </w:r>
          </w:p>
          <w:p w:rsidR="00574CE3" w:rsidRPr="009D5E83" w:rsidRDefault="00574CE3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4CE3" w:rsidRPr="009D5E83" w:rsidTr="009D5E83">
        <w:tc>
          <w:tcPr>
            <w:tcW w:w="10456" w:type="dxa"/>
            <w:gridSpan w:val="6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Средства реализации программы</w:t>
            </w:r>
          </w:p>
        </w:tc>
      </w:tr>
      <w:tr w:rsidR="00574CE3" w:rsidRPr="009D5E83" w:rsidTr="009D5E83">
        <w:tc>
          <w:tcPr>
            <w:tcW w:w="10456" w:type="dxa"/>
            <w:gridSpan w:val="6"/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Музыкальные инструменты: барабаны, гитара балалайка, аккордеон, микрофон, ксилофон, колотушка, музыкальный молоток, клоун – би – ба – бо, ложки деревянные, шумелки, погремушки, колокольчики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 xml:space="preserve">Дидактические игры: «кубики», «музыкальные инструменты», 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Магнитофон, диски с музыкой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Атрибуты для ряжения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фланелеграф</w:t>
            </w:r>
          </w:p>
          <w:p w:rsidR="00D03C84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Театры: теремо</w:t>
            </w:r>
            <w:r w:rsidR="00D03C84" w:rsidRPr="009D5E83">
              <w:rPr>
                <w:rFonts w:ascii="Times New Roman" w:hAnsi="Times New Roman" w:cs="Times New Roman"/>
                <w:sz w:val="20"/>
                <w:szCs w:val="20"/>
              </w:rPr>
              <w:t xml:space="preserve">к, курочка – ряба, три медведя 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шапочки маски</w:t>
            </w:r>
          </w:p>
        </w:tc>
      </w:tr>
      <w:tr w:rsidR="00574CE3" w:rsidRPr="009D5E83" w:rsidTr="009D5E83">
        <w:tc>
          <w:tcPr>
            <w:tcW w:w="10456" w:type="dxa"/>
            <w:gridSpan w:val="6"/>
            <w:shd w:val="clear" w:color="auto" w:fill="FFFFFF" w:themeFill="background1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Средняя группа (4-5 лет)</w:t>
            </w:r>
          </w:p>
        </w:tc>
      </w:tr>
      <w:tr w:rsidR="00574CE3" w:rsidRPr="009D5E83" w:rsidTr="009D5E83">
        <w:tc>
          <w:tcPr>
            <w:tcW w:w="560" w:type="dxa"/>
            <w:tcBorders>
              <w:right w:val="single" w:sz="4" w:space="0" w:color="auto"/>
            </w:tcBorders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0" w:type="dxa"/>
            <w:gridSpan w:val="2"/>
            <w:tcBorders>
              <w:left w:val="single" w:sz="4" w:space="0" w:color="auto"/>
            </w:tcBorders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групповая</w:t>
            </w:r>
          </w:p>
        </w:tc>
        <w:tc>
          <w:tcPr>
            <w:tcW w:w="2930" w:type="dxa"/>
            <w:gridSpan w:val="2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4036" w:type="dxa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</w:t>
            </w:r>
          </w:p>
        </w:tc>
      </w:tr>
      <w:tr w:rsidR="00574CE3" w:rsidRPr="009D5E83" w:rsidTr="009D5E83">
        <w:trPr>
          <w:trHeight w:val="2144"/>
        </w:trPr>
        <w:tc>
          <w:tcPr>
            <w:tcW w:w="560" w:type="dxa"/>
            <w:tcBorders>
              <w:right w:val="single" w:sz="4" w:space="0" w:color="auto"/>
            </w:tcBorders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0" w:type="dxa"/>
            <w:gridSpan w:val="2"/>
            <w:tcBorders>
              <w:left w:val="single" w:sz="4" w:space="0" w:color="auto"/>
            </w:tcBorders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организованная образовательная деятельность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дидактические игры</w:t>
            </w:r>
          </w:p>
          <w:p w:rsidR="00574CE3" w:rsidRPr="009D5E83" w:rsidRDefault="00574CE3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 xml:space="preserve">- проектная деятельность </w:t>
            </w:r>
          </w:p>
        </w:tc>
        <w:tc>
          <w:tcPr>
            <w:tcW w:w="2930" w:type="dxa"/>
            <w:gridSpan w:val="2"/>
          </w:tcPr>
          <w:p w:rsidR="00D03C84" w:rsidRPr="009D5E83" w:rsidRDefault="00D03C84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игра на ДМИ</w:t>
            </w:r>
          </w:p>
          <w:p w:rsidR="00D03C84" w:rsidRPr="009D5E83" w:rsidRDefault="00D03C84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рассматривание иллюстраций инструментов</w:t>
            </w:r>
          </w:p>
          <w:p w:rsidR="00D03C84" w:rsidRPr="009D5E83" w:rsidRDefault="00D03C84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показ кукольного театра совместно со взрослым</w:t>
            </w:r>
          </w:p>
          <w:p w:rsidR="00D03C84" w:rsidRPr="009D5E83" w:rsidRDefault="00D03C84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дидактические игры и упражнения</w:t>
            </w:r>
          </w:p>
          <w:p w:rsidR="00574CE3" w:rsidRPr="009D5E83" w:rsidRDefault="00D03C84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музыкальные игры</w:t>
            </w:r>
          </w:p>
        </w:tc>
        <w:tc>
          <w:tcPr>
            <w:tcW w:w="4036" w:type="dxa"/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рассматривание</w:t>
            </w:r>
            <w:r w:rsidR="00D03C84" w:rsidRPr="009D5E8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D03C84" w:rsidRPr="009D5E83" w:rsidRDefault="00D03C84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игра на ДМИ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D03C84" w:rsidRPr="009D5E83">
              <w:rPr>
                <w:rFonts w:ascii="Times New Roman" w:hAnsi="Times New Roman" w:cs="Times New Roman"/>
                <w:sz w:val="20"/>
                <w:szCs w:val="20"/>
              </w:rPr>
              <w:t xml:space="preserve">музыкальные и </w:t>
            </w: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театрализованные игры</w:t>
            </w:r>
          </w:p>
        </w:tc>
      </w:tr>
      <w:tr w:rsidR="00574CE3" w:rsidRPr="009D5E83" w:rsidTr="009D5E83">
        <w:tc>
          <w:tcPr>
            <w:tcW w:w="10456" w:type="dxa"/>
            <w:gridSpan w:val="6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Методы и приемы</w:t>
            </w:r>
          </w:p>
        </w:tc>
      </w:tr>
      <w:tr w:rsidR="00574CE3" w:rsidRPr="009D5E83" w:rsidTr="009D5E83">
        <w:tc>
          <w:tcPr>
            <w:tcW w:w="3117" w:type="dxa"/>
            <w:gridSpan w:val="2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наглядные</w:t>
            </w:r>
          </w:p>
        </w:tc>
        <w:tc>
          <w:tcPr>
            <w:tcW w:w="3117" w:type="dxa"/>
            <w:gridSpan w:val="2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словесные</w:t>
            </w:r>
          </w:p>
        </w:tc>
        <w:tc>
          <w:tcPr>
            <w:tcW w:w="4222" w:type="dxa"/>
            <w:gridSpan w:val="2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практические</w:t>
            </w:r>
          </w:p>
        </w:tc>
      </w:tr>
      <w:tr w:rsidR="00574CE3" w:rsidRPr="009D5E83" w:rsidTr="009D5E83">
        <w:tc>
          <w:tcPr>
            <w:tcW w:w="3117" w:type="dxa"/>
            <w:gridSpan w:val="2"/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Рассматривание, наблюдение, образец воспитателя, показ рассматривание эстетически привлекательных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предметов, иллюстраций, портретов</w:t>
            </w:r>
          </w:p>
        </w:tc>
        <w:tc>
          <w:tcPr>
            <w:tcW w:w="3117" w:type="dxa"/>
            <w:gridSpan w:val="2"/>
          </w:tcPr>
          <w:p w:rsidR="00574CE3" w:rsidRPr="009D5E83" w:rsidRDefault="00574CE3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Беседа, рассказ, объяснение,</w:t>
            </w:r>
            <w:r w:rsidR="00D03C84" w:rsidRPr="009D5E8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художественное слово</w:t>
            </w:r>
          </w:p>
        </w:tc>
        <w:tc>
          <w:tcPr>
            <w:tcW w:w="4222" w:type="dxa"/>
            <w:gridSpan w:val="2"/>
          </w:tcPr>
          <w:p w:rsidR="00574CE3" w:rsidRPr="009D5E83" w:rsidRDefault="00574CE3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 xml:space="preserve">Игры, игровые упражнения, игровые ситуации, одушевление игрового персонажа, приход или встреча сказочного героя, внесение волшебного предмета, индивидуальные упражнения, слушание соответствующей возрасту народной, классической, детской музыки, музыкально-дидактическая игра, разучивание танцев, совместное пение, хороводная игра, театрализованная игра, разучивание музыкальных </w:t>
            </w:r>
            <w:r w:rsidR="00D03C84" w:rsidRPr="009D5E83">
              <w:rPr>
                <w:rFonts w:ascii="Times New Roman" w:hAnsi="Times New Roman" w:cs="Times New Roman"/>
                <w:sz w:val="20"/>
                <w:szCs w:val="20"/>
              </w:rPr>
              <w:t>игр и танцев, совместное пение</w:t>
            </w:r>
          </w:p>
        </w:tc>
      </w:tr>
      <w:tr w:rsidR="00574CE3" w:rsidRPr="009D5E83" w:rsidTr="009D5E83">
        <w:tc>
          <w:tcPr>
            <w:tcW w:w="10456" w:type="dxa"/>
            <w:gridSpan w:val="6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Средства реализации программы</w:t>
            </w:r>
          </w:p>
        </w:tc>
      </w:tr>
      <w:tr w:rsidR="00574CE3" w:rsidRPr="009D5E83" w:rsidTr="009D5E83">
        <w:tc>
          <w:tcPr>
            <w:tcW w:w="10456" w:type="dxa"/>
            <w:gridSpan w:val="6"/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Наглядно-демонстрационный материал: портреты композиторов, карточки с музыкальными инструментами, альбом песен, сборник дидактических игр – Кубик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Плоскостные инструменты: гармонь, гитара, балалайка, дудочка, пианино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Музыкальные инструменты: металлофон, шумовые инструменты, погремушки, колокольчики, ложки хохломские, дудочки, свистки, трещетки, барабаны, гармонь, бубенчики, бубны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Театр: пальчиковый театр, Фигуры для настольного театра, настольный театр три поросенка, заюшкина избушка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Маки,ширма театральная, атрибуты для танцев: цветочки, ленточки, султанчики, платочки</w:t>
            </w:r>
          </w:p>
        </w:tc>
      </w:tr>
      <w:tr w:rsidR="00574CE3" w:rsidRPr="009D5E83" w:rsidTr="009D5E83">
        <w:tc>
          <w:tcPr>
            <w:tcW w:w="10456" w:type="dxa"/>
            <w:gridSpan w:val="6"/>
            <w:shd w:val="clear" w:color="auto" w:fill="FFFFFF" w:themeFill="background1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Старшая группа (5-6 лет)</w:t>
            </w:r>
          </w:p>
        </w:tc>
      </w:tr>
      <w:tr w:rsidR="00574CE3" w:rsidRPr="009D5E83" w:rsidTr="009D5E83">
        <w:tc>
          <w:tcPr>
            <w:tcW w:w="560" w:type="dxa"/>
            <w:tcBorders>
              <w:right w:val="single" w:sz="4" w:space="0" w:color="auto"/>
            </w:tcBorders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0" w:type="dxa"/>
            <w:gridSpan w:val="2"/>
            <w:tcBorders>
              <w:left w:val="single" w:sz="4" w:space="0" w:color="auto"/>
            </w:tcBorders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групповая</w:t>
            </w:r>
          </w:p>
        </w:tc>
        <w:tc>
          <w:tcPr>
            <w:tcW w:w="2930" w:type="dxa"/>
            <w:gridSpan w:val="2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4036" w:type="dxa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</w:t>
            </w:r>
          </w:p>
        </w:tc>
      </w:tr>
      <w:tr w:rsidR="00574CE3" w:rsidRPr="009D5E83" w:rsidTr="009D5E83">
        <w:tc>
          <w:tcPr>
            <w:tcW w:w="560" w:type="dxa"/>
            <w:tcBorders>
              <w:right w:val="single" w:sz="4" w:space="0" w:color="auto"/>
            </w:tcBorders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0" w:type="dxa"/>
            <w:gridSpan w:val="2"/>
            <w:tcBorders>
              <w:left w:val="single" w:sz="4" w:space="0" w:color="auto"/>
            </w:tcBorders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организованная образовательная деятельность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наблюдение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 xml:space="preserve">- беседа об эстетических объектах, </w:t>
            </w:r>
            <w:r w:rsidR="00D03C84" w:rsidRPr="009D5E83">
              <w:rPr>
                <w:rFonts w:ascii="Times New Roman" w:hAnsi="Times New Roman" w:cs="Times New Roman"/>
                <w:sz w:val="20"/>
                <w:szCs w:val="20"/>
              </w:rPr>
              <w:t xml:space="preserve">музыкальных </w:t>
            </w: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 xml:space="preserve">инструментах </w:t>
            </w:r>
          </w:p>
          <w:p w:rsidR="00574CE3" w:rsidRPr="009D5E83" w:rsidRDefault="00574CE3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D03C84" w:rsidRPr="009D5E83">
              <w:rPr>
                <w:rFonts w:ascii="Times New Roman" w:hAnsi="Times New Roman" w:cs="Times New Roman"/>
                <w:sz w:val="20"/>
                <w:szCs w:val="20"/>
              </w:rPr>
              <w:t>музыкально-</w:t>
            </w: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дидактические игры</w:t>
            </w:r>
          </w:p>
        </w:tc>
        <w:tc>
          <w:tcPr>
            <w:tcW w:w="2930" w:type="dxa"/>
            <w:gridSpan w:val="2"/>
          </w:tcPr>
          <w:p w:rsidR="00D03C84" w:rsidRPr="009D5E83" w:rsidRDefault="00D03C84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игра на ДМИ</w:t>
            </w:r>
          </w:p>
          <w:p w:rsidR="00D03C84" w:rsidRPr="009D5E83" w:rsidRDefault="00D03C84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рассматривание иллюстраций инструментов</w:t>
            </w:r>
          </w:p>
          <w:p w:rsidR="00D03C84" w:rsidRPr="009D5E83" w:rsidRDefault="00D03C84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 xml:space="preserve">- показ кукольного театра </w:t>
            </w:r>
          </w:p>
          <w:p w:rsidR="00D03C84" w:rsidRPr="009D5E83" w:rsidRDefault="00D03C84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дидактические игры и упражнения</w:t>
            </w:r>
          </w:p>
          <w:p w:rsidR="00574CE3" w:rsidRPr="009D5E83" w:rsidRDefault="00D03C84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музыкальные игры</w:t>
            </w:r>
          </w:p>
        </w:tc>
        <w:tc>
          <w:tcPr>
            <w:tcW w:w="4036" w:type="dxa"/>
          </w:tcPr>
          <w:p w:rsidR="00D03C84" w:rsidRPr="009D5E83" w:rsidRDefault="00D03C84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рассматривание,</w:t>
            </w:r>
          </w:p>
          <w:p w:rsidR="00D03C84" w:rsidRPr="009D5E83" w:rsidRDefault="00D03C84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игра на ДМИ</w:t>
            </w:r>
          </w:p>
          <w:p w:rsidR="00574CE3" w:rsidRPr="009D5E83" w:rsidRDefault="00D03C84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музыкальные и театрализованные игры</w:t>
            </w:r>
          </w:p>
        </w:tc>
      </w:tr>
      <w:tr w:rsidR="00574CE3" w:rsidRPr="009D5E83" w:rsidTr="009D5E83">
        <w:tc>
          <w:tcPr>
            <w:tcW w:w="560" w:type="dxa"/>
            <w:tcBorders>
              <w:right w:val="single" w:sz="4" w:space="0" w:color="auto"/>
            </w:tcBorders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896" w:type="dxa"/>
            <w:gridSpan w:val="5"/>
            <w:tcBorders>
              <w:left w:val="single" w:sz="4" w:space="0" w:color="auto"/>
            </w:tcBorders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Методы и приемы</w:t>
            </w:r>
          </w:p>
        </w:tc>
      </w:tr>
      <w:tr w:rsidR="00574CE3" w:rsidRPr="009D5E83" w:rsidTr="009D5E83">
        <w:tc>
          <w:tcPr>
            <w:tcW w:w="560" w:type="dxa"/>
            <w:tcBorders>
              <w:right w:val="single" w:sz="4" w:space="0" w:color="auto"/>
            </w:tcBorders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0" w:type="dxa"/>
            <w:gridSpan w:val="2"/>
            <w:tcBorders>
              <w:left w:val="single" w:sz="4" w:space="0" w:color="auto"/>
            </w:tcBorders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наглядные</w:t>
            </w:r>
          </w:p>
        </w:tc>
        <w:tc>
          <w:tcPr>
            <w:tcW w:w="2930" w:type="dxa"/>
            <w:gridSpan w:val="2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словесные</w:t>
            </w:r>
          </w:p>
        </w:tc>
        <w:tc>
          <w:tcPr>
            <w:tcW w:w="4036" w:type="dxa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практические</w:t>
            </w:r>
          </w:p>
        </w:tc>
      </w:tr>
      <w:tr w:rsidR="00574CE3" w:rsidRPr="009D5E83" w:rsidTr="009D5E83">
        <w:tc>
          <w:tcPr>
            <w:tcW w:w="560" w:type="dxa"/>
            <w:tcBorders>
              <w:right w:val="single" w:sz="4" w:space="0" w:color="auto"/>
            </w:tcBorders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Рассматривание, наблюдение, образец воспитателя, показ, рассматривание эстетически привлекательных предметов, иллюстраций, портретов</w:t>
            </w:r>
          </w:p>
        </w:tc>
        <w:tc>
          <w:tcPr>
            <w:tcW w:w="293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Беседа, рассказ, объяснение, художественное слово</w:t>
            </w:r>
          </w:p>
        </w:tc>
        <w:tc>
          <w:tcPr>
            <w:tcW w:w="4036" w:type="dxa"/>
            <w:tcBorders>
              <w:left w:val="single" w:sz="4" w:space="0" w:color="auto"/>
            </w:tcBorders>
          </w:tcPr>
          <w:p w:rsidR="00574CE3" w:rsidRPr="009D5E83" w:rsidRDefault="00574CE3" w:rsidP="00DF22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 xml:space="preserve">Игры, игровые упражнения, игровые ситуации, одушевление игрового персонажа, приход или встреча сказочного героя, внесение волшебного предмета, индивидуальные упражнения, слушание соответствующей возрасту народной, классической, детской музыки, музыкально </w:t>
            </w:r>
            <w:r w:rsidR="00DF2273" w:rsidRPr="009D5E8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 xml:space="preserve"> дидактическая</w:t>
            </w:r>
            <w:r w:rsidR="00DF2273" w:rsidRPr="009D5E8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игра, разучивание танцев,</w:t>
            </w:r>
            <w:r w:rsidR="00DF2273" w:rsidRPr="009D5E8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совместное пение, хороводная игра, театрализованная игра, разучивание музыкальных игр и танцев,</w:t>
            </w:r>
            <w:r w:rsidR="00DF2273" w:rsidRPr="009D5E83">
              <w:rPr>
                <w:rFonts w:ascii="Times New Roman" w:hAnsi="Times New Roman" w:cs="Times New Roman"/>
                <w:sz w:val="20"/>
                <w:szCs w:val="20"/>
              </w:rPr>
              <w:t xml:space="preserve"> совместное пение</w:t>
            </w:r>
          </w:p>
        </w:tc>
      </w:tr>
      <w:tr w:rsidR="00574CE3" w:rsidRPr="009D5E83" w:rsidTr="009D5E83">
        <w:tc>
          <w:tcPr>
            <w:tcW w:w="10456" w:type="dxa"/>
            <w:gridSpan w:val="6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Средства реализации программы</w:t>
            </w:r>
          </w:p>
        </w:tc>
      </w:tr>
      <w:tr w:rsidR="00574CE3" w:rsidRPr="009D5E83" w:rsidTr="009D5E83">
        <w:tc>
          <w:tcPr>
            <w:tcW w:w="10456" w:type="dxa"/>
            <w:gridSpan w:val="6"/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Наглядно-демонстрационный материал: игра "Музыкальные инструменты", Альбом "музыкальные инструменты" (черно-белый), Папка "Портреты русских композиторов", Альбом "Портреты зарубежных композиторов"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 xml:space="preserve">Дидактические игры: д/и "Танцы", д/игра "Сколько нас поет?" 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музыкальные инструменты</w:t>
            </w:r>
          </w:p>
          <w:p w:rsidR="00574CE3" w:rsidRPr="009D5E83" w:rsidRDefault="00574CE3" w:rsidP="00DF22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Набор цветной бумаги для бумажного оркестра, Ложки деревянные, Кастаньеты (перчатки), бубны, колокольчики, маракасы, трещотки, колотушки, колокольчики, ложки, бубенцы, свистульки, металлофон, ксилофон, макеты детских музыкальных инструментов, шумовые инструменты</w:t>
            </w:r>
          </w:p>
        </w:tc>
      </w:tr>
      <w:tr w:rsidR="00574CE3" w:rsidRPr="009D5E83" w:rsidTr="009D5E83">
        <w:tc>
          <w:tcPr>
            <w:tcW w:w="10456" w:type="dxa"/>
            <w:gridSpan w:val="6"/>
            <w:shd w:val="clear" w:color="auto" w:fill="FFFFFF" w:themeFill="background1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Подготовительная группа (6-7 лет)</w:t>
            </w:r>
          </w:p>
        </w:tc>
      </w:tr>
      <w:tr w:rsidR="00574CE3" w:rsidRPr="009D5E83" w:rsidTr="009D5E83">
        <w:tc>
          <w:tcPr>
            <w:tcW w:w="560" w:type="dxa"/>
            <w:tcBorders>
              <w:right w:val="single" w:sz="4" w:space="0" w:color="auto"/>
            </w:tcBorders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0" w:type="dxa"/>
            <w:gridSpan w:val="2"/>
            <w:tcBorders>
              <w:left w:val="single" w:sz="4" w:space="0" w:color="auto"/>
            </w:tcBorders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групповая</w:t>
            </w:r>
          </w:p>
        </w:tc>
        <w:tc>
          <w:tcPr>
            <w:tcW w:w="2930" w:type="dxa"/>
            <w:gridSpan w:val="2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подгрупповая</w:t>
            </w:r>
          </w:p>
        </w:tc>
        <w:tc>
          <w:tcPr>
            <w:tcW w:w="4036" w:type="dxa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индивидуальная</w:t>
            </w:r>
          </w:p>
        </w:tc>
      </w:tr>
      <w:tr w:rsidR="00574CE3" w:rsidRPr="009D5E83" w:rsidTr="009D5E83">
        <w:tc>
          <w:tcPr>
            <w:tcW w:w="560" w:type="dxa"/>
            <w:tcBorders>
              <w:right w:val="single" w:sz="4" w:space="0" w:color="auto"/>
            </w:tcBorders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30" w:type="dxa"/>
            <w:gridSpan w:val="2"/>
            <w:tcBorders>
              <w:left w:val="single" w:sz="4" w:space="0" w:color="auto"/>
            </w:tcBorders>
          </w:tcPr>
          <w:p w:rsidR="00DF2273" w:rsidRPr="009D5E83" w:rsidRDefault="00DF2273" w:rsidP="00DF22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организованная образовательная деятельность</w:t>
            </w:r>
          </w:p>
          <w:p w:rsidR="00DF2273" w:rsidRPr="009D5E83" w:rsidRDefault="00DF2273" w:rsidP="00DF22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наблюдение</w:t>
            </w:r>
          </w:p>
          <w:p w:rsidR="00DF2273" w:rsidRPr="009D5E83" w:rsidRDefault="00DF2273" w:rsidP="00DF22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 xml:space="preserve">- беседа об эстетических объектах, музыкальных инструментах </w:t>
            </w:r>
          </w:p>
          <w:p w:rsidR="00574CE3" w:rsidRPr="009D5E83" w:rsidRDefault="00DF2273" w:rsidP="00DF22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 xml:space="preserve">- музыкально-дидактические игры </w:t>
            </w:r>
          </w:p>
        </w:tc>
        <w:tc>
          <w:tcPr>
            <w:tcW w:w="2930" w:type="dxa"/>
            <w:gridSpan w:val="2"/>
          </w:tcPr>
          <w:p w:rsidR="00D03C84" w:rsidRPr="009D5E83" w:rsidRDefault="00D03C84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игра на ДМИ</w:t>
            </w:r>
          </w:p>
          <w:p w:rsidR="00D03C84" w:rsidRPr="009D5E83" w:rsidRDefault="00D03C84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рассматривание иллюстраций инструментов</w:t>
            </w:r>
          </w:p>
          <w:p w:rsidR="00D03C84" w:rsidRPr="009D5E83" w:rsidRDefault="00D03C84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 xml:space="preserve">- показ кукольного театра </w:t>
            </w:r>
          </w:p>
          <w:p w:rsidR="00D03C84" w:rsidRPr="009D5E83" w:rsidRDefault="00D03C84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дидактические игры и упражнения</w:t>
            </w:r>
          </w:p>
          <w:p w:rsidR="00574CE3" w:rsidRPr="009D5E83" w:rsidRDefault="00D03C84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музыкальные игры</w:t>
            </w:r>
          </w:p>
        </w:tc>
        <w:tc>
          <w:tcPr>
            <w:tcW w:w="4036" w:type="dxa"/>
          </w:tcPr>
          <w:p w:rsidR="00D03C84" w:rsidRPr="009D5E83" w:rsidRDefault="00D03C84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рассматривание,</w:t>
            </w:r>
          </w:p>
          <w:p w:rsidR="00D03C84" w:rsidRPr="009D5E83" w:rsidRDefault="00D03C84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игра на ДМИ</w:t>
            </w:r>
          </w:p>
          <w:p w:rsidR="00574CE3" w:rsidRPr="009D5E83" w:rsidRDefault="00D03C84" w:rsidP="00D03C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- музыкальные и театрализованные игры</w:t>
            </w:r>
          </w:p>
        </w:tc>
      </w:tr>
      <w:tr w:rsidR="00574CE3" w:rsidRPr="009D5E83" w:rsidTr="009D5E83">
        <w:tc>
          <w:tcPr>
            <w:tcW w:w="10456" w:type="dxa"/>
            <w:gridSpan w:val="6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Методы и приемы</w:t>
            </w:r>
          </w:p>
        </w:tc>
      </w:tr>
      <w:tr w:rsidR="00574CE3" w:rsidRPr="009D5E83" w:rsidTr="009D5E83">
        <w:tc>
          <w:tcPr>
            <w:tcW w:w="3117" w:type="dxa"/>
            <w:gridSpan w:val="2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наглядные</w:t>
            </w:r>
          </w:p>
        </w:tc>
        <w:tc>
          <w:tcPr>
            <w:tcW w:w="3117" w:type="dxa"/>
            <w:gridSpan w:val="2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словесные</w:t>
            </w:r>
          </w:p>
        </w:tc>
        <w:tc>
          <w:tcPr>
            <w:tcW w:w="4222" w:type="dxa"/>
            <w:gridSpan w:val="2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практические</w:t>
            </w:r>
          </w:p>
        </w:tc>
      </w:tr>
      <w:tr w:rsidR="00574CE3" w:rsidRPr="009D5E83" w:rsidTr="009D5E83">
        <w:tc>
          <w:tcPr>
            <w:tcW w:w="3117" w:type="dxa"/>
            <w:gridSpan w:val="2"/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Рассматривание, наблюдение, образец воспитателя, показ, рассматривание эстетически привлекательных предметов, иллюстраций, портретов</w:t>
            </w:r>
          </w:p>
        </w:tc>
        <w:tc>
          <w:tcPr>
            <w:tcW w:w="3117" w:type="dxa"/>
            <w:gridSpan w:val="2"/>
          </w:tcPr>
          <w:p w:rsidR="00574CE3" w:rsidRPr="009D5E83" w:rsidRDefault="00574CE3" w:rsidP="00DF22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Беседа, рассказ, объяснение,</w:t>
            </w:r>
            <w:r w:rsidR="00DF2273" w:rsidRPr="009D5E8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художественное слово</w:t>
            </w:r>
          </w:p>
        </w:tc>
        <w:tc>
          <w:tcPr>
            <w:tcW w:w="4222" w:type="dxa"/>
            <w:gridSpan w:val="2"/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Игры, игровые упражнения,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игровые ситуации, одушевление игрового персонажа, приход или встреча сказочного героя, внесение волшебного предмета индивидуальные упражнения, изготовление украшений, слушание соответствующей возрасту народной, классической, детской музыки, музыкально - дидактическая</w:t>
            </w:r>
          </w:p>
          <w:p w:rsidR="00574CE3" w:rsidRPr="009D5E83" w:rsidRDefault="00574CE3" w:rsidP="00DF22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 xml:space="preserve">игра, разучивание танцев, совместное пение, хороводная игра, театрализованная игра, разучивание музыкальных </w:t>
            </w:r>
            <w:r w:rsidR="00DF2273" w:rsidRPr="009D5E83">
              <w:rPr>
                <w:rFonts w:ascii="Times New Roman" w:hAnsi="Times New Roman" w:cs="Times New Roman"/>
                <w:sz w:val="20"/>
                <w:szCs w:val="20"/>
              </w:rPr>
              <w:t>игр и танцев, совместное пение</w:t>
            </w:r>
          </w:p>
        </w:tc>
      </w:tr>
      <w:tr w:rsidR="00574CE3" w:rsidRPr="009D5E83" w:rsidTr="009D5E83">
        <w:tc>
          <w:tcPr>
            <w:tcW w:w="10456" w:type="dxa"/>
            <w:gridSpan w:val="6"/>
          </w:tcPr>
          <w:p w:rsidR="00574CE3" w:rsidRPr="009D5E83" w:rsidRDefault="00574CE3" w:rsidP="00574C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b/>
                <w:sz w:val="20"/>
                <w:szCs w:val="20"/>
              </w:rPr>
              <w:t>Средства реализации программы</w:t>
            </w:r>
          </w:p>
        </w:tc>
      </w:tr>
      <w:tr w:rsidR="00574CE3" w:rsidRPr="009D5E83" w:rsidTr="009D5E83">
        <w:tc>
          <w:tcPr>
            <w:tcW w:w="10456" w:type="dxa"/>
            <w:gridSpan w:val="6"/>
          </w:tcPr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Музыкальные инструменты: бубны, маракасы, трещотки, колотушки, колокольчики, ложки, бубенцы, свистульки, металлофон, ксилофон, макеты детских музыкальных инструментов, шумовые инструменты, барабан, ложки деревянные, платочки, флажки, султанчики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Наглядно-демонстрационный материал: «Портреты зарубежных и отечественных композиторов», «Альбомы с детскими песнями».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Дидактические игры: «прохлопай ритм», «Три кита в музыке»</w:t>
            </w:r>
          </w:p>
          <w:p w:rsidR="00574CE3" w:rsidRPr="009D5E83" w:rsidRDefault="00574CE3" w:rsidP="00574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>Медиатека</w:t>
            </w:r>
          </w:p>
          <w:p w:rsidR="00574CE3" w:rsidRPr="009D5E83" w:rsidRDefault="00574CE3" w:rsidP="00DF22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5E83">
              <w:rPr>
                <w:rFonts w:ascii="Times New Roman" w:hAnsi="Times New Roman" w:cs="Times New Roman"/>
                <w:sz w:val="20"/>
                <w:szCs w:val="20"/>
              </w:rPr>
              <w:t xml:space="preserve">Магнитофон </w:t>
            </w:r>
          </w:p>
        </w:tc>
      </w:tr>
    </w:tbl>
    <w:p w:rsidR="009B652E" w:rsidRDefault="009B652E" w:rsidP="009B65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280D" w:rsidRPr="00003B99" w:rsidRDefault="00003B99" w:rsidP="00706884">
      <w:pPr>
        <w:pStyle w:val="a3"/>
        <w:numPr>
          <w:ilvl w:val="1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280D" w:rsidRPr="00003B99">
        <w:rPr>
          <w:rFonts w:ascii="Times New Roman" w:hAnsi="Times New Roman" w:cs="Times New Roman"/>
          <w:b/>
          <w:sz w:val="24"/>
          <w:szCs w:val="24"/>
        </w:rPr>
        <w:t>ОСОБЕННОСТИ ОБРАЗОВАТЕЛЬНОЙ ДЕЯТЕЛЬНОСТИ</w:t>
      </w:r>
    </w:p>
    <w:p w:rsidR="00342656" w:rsidRPr="00AD1D5D" w:rsidRDefault="00CA280D" w:rsidP="003426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D5D">
        <w:rPr>
          <w:rFonts w:ascii="Times New Roman" w:hAnsi="Times New Roman" w:cs="Times New Roman"/>
          <w:b/>
          <w:sz w:val="24"/>
          <w:szCs w:val="24"/>
        </w:rPr>
        <w:t>РАЗНЫХ ВИДОВ И КУЛЬТУРНЫХ ПРАКТИК</w:t>
      </w:r>
    </w:p>
    <w:p w:rsidR="00342656" w:rsidRPr="00AD1D5D" w:rsidRDefault="00342656" w:rsidP="003426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7D11" w:rsidRPr="00AD1D5D" w:rsidRDefault="00342656" w:rsidP="00377D1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D5D">
        <w:rPr>
          <w:rFonts w:ascii="Times New Roman" w:hAnsi="Times New Roman" w:cs="Times New Roman"/>
          <w:b/>
          <w:sz w:val="24"/>
          <w:szCs w:val="24"/>
        </w:rPr>
        <w:t>Особенности образовательной деятельности разных видов</w:t>
      </w:r>
    </w:p>
    <w:p w:rsidR="00342656" w:rsidRPr="00AD1D5D" w:rsidRDefault="00342656" w:rsidP="0057479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D1D5D">
        <w:rPr>
          <w:rFonts w:ascii="Times New Roman" w:hAnsi="Times New Roman" w:cs="Times New Roman"/>
          <w:sz w:val="24"/>
          <w:szCs w:val="24"/>
        </w:rPr>
        <w:t xml:space="preserve">Развитие ребенка в образовательном процессе детского сада осуществляется целостно в процессе всей его жизнедеятельности. В тоже время, освоение любого вида деятельности требует обучения общим и специальным умениям, необходимым для её осуществления. </w:t>
      </w:r>
    </w:p>
    <w:p w:rsidR="00342656" w:rsidRPr="00AD1D5D" w:rsidRDefault="00342656" w:rsidP="0034265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D1D5D">
        <w:rPr>
          <w:rFonts w:ascii="Times New Roman" w:hAnsi="Times New Roman" w:cs="Times New Roman"/>
          <w:sz w:val="24"/>
          <w:szCs w:val="24"/>
        </w:rPr>
        <w:t xml:space="preserve">Особенностью организации образовательной деятельности по Программе является </w:t>
      </w:r>
      <w:r w:rsidRPr="00AD1D5D">
        <w:rPr>
          <w:rFonts w:ascii="Times New Roman" w:hAnsi="Times New Roman" w:cs="Times New Roman"/>
          <w:b/>
          <w:sz w:val="24"/>
          <w:szCs w:val="24"/>
        </w:rPr>
        <w:t>ситуационный подход</w:t>
      </w:r>
      <w:r w:rsidRPr="00AD1D5D">
        <w:rPr>
          <w:rFonts w:ascii="Times New Roman" w:hAnsi="Times New Roman" w:cs="Times New Roman"/>
          <w:sz w:val="24"/>
          <w:szCs w:val="24"/>
        </w:rPr>
        <w:t xml:space="preserve">. Основной единицей образовательного процесса выступает </w:t>
      </w:r>
      <w:r w:rsidR="00574795" w:rsidRPr="00AD1D5D">
        <w:rPr>
          <w:rFonts w:ascii="Times New Roman" w:hAnsi="Times New Roman" w:cs="Times New Roman"/>
          <w:b/>
          <w:sz w:val="24"/>
          <w:szCs w:val="24"/>
        </w:rPr>
        <w:t>занятие</w:t>
      </w:r>
      <w:r w:rsidRPr="00AD1D5D">
        <w:rPr>
          <w:rFonts w:ascii="Times New Roman" w:hAnsi="Times New Roman" w:cs="Times New Roman"/>
          <w:sz w:val="24"/>
          <w:szCs w:val="24"/>
        </w:rPr>
        <w:t xml:space="preserve">, т. е. такая форма совместной деятельности педагога и детей, которая планируется и целенаправленно организуется педагогом с целью решения определенных задач развития, воспитания и обучения. </w:t>
      </w:r>
      <w:r w:rsidR="00DF2273">
        <w:rPr>
          <w:rFonts w:ascii="Times New Roman" w:hAnsi="Times New Roman" w:cs="Times New Roman"/>
          <w:sz w:val="24"/>
          <w:szCs w:val="24"/>
        </w:rPr>
        <w:t>Занятие</w:t>
      </w:r>
      <w:r w:rsidRPr="00AD1D5D">
        <w:rPr>
          <w:rFonts w:ascii="Times New Roman" w:hAnsi="Times New Roman" w:cs="Times New Roman"/>
          <w:sz w:val="24"/>
          <w:szCs w:val="24"/>
        </w:rPr>
        <w:t xml:space="preserve"> протекает в конкретный временной период образовательной деятельности. Особенностью </w:t>
      </w:r>
      <w:r w:rsidR="00DF2273">
        <w:rPr>
          <w:rFonts w:ascii="Times New Roman" w:hAnsi="Times New Roman" w:cs="Times New Roman"/>
          <w:sz w:val="24"/>
          <w:szCs w:val="24"/>
        </w:rPr>
        <w:t>занятия</w:t>
      </w:r>
      <w:r w:rsidRPr="00AD1D5D">
        <w:rPr>
          <w:rFonts w:ascii="Times New Roman" w:hAnsi="Times New Roman" w:cs="Times New Roman"/>
          <w:sz w:val="24"/>
          <w:szCs w:val="24"/>
        </w:rPr>
        <w:t xml:space="preserve"> является появление образовательного результата (продукта) в ходе специально организованного взаимодействия воспитателя и ребенка. Такие продукты могут быть как материальными, так и нематериальными (новое знание, образ, идея, отношение, переживание). </w:t>
      </w:r>
    </w:p>
    <w:p w:rsidR="00342656" w:rsidRPr="00AD1D5D" w:rsidRDefault="00DF2273" w:rsidP="0034265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Музыкальное занятие</w:t>
      </w:r>
      <w:r w:rsidR="00342656" w:rsidRPr="00AD1D5D">
        <w:rPr>
          <w:rFonts w:ascii="Times New Roman" w:hAnsi="Times New Roman" w:cs="Times New Roman"/>
          <w:sz w:val="24"/>
          <w:szCs w:val="24"/>
        </w:rPr>
        <w:t xml:space="preserve"> основан</w:t>
      </w:r>
      <w:r>
        <w:rPr>
          <w:rFonts w:ascii="Times New Roman" w:hAnsi="Times New Roman" w:cs="Times New Roman"/>
          <w:sz w:val="24"/>
          <w:szCs w:val="24"/>
        </w:rPr>
        <w:t>о</w:t>
      </w:r>
      <w:r w:rsidR="00342656" w:rsidRPr="00AD1D5D">
        <w:rPr>
          <w:rFonts w:ascii="Times New Roman" w:hAnsi="Times New Roman" w:cs="Times New Roman"/>
          <w:sz w:val="24"/>
          <w:szCs w:val="24"/>
        </w:rPr>
        <w:t xml:space="preserve"> на организации педагогом видов деятельности, заданных ФГОС дошкольного образования. </w:t>
      </w:r>
    </w:p>
    <w:p w:rsidR="00342656" w:rsidRPr="00AD1D5D" w:rsidRDefault="00342656" w:rsidP="0034265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D1D5D">
        <w:rPr>
          <w:rFonts w:ascii="Times New Roman" w:hAnsi="Times New Roman" w:cs="Times New Roman"/>
          <w:b/>
          <w:sz w:val="24"/>
          <w:szCs w:val="24"/>
        </w:rPr>
        <w:t>Музыкальная деятельность</w:t>
      </w:r>
      <w:r w:rsidRPr="00AD1D5D">
        <w:rPr>
          <w:rFonts w:ascii="Times New Roman" w:hAnsi="Times New Roman" w:cs="Times New Roman"/>
          <w:sz w:val="24"/>
          <w:szCs w:val="24"/>
        </w:rPr>
        <w:t xml:space="preserve"> организуется в процессе музыкальных занятий, которые проводятся музыкальным руководителем дошкольного учреждения в специально оборудованном помещении. </w:t>
      </w:r>
    </w:p>
    <w:p w:rsidR="00342656" w:rsidRPr="00AD1D5D" w:rsidRDefault="00342656" w:rsidP="0034265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D1D5D">
        <w:rPr>
          <w:rFonts w:ascii="Times New Roman" w:hAnsi="Times New Roman" w:cs="Times New Roman"/>
          <w:b/>
          <w:i/>
          <w:sz w:val="24"/>
          <w:szCs w:val="24"/>
        </w:rPr>
        <w:t>Образовательная деятельность, осуществляемая в</w:t>
      </w:r>
      <w:r w:rsidR="00B4324B" w:rsidRPr="00AD1D5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D1D5D">
        <w:rPr>
          <w:rFonts w:ascii="Times New Roman" w:hAnsi="Times New Roman" w:cs="Times New Roman"/>
          <w:b/>
          <w:i/>
          <w:sz w:val="24"/>
          <w:szCs w:val="24"/>
        </w:rPr>
        <w:t>утренний отрезок времени</w:t>
      </w:r>
      <w:r w:rsidR="00CA280D" w:rsidRPr="00AD1D5D">
        <w:rPr>
          <w:rFonts w:ascii="Times New Roman" w:hAnsi="Times New Roman" w:cs="Times New Roman"/>
          <w:sz w:val="24"/>
          <w:szCs w:val="24"/>
        </w:rPr>
        <w:t>,</w:t>
      </w:r>
      <w:r w:rsidRPr="00AD1D5D">
        <w:rPr>
          <w:rFonts w:ascii="Times New Roman" w:hAnsi="Times New Roman" w:cs="Times New Roman"/>
          <w:sz w:val="24"/>
          <w:szCs w:val="24"/>
        </w:rPr>
        <w:t xml:space="preserve"> включает: </w:t>
      </w:r>
    </w:p>
    <w:p w:rsidR="00342656" w:rsidRPr="00AD1D5D" w:rsidRDefault="00342656" w:rsidP="00B60255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D1D5D">
        <w:rPr>
          <w:rFonts w:ascii="Times New Roman" w:hAnsi="Times New Roman" w:cs="Times New Roman"/>
          <w:sz w:val="24"/>
          <w:szCs w:val="24"/>
        </w:rPr>
        <w:t>индивидуальные игры и игры с небольшими подгруппами детей (</w:t>
      </w:r>
      <w:r w:rsidR="00DF2273">
        <w:rPr>
          <w:rFonts w:ascii="Times New Roman" w:hAnsi="Times New Roman" w:cs="Times New Roman"/>
          <w:sz w:val="24"/>
          <w:szCs w:val="24"/>
        </w:rPr>
        <w:t>в том числе</w:t>
      </w:r>
      <w:r w:rsidRPr="00AD1D5D">
        <w:rPr>
          <w:rFonts w:ascii="Times New Roman" w:hAnsi="Times New Roman" w:cs="Times New Roman"/>
          <w:sz w:val="24"/>
          <w:szCs w:val="24"/>
        </w:rPr>
        <w:t xml:space="preserve"> музыкальные); </w:t>
      </w:r>
    </w:p>
    <w:p w:rsidR="00342656" w:rsidRPr="00AD1D5D" w:rsidRDefault="00342656" w:rsidP="0034265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D1D5D">
        <w:rPr>
          <w:rFonts w:ascii="Times New Roman" w:hAnsi="Times New Roman" w:cs="Times New Roman"/>
          <w:b/>
          <w:i/>
          <w:sz w:val="24"/>
          <w:szCs w:val="24"/>
        </w:rPr>
        <w:t>Образовательная деятельность, осуществляемая во время</w:t>
      </w:r>
      <w:r w:rsidR="005C4BE3" w:rsidRPr="00AD1D5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D1D5D">
        <w:rPr>
          <w:rFonts w:ascii="Times New Roman" w:hAnsi="Times New Roman" w:cs="Times New Roman"/>
          <w:b/>
          <w:i/>
          <w:sz w:val="24"/>
          <w:szCs w:val="24"/>
        </w:rPr>
        <w:t>прогулки</w:t>
      </w:r>
      <w:r w:rsidR="00CA280D" w:rsidRPr="00AD1D5D">
        <w:rPr>
          <w:rFonts w:ascii="Times New Roman" w:hAnsi="Times New Roman" w:cs="Times New Roman"/>
          <w:sz w:val="24"/>
          <w:szCs w:val="24"/>
        </w:rPr>
        <w:t>,</w:t>
      </w:r>
      <w:r w:rsidRPr="00AD1D5D">
        <w:rPr>
          <w:rFonts w:ascii="Times New Roman" w:hAnsi="Times New Roman" w:cs="Times New Roman"/>
          <w:sz w:val="24"/>
          <w:szCs w:val="24"/>
        </w:rPr>
        <w:t xml:space="preserve"> включает: </w:t>
      </w:r>
    </w:p>
    <w:p w:rsidR="00342656" w:rsidRPr="00DF2273" w:rsidRDefault="00DF2273" w:rsidP="00757A96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2273">
        <w:rPr>
          <w:rFonts w:ascii="Times New Roman" w:hAnsi="Times New Roman" w:cs="Times New Roman"/>
          <w:sz w:val="24"/>
          <w:szCs w:val="24"/>
        </w:rPr>
        <w:lastRenderedPageBreak/>
        <w:t xml:space="preserve">музыкальные </w:t>
      </w:r>
      <w:r w:rsidR="00342656" w:rsidRPr="00DF2273">
        <w:rPr>
          <w:rFonts w:ascii="Times New Roman" w:hAnsi="Times New Roman" w:cs="Times New Roman"/>
          <w:sz w:val="24"/>
          <w:szCs w:val="24"/>
        </w:rPr>
        <w:t xml:space="preserve">подвижные игры и упражнения, направленные на оптимизацию режима двигательной активности и укрепление здоровья детей. </w:t>
      </w:r>
    </w:p>
    <w:p w:rsidR="00342656" w:rsidRPr="00DF2273" w:rsidRDefault="00342656" w:rsidP="003426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22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2656" w:rsidRPr="00DF2273" w:rsidRDefault="00342656" w:rsidP="003426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2273">
        <w:rPr>
          <w:rFonts w:ascii="Times New Roman" w:hAnsi="Times New Roman" w:cs="Times New Roman"/>
          <w:b/>
          <w:sz w:val="24"/>
          <w:szCs w:val="24"/>
        </w:rPr>
        <w:t>Культурные практики</w:t>
      </w:r>
    </w:p>
    <w:p w:rsidR="00342656" w:rsidRPr="00DF2273" w:rsidRDefault="00342656" w:rsidP="0034265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2273">
        <w:rPr>
          <w:rFonts w:ascii="Times New Roman" w:hAnsi="Times New Roman" w:cs="Times New Roman"/>
          <w:sz w:val="24"/>
          <w:szCs w:val="24"/>
        </w:rPr>
        <w:t xml:space="preserve">Во второй половине дня организуются разнообразные культурные практики, ориентированные на проявление детьми самостоятельности и творчества в </w:t>
      </w:r>
      <w:r w:rsidR="00DF2273" w:rsidRPr="00DF2273">
        <w:rPr>
          <w:rFonts w:ascii="Times New Roman" w:hAnsi="Times New Roman" w:cs="Times New Roman"/>
          <w:sz w:val="24"/>
          <w:szCs w:val="24"/>
        </w:rPr>
        <w:t>музыкльной</w:t>
      </w:r>
      <w:r w:rsidRPr="00DF2273">
        <w:rPr>
          <w:rFonts w:ascii="Times New Roman" w:hAnsi="Times New Roman" w:cs="Times New Roman"/>
          <w:sz w:val="24"/>
          <w:szCs w:val="24"/>
        </w:rPr>
        <w:t xml:space="preserve">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 </w:t>
      </w:r>
    </w:p>
    <w:p w:rsidR="00342656" w:rsidRPr="00DF2273" w:rsidRDefault="00342656" w:rsidP="00DF2273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2273">
        <w:rPr>
          <w:rFonts w:ascii="Times New Roman" w:hAnsi="Times New Roman" w:cs="Times New Roman"/>
          <w:b/>
          <w:sz w:val="24"/>
          <w:szCs w:val="24"/>
        </w:rPr>
        <w:t>Музыкально-театральная и литературная гостиная (детская студия)</w:t>
      </w:r>
      <w:r w:rsidRPr="00DF2273">
        <w:rPr>
          <w:rFonts w:ascii="Times New Roman" w:hAnsi="Times New Roman" w:cs="Times New Roman"/>
          <w:sz w:val="24"/>
          <w:szCs w:val="24"/>
        </w:rPr>
        <w:t xml:space="preserve"> - форма организации художественно-творческой деятельности детей, предполагающая организацию восприятия музыкальных и литературных произведений, творческую деятельность детей и свободное общение воспитателя и детей на литературном или музыкальном материале. </w:t>
      </w:r>
    </w:p>
    <w:p w:rsidR="00342656" w:rsidRPr="00DF2273" w:rsidRDefault="00342656" w:rsidP="00DF2273">
      <w:pPr>
        <w:pStyle w:val="a3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2273">
        <w:rPr>
          <w:rFonts w:ascii="Times New Roman" w:hAnsi="Times New Roman" w:cs="Times New Roman"/>
          <w:b/>
          <w:sz w:val="24"/>
          <w:szCs w:val="24"/>
        </w:rPr>
        <w:t>Детский досуг</w:t>
      </w:r>
      <w:r w:rsidRPr="00DF2273">
        <w:rPr>
          <w:rFonts w:ascii="Times New Roman" w:hAnsi="Times New Roman" w:cs="Times New Roman"/>
          <w:sz w:val="24"/>
          <w:szCs w:val="24"/>
        </w:rPr>
        <w:t xml:space="preserve"> - вид деятельности, целенаправленно организуемый взрослыми для игры, развлечения, отдыха</w:t>
      </w:r>
      <w:r w:rsidR="00DF2273" w:rsidRPr="00DF2273">
        <w:rPr>
          <w:rFonts w:ascii="Times New Roman" w:hAnsi="Times New Roman" w:cs="Times New Roman"/>
          <w:sz w:val="24"/>
          <w:szCs w:val="24"/>
        </w:rPr>
        <w:t>, например,</w:t>
      </w:r>
      <w:r w:rsidRPr="00DF2273">
        <w:rPr>
          <w:rFonts w:ascii="Times New Roman" w:hAnsi="Times New Roman" w:cs="Times New Roman"/>
          <w:sz w:val="24"/>
          <w:szCs w:val="24"/>
        </w:rPr>
        <w:t xml:space="preserve"> музыкальные досуги. </w:t>
      </w:r>
    </w:p>
    <w:p w:rsidR="00DF2273" w:rsidRPr="00DF2273" w:rsidRDefault="00DF2273" w:rsidP="00DF2273">
      <w:pPr>
        <w:pStyle w:val="a3"/>
        <w:tabs>
          <w:tab w:val="left" w:pos="1134"/>
        </w:tabs>
        <w:spacing w:after="0" w:line="24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280D" w:rsidRPr="00AD1D5D" w:rsidRDefault="00E16674" w:rsidP="00706884">
      <w:pPr>
        <w:pStyle w:val="a3"/>
        <w:numPr>
          <w:ilvl w:val="1"/>
          <w:numId w:val="17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280D" w:rsidRPr="00AD1D5D">
        <w:rPr>
          <w:rFonts w:ascii="Times New Roman" w:hAnsi="Times New Roman" w:cs="Times New Roman"/>
          <w:b/>
          <w:sz w:val="24"/>
          <w:szCs w:val="24"/>
        </w:rPr>
        <w:t>СПОСОБЫ И НАПРАВЛЕНИЯ ПОДДЕРЖКИ ДЕТСКОЙ ИНИЦИАТИВЫ</w:t>
      </w:r>
      <w:r w:rsidR="00CA280D" w:rsidRPr="00AD1D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280D" w:rsidRPr="00AD1D5D" w:rsidRDefault="00CA280D" w:rsidP="00CA280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A280D" w:rsidRPr="00AD1D5D" w:rsidRDefault="00CA280D" w:rsidP="00CA280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D1D5D">
        <w:rPr>
          <w:rFonts w:ascii="Times New Roman" w:hAnsi="Times New Roman" w:cs="Times New Roman"/>
          <w:sz w:val="24"/>
          <w:szCs w:val="24"/>
        </w:rPr>
        <w:t xml:space="preserve">Детская инициатива проявляется в свободной самостоятельной деятельности детей по выбору и интересам. Возможность играть, сочинять и пр. в соответствии с собственными интересами является важнейшим источником эмоционального благополучия ребенка в детском саду. Самостоятельная деятельность детей протекает преимущественно в утренний отрезок времени и во второй половине дня. </w:t>
      </w:r>
    </w:p>
    <w:p w:rsidR="00CA280D" w:rsidRPr="00AD1D5D" w:rsidRDefault="00DF2273" w:rsidP="0067512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D1D5D">
        <w:rPr>
          <w:rFonts w:ascii="Times New Roman" w:hAnsi="Times New Roman" w:cs="Times New Roman"/>
          <w:sz w:val="24"/>
          <w:szCs w:val="24"/>
        </w:rPr>
        <w:t>Музыкальные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1D5D">
        <w:rPr>
          <w:rFonts w:ascii="Times New Roman" w:hAnsi="Times New Roman" w:cs="Times New Roman"/>
          <w:sz w:val="24"/>
          <w:szCs w:val="24"/>
        </w:rPr>
        <w:t xml:space="preserve">игры и импровизации </w:t>
      </w:r>
      <w:r w:rsidR="00CA280D" w:rsidRPr="00AD1D5D">
        <w:rPr>
          <w:rFonts w:ascii="Times New Roman" w:hAnsi="Times New Roman" w:cs="Times New Roman"/>
          <w:sz w:val="24"/>
          <w:szCs w:val="24"/>
        </w:rPr>
        <w:t>в детском саду осуществля</w:t>
      </w:r>
      <w:r>
        <w:rPr>
          <w:rFonts w:ascii="Times New Roman" w:hAnsi="Times New Roman" w:cs="Times New Roman"/>
          <w:sz w:val="24"/>
          <w:szCs w:val="24"/>
        </w:rPr>
        <w:t>ют</w:t>
      </w:r>
      <w:r w:rsidR="00CA280D" w:rsidRPr="00AD1D5D">
        <w:rPr>
          <w:rFonts w:ascii="Times New Roman" w:hAnsi="Times New Roman" w:cs="Times New Roman"/>
          <w:sz w:val="24"/>
          <w:szCs w:val="24"/>
        </w:rPr>
        <w:t>ся в форме самостоятельной инициативной деятельности</w:t>
      </w:r>
      <w:r w:rsidR="006751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64F5" w:rsidRPr="00AD1D5D" w:rsidRDefault="001264F5" w:rsidP="00CA280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64F5" w:rsidRPr="00675120" w:rsidRDefault="00D90098" w:rsidP="00757A96">
      <w:pPr>
        <w:pStyle w:val="a3"/>
        <w:numPr>
          <w:ilvl w:val="1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51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5120" w:rsidRPr="00675120">
        <w:rPr>
          <w:rFonts w:ascii="Times New Roman" w:hAnsi="Times New Roman" w:cs="Times New Roman"/>
          <w:b/>
          <w:sz w:val="24"/>
          <w:szCs w:val="24"/>
        </w:rPr>
        <w:t xml:space="preserve">Взаимодействие музыкального руководителя </w:t>
      </w:r>
      <w:r w:rsidR="00675120">
        <w:rPr>
          <w:rFonts w:ascii="Times New Roman" w:hAnsi="Times New Roman" w:cs="Times New Roman"/>
          <w:b/>
          <w:sz w:val="24"/>
          <w:szCs w:val="24"/>
        </w:rPr>
        <w:t>С</w:t>
      </w:r>
      <w:r w:rsidR="00675120" w:rsidRPr="00675120">
        <w:rPr>
          <w:rFonts w:ascii="Times New Roman" w:hAnsi="Times New Roman" w:cs="Times New Roman"/>
          <w:b/>
          <w:sz w:val="24"/>
          <w:szCs w:val="24"/>
        </w:rPr>
        <w:t xml:space="preserve"> семьями воспитанников</w:t>
      </w:r>
    </w:p>
    <w:p w:rsidR="001264F5" w:rsidRPr="00AD1D5D" w:rsidRDefault="001264F5" w:rsidP="001264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64F5" w:rsidRDefault="001264F5" w:rsidP="001264F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D1D5D">
        <w:rPr>
          <w:rFonts w:ascii="Times New Roman" w:hAnsi="Times New Roman" w:cs="Times New Roman"/>
          <w:sz w:val="24"/>
          <w:szCs w:val="24"/>
        </w:rPr>
        <w:t xml:space="preserve">Одним из важных принципов технологии реализации Программы является совместное с родителями воспитание и развитие дошкольников, вовлечение родителей в образовательный процесс дошкольного учреждения. </w:t>
      </w:r>
    </w:p>
    <w:p w:rsidR="00D90098" w:rsidRPr="00D90098" w:rsidRDefault="00D90098" w:rsidP="00D900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0098">
        <w:rPr>
          <w:rFonts w:ascii="Times New Roman" w:hAnsi="Times New Roman" w:cs="Times New Roman"/>
          <w:b/>
          <w:sz w:val="24"/>
          <w:szCs w:val="24"/>
        </w:rPr>
        <w:t>Задачи взаимодействия с семьями воспитанников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03"/>
        <w:gridCol w:w="8320"/>
      </w:tblGrid>
      <w:tr w:rsidR="00D90098" w:rsidTr="00D90098">
        <w:tc>
          <w:tcPr>
            <w:tcW w:w="1526" w:type="dxa"/>
          </w:tcPr>
          <w:p w:rsidR="00D90098" w:rsidRPr="00D90098" w:rsidRDefault="00D90098" w:rsidP="00D900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098">
              <w:rPr>
                <w:rFonts w:ascii="Times New Roman" w:hAnsi="Times New Roman" w:cs="Times New Roman"/>
                <w:b/>
                <w:sz w:val="24"/>
                <w:szCs w:val="24"/>
              </w:rPr>
              <w:t>Взрастная группа</w:t>
            </w:r>
          </w:p>
        </w:tc>
        <w:tc>
          <w:tcPr>
            <w:tcW w:w="8328" w:type="dxa"/>
          </w:tcPr>
          <w:p w:rsidR="00D90098" w:rsidRPr="00D90098" w:rsidRDefault="00D90098" w:rsidP="00D900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098">
              <w:rPr>
                <w:rFonts w:ascii="Times New Roman" w:hAnsi="Times New Roman" w:cs="Times New Roman"/>
                <w:b/>
                <w:sz w:val="24"/>
                <w:szCs w:val="24"/>
              </w:rPr>
              <w:t>Задачи взаимодействия</w:t>
            </w:r>
          </w:p>
        </w:tc>
      </w:tr>
      <w:tr w:rsidR="00D90098" w:rsidTr="00D90098">
        <w:tc>
          <w:tcPr>
            <w:tcW w:w="1526" w:type="dxa"/>
          </w:tcPr>
          <w:p w:rsidR="00D90098" w:rsidRDefault="00D90098" w:rsidP="00D900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раннего возраста (1,5-2 года)</w:t>
            </w:r>
          </w:p>
        </w:tc>
        <w:tc>
          <w:tcPr>
            <w:tcW w:w="8328" w:type="dxa"/>
          </w:tcPr>
          <w:p w:rsidR="00D90098" w:rsidRDefault="00444772" w:rsidP="00D900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Обеспечить преемственность в работе Учреждения и семьи.</w:t>
            </w:r>
          </w:p>
          <w:p w:rsidR="00444772" w:rsidRDefault="00444772" w:rsidP="00D900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0098" w:rsidTr="00D90098">
        <w:tc>
          <w:tcPr>
            <w:tcW w:w="1526" w:type="dxa"/>
          </w:tcPr>
          <w:p w:rsidR="00D90098" w:rsidRDefault="00D90098" w:rsidP="00D900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младшая группа (2-3 года)</w:t>
            </w:r>
          </w:p>
        </w:tc>
        <w:tc>
          <w:tcPr>
            <w:tcW w:w="8328" w:type="dxa"/>
          </w:tcPr>
          <w:p w:rsidR="00D90098" w:rsidRPr="00D90098" w:rsidRDefault="00D90098" w:rsidP="00675120">
            <w:pPr>
              <w:pStyle w:val="a3"/>
              <w:numPr>
                <w:ilvl w:val="1"/>
                <w:numId w:val="94"/>
              </w:numPr>
              <w:tabs>
                <w:tab w:val="left" w:pos="30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098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родителей с особенностями </w:t>
            </w:r>
            <w:r w:rsidR="00675120">
              <w:rPr>
                <w:rFonts w:ascii="Times New Roman" w:hAnsi="Times New Roman" w:cs="Times New Roman"/>
                <w:sz w:val="24"/>
                <w:szCs w:val="24"/>
              </w:rPr>
              <w:t>музыкального</w:t>
            </w:r>
            <w:r w:rsidRPr="00D90098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детей младшего дошкольного возраста и адаптации их к условиям ДОО.</w:t>
            </w:r>
          </w:p>
        </w:tc>
      </w:tr>
      <w:tr w:rsidR="00D90098" w:rsidTr="00D90098">
        <w:tc>
          <w:tcPr>
            <w:tcW w:w="1526" w:type="dxa"/>
          </w:tcPr>
          <w:p w:rsidR="00D90098" w:rsidRDefault="00D90098" w:rsidP="00D900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младшая группа (3-4 года)</w:t>
            </w:r>
          </w:p>
        </w:tc>
        <w:tc>
          <w:tcPr>
            <w:tcW w:w="8328" w:type="dxa"/>
          </w:tcPr>
          <w:p w:rsidR="00D90098" w:rsidRPr="00AD1D5D" w:rsidRDefault="00D90098" w:rsidP="00706884">
            <w:pPr>
              <w:pStyle w:val="a3"/>
              <w:numPr>
                <w:ilvl w:val="0"/>
                <w:numId w:val="93"/>
              </w:numPr>
              <w:tabs>
                <w:tab w:val="left" w:pos="30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D5D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родителей с особенностями </w:t>
            </w:r>
            <w:r w:rsidR="00675120">
              <w:rPr>
                <w:rFonts w:ascii="Times New Roman" w:hAnsi="Times New Roman" w:cs="Times New Roman"/>
                <w:sz w:val="24"/>
                <w:szCs w:val="24"/>
              </w:rPr>
              <w:t>музыкального</w:t>
            </w:r>
            <w:r w:rsidR="00675120" w:rsidRPr="00AD1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D5D">
              <w:rPr>
                <w:rFonts w:ascii="Times New Roman" w:hAnsi="Times New Roman" w:cs="Times New Roman"/>
                <w:sz w:val="24"/>
                <w:szCs w:val="24"/>
              </w:rPr>
              <w:t xml:space="preserve">развития детей младшего дошкольного возраста. </w:t>
            </w:r>
          </w:p>
          <w:p w:rsidR="00D90098" w:rsidRPr="00D90098" w:rsidRDefault="00D90098" w:rsidP="00675120">
            <w:pPr>
              <w:pStyle w:val="a3"/>
              <w:numPr>
                <w:ilvl w:val="0"/>
                <w:numId w:val="93"/>
              </w:numPr>
              <w:tabs>
                <w:tab w:val="left" w:pos="30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098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 родителей интерес к совместным играм и занятиям с ребенком дома, познакомить их со способами развития воображения, творческих </w:t>
            </w:r>
            <w:r w:rsidR="00675120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музыкальных </w:t>
            </w:r>
            <w:r w:rsidRPr="00D90098">
              <w:rPr>
                <w:rFonts w:ascii="Times New Roman" w:hAnsi="Times New Roman" w:cs="Times New Roman"/>
                <w:sz w:val="24"/>
                <w:szCs w:val="24"/>
              </w:rPr>
              <w:t>проявлений ребенка.</w:t>
            </w:r>
          </w:p>
        </w:tc>
      </w:tr>
      <w:tr w:rsidR="00D90098" w:rsidTr="00D90098">
        <w:tc>
          <w:tcPr>
            <w:tcW w:w="1526" w:type="dxa"/>
          </w:tcPr>
          <w:p w:rsidR="00D90098" w:rsidRDefault="00D90098" w:rsidP="00D900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группа (4-5 лет)</w:t>
            </w:r>
          </w:p>
        </w:tc>
        <w:tc>
          <w:tcPr>
            <w:tcW w:w="8328" w:type="dxa"/>
          </w:tcPr>
          <w:p w:rsidR="00D90098" w:rsidRPr="00AD1D5D" w:rsidRDefault="00D90098" w:rsidP="00706884">
            <w:pPr>
              <w:pStyle w:val="a3"/>
              <w:numPr>
                <w:ilvl w:val="0"/>
                <w:numId w:val="93"/>
              </w:numPr>
              <w:tabs>
                <w:tab w:val="left" w:pos="30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D5D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родителей с особенностями </w:t>
            </w:r>
            <w:r w:rsidR="00675120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музыкального </w:t>
            </w:r>
            <w:r w:rsidRPr="00AD1D5D">
              <w:rPr>
                <w:rFonts w:ascii="Times New Roman" w:hAnsi="Times New Roman" w:cs="Times New Roman"/>
                <w:sz w:val="24"/>
                <w:szCs w:val="24"/>
              </w:rPr>
              <w:t xml:space="preserve">развития ребенка пятого года жизни. </w:t>
            </w:r>
          </w:p>
          <w:p w:rsidR="00D90098" w:rsidRPr="00D90098" w:rsidRDefault="00D90098" w:rsidP="00675120">
            <w:pPr>
              <w:pStyle w:val="a3"/>
              <w:numPr>
                <w:ilvl w:val="0"/>
                <w:numId w:val="93"/>
              </w:numPr>
              <w:tabs>
                <w:tab w:val="left" w:pos="30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D5D">
              <w:rPr>
                <w:rFonts w:ascii="Times New Roman" w:hAnsi="Times New Roman" w:cs="Times New Roman"/>
                <w:sz w:val="24"/>
                <w:szCs w:val="24"/>
              </w:rPr>
              <w:t xml:space="preserve">Помочь родителям развивать детское воображение и творчество в </w:t>
            </w:r>
            <w:r w:rsidR="00675120">
              <w:rPr>
                <w:rFonts w:ascii="Times New Roman" w:hAnsi="Times New Roman" w:cs="Times New Roman"/>
                <w:sz w:val="24"/>
                <w:szCs w:val="24"/>
              </w:rPr>
              <w:t>музыкальной</w:t>
            </w:r>
            <w:r w:rsidRPr="00AD1D5D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деятельности. </w:t>
            </w:r>
          </w:p>
        </w:tc>
      </w:tr>
      <w:tr w:rsidR="00D90098" w:rsidTr="00D90098">
        <w:tc>
          <w:tcPr>
            <w:tcW w:w="1526" w:type="dxa"/>
          </w:tcPr>
          <w:p w:rsidR="00D90098" w:rsidRDefault="00D90098" w:rsidP="00D900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 (5-6 лет)</w:t>
            </w:r>
          </w:p>
        </w:tc>
        <w:tc>
          <w:tcPr>
            <w:tcW w:w="8328" w:type="dxa"/>
          </w:tcPr>
          <w:p w:rsidR="00D90098" w:rsidRPr="00D90098" w:rsidRDefault="00D90098" w:rsidP="00675120">
            <w:pPr>
              <w:pStyle w:val="a3"/>
              <w:tabs>
                <w:tab w:val="left" w:pos="308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098">
              <w:rPr>
                <w:rFonts w:ascii="Times New Roman" w:hAnsi="Times New Roman" w:cs="Times New Roman"/>
                <w:sz w:val="24"/>
                <w:szCs w:val="24"/>
              </w:rPr>
              <w:t xml:space="preserve">Помочь родителям создать условия для развития эстетических чувств старших дошкольников, приобщения детей в семье к </w:t>
            </w:r>
            <w:r w:rsidR="00675120">
              <w:rPr>
                <w:rFonts w:ascii="Times New Roman" w:hAnsi="Times New Roman" w:cs="Times New Roman"/>
                <w:sz w:val="24"/>
                <w:szCs w:val="24"/>
              </w:rPr>
              <w:t>музыкальному</w:t>
            </w:r>
            <w:r w:rsidRPr="00D90098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</w:t>
            </w:r>
            <w:r w:rsidR="0067512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900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90098" w:rsidTr="00D90098">
        <w:tc>
          <w:tcPr>
            <w:tcW w:w="1526" w:type="dxa"/>
          </w:tcPr>
          <w:p w:rsidR="00D90098" w:rsidRDefault="00D90098" w:rsidP="00D900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 (6-7 лет)</w:t>
            </w:r>
          </w:p>
        </w:tc>
        <w:tc>
          <w:tcPr>
            <w:tcW w:w="8328" w:type="dxa"/>
          </w:tcPr>
          <w:p w:rsidR="00D90098" w:rsidRDefault="00D90098" w:rsidP="00675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D5D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развитию партнерской позиции родителей </w:t>
            </w:r>
            <w:r w:rsidR="00675120" w:rsidRPr="00D90098">
              <w:rPr>
                <w:rFonts w:ascii="Times New Roman" w:hAnsi="Times New Roman" w:cs="Times New Roman"/>
                <w:sz w:val="24"/>
                <w:szCs w:val="24"/>
              </w:rPr>
              <w:t xml:space="preserve">для развития эстетических чувств старших дошкольников, приобщения детей в семье к </w:t>
            </w:r>
            <w:r w:rsidR="00675120">
              <w:rPr>
                <w:rFonts w:ascii="Times New Roman" w:hAnsi="Times New Roman" w:cs="Times New Roman"/>
                <w:sz w:val="24"/>
                <w:szCs w:val="24"/>
              </w:rPr>
              <w:t>музы</w:t>
            </w:r>
            <w:r w:rsidR="006751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кальному</w:t>
            </w:r>
            <w:r w:rsidR="00675120" w:rsidRPr="00D90098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</w:t>
            </w:r>
            <w:r w:rsidR="0067512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D1D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675120" w:rsidRDefault="00675120" w:rsidP="00D432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1A0D" w:rsidRDefault="00D432E0" w:rsidP="00D432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32E0">
        <w:rPr>
          <w:rFonts w:ascii="Times New Roman" w:hAnsi="Times New Roman" w:cs="Times New Roman"/>
          <w:b/>
          <w:sz w:val="24"/>
          <w:szCs w:val="24"/>
        </w:rPr>
        <w:t xml:space="preserve">Модель взаимодействия </w:t>
      </w:r>
      <w:r w:rsidR="00675120">
        <w:rPr>
          <w:rFonts w:ascii="Times New Roman" w:hAnsi="Times New Roman" w:cs="Times New Roman"/>
          <w:b/>
          <w:sz w:val="24"/>
          <w:szCs w:val="24"/>
        </w:rPr>
        <w:t xml:space="preserve">музыкального руководителя </w:t>
      </w:r>
      <w:r w:rsidRPr="00D432E0">
        <w:rPr>
          <w:rFonts w:ascii="Times New Roman" w:hAnsi="Times New Roman" w:cs="Times New Roman"/>
          <w:b/>
          <w:sz w:val="24"/>
          <w:szCs w:val="24"/>
        </w:rPr>
        <w:t xml:space="preserve">с семьями воспитанников </w:t>
      </w:r>
    </w:p>
    <w:p w:rsidR="00D432E0" w:rsidRDefault="00D432E0" w:rsidP="00D432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481" w:type="dxa"/>
        <w:tblLook w:val="04A0" w:firstRow="1" w:lastRow="0" w:firstColumn="1" w:lastColumn="0" w:noHBand="0" w:noVBand="1"/>
      </w:tblPr>
      <w:tblGrid>
        <w:gridCol w:w="2103"/>
        <w:gridCol w:w="1991"/>
        <w:gridCol w:w="2029"/>
        <w:gridCol w:w="2490"/>
        <w:gridCol w:w="1868"/>
      </w:tblGrid>
      <w:tr w:rsidR="00681570" w:rsidTr="009D5E83">
        <w:tc>
          <w:tcPr>
            <w:tcW w:w="2103" w:type="dxa"/>
            <w:vAlign w:val="center"/>
          </w:tcPr>
          <w:p w:rsidR="00D432E0" w:rsidRDefault="00D432E0" w:rsidP="00D432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группа</w:t>
            </w:r>
          </w:p>
        </w:tc>
        <w:tc>
          <w:tcPr>
            <w:tcW w:w="1991" w:type="dxa"/>
            <w:vAlign w:val="center"/>
          </w:tcPr>
          <w:p w:rsidR="00D432E0" w:rsidRDefault="00D432E0" w:rsidP="00D432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A0D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мониторинг</w:t>
            </w:r>
          </w:p>
        </w:tc>
        <w:tc>
          <w:tcPr>
            <w:tcW w:w="2029" w:type="dxa"/>
            <w:vAlign w:val="center"/>
          </w:tcPr>
          <w:p w:rsidR="00D432E0" w:rsidRDefault="00D432E0" w:rsidP="00D432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A0D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Педагогическая поддержка</w:t>
            </w:r>
          </w:p>
        </w:tc>
        <w:tc>
          <w:tcPr>
            <w:tcW w:w="2490" w:type="dxa"/>
            <w:vAlign w:val="center"/>
          </w:tcPr>
          <w:p w:rsidR="00D432E0" w:rsidRDefault="00D432E0" w:rsidP="00D432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A0D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Педагогическое образование родителей</w:t>
            </w:r>
          </w:p>
        </w:tc>
        <w:tc>
          <w:tcPr>
            <w:tcW w:w="1868" w:type="dxa"/>
            <w:vAlign w:val="center"/>
          </w:tcPr>
          <w:p w:rsidR="00D432E0" w:rsidRDefault="00D432E0" w:rsidP="00D432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A0D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 педагогов и родителей</w:t>
            </w:r>
          </w:p>
        </w:tc>
      </w:tr>
      <w:tr w:rsidR="00681570" w:rsidTr="009D5E83">
        <w:tc>
          <w:tcPr>
            <w:tcW w:w="2103" w:type="dxa"/>
            <w:vAlign w:val="center"/>
          </w:tcPr>
          <w:p w:rsidR="00EF42C7" w:rsidRPr="006C3BFA" w:rsidRDefault="00EF42C7" w:rsidP="00EF4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Группа раннего возраста (1,5-2 года)</w:t>
            </w:r>
          </w:p>
        </w:tc>
        <w:tc>
          <w:tcPr>
            <w:tcW w:w="1991" w:type="dxa"/>
          </w:tcPr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беседы о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ребёнка в семье</w:t>
            </w:r>
          </w:p>
        </w:tc>
        <w:tc>
          <w:tcPr>
            <w:tcW w:w="2029" w:type="dxa"/>
          </w:tcPr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информационные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бюллетени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планируемых в</w:t>
            </w: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 xml:space="preserve">ДОО </w:t>
            </w:r>
            <w:r w:rsidR="00675120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музыкальных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мероприятиях</w:t>
            </w:r>
          </w:p>
        </w:tc>
        <w:tc>
          <w:tcPr>
            <w:tcW w:w="2490" w:type="dxa"/>
          </w:tcPr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общие собрания;</w:t>
            </w: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индивидуальные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консультации;</w:t>
            </w: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информирование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родителей через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официальный сайт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работе ДОО;</w:t>
            </w: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наглядная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(стенды,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папки- передвижки,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фоторепортажи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«Из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5120">
              <w:rPr>
                <w:rFonts w:ascii="Times New Roman" w:hAnsi="Times New Roman" w:cs="Times New Roman"/>
                <w:sz w:val="24"/>
                <w:szCs w:val="24"/>
              </w:rPr>
              <w:t xml:space="preserve">мзыкальной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жизни группы»)</w:t>
            </w:r>
          </w:p>
        </w:tc>
        <w:tc>
          <w:tcPr>
            <w:tcW w:w="1868" w:type="dxa"/>
          </w:tcPr>
          <w:p w:rsidR="00675120" w:rsidRDefault="00EF42C7" w:rsidP="00675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помощь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обогащении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развивающей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РППС</w:t>
            </w:r>
          </w:p>
          <w:p w:rsidR="00681570" w:rsidRPr="006C3BFA" w:rsidRDefault="00681570" w:rsidP="00681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совместные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праздники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развлечения;</w:t>
            </w:r>
          </w:p>
          <w:p w:rsidR="00681570" w:rsidRPr="006C3BFA" w:rsidRDefault="00681570" w:rsidP="006751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570" w:rsidTr="009D5E83">
        <w:tc>
          <w:tcPr>
            <w:tcW w:w="2103" w:type="dxa"/>
          </w:tcPr>
          <w:p w:rsidR="00EF42C7" w:rsidRDefault="00EF42C7" w:rsidP="00EF42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младшая группа (2-3 года)</w:t>
            </w:r>
          </w:p>
        </w:tc>
        <w:tc>
          <w:tcPr>
            <w:tcW w:w="1991" w:type="dxa"/>
          </w:tcPr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беседы о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ребёнка в семье</w:t>
            </w:r>
          </w:p>
        </w:tc>
        <w:tc>
          <w:tcPr>
            <w:tcW w:w="2029" w:type="dxa"/>
          </w:tcPr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информационные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бюллетени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планируемых в</w:t>
            </w:r>
          </w:p>
          <w:p w:rsidR="00EF42C7" w:rsidRPr="006C3BFA" w:rsidRDefault="00681570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музыкальных</w:t>
            </w:r>
            <w:r w:rsidR="00EF42C7" w:rsidRPr="006C3BFA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мероприятиях</w:t>
            </w:r>
          </w:p>
        </w:tc>
        <w:tc>
          <w:tcPr>
            <w:tcW w:w="2490" w:type="dxa"/>
          </w:tcPr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общие собрания;</w:t>
            </w: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индивидуальные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консультации;</w:t>
            </w: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информирование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родителей через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официальный сайт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работе ДОО;</w:t>
            </w: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наглядная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(стенды,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папки- передвижки,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фоторепортажи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«Из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5120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музыкальной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жизни группы»)</w:t>
            </w:r>
          </w:p>
        </w:tc>
        <w:tc>
          <w:tcPr>
            <w:tcW w:w="1868" w:type="dxa"/>
          </w:tcPr>
          <w:p w:rsidR="00EF42C7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помощь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обогащении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развивающей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РППС</w:t>
            </w:r>
          </w:p>
          <w:p w:rsidR="00681570" w:rsidRPr="006C3BFA" w:rsidRDefault="00681570" w:rsidP="00681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совместные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праздники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развлечения;</w:t>
            </w:r>
          </w:p>
          <w:p w:rsidR="00681570" w:rsidRPr="006C3BFA" w:rsidRDefault="00681570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570" w:rsidTr="009D5E83">
        <w:tc>
          <w:tcPr>
            <w:tcW w:w="2103" w:type="dxa"/>
          </w:tcPr>
          <w:p w:rsidR="00EF42C7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младшая группа (3-4 года)</w:t>
            </w:r>
          </w:p>
        </w:tc>
        <w:tc>
          <w:tcPr>
            <w:tcW w:w="1991" w:type="dxa"/>
          </w:tcPr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беседы о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ребёнка в семье</w:t>
            </w:r>
          </w:p>
        </w:tc>
        <w:tc>
          <w:tcPr>
            <w:tcW w:w="2029" w:type="dxa"/>
          </w:tcPr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информационные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лл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етени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планируемых в</w:t>
            </w:r>
          </w:p>
          <w:p w:rsidR="00EF42C7" w:rsidRPr="006C3BFA" w:rsidRDefault="00681570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музыкальных </w:t>
            </w:r>
            <w:r w:rsidR="00EF42C7" w:rsidRPr="006C3BFA">
              <w:rPr>
                <w:rFonts w:ascii="Times New Roman" w:hAnsi="Times New Roman" w:cs="Times New Roman"/>
                <w:sz w:val="24"/>
                <w:szCs w:val="24"/>
              </w:rPr>
              <w:t>мероприятиях</w:t>
            </w:r>
          </w:p>
        </w:tc>
        <w:tc>
          <w:tcPr>
            <w:tcW w:w="2490" w:type="dxa"/>
          </w:tcPr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общие собрания;</w:t>
            </w: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индивидуальные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рупповые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консультации;</w:t>
            </w: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информирование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родителей через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официальный сайт о работе ДОО;</w:t>
            </w: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наглядная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информация (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стенды,</w:t>
            </w: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папки-передвижки,</w:t>
            </w:r>
          </w:p>
          <w:p w:rsidR="00EF42C7" w:rsidRPr="006C3BFA" w:rsidRDefault="00EF42C7" w:rsidP="00681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фоторепортажи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«Из</w:t>
            </w:r>
            <w:r w:rsidR="00681570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музыкальный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жизни группы»)</w:t>
            </w:r>
          </w:p>
        </w:tc>
        <w:tc>
          <w:tcPr>
            <w:tcW w:w="1868" w:type="dxa"/>
          </w:tcPr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помощь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обогащении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РППС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F42C7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участие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творческих конкурсах</w:t>
            </w:r>
          </w:p>
          <w:p w:rsidR="00681570" w:rsidRPr="006C3BFA" w:rsidRDefault="00681570" w:rsidP="00681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совместные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праздники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развлечения;</w:t>
            </w:r>
          </w:p>
          <w:p w:rsidR="00681570" w:rsidRPr="006C3BFA" w:rsidRDefault="00681570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570" w:rsidTr="009D5E83">
        <w:tc>
          <w:tcPr>
            <w:tcW w:w="2103" w:type="dxa"/>
          </w:tcPr>
          <w:p w:rsidR="00EF42C7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группа (4-5 лет)</w:t>
            </w:r>
          </w:p>
        </w:tc>
        <w:tc>
          <w:tcPr>
            <w:tcW w:w="1991" w:type="dxa"/>
          </w:tcPr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беседы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родителями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 xml:space="preserve">жизни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ребёнка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семье</w:t>
            </w:r>
          </w:p>
        </w:tc>
        <w:tc>
          <w:tcPr>
            <w:tcW w:w="2029" w:type="dxa"/>
          </w:tcPr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тематические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информационные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бюллетени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родителей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вопросам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1570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музыкального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воспитания детей</w:t>
            </w:r>
          </w:p>
        </w:tc>
        <w:tc>
          <w:tcPr>
            <w:tcW w:w="2490" w:type="dxa"/>
          </w:tcPr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общие собрания;</w:t>
            </w: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индивидуальные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консультации;</w:t>
            </w: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информирование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родителей через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официальный сайт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работе ДОО;</w:t>
            </w: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наглядная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стенды,</w:t>
            </w: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папки-передвижки,</w:t>
            </w: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фоторепортажи «Из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1570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музыкальной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жизни группы»);</w:t>
            </w: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мастер-классы;</w:t>
            </w: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открытые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мероприятия;</w:t>
            </w:r>
          </w:p>
        </w:tc>
        <w:tc>
          <w:tcPr>
            <w:tcW w:w="1868" w:type="dxa"/>
          </w:tcPr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помощь в обогащении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РППС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участие в творческих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конкурсах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совместные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праздники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развлечения;</w:t>
            </w:r>
          </w:p>
          <w:p w:rsidR="00EF42C7" w:rsidRPr="006C3BFA" w:rsidRDefault="00EF42C7" w:rsidP="00681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570" w:rsidTr="009D5E83">
        <w:tc>
          <w:tcPr>
            <w:tcW w:w="2103" w:type="dxa"/>
          </w:tcPr>
          <w:p w:rsidR="00EF42C7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Старшая группа (5-6 лет)</w:t>
            </w:r>
          </w:p>
        </w:tc>
        <w:tc>
          <w:tcPr>
            <w:tcW w:w="1991" w:type="dxa"/>
          </w:tcPr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беседы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родителями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жизни ребёнка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семье</w:t>
            </w:r>
          </w:p>
        </w:tc>
        <w:tc>
          <w:tcPr>
            <w:tcW w:w="2029" w:type="dxa"/>
          </w:tcPr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тематические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информационные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бюллетени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родителей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вопросам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воспитания детей</w:t>
            </w:r>
          </w:p>
        </w:tc>
        <w:tc>
          <w:tcPr>
            <w:tcW w:w="2490" w:type="dxa"/>
          </w:tcPr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общие собрания;</w:t>
            </w: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индивидуальные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консультации;</w:t>
            </w: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информирование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родителей через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официальный сайт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работе ДОО;</w:t>
            </w: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наглядная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(стенды, папки-</w:t>
            </w: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передвижки,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фоторепортажи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«Из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1570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музыкальной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жизни группы»)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мастер-классы</w:t>
            </w: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открытые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викторины;</w:t>
            </w:r>
          </w:p>
          <w:p w:rsidR="00EF42C7" w:rsidRPr="006C3BFA" w:rsidRDefault="00EF42C7" w:rsidP="00681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распространение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  <w:r w:rsidR="006815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 xml:space="preserve"> семейного</w:t>
            </w:r>
            <w:r w:rsidR="00681570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музыкального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воспитания</w:t>
            </w:r>
          </w:p>
        </w:tc>
        <w:tc>
          <w:tcPr>
            <w:tcW w:w="1868" w:type="dxa"/>
          </w:tcPr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помощь в обогащении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РППС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участие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творческих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конкурсах</w:t>
            </w: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совместные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праздники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развлечения;</w:t>
            </w: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мероприятия с</w:t>
            </w: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родителями в рамках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проектной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деятельности;</w:t>
            </w: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участие в акциях;</w:t>
            </w: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570" w:rsidTr="009D5E83">
        <w:tc>
          <w:tcPr>
            <w:tcW w:w="2103" w:type="dxa"/>
          </w:tcPr>
          <w:p w:rsidR="00EF42C7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 (6-7 лет)</w:t>
            </w:r>
          </w:p>
        </w:tc>
        <w:tc>
          <w:tcPr>
            <w:tcW w:w="1991" w:type="dxa"/>
          </w:tcPr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беседы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родителями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0474">
              <w:rPr>
                <w:rFonts w:ascii="Times New Roman" w:hAnsi="Times New Roman" w:cs="Times New Roman"/>
                <w:sz w:val="24"/>
                <w:szCs w:val="24"/>
              </w:rPr>
              <w:t>жизни ребёнка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0474">
              <w:rPr>
                <w:rFonts w:ascii="Times New Roman" w:hAnsi="Times New Roman" w:cs="Times New Roman"/>
                <w:sz w:val="24"/>
                <w:szCs w:val="24"/>
              </w:rPr>
              <w:t>семье</w:t>
            </w:r>
          </w:p>
        </w:tc>
        <w:tc>
          <w:tcPr>
            <w:tcW w:w="2029" w:type="dxa"/>
          </w:tcPr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беседы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родителями;</w:t>
            </w:r>
          </w:p>
          <w:p w:rsidR="00EF42C7" w:rsidRPr="00290474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игры-тренинги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0474">
              <w:rPr>
                <w:rFonts w:ascii="Times New Roman" w:hAnsi="Times New Roman" w:cs="Times New Roman"/>
                <w:sz w:val="24"/>
                <w:szCs w:val="24"/>
              </w:rPr>
              <w:t>для ознакомления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0474">
              <w:rPr>
                <w:rFonts w:ascii="Times New Roman" w:hAnsi="Times New Roman" w:cs="Times New Roman"/>
                <w:sz w:val="24"/>
                <w:szCs w:val="24"/>
              </w:rPr>
              <w:t>родителей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0474">
              <w:rPr>
                <w:rFonts w:ascii="Times New Roman" w:hAnsi="Times New Roman" w:cs="Times New Roman"/>
                <w:sz w:val="24"/>
                <w:szCs w:val="24"/>
              </w:rPr>
              <w:t>возможностями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0474">
              <w:rPr>
                <w:rFonts w:ascii="Times New Roman" w:hAnsi="Times New Roman" w:cs="Times New Roman"/>
                <w:sz w:val="24"/>
                <w:szCs w:val="24"/>
              </w:rPr>
              <w:t>игр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0474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047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81570">
              <w:rPr>
                <w:rFonts w:ascii="Times New Roman" w:hAnsi="Times New Roman" w:cs="Times New Roman"/>
                <w:sz w:val="24"/>
                <w:szCs w:val="24"/>
              </w:rPr>
              <w:t>музыкального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0474">
              <w:rPr>
                <w:rFonts w:ascii="Times New Roman" w:hAnsi="Times New Roman" w:cs="Times New Roman"/>
                <w:sz w:val="24"/>
                <w:szCs w:val="24"/>
              </w:rPr>
              <w:t>развития ребёнка;</w:t>
            </w: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474">
              <w:rPr>
                <w:rFonts w:ascii="Times New Roman" w:hAnsi="Times New Roman" w:cs="Times New Roman"/>
                <w:sz w:val="24"/>
                <w:szCs w:val="24"/>
              </w:rPr>
              <w:t>- информационные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0474">
              <w:rPr>
                <w:rFonts w:ascii="Times New Roman" w:hAnsi="Times New Roman" w:cs="Times New Roman"/>
                <w:sz w:val="24"/>
                <w:szCs w:val="24"/>
              </w:rPr>
              <w:t>бюллетени,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0474">
              <w:rPr>
                <w:rFonts w:ascii="Times New Roman" w:hAnsi="Times New Roman" w:cs="Times New Roman"/>
                <w:sz w:val="24"/>
                <w:szCs w:val="24"/>
              </w:rPr>
              <w:t>буклеты, газеты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0474">
              <w:rPr>
                <w:rFonts w:ascii="Times New Roman" w:hAnsi="Times New Roman" w:cs="Times New Roman"/>
                <w:sz w:val="24"/>
                <w:szCs w:val="24"/>
              </w:rPr>
              <w:t>для родителей</w:t>
            </w:r>
          </w:p>
        </w:tc>
        <w:tc>
          <w:tcPr>
            <w:tcW w:w="2490" w:type="dxa"/>
          </w:tcPr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общие собрания;</w:t>
            </w: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индивидуальные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консультации;</w:t>
            </w:r>
          </w:p>
          <w:p w:rsidR="00EF42C7" w:rsidRPr="00290474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информирование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родителей через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официальный сайт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0474">
              <w:rPr>
                <w:rFonts w:ascii="Times New Roman" w:hAnsi="Times New Roman" w:cs="Times New Roman"/>
                <w:sz w:val="24"/>
                <w:szCs w:val="24"/>
              </w:rPr>
              <w:t>работе ДОО;</w:t>
            </w:r>
          </w:p>
          <w:p w:rsidR="00EF42C7" w:rsidRPr="00290474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474">
              <w:rPr>
                <w:rFonts w:ascii="Times New Roman" w:hAnsi="Times New Roman" w:cs="Times New Roman"/>
                <w:sz w:val="24"/>
                <w:szCs w:val="24"/>
              </w:rPr>
              <w:t>- наглядная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0474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0474">
              <w:rPr>
                <w:rFonts w:ascii="Times New Roman" w:hAnsi="Times New Roman" w:cs="Times New Roman"/>
                <w:sz w:val="24"/>
                <w:szCs w:val="24"/>
              </w:rPr>
              <w:t>(стенды, папки-</w:t>
            </w:r>
          </w:p>
          <w:p w:rsidR="00EF42C7" w:rsidRPr="00290474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474">
              <w:rPr>
                <w:rFonts w:ascii="Times New Roman" w:hAnsi="Times New Roman" w:cs="Times New Roman"/>
                <w:sz w:val="24"/>
                <w:szCs w:val="24"/>
              </w:rPr>
              <w:t>передвижки,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0474">
              <w:rPr>
                <w:rFonts w:ascii="Times New Roman" w:hAnsi="Times New Roman" w:cs="Times New Roman"/>
                <w:sz w:val="24"/>
                <w:szCs w:val="24"/>
              </w:rPr>
              <w:t>фоторепортажи «Из</w:t>
            </w:r>
            <w:r w:rsidR="00681570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0474">
              <w:rPr>
                <w:rFonts w:ascii="Times New Roman" w:hAnsi="Times New Roman" w:cs="Times New Roman"/>
                <w:sz w:val="24"/>
                <w:szCs w:val="24"/>
              </w:rPr>
              <w:t>жизни группы»)</w:t>
            </w:r>
          </w:p>
          <w:p w:rsidR="00EF42C7" w:rsidRPr="00290474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474">
              <w:rPr>
                <w:rFonts w:ascii="Times New Roman" w:hAnsi="Times New Roman" w:cs="Times New Roman"/>
                <w:sz w:val="24"/>
                <w:szCs w:val="24"/>
              </w:rPr>
              <w:t>- мастер-классы</w:t>
            </w:r>
          </w:p>
          <w:p w:rsidR="00EF42C7" w:rsidRPr="00290474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4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открытые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0474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  <w:p w:rsidR="00EF42C7" w:rsidRPr="00290474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474">
              <w:rPr>
                <w:rFonts w:ascii="Times New Roman" w:hAnsi="Times New Roman" w:cs="Times New Roman"/>
                <w:sz w:val="24"/>
                <w:szCs w:val="24"/>
              </w:rPr>
              <w:t>- викторины;</w:t>
            </w:r>
          </w:p>
          <w:p w:rsidR="00EF42C7" w:rsidRPr="00290474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474">
              <w:rPr>
                <w:rFonts w:ascii="Times New Roman" w:hAnsi="Times New Roman" w:cs="Times New Roman"/>
                <w:sz w:val="24"/>
                <w:szCs w:val="24"/>
              </w:rPr>
              <w:t>- распространение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0474">
              <w:rPr>
                <w:rFonts w:ascii="Times New Roman" w:hAnsi="Times New Roman" w:cs="Times New Roman"/>
                <w:sz w:val="24"/>
                <w:szCs w:val="24"/>
              </w:rPr>
              <w:t>опыты семейного</w:t>
            </w:r>
            <w:r w:rsidR="00681570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0474">
              <w:rPr>
                <w:rFonts w:ascii="Times New Roman" w:hAnsi="Times New Roman" w:cs="Times New Roman"/>
                <w:sz w:val="24"/>
                <w:szCs w:val="24"/>
              </w:rPr>
              <w:t>воспитания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42C7" w:rsidRPr="006C3BFA" w:rsidRDefault="00EF42C7" w:rsidP="00681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474">
              <w:rPr>
                <w:rFonts w:ascii="Times New Roman" w:hAnsi="Times New Roman" w:cs="Times New Roman"/>
                <w:sz w:val="24"/>
                <w:szCs w:val="24"/>
              </w:rPr>
              <w:t>- тематические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0474">
              <w:rPr>
                <w:rFonts w:ascii="Times New Roman" w:hAnsi="Times New Roman" w:cs="Times New Roman"/>
                <w:sz w:val="24"/>
                <w:szCs w:val="24"/>
              </w:rPr>
              <w:t>встречи с родителями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0474">
              <w:rPr>
                <w:rFonts w:ascii="Times New Roman" w:hAnsi="Times New Roman" w:cs="Times New Roman"/>
                <w:sz w:val="24"/>
                <w:szCs w:val="24"/>
              </w:rPr>
              <w:t>по вопросам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1570">
              <w:rPr>
                <w:rFonts w:ascii="Times New Roman" w:hAnsi="Times New Roman" w:cs="Times New Roman"/>
                <w:sz w:val="24"/>
                <w:szCs w:val="24"/>
              </w:rPr>
              <w:t xml:space="preserve">поступления в музыкальную </w:t>
            </w:r>
            <w:r w:rsidRPr="00290474">
              <w:rPr>
                <w:rFonts w:ascii="Times New Roman" w:hAnsi="Times New Roman" w:cs="Times New Roman"/>
                <w:sz w:val="24"/>
                <w:szCs w:val="24"/>
              </w:rPr>
              <w:t>школ</w:t>
            </w:r>
            <w:r w:rsidR="0068157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868" w:type="dxa"/>
          </w:tcPr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участие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творческих конкурсах</w:t>
            </w:r>
          </w:p>
          <w:p w:rsidR="00EF42C7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- совместные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праздники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BFA">
              <w:rPr>
                <w:rFonts w:ascii="Times New Roman" w:hAnsi="Times New Roman" w:cs="Times New Roman"/>
                <w:sz w:val="24"/>
                <w:szCs w:val="24"/>
              </w:rPr>
              <w:t>развлечения;</w:t>
            </w:r>
          </w:p>
          <w:p w:rsidR="00EF42C7" w:rsidRPr="00290474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474">
              <w:rPr>
                <w:rFonts w:ascii="Times New Roman" w:hAnsi="Times New Roman" w:cs="Times New Roman"/>
                <w:sz w:val="24"/>
                <w:szCs w:val="24"/>
              </w:rPr>
              <w:t>- мероприятия с</w:t>
            </w:r>
          </w:p>
          <w:p w:rsidR="00EF42C7" w:rsidRPr="00290474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474">
              <w:rPr>
                <w:rFonts w:ascii="Times New Roman" w:hAnsi="Times New Roman" w:cs="Times New Roman"/>
                <w:sz w:val="24"/>
                <w:szCs w:val="24"/>
              </w:rPr>
              <w:t>родителями в рамках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0474">
              <w:rPr>
                <w:rFonts w:ascii="Times New Roman" w:hAnsi="Times New Roman" w:cs="Times New Roman"/>
                <w:sz w:val="24"/>
                <w:szCs w:val="24"/>
              </w:rPr>
              <w:t>проектной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0474">
              <w:rPr>
                <w:rFonts w:ascii="Times New Roman" w:hAnsi="Times New Roman" w:cs="Times New Roman"/>
                <w:sz w:val="24"/>
                <w:szCs w:val="24"/>
              </w:rPr>
              <w:t>деятельности;</w:t>
            </w:r>
          </w:p>
          <w:p w:rsidR="00EF42C7" w:rsidRPr="00290474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474">
              <w:rPr>
                <w:rFonts w:ascii="Times New Roman" w:hAnsi="Times New Roman" w:cs="Times New Roman"/>
                <w:sz w:val="24"/>
                <w:szCs w:val="24"/>
              </w:rPr>
              <w:t>- участие в акциях;</w:t>
            </w:r>
          </w:p>
          <w:p w:rsidR="00EF42C7" w:rsidRPr="006C3BFA" w:rsidRDefault="00EF42C7" w:rsidP="00EF4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0474">
              <w:rPr>
                <w:rFonts w:ascii="Times New Roman" w:hAnsi="Times New Roman" w:cs="Times New Roman"/>
                <w:sz w:val="24"/>
                <w:szCs w:val="24"/>
              </w:rPr>
              <w:t>- участие в конкурсах</w:t>
            </w:r>
          </w:p>
        </w:tc>
      </w:tr>
    </w:tbl>
    <w:p w:rsidR="00D432E0" w:rsidRPr="005044DC" w:rsidRDefault="00D432E0" w:rsidP="005044D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62DDB" w:rsidRPr="00CB65FF" w:rsidRDefault="00342656" w:rsidP="005A49B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65FF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CB65F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F30D6" w:rsidRPr="00CB65FF">
        <w:rPr>
          <w:rFonts w:ascii="Times New Roman" w:hAnsi="Times New Roman" w:cs="Times New Roman"/>
          <w:b/>
          <w:sz w:val="24"/>
          <w:szCs w:val="24"/>
        </w:rPr>
        <w:t>О</w:t>
      </w:r>
      <w:r w:rsidR="005A49B3" w:rsidRPr="00CB65FF">
        <w:rPr>
          <w:rFonts w:ascii="Times New Roman" w:hAnsi="Times New Roman" w:cs="Times New Roman"/>
          <w:b/>
          <w:sz w:val="24"/>
          <w:szCs w:val="24"/>
        </w:rPr>
        <w:t>РГАНИЗАЦИОННЫЙ РАЗДЕЛ</w:t>
      </w:r>
    </w:p>
    <w:p w:rsidR="005E2C10" w:rsidRDefault="005E2C10" w:rsidP="005A49B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2FF6" w:rsidRPr="00572FF6" w:rsidRDefault="006C28F8" w:rsidP="009D5E83">
      <w:pPr>
        <w:spacing w:after="0" w:line="240" w:lineRule="auto"/>
        <w:jc w:val="center"/>
        <w:rPr>
          <w:b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572FF6" w:rsidRPr="00572FF6">
        <w:rPr>
          <w:rFonts w:ascii="Times New Roman" w:hAnsi="Times New Roman" w:cs="Times New Roman"/>
          <w:b/>
          <w:sz w:val="24"/>
          <w:szCs w:val="24"/>
        </w:rPr>
        <w:t>Описание материально - технического обе</w:t>
      </w:r>
      <w:r w:rsidR="0001798E">
        <w:rPr>
          <w:rFonts w:ascii="Times New Roman" w:hAnsi="Times New Roman" w:cs="Times New Roman"/>
          <w:b/>
          <w:sz w:val="24"/>
          <w:szCs w:val="24"/>
        </w:rPr>
        <w:t>спечения Программы</w:t>
      </w:r>
    </w:p>
    <w:p w:rsidR="00572FF6" w:rsidRPr="00572FF6" w:rsidRDefault="0001798E" w:rsidP="00572FF6">
      <w:pPr>
        <w:pStyle w:val="a9"/>
        <w:tabs>
          <w:tab w:val="left" w:pos="2459"/>
          <w:tab w:val="left" w:pos="3953"/>
          <w:tab w:val="left" w:pos="5538"/>
          <w:tab w:val="left" w:pos="7244"/>
          <w:tab w:val="left" w:pos="9095"/>
          <w:tab w:val="left" w:pos="9722"/>
        </w:tabs>
        <w:ind w:right="-1" w:firstLine="851"/>
        <w:jc w:val="both"/>
        <w:rPr>
          <w:b w:val="0"/>
          <w:sz w:val="24"/>
        </w:rPr>
      </w:pPr>
      <w:r>
        <w:rPr>
          <w:b w:val="0"/>
          <w:sz w:val="24"/>
        </w:rPr>
        <w:t>У</w:t>
      </w:r>
      <w:r w:rsidR="00572FF6" w:rsidRPr="00572FF6">
        <w:rPr>
          <w:b w:val="0"/>
          <w:sz w:val="24"/>
        </w:rPr>
        <w:t>чреждение оборудовано необходимым оборудованием для своего полноценного функционирования и реализации Программы в полном</w:t>
      </w:r>
      <w:r w:rsidR="00572FF6" w:rsidRPr="00572FF6">
        <w:rPr>
          <w:b w:val="0"/>
          <w:spacing w:val="-11"/>
          <w:sz w:val="24"/>
        </w:rPr>
        <w:t xml:space="preserve"> </w:t>
      </w:r>
      <w:r w:rsidR="00572FF6" w:rsidRPr="00572FF6">
        <w:rPr>
          <w:b w:val="0"/>
          <w:sz w:val="24"/>
        </w:rPr>
        <w:t>объеме.</w:t>
      </w:r>
    </w:p>
    <w:p w:rsidR="00572FF6" w:rsidRPr="00681570" w:rsidRDefault="00681570" w:rsidP="00681570">
      <w:pPr>
        <w:widowControl w:val="0"/>
        <w:tabs>
          <w:tab w:val="left" w:pos="0"/>
          <w:tab w:val="left" w:pos="661"/>
          <w:tab w:val="left" w:pos="1134"/>
        </w:tabs>
        <w:autoSpaceDE w:val="0"/>
        <w:autoSpaceDN w:val="0"/>
        <w:spacing w:after="0" w:line="240" w:lineRule="auto"/>
        <w:ind w:right="-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81570">
        <w:rPr>
          <w:rFonts w:ascii="Times New Roman" w:hAnsi="Times New Roman" w:cs="Times New Roman"/>
          <w:sz w:val="24"/>
          <w:szCs w:val="24"/>
        </w:rPr>
        <w:t>С</w:t>
      </w:r>
      <w:r w:rsidR="00572FF6" w:rsidRPr="00681570">
        <w:rPr>
          <w:rFonts w:ascii="Times New Roman" w:hAnsi="Times New Roman" w:cs="Times New Roman"/>
          <w:sz w:val="24"/>
          <w:szCs w:val="24"/>
        </w:rPr>
        <w:t>одержание развивающей предметно-пространственной сред</w:t>
      </w:r>
      <w:r w:rsidR="009E498D" w:rsidRPr="00681570">
        <w:rPr>
          <w:rFonts w:ascii="Times New Roman" w:hAnsi="Times New Roman" w:cs="Times New Roman"/>
          <w:sz w:val="24"/>
          <w:szCs w:val="24"/>
        </w:rPr>
        <w:t>ы</w:t>
      </w:r>
      <w:r w:rsidR="00572FF6" w:rsidRPr="00681570">
        <w:rPr>
          <w:rFonts w:ascii="Times New Roman" w:hAnsi="Times New Roman" w:cs="Times New Roman"/>
          <w:sz w:val="24"/>
          <w:szCs w:val="24"/>
        </w:rPr>
        <w:t xml:space="preserve"> соответствует требованиям ФГОС ДО.</w:t>
      </w:r>
    </w:p>
    <w:p w:rsidR="009E498D" w:rsidRPr="009E498D" w:rsidRDefault="009E498D" w:rsidP="009E498D">
      <w:pPr>
        <w:widowControl w:val="0"/>
        <w:tabs>
          <w:tab w:val="left" w:pos="0"/>
          <w:tab w:val="left" w:pos="661"/>
          <w:tab w:val="left" w:pos="1134"/>
        </w:tabs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E498D">
        <w:rPr>
          <w:rFonts w:ascii="Times New Roman" w:hAnsi="Times New Roman" w:cs="Times New Roman"/>
          <w:sz w:val="24"/>
          <w:szCs w:val="24"/>
        </w:rPr>
        <w:t>В соответствии с ФГОС ДО, материально-техническое обеспечение Программы включает в</w:t>
      </w:r>
      <w:r w:rsidR="0001798E">
        <w:rPr>
          <w:rFonts w:ascii="Times New Roman" w:hAnsi="Times New Roman" w:cs="Times New Roman"/>
          <w:sz w:val="24"/>
          <w:szCs w:val="24"/>
        </w:rPr>
        <w:t xml:space="preserve"> </w:t>
      </w:r>
      <w:r w:rsidR="00681570">
        <w:rPr>
          <w:rFonts w:ascii="Times New Roman" w:hAnsi="Times New Roman" w:cs="Times New Roman"/>
          <w:sz w:val="24"/>
          <w:szCs w:val="24"/>
        </w:rPr>
        <w:t>себя учебно-</w:t>
      </w:r>
      <w:r w:rsidRPr="009E498D">
        <w:rPr>
          <w:rFonts w:ascii="Times New Roman" w:hAnsi="Times New Roman" w:cs="Times New Roman"/>
          <w:sz w:val="24"/>
          <w:szCs w:val="24"/>
        </w:rPr>
        <w:t>методический комплект, оборудование, оснащение.</w:t>
      </w:r>
    </w:p>
    <w:p w:rsidR="0001798E" w:rsidRDefault="0001798E" w:rsidP="009E498D">
      <w:pPr>
        <w:widowControl w:val="0"/>
        <w:tabs>
          <w:tab w:val="left" w:pos="0"/>
          <w:tab w:val="left" w:pos="661"/>
          <w:tab w:val="left" w:pos="1134"/>
        </w:tabs>
        <w:autoSpaceDE w:val="0"/>
        <w:autoSpaceDN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</w:rPr>
      </w:pPr>
    </w:p>
    <w:p w:rsidR="009E498D" w:rsidRDefault="009E498D" w:rsidP="009E498D">
      <w:pPr>
        <w:widowControl w:val="0"/>
        <w:tabs>
          <w:tab w:val="left" w:pos="0"/>
          <w:tab w:val="left" w:pos="661"/>
          <w:tab w:val="left" w:pos="1134"/>
        </w:tabs>
        <w:autoSpaceDE w:val="0"/>
        <w:autoSpaceDN w:val="0"/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9E498D">
        <w:rPr>
          <w:rFonts w:ascii="Times New Roman" w:hAnsi="Times New Roman" w:cs="Times New Roman"/>
          <w:b/>
          <w:sz w:val="24"/>
        </w:rPr>
        <w:t>Описание материально-технического обеспечения Программы</w:t>
      </w:r>
    </w:p>
    <w:tbl>
      <w:tblPr>
        <w:tblStyle w:val="TableNormal"/>
        <w:tblW w:w="1034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171"/>
        <w:gridCol w:w="6610"/>
      </w:tblGrid>
      <w:tr w:rsidR="00572FF6" w:rsidTr="009D5E83">
        <w:trPr>
          <w:trHeight w:val="50"/>
        </w:trPr>
        <w:tc>
          <w:tcPr>
            <w:tcW w:w="567" w:type="dxa"/>
          </w:tcPr>
          <w:p w:rsidR="00572FF6" w:rsidRDefault="00572FF6" w:rsidP="00572FF6">
            <w:pPr>
              <w:pStyle w:val="TableParagraph"/>
              <w:ind w:lef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171" w:type="dxa"/>
          </w:tcPr>
          <w:p w:rsidR="00572FF6" w:rsidRPr="00572FF6" w:rsidRDefault="00572FF6" w:rsidP="00572FF6">
            <w:pPr>
              <w:pStyle w:val="TableParagraph"/>
              <w:ind w:left="84"/>
              <w:jc w:val="center"/>
              <w:rPr>
                <w:b/>
                <w:sz w:val="24"/>
                <w:lang w:val="ru-RU"/>
              </w:rPr>
            </w:pPr>
            <w:r w:rsidRPr="00572FF6">
              <w:rPr>
                <w:b/>
                <w:sz w:val="24"/>
                <w:lang w:val="ru-RU"/>
              </w:rPr>
              <w:t>Объекты, подвергающиеся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5D756E">
              <w:rPr>
                <w:b/>
                <w:sz w:val="24"/>
                <w:lang w:val="ru-RU"/>
              </w:rPr>
              <w:t>анализу</w:t>
            </w:r>
            <w:r>
              <w:rPr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6610" w:type="dxa"/>
          </w:tcPr>
          <w:p w:rsidR="00572FF6" w:rsidRDefault="00572FF6" w:rsidP="00572FF6">
            <w:pPr>
              <w:pStyle w:val="TableParagraph"/>
              <w:spacing w:line="273" w:lineRule="exact"/>
              <w:ind w:lef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 оснащения объектов</w:t>
            </w:r>
          </w:p>
        </w:tc>
      </w:tr>
      <w:tr w:rsidR="00BC48AB" w:rsidTr="009D5E83">
        <w:trPr>
          <w:trHeight w:val="47"/>
        </w:trPr>
        <w:tc>
          <w:tcPr>
            <w:tcW w:w="567" w:type="dxa"/>
          </w:tcPr>
          <w:p w:rsidR="00BC48AB" w:rsidRDefault="00BC48AB" w:rsidP="00BC48A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3171" w:type="dxa"/>
          </w:tcPr>
          <w:p w:rsidR="00BC48AB" w:rsidRDefault="00BC48AB" w:rsidP="00BC48A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Музыкальный зал</w:t>
            </w:r>
          </w:p>
        </w:tc>
        <w:tc>
          <w:tcPr>
            <w:tcW w:w="6610" w:type="dxa"/>
          </w:tcPr>
          <w:p w:rsidR="00BC48AB" w:rsidRPr="00052189" w:rsidRDefault="00BC48AB" w:rsidP="00BC48AB">
            <w:pPr>
              <w:pStyle w:val="TableParagraph"/>
              <w:ind w:left="110" w:right="93"/>
              <w:jc w:val="both"/>
              <w:rPr>
                <w:sz w:val="24"/>
                <w:lang w:val="ru-RU"/>
              </w:rPr>
            </w:pPr>
            <w:r w:rsidRPr="00052189">
              <w:rPr>
                <w:sz w:val="24"/>
                <w:lang w:val="ru-RU"/>
              </w:rPr>
              <w:t xml:space="preserve">Музыкальный зал находится на </w:t>
            </w:r>
            <w:r>
              <w:rPr>
                <w:sz w:val="24"/>
                <w:lang w:val="ru-RU"/>
              </w:rPr>
              <w:t>1-</w:t>
            </w:r>
            <w:r w:rsidRPr="00052189">
              <w:rPr>
                <w:sz w:val="24"/>
                <w:lang w:val="ru-RU"/>
              </w:rPr>
              <w:t xml:space="preserve">ом этаже. В нем имеется </w:t>
            </w:r>
            <w:r>
              <w:rPr>
                <w:sz w:val="24"/>
                <w:lang w:val="ru-RU"/>
              </w:rPr>
              <w:t xml:space="preserve">электронное </w:t>
            </w:r>
            <w:r w:rsidRPr="00052189">
              <w:rPr>
                <w:sz w:val="24"/>
                <w:lang w:val="ru-RU"/>
              </w:rPr>
              <w:t>фортепиано, музыкальный центр, магнитофон, детские музыкальные инструменты, мультимедийный</w:t>
            </w:r>
            <w:r>
              <w:rPr>
                <w:sz w:val="24"/>
                <w:lang w:val="ru-RU"/>
              </w:rPr>
              <w:t xml:space="preserve"> </w:t>
            </w:r>
            <w:r w:rsidRPr="00052189">
              <w:rPr>
                <w:sz w:val="24"/>
                <w:lang w:val="ru-RU"/>
              </w:rPr>
              <w:t>проектор, экран, ноутбук</w:t>
            </w:r>
          </w:p>
        </w:tc>
      </w:tr>
      <w:tr w:rsidR="00BC48AB" w:rsidTr="009D5E83">
        <w:trPr>
          <w:trHeight w:val="47"/>
        </w:trPr>
        <w:tc>
          <w:tcPr>
            <w:tcW w:w="567" w:type="dxa"/>
          </w:tcPr>
          <w:p w:rsidR="00BC48AB" w:rsidRDefault="00BC48AB" w:rsidP="00BC48A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3171" w:type="dxa"/>
          </w:tcPr>
          <w:p w:rsidR="00BC48AB" w:rsidRPr="002D5E84" w:rsidRDefault="00BC48AB" w:rsidP="00681570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Кабинет музыкальн</w:t>
            </w:r>
            <w:r w:rsidR="00681570">
              <w:rPr>
                <w:sz w:val="24"/>
                <w:lang w:val="ru-RU"/>
              </w:rPr>
              <w:t>ого</w:t>
            </w:r>
            <w:r>
              <w:rPr>
                <w:sz w:val="24"/>
                <w:lang w:val="ru-RU"/>
              </w:rPr>
              <w:t xml:space="preserve"> руководителе</w:t>
            </w:r>
            <w:r w:rsidR="00681570">
              <w:rPr>
                <w:sz w:val="24"/>
                <w:lang w:val="ru-RU"/>
              </w:rPr>
              <w:t>я</w:t>
            </w:r>
          </w:p>
        </w:tc>
        <w:tc>
          <w:tcPr>
            <w:tcW w:w="6610" w:type="dxa"/>
          </w:tcPr>
          <w:p w:rsidR="00BC48AB" w:rsidRPr="002D5E84" w:rsidRDefault="00BC48AB" w:rsidP="00BC48AB">
            <w:pPr>
              <w:pStyle w:val="TableParagraph"/>
              <w:ind w:left="110" w:right="9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Кабинет музыкальных руководителей</w:t>
            </w:r>
            <w:r w:rsidRPr="00052189">
              <w:rPr>
                <w:sz w:val="24"/>
                <w:lang w:val="ru-RU"/>
              </w:rPr>
              <w:t xml:space="preserve"> находится на </w:t>
            </w:r>
            <w:r>
              <w:rPr>
                <w:sz w:val="24"/>
                <w:lang w:val="ru-RU"/>
              </w:rPr>
              <w:t>1-</w:t>
            </w:r>
            <w:r w:rsidRPr="00052189">
              <w:rPr>
                <w:sz w:val="24"/>
                <w:lang w:val="ru-RU"/>
              </w:rPr>
              <w:t>ом этаже. В нем имеются библиотека методической литературы, нагл</w:t>
            </w:r>
            <w:r>
              <w:rPr>
                <w:sz w:val="24"/>
                <w:lang w:val="ru-RU"/>
              </w:rPr>
              <w:t xml:space="preserve">ядно-демонстрационные материалы. </w:t>
            </w:r>
          </w:p>
        </w:tc>
      </w:tr>
    </w:tbl>
    <w:p w:rsidR="00572FF6" w:rsidRDefault="00572FF6" w:rsidP="00572FF6">
      <w:pPr>
        <w:widowControl w:val="0"/>
        <w:tabs>
          <w:tab w:val="left" w:pos="0"/>
          <w:tab w:val="left" w:pos="661"/>
          <w:tab w:val="left" w:pos="1134"/>
        </w:tabs>
        <w:autoSpaceDE w:val="0"/>
        <w:autoSpaceDN w:val="0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DA345D" w:rsidRDefault="00DA345D" w:rsidP="00DA345D">
      <w:pPr>
        <w:widowControl w:val="0"/>
        <w:tabs>
          <w:tab w:val="left" w:pos="0"/>
          <w:tab w:val="left" w:pos="661"/>
          <w:tab w:val="left" w:pos="1134"/>
        </w:tabs>
        <w:autoSpaceDE w:val="0"/>
        <w:autoSpaceDN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</w:rPr>
      </w:pPr>
      <w:r w:rsidRPr="00DA345D">
        <w:rPr>
          <w:rFonts w:ascii="Times New Roman" w:hAnsi="Times New Roman" w:cs="Times New Roman"/>
          <w:b/>
          <w:sz w:val="24"/>
        </w:rPr>
        <w:t>Информатизация образовательного процесса Учреждения</w:t>
      </w:r>
    </w:p>
    <w:p w:rsidR="00017BB3" w:rsidRDefault="00017BB3" w:rsidP="00DA345D">
      <w:pPr>
        <w:widowControl w:val="0"/>
        <w:tabs>
          <w:tab w:val="left" w:pos="0"/>
          <w:tab w:val="left" w:pos="661"/>
          <w:tab w:val="left" w:pos="1134"/>
        </w:tabs>
        <w:autoSpaceDE w:val="0"/>
        <w:autoSpaceDN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</w:rPr>
      </w:pPr>
    </w:p>
    <w:p w:rsidR="00017BB3" w:rsidRPr="00017BB3" w:rsidRDefault="00017BB3" w:rsidP="00017BB3">
      <w:pPr>
        <w:widowControl w:val="0"/>
        <w:tabs>
          <w:tab w:val="left" w:pos="0"/>
          <w:tab w:val="left" w:pos="661"/>
          <w:tab w:val="left" w:pos="1134"/>
        </w:tabs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Учреждении имеется информационное оборудование, способствующее </w:t>
      </w:r>
      <w:r w:rsidRPr="00017BB3">
        <w:rPr>
          <w:rFonts w:ascii="Times New Roman" w:hAnsi="Times New Roman" w:cs="Times New Roman"/>
          <w:sz w:val="24"/>
        </w:rPr>
        <w:t>организации воспитательно-образовательной работы с воспитанниками</w:t>
      </w:r>
      <w:r>
        <w:rPr>
          <w:rFonts w:ascii="Times New Roman" w:hAnsi="Times New Roman" w:cs="Times New Roman"/>
          <w:sz w:val="24"/>
        </w:rPr>
        <w:t xml:space="preserve"> и професссионадльной деятельности педагогов</w:t>
      </w:r>
      <w:r w:rsidRPr="00017BB3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</w:p>
    <w:p w:rsidR="00DA345D" w:rsidRPr="00DA345D" w:rsidRDefault="00DA345D" w:rsidP="00DA345D">
      <w:pPr>
        <w:widowControl w:val="0"/>
        <w:tabs>
          <w:tab w:val="left" w:pos="0"/>
          <w:tab w:val="left" w:pos="661"/>
          <w:tab w:val="left" w:pos="1134"/>
        </w:tabs>
        <w:autoSpaceDE w:val="0"/>
        <w:autoSpaceDN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3"/>
        <w:gridCol w:w="5085"/>
        <w:gridCol w:w="2279"/>
      </w:tblGrid>
      <w:tr w:rsidR="00A13973" w:rsidRPr="00DA345D" w:rsidTr="009D5E83">
        <w:tc>
          <w:tcPr>
            <w:tcW w:w="3103" w:type="dxa"/>
          </w:tcPr>
          <w:p w:rsidR="00BC48AB" w:rsidRPr="00BC48AB" w:rsidRDefault="00BC48AB" w:rsidP="00BC48AB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 w:rsidRPr="00BC48AB">
              <w:rPr>
                <w:b/>
                <w:sz w:val="24"/>
              </w:rPr>
              <w:t>Наименование</w:t>
            </w:r>
          </w:p>
        </w:tc>
        <w:tc>
          <w:tcPr>
            <w:tcW w:w="5085" w:type="dxa"/>
          </w:tcPr>
          <w:p w:rsidR="00BC48AB" w:rsidRPr="00BC48AB" w:rsidRDefault="00BC48AB" w:rsidP="00BC48AB">
            <w:pPr>
              <w:pStyle w:val="TableParagraph"/>
              <w:spacing w:line="256" w:lineRule="exact"/>
              <w:ind w:left="108"/>
              <w:jc w:val="center"/>
              <w:rPr>
                <w:b/>
                <w:sz w:val="24"/>
              </w:rPr>
            </w:pPr>
            <w:r w:rsidRPr="00BC48AB">
              <w:rPr>
                <w:b/>
                <w:sz w:val="24"/>
              </w:rPr>
              <w:t>Цель использования</w:t>
            </w:r>
          </w:p>
        </w:tc>
        <w:tc>
          <w:tcPr>
            <w:tcW w:w="2279" w:type="dxa"/>
          </w:tcPr>
          <w:p w:rsidR="00BC48AB" w:rsidRPr="00BC48AB" w:rsidRDefault="00BC48AB" w:rsidP="00BC48AB">
            <w:pPr>
              <w:pStyle w:val="TableParagraph"/>
              <w:spacing w:line="256" w:lineRule="exact"/>
              <w:ind w:left="-51"/>
              <w:jc w:val="center"/>
              <w:rPr>
                <w:b/>
                <w:sz w:val="24"/>
              </w:rPr>
            </w:pPr>
            <w:r w:rsidRPr="00BC48AB">
              <w:rPr>
                <w:b/>
                <w:sz w:val="24"/>
              </w:rPr>
              <w:t>Место нахождения</w:t>
            </w:r>
          </w:p>
        </w:tc>
      </w:tr>
      <w:tr w:rsidR="00B83B8D" w:rsidRPr="00DA345D" w:rsidTr="009D5E83">
        <w:trPr>
          <w:trHeight w:val="90"/>
        </w:trPr>
        <w:tc>
          <w:tcPr>
            <w:tcW w:w="3103" w:type="dxa"/>
          </w:tcPr>
          <w:p w:rsidR="00B83B8D" w:rsidRPr="00B83B8D" w:rsidRDefault="00B83B8D" w:rsidP="00B83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B8D"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B83B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Dell</w:t>
            </w:r>
            <w:r w:rsidRPr="00B83B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3B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Inspiron</w:t>
            </w:r>
          </w:p>
        </w:tc>
        <w:tc>
          <w:tcPr>
            <w:tcW w:w="5085" w:type="dxa"/>
            <w:vMerge w:val="restart"/>
          </w:tcPr>
          <w:p w:rsidR="00B83B8D" w:rsidRDefault="00B83B8D" w:rsidP="00B83B8D">
            <w:pPr>
              <w:pStyle w:val="TableParagraph"/>
              <w:tabs>
                <w:tab w:val="left" w:pos="2083"/>
              </w:tabs>
              <w:spacing w:line="270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Для проведения образовательной деятельности, </w:t>
            </w:r>
            <w:r>
              <w:rPr>
                <w:spacing w:val="-1"/>
                <w:sz w:val="24"/>
              </w:rPr>
              <w:t xml:space="preserve">методической </w:t>
            </w:r>
            <w:r>
              <w:rPr>
                <w:sz w:val="24"/>
              </w:rPr>
              <w:t xml:space="preserve">работы, </w:t>
            </w:r>
            <w:r>
              <w:rPr>
                <w:spacing w:val="-1"/>
                <w:sz w:val="24"/>
              </w:rPr>
              <w:t xml:space="preserve">родительских </w:t>
            </w:r>
            <w:r>
              <w:rPr>
                <w:sz w:val="24"/>
              </w:rPr>
              <w:t>собраний,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организационных </w:t>
            </w:r>
            <w:r>
              <w:rPr>
                <w:sz w:val="24"/>
              </w:rPr>
              <w:t>собраний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2279" w:type="dxa"/>
            <w:vMerge w:val="restart"/>
          </w:tcPr>
          <w:p w:rsidR="00B83B8D" w:rsidRPr="00B83B8D" w:rsidRDefault="00B83B8D" w:rsidP="00BC48AB">
            <w:pPr>
              <w:pStyle w:val="a9"/>
              <w:spacing w:before="8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Музыкальный зал</w:t>
            </w:r>
          </w:p>
        </w:tc>
      </w:tr>
      <w:tr w:rsidR="00B83B8D" w:rsidRPr="00DA345D" w:rsidTr="009D5E83">
        <w:trPr>
          <w:trHeight w:val="337"/>
        </w:trPr>
        <w:tc>
          <w:tcPr>
            <w:tcW w:w="3103" w:type="dxa"/>
          </w:tcPr>
          <w:p w:rsidR="00B83B8D" w:rsidRPr="00B83B8D" w:rsidRDefault="00B83B8D" w:rsidP="00B83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B8D">
              <w:rPr>
                <w:rFonts w:ascii="Times New Roman" w:hAnsi="Times New Roman" w:cs="Times New Roman"/>
                <w:sz w:val="24"/>
                <w:szCs w:val="24"/>
              </w:rPr>
              <w:t xml:space="preserve">Настенный проэкционный экран </w:t>
            </w:r>
            <w:r w:rsidRPr="00B83B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Lumin</w:t>
            </w:r>
            <w:r w:rsidRPr="00B83B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85" w:type="dxa"/>
            <w:vMerge/>
          </w:tcPr>
          <w:p w:rsidR="00B83B8D" w:rsidRDefault="00B83B8D" w:rsidP="009179CF">
            <w:pPr>
              <w:pStyle w:val="TableParagraph"/>
              <w:tabs>
                <w:tab w:val="left" w:pos="2083"/>
              </w:tabs>
              <w:spacing w:line="270" w:lineRule="exact"/>
              <w:ind w:left="108"/>
              <w:rPr>
                <w:sz w:val="24"/>
              </w:rPr>
            </w:pPr>
          </w:p>
        </w:tc>
        <w:tc>
          <w:tcPr>
            <w:tcW w:w="2279" w:type="dxa"/>
            <w:vMerge/>
          </w:tcPr>
          <w:p w:rsidR="00B83B8D" w:rsidRPr="00DA345D" w:rsidRDefault="00B83B8D" w:rsidP="00BC48AB">
            <w:pPr>
              <w:pStyle w:val="a9"/>
              <w:spacing w:before="8"/>
              <w:jc w:val="both"/>
              <w:rPr>
                <w:sz w:val="24"/>
              </w:rPr>
            </w:pPr>
          </w:p>
        </w:tc>
      </w:tr>
      <w:tr w:rsidR="00B83B8D" w:rsidRPr="00DA345D" w:rsidTr="009D5E83">
        <w:tc>
          <w:tcPr>
            <w:tcW w:w="3103" w:type="dxa"/>
          </w:tcPr>
          <w:p w:rsidR="00B83B8D" w:rsidRPr="00B83B8D" w:rsidRDefault="00B83B8D" w:rsidP="00AF3358">
            <w:pPr>
              <w:pStyle w:val="a9"/>
              <w:spacing w:before="8"/>
              <w:jc w:val="both"/>
              <w:rPr>
                <w:b w:val="0"/>
                <w:sz w:val="24"/>
              </w:rPr>
            </w:pPr>
            <w:r w:rsidRPr="00B83B8D">
              <w:rPr>
                <w:b w:val="0"/>
                <w:sz w:val="24"/>
              </w:rPr>
              <w:t xml:space="preserve">Проэктор </w:t>
            </w:r>
            <w:r w:rsidRPr="00B83B8D">
              <w:rPr>
                <w:b w:val="0"/>
                <w:sz w:val="24"/>
                <w:lang w:val="en-US"/>
              </w:rPr>
              <w:t>Optoma</w:t>
            </w:r>
            <w:r w:rsidRPr="00B83B8D">
              <w:rPr>
                <w:b w:val="0"/>
                <w:sz w:val="24"/>
              </w:rPr>
              <w:t xml:space="preserve"> </w:t>
            </w:r>
            <w:r w:rsidRPr="00B83B8D">
              <w:rPr>
                <w:b w:val="0"/>
                <w:sz w:val="24"/>
                <w:lang w:val="en-US"/>
              </w:rPr>
              <w:t>X341</w:t>
            </w:r>
          </w:p>
        </w:tc>
        <w:tc>
          <w:tcPr>
            <w:tcW w:w="5085" w:type="dxa"/>
            <w:vMerge/>
          </w:tcPr>
          <w:p w:rsidR="00B83B8D" w:rsidRDefault="00B83B8D" w:rsidP="009179CF">
            <w:pPr>
              <w:pStyle w:val="TableParagraph"/>
              <w:tabs>
                <w:tab w:val="left" w:pos="2083"/>
              </w:tabs>
              <w:spacing w:line="270" w:lineRule="exact"/>
              <w:ind w:left="108"/>
              <w:rPr>
                <w:sz w:val="24"/>
              </w:rPr>
            </w:pPr>
          </w:p>
        </w:tc>
        <w:tc>
          <w:tcPr>
            <w:tcW w:w="2279" w:type="dxa"/>
            <w:vMerge/>
          </w:tcPr>
          <w:p w:rsidR="00B83B8D" w:rsidRPr="00DA345D" w:rsidRDefault="00B83B8D" w:rsidP="00BC48AB">
            <w:pPr>
              <w:pStyle w:val="a9"/>
              <w:spacing w:before="8"/>
              <w:jc w:val="both"/>
              <w:rPr>
                <w:sz w:val="24"/>
              </w:rPr>
            </w:pPr>
          </w:p>
        </w:tc>
      </w:tr>
      <w:tr w:rsidR="00B83B8D" w:rsidRPr="00DA345D" w:rsidTr="009D5E83">
        <w:tc>
          <w:tcPr>
            <w:tcW w:w="3103" w:type="dxa"/>
          </w:tcPr>
          <w:p w:rsidR="00B83B8D" w:rsidRPr="00B83B8D" w:rsidRDefault="00B83B8D" w:rsidP="00AF3358">
            <w:pPr>
              <w:pStyle w:val="a9"/>
              <w:spacing w:before="8"/>
              <w:jc w:val="both"/>
              <w:rPr>
                <w:b w:val="0"/>
                <w:sz w:val="24"/>
              </w:rPr>
            </w:pPr>
            <w:r w:rsidRPr="00B83B8D">
              <w:rPr>
                <w:b w:val="0"/>
                <w:sz w:val="24"/>
              </w:rPr>
              <w:t xml:space="preserve">Цифровое пианино </w:t>
            </w:r>
            <w:r w:rsidRPr="00B83B8D">
              <w:rPr>
                <w:b w:val="0"/>
                <w:sz w:val="24"/>
                <w:lang w:val="en-US"/>
              </w:rPr>
              <w:t>CASIO</w:t>
            </w:r>
            <w:r w:rsidRPr="00B83B8D">
              <w:rPr>
                <w:b w:val="0"/>
                <w:sz w:val="24"/>
              </w:rPr>
              <w:t xml:space="preserve"> </w:t>
            </w:r>
            <w:r w:rsidRPr="00B83B8D">
              <w:rPr>
                <w:b w:val="0"/>
                <w:sz w:val="24"/>
                <w:lang w:val="en-US"/>
              </w:rPr>
              <w:t>Privia</w:t>
            </w:r>
            <w:r w:rsidRPr="00B83B8D">
              <w:rPr>
                <w:b w:val="0"/>
                <w:sz w:val="24"/>
              </w:rPr>
              <w:t xml:space="preserve"> </w:t>
            </w:r>
            <w:r w:rsidRPr="00B83B8D">
              <w:rPr>
                <w:b w:val="0"/>
                <w:sz w:val="24"/>
                <w:lang w:val="en-US"/>
              </w:rPr>
              <w:t>PX</w:t>
            </w:r>
            <w:r w:rsidRPr="00B83B8D">
              <w:rPr>
                <w:b w:val="0"/>
                <w:sz w:val="24"/>
              </w:rPr>
              <w:t>-750</w:t>
            </w:r>
          </w:p>
        </w:tc>
        <w:tc>
          <w:tcPr>
            <w:tcW w:w="5085" w:type="dxa"/>
          </w:tcPr>
          <w:p w:rsidR="00B83B8D" w:rsidRDefault="00B83B8D" w:rsidP="00B83B8D">
            <w:pPr>
              <w:pStyle w:val="TableParagraph"/>
              <w:tabs>
                <w:tab w:val="left" w:pos="2083"/>
              </w:tabs>
              <w:spacing w:line="270" w:lineRule="exact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 w:rsidRPr="00B83B8D">
              <w:rPr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 w:rsidRPr="00B83B8D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 по музыкальному развитию, проведения</w:t>
            </w:r>
            <w:r w:rsidRPr="00B83B8D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утренников, </w:t>
            </w:r>
            <w:r>
              <w:rPr>
                <w:sz w:val="24"/>
              </w:rPr>
              <w:t>досугов,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</w:p>
        </w:tc>
        <w:tc>
          <w:tcPr>
            <w:tcW w:w="2279" w:type="dxa"/>
            <w:vMerge/>
          </w:tcPr>
          <w:p w:rsidR="00B83B8D" w:rsidRPr="00DA345D" w:rsidRDefault="00B83B8D" w:rsidP="00BC48AB">
            <w:pPr>
              <w:pStyle w:val="a9"/>
              <w:spacing w:before="8"/>
              <w:jc w:val="both"/>
              <w:rPr>
                <w:sz w:val="24"/>
              </w:rPr>
            </w:pPr>
          </w:p>
        </w:tc>
      </w:tr>
    </w:tbl>
    <w:p w:rsidR="002372DC" w:rsidRPr="0043516D" w:rsidRDefault="002372DC" w:rsidP="00332FA7">
      <w:pPr>
        <w:pStyle w:val="a9"/>
        <w:spacing w:before="1"/>
        <w:ind w:right="-1" w:firstLine="851"/>
        <w:jc w:val="both"/>
        <w:rPr>
          <w:b w:val="0"/>
          <w:sz w:val="24"/>
        </w:rPr>
      </w:pPr>
      <w:r w:rsidRPr="002372DC">
        <w:rPr>
          <w:b w:val="0"/>
          <w:sz w:val="24"/>
        </w:rPr>
        <w:lastRenderedPageBreak/>
        <w:t xml:space="preserve">Для организации деятельности педагогов </w:t>
      </w:r>
      <w:r w:rsidR="00017BB3">
        <w:rPr>
          <w:b w:val="0"/>
          <w:sz w:val="24"/>
        </w:rPr>
        <w:t>Учреждение</w:t>
      </w:r>
      <w:r w:rsidRPr="002372DC">
        <w:rPr>
          <w:b w:val="0"/>
          <w:sz w:val="24"/>
        </w:rPr>
        <w:t xml:space="preserve"> подключен</w:t>
      </w:r>
      <w:r w:rsidR="00017BB3">
        <w:rPr>
          <w:b w:val="0"/>
          <w:sz w:val="24"/>
        </w:rPr>
        <w:t>о</w:t>
      </w:r>
      <w:r w:rsidRPr="002372DC">
        <w:rPr>
          <w:b w:val="0"/>
          <w:sz w:val="24"/>
        </w:rPr>
        <w:t xml:space="preserve"> к сети Интернет (</w:t>
      </w:r>
      <w:r w:rsidRPr="0043516D">
        <w:rPr>
          <w:b w:val="0"/>
          <w:sz w:val="24"/>
        </w:rPr>
        <w:t xml:space="preserve">ООО «Ростелеком»), для детей свободного доступа к компьютерам не имеется. </w:t>
      </w:r>
      <w:r w:rsidR="00017BB3">
        <w:rPr>
          <w:b w:val="0"/>
          <w:sz w:val="24"/>
        </w:rPr>
        <w:t>Учреждение</w:t>
      </w:r>
      <w:r w:rsidRPr="0043516D">
        <w:rPr>
          <w:b w:val="0"/>
          <w:sz w:val="24"/>
        </w:rPr>
        <w:t xml:space="preserve"> имеет сайт: </w:t>
      </w:r>
      <w:hyperlink r:id="rId10" w:history="1">
        <w:r w:rsidR="00E502EE" w:rsidRPr="0043516D">
          <w:rPr>
            <w:rStyle w:val="af"/>
            <w:b w:val="0"/>
            <w:color w:val="auto"/>
            <w:sz w:val="24"/>
          </w:rPr>
          <w:t>http://137dzn.dounn.ru</w:t>
        </w:r>
      </w:hyperlink>
      <w:r w:rsidRPr="0043516D">
        <w:rPr>
          <w:b w:val="0"/>
          <w:sz w:val="24"/>
        </w:rPr>
        <w:t>, электронную почту</w:t>
      </w:r>
      <w:r w:rsidRPr="0043516D">
        <w:rPr>
          <w:b w:val="0"/>
          <w:spacing w:val="45"/>
          <w:sz w:val="24"/>
        </w:rPr>
        <w:t xml:space="preserve"> </w:t>
      </w:r>
      <w:hyperlink r:id="rId11">
        <w:r w:rsidRPr="0043516D">
          <w:rPr>
            <w:b w:val="0"/>
            <w:sz w:val="24"/>
            <w:u w:val="single" w:color="538DD3"/>
          </w:rPr>
          <w:t>ds137uddudzr.ru</w:t>
        </w:r>
      </w:hyperlink>
      <w:r w:rsidRPr="0043516D">
        <w:rPr>
          <w:b w:val="0"/>
          <w:sz w:val="24"/>
          <w:u w:val="single" w:color="538DD3"/>
        </w:rPr>
        <w:t>.</w:t>
      </w:r>
    </w:p>
    <w:p w:rsidR="00572FF6" w:rsidRPr="002372DC" w:rsidRDefault="002372DC" w:rsidP="002372DC">
      <w:pPr>
        <w:pStyle w:val="a9"/>
        <w:spacing w:before="8"/>
        <w:ind w:firstLine="851"/>
        <w:jc w:val="both"/>
        <w:rPr>
          <w:b w:val="0"/>
          <w:sz w:val="24"/>
        </w:rPr>
      </w:pPr>
      <w:r w:rsidRPr="002372DC">
        <w:rPr>
          <w:b w:val="0"/>
          <w:sz w:val="24"/>
        </w:rPr>
        <w:t>Работа в сети Интернет входит в рабочее время сотрудников (6.00-18.00</w:t>
      </w:r>
      <w:r w:rsidR="0043516D">
        <w:rPr>
          <w:b w:val="0"/>
          <w:sz w:val="24"/>
        </w:rPr>
        <w:t xml:space="preserve"> </w:t>
      </w:r>
      <w:r w:rsidRPr="002372DC">
        <w:rPr>
          <w:b w:val="0"/>
          <w:sz w:val="24"/>
        </w:rPr>
        <w:t>ч.) по мере необходимости.</w:t>
      </w:r>
    </w:p>
    <w:p w:rsidR="00572FF6" w:rsidRDefault="00572FF6" w:rsidP="005A49B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2FF6" w:rsidRPr="0043516D" w:rsidRDefault="006C28F8" w:rsidP="0043516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 xml:space="preserve">3.2. </w:t>
      </w:r>
      <w:r w:rsidR="0043516D" w:rsidRPr="0043516D">
        <w:rPr>
          <w:rFonts w:ascii="Times New Roman" w:hAnsi="Times New Roman" w:cs="Times New Roman"/>
          <w:b/>
          <w:sz w:val="24"/>
        </w:rPr>
        <w:t>Обеспеченность методическими материалами и средствами обучения и воспитания</w:t>
      </w:r>
    </w:p>
    <w:p w:rsidR="00572FF6" w:rsidRDefault="00572FF6" w:rsidP="005A49B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98"/>
      </w:tblGrid>
      <w:tr w:rsidR="0043516D" w:rsidRPr="008C35C2" w:rsidTr="009D5E83">
        <w:tc>
          <w:tcPr>
            <w:tcW w:w="10598" w:type="dxa"/>
          </w:tcPr>
          <w:p w:rsidR="0043516D" w:rsidRPr="008C35C2" w:rsidRDefault="0043516D" w:rsidP="00332FA7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8C35C2">
              <w:rPr>
                <w:rFonts w:ascii="Times New Roman" w:hAnsi="Times New Roman" w:cs="Times New Roman"/>
                <w:sz w:val="24"/>
                <w:szCs w:val="24"/>
              </w:rPr>
              <w:t>Комплексная образовательная программа дошкольного образования «</w:t>
            </w:r>
            <w:r w:rsidRPr="008C35C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Детство». - СПб.: </w:t>
            </w:r>
            <w:r w:rsidR="0074071C" w:rsidRPr="008C35C2">
              <w:rPr>
                <w:rFonts w:ascii="Times New Roman" w:hAnsi="Times New Roman" w:cs="Times New Roman"/>
                <w:sz w:val="24"/>
                <w:szCs w:val="24"/>
              </w:rPr>
              <w:t xml:space="preserve"> Детство-Пресс</w:t>
            </w:r>
            <w:r w:rsidRPr="008C35C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, 2016</w:t>
            </w:r>
          </w:p>
        </w:tc>
      </w:tr>
      <w:tr w:rsidR="00443723" w:rsidRPr="008C35C2" w:rsidTr="009D5E83">
        <w:tc>
          <w:tcPr>
            <w:tcW w:w="10598" w:type="dxa"/>
          </w:tcPr>
          <w:p w:rsidR="00443723" w:rsidRPr="008C35C2" w:rsidRDefault="00C522FD" w:rsidP="00332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5C2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и адаптированная образовательные программы дошкольного образования. Модель и методические рекомендации по проектированию на основе ФГОС. </w:t>
            </w:r>
            <w:r w:rsidRPr="008C35C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– </w:t>
            </w:r>
            <w:r w:rsidRPr="008C35C2">
              <w:rPr>
                <w:rFonts w:ascii="Times New Roman" w:hAnsi="Times New Roman" w:cs="Times New Roman"/>
                <w:sz w:val="24"/>
                <w:szCs w:val="24"/>
              </w:rPr>
              <w:t>СПб.:  Детство-Пресс, 2015</w:t>
            </w:r>
          </w:p>
        </w:tc>
      </w:tr>
      <w:tr w:rsidR="00C522FD" w:rsidRPr="008C35C2" w:rsidTr="009D5E83">
        <w:tc>
          <w:tcPr>
            <w:tcW w:w="10598" w:type="dxa"/>
          </w:tcPr>
          <w:p w:rsidR="00C522FD" w:rsidRPr="008C35C2" w:rsidRDefault="00C522FD" w:rsidP="00332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5C2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</w:t>
            </w:r>
            <w:r w:rsidRPr="008C35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C35C2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развитие.</w:t>
            </w:r>
            <w:r w:rsidRPr="008C35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8C35C2">
              <w:rPr>
                <w:rFonts w:ascii="Times New Roman" w:hAnsi="Times New Roman" w:cs="Times New Roman"/>
                <w:sz w:val="24"/>
                <w:szCs w:val="24"/>
              </w:rPr>
              <w:t xml:space="preserve"> СПб.:  Детство-Пресс, 2017</w:t>
            </w:r>
          </w:p>
        </w:tc>
      </w:tr>
      <w:tr w:rsidR="00C522FD" w:rsidRPr="008C35C2" w:rsidTr="009D5E83">
        <w:tc>
          <w:tcPr>
            <w:tcW w:w="10598" w:type="dxa"/>
          </w:tcPr>
          <w:p w:rsidR="00C522FD" w:rsidRPr="008C35C2" w:rsidRDefault="00C522FD" w:rsidP="00332FA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8C35C2"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>ГРУППА РАННЕГО ВОЗРАСТА (1,5-2 г.)</w:t>
            </w:r>
          </w:p>
        </w:tc>
      </w:tr>
      <w:tr w:rsidR="00C522FD" w:rsidRPr="008C35C2" w:rsidTr="009D5E83">
        <w:tc>
          <w:tcPr>
            <w:tcW w:w="10598" w:type="dxa"/>
          </w:tcPr>
          <w:p w:rsidR="00C522FD" w:rsidRPr="008C35C2" w:rsidRDefault="00C522FD" w:rsidP="00332FA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8C35C2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 «Художественно-эстетическое развитие»</w:t>
            </w:r>
          </w:p>
        </w:tc>
      </w:tr>
      <w:tr w:rsidR="00C522FD" w:rsidRPr="008C35C2" w:rsidTr="009D5E83">
        <w:tc>
          <w:tcPr>
            <w:tcW w:w="10598" w:type="dxa"/>
          </w:tcPr>
          <w:p w:rsidR="00C522FD" w:rsidRPr="008C35C2" w:rsidRDefault="00C522FD" w:rsidP="00332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5C2">
              <w:rPr>
                <w:rFonts w:ascii="Times New Roman" w:hAnsi="Times New Roman" w:cs="Times New Roman"/>
                <w:sz w:val="24"/>
                <w:szCs w:val="24"/>
              </w:rPr>
              <w:t xml:space="preserve">Яцевич И.Е. Музыкальное развитие дошкольников на основе ПОП «Детство». </w:t>
            </w:r>
            <w:r w:rsidRPr="008C3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Содержание, планирование, конспекты, сценарии, методические советы.</w:t>
            </w:r>
            <w:r w:rsidRPr="008C35C2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8C35C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СПб.: </w:t>
            </w:r>
            <w:r w:rsidRPr="008C35C2">
              <w:rPr>
                <w:rFonts w:ascii="Times New Roman" w:hAnsi="Times New Roman" w:cs="Times New Roman"/>
                <w:sz w:val="24"/>
                <w:szCs w:val="24"/>
              </w:rPr>
              <w:t xml:space="preserve"> Детство-Пресс</w:t>
            </w:r>
            <w:r w:rsidRPr="008C35C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, 2015</w:t>
            </w:r>
          </w:p>
        </w:tc>
      </w:tr>
      <w:tr w:rsidR="00C522FD" w:rsidRPr="008C35C2" w:rsidTr="009D5E83">
        <w:tc>
          <w:tcPr>
            <w:tcW w:w="10598" w:type="dxa"/>
          </w:tcPr>
          <w:p w:rsidR="00C522FD" w:rsidRPr="008C35C2" w:rsidRDefault="00C522FD" w:rsidP="00332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5C2">
              <w:rPr>
                <w:rFonts w:ascii="Times New Roman" w:hAnsi="Times New Roman" w:cs="Times New Roman"/>
                <w:sz w:val="24"/>
                <w:szCs w:val="24"/>
              </w:rPr>
              <w:t xml:space="preserve">Бабина Н.В., Мельцина И.В. Музыкальные занятия с детьми раннего возраста. – </w:t>
            </w:r>
            <w:r w:rsidRPr="008C35C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СПб.: Детство-Пресс, 2018</w:t>
            </w:r>
          </w:p>
        </w:tc>
      </w:tr>
      <w:tr w:rsidR="00C522FD" w:rsidRPr="008C35C2" w:rsidTr="009D5E83">
        <w:tc>
          <w:tcPr>
            <w:tcW w:w="10598" w:type="dxa"/>
          </w:tcPr>
          <w:p w:rsidR="00C522FD" w:rsidRPr="008C35C2" w:rsidRDefault="00C522FD" w:rsidP="00332F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pacing w:val="3"/>
                <w:sz w:val="24"/>
                <w:szCs w:val="24"/>
              </w:rPr>
            </w:pPr>
            <w:r w:rsidRPr="008C35C2"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>1 МЛАДШАЯ ГРУППА</w:t>
            </w:r>
          </w:p>
        </w:tc>
      </w:tr>
      <w:tr w:rsidR="00C522FD" w:rsidRPr="008C35C2" w:rsidTr="009D5E83">
        <w:tc>
          <w:tcPr>
            <w:tcW w:w="10598" w:type="dxa"/>
          </w:tcPr>
          <w:p w:rsidR="00C522FD" w:rsidRPr="008C35C2" w:rsidRDefault="00C522FD" w:rsidP="00332FA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 w:rsidRPr="008C35C2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 «Художественно-эстетическое развитие»</w:t>
            </w:r>
          </w:p>
        </w:tc>
      </w:tr>
      <w:tr w:rsidR="00C522FD" w:rsidRPr="008C35C2" w:rsidTr="009D5E83">
        <w:tc>
          <w:tcPr>
            <w:tcW w:w="10598" w:type="dxa"/>
          </w:tcPr>
          <w:p w:rsidR="00C522FD" w:rsidRPr="008C35C2" w:rsidRDefault="00C522FD" w:rsidP="00332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5C2">
              <w:rPr>
                <w:rFonts w:ascii="Times New Roman" w:hAnsi="Times New Roman" w:cs="Times New Roman"/>
                <w:sz w:val="24"/>
                <w:szCs w:val="24"/>
              </w:rPr>
              <w:t xml:space="preserve">Гогоберидзе А.Г., Деркунская В.А. Детство с музыкой. Современные педагогические технологии музыкального воспитания и развития детей раннего и дошкольного возраста. </w:t>
            </w:r>
            <w:r w:rsidRPr="008C35C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– СПб.: </w:t>
            </w:r>
            <w:r w:rsidRPr="008C35C2">
              <w:rPr>
                <w:rFonts w:ascii="Times New Roman" w:hAnsi="Times New Roman" w:cs="Times New Roman"/>
                <w:sz w:val="24"/>
                <w:szCs w:val="24"/>
              </w:rPr>
              <w:t xml:space="preserve"> Детство-Пресс</w:t>
            </w:r>
            <w:r w:rsidRPr="008C35C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, 2013</w:t>
            </w:r>
          </w:p>
        </w:tc>
      </w:tr>
      <w:tr w:rsidR="00C522FD" w:rsidRPr="008C35C2" w:rsidTr="009D5E83">
        <w:tc>
          <w:tcPr>
            <w:tcW w:w="10598" w:type="dxa"/>
          </w:tcPr>
          <w:p w:rsidR="00C522FD" w:rsidRPr="008C35C2" w:rsidRDefault="00C522FD" w:rsidP="00332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5C2">
              <w:rPr>
                <w:rFonts w:ascii="Times New Roman" w:hAnsi="Times New Roman" w:cs="Times New Roman"/>
                <w:sz w:val="24"/>
                <w:szCs w:val="24"/>
              </w:rPr>
              <w:t xml:space="preserve">Яцевич И.Е. Музыкальное развитие дошкольников на основе ПОП «Детство». </w:t>
            </w:r>
            <w:r w:rsidRPr="008C3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Содержание, планирование, конспекты, сценарии, методические советы.</w:t>
            </w:r>
            <w:r w:rsidRPr="008C35C2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8C35C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СПб.: </w:t>
            </w:r>
            <w:r w:rsidRPr="008C35C2">
              <w:rPr>
                <w:rFonts w:ascii="Times New Roman" w:hAnsi="Times New Roman" w:cs="Times New Roman"/>
                <w:sz w:val="24"/>
                <w:szCs w:val="24"/>
              </w:rPr>
              <w:t xml:space="preserve"> Детство-Пресс</w:t>
            </w:r>
            <w:r w:rsidRPr="008C35C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, 2015</w:t>
            </w:r>
          </w:p>
        </w:tc>
      </w:tr>
      <w:tr w:rsidR="00C522FD" w:rsidRPr="008C35C2" w:rsidTr="009D5E83">
        <w:tc>
          <w:tcPr>
            <w:tcW w:w="10598" w:type="dxa"/>
          </w:tcPr>
          <w:p w:rsidR="00C522FD" w:rsidRPr="008C35C2" w:rsidRDefault="00C522FD" w:rsidP="00332F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pacing w:val="3"/>
                <w:sz w:val="24"/>
                <w:szCs w:val="24"/>
              </w:rPr>
            </w:pPr>
            <w:r w:rsidRPr="008C35C2"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>2 МЛАДШАЯ ГРУППА</w:t>
            </w:r>
          </w:p>
        </w:tc>
      </w:tr>
      <w:tr w:rsidR="00C522FD" w:rsidRPr="008C35C2" w:rsidTr="009D5E83">
        <w:tc>
          <w:tcPr>
            <w:tcW w:w="10598" w:type="dxa"/>
          </w:tcPr>
          <w:p w:rsidR="00C522FD" w:rsidRPr="008C35C2" w:rsidRDefault="00C522FD" w:rsidP="00332F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</w:pPr>
            <w:r w:rsidRPr="008C35C2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 «Художественно-эстетическое развитие»</w:t>
            </w:r>
          </w:p>
        </w:tc>
      </w:tr>
      <w:tr w:rsidR="00C522FD" w:rsidRPr="008C35C2" w:rsidTr="009D5E83">
        <w:tc>
          <w:tcPr>
            <w:tcW w:w="10598" w:type="dxa"/>
          </w:tcPr>
          <w:p w:rsidR="00C522FD" w:rsidRPr="008C35C2" w:rsidRDefault="00C522FD" w:rsidP="00332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5C2">
              <w:rPr>
                <w:rFonts w:ascii="Times New Roman" w:hAnsi="Times New Roman" w:cs="Times New Roman"/>
                <w:sz w:val="24"/>
                <w:szCs w:val="24"/>
              </w:rPr>
              <w:t xml:space="preserve">Гогоберидзе А.Г., Деркунская В.А. Детство с музыкой. Современные педагогические технологии музыкального воспитания и развития детей раннего и дошкольного возраста. </w:t>
            </w:r>
            <w:r w:rsidRPr="008C35C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– СПб.: </w:t>
            </w:r>
            <w:r w:rsidRPr="008C35C2">
              <w:rPr>
                <w:rFonts w:ascii="Times New Roman" w:hAnsi="Times New Roman" w:cs="Times New Roman"/>
                <w:sz w:val="24"/>
                <w:szCs w:val="24"/>
              </w:rPr>
              <w:t xml:space="preserve"> Детство-Пресс</w:t>
            </w:r>
            <w:r w:rsidRPr="008C35C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, 2013</w:t>
            </w:r>
          </w:p>
        </w:tc>
      </w:tr>
      <w:tr w:rsidR="00C522FD" w:rsidRPr="008C35C2" w:rsidTr="009D5E83">
        <w:tc>
          <w:tcPr>
            <w:tcW w:w="10598" w:type="dxa"/>
          </w:tcPr>
          <w:p w:rsidR="00C522FD" w:rsidRPr="008C35C2" w:rsidRDefault="00C522FD" w:rsidP="00332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5C2">
              <w:rPr>
                <w:rFonts w:ascii="Times New Roman" w:hAnsi="Times New Roman" w:cs="Times New Roman"/>
                <w:sz w:val="24"/>
                <w:szCs w:val="24"/>
              </w:rPr>
              <w:t xml:space="preserve">Яцевич И.Е. Музыкальное развитие дошкольников на основе ПОП «Детство». </w:t>
            </w:r>
            <w:r w:rsidRPr="008C3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Содержание, планирование, конспекты, сценарии, методические советы.</w:t>
            </w:r>
            <w:r w:rsidRPr="008C35C2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8C35C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СПб.: </w:t>
            </w:r>
            <w:r w:rsidRPr="008C35C2">
              <w:rPr>
                <w:rFonts w:ascii="Times New Roman" w:hAnsi="Times New Roman" w:cs="Times New Roman"/>
                <w:sz w:val="24"/>
                <w:szCs w:val="24"/>
              </w:rPr>
              <w:t xml:space="preserve"> Детство-Пресс</w:t>
            </w:r>
            <w:r w:rsidRPr="008C35C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, 2015</w:t>
            </w:r>
          </w:p>
        </w:tc>
      </w:tr>
      <w:tr w:rsidR="00C522FD" w:rsidRPr="008C35C2" w:rsidTr="009D5E83">
        <w:tc>
          <w:tcPr>
            <w:tcW w:w="10598" w:type="dxa"/>
          </w:tcPr>
          <w:p w:rsidR="00C522FD" w:rsidRPr="008C35C2" w:rsidRDefault="00C522FD" w:rsidP="00332F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C35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СРЕДНЯЯ ГРУППА</w:t>
            </w:r>
          </w:p>
        </w:tc>
      </w:tr>
      <w:tr w:rsidR="00C522FD" w:rsidRPr="008C35C2" w:rsidTr="009D5E83">
        <w:tc>
          <w:tcPr>
            <w:tcW w:w="10598" w:type="dxa"/>
          </w:tcPr>
          <w:p w:rsidR="00C522FD" w:rsidRPr="008C35C2" w:rsidRDefault="00C522FD" w:rsidP="00332F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35C2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 «Художественно-эстетическое развитие»</w:t>
            </w:r>
          </w:p>
        </w:tc>
      </w:tr>
      <w:tr w:rsidR="00C522FD" w:rsidRPr="008C35C2" w:rsidTr="009D5E83">
        <w:tc>
          <w:tcPr>
            <w:tcW w:w="10598" w:type="dxa"/>
          </w:tcPr>
          <w:p w:rsidR="00C522FD" w:rsidRPr="008C35C2" w:rsidRDefault="00C522FD" w:rsidP="00332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5C2">
              <w:rPr>
                <w:rFonts w:ascii="Times New Roman" w:hAnsi="Times New Roman" w:cs="Times New Roman"/>
                <w:sz w:val="24"/>
                <w:szCs w:val="24"/>
              </w:rPr>
              <w:t xml:space="preserve">Гогоберидзе А.Г., Деркунская В.А. Детство с музыкой. Современные педагогические технологии музыкального воспитания и развития детей раннего и дошкольного возраста. </w:t>
            </w:r>
            <w:r w:rsidRPr="008C35C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– СПб.: </w:t>
            </w:r>
            <w:r w:rsidRPr="008C35C2">
              <w:rPr>
                <w:rFonts w:ascii="Times New Roman" w:hAnsi="Times New Roman" w:cs="Times New Roman"/>
                <w:sz w:val="24"/>
                <w:szCs w:val="24"/>
              </w:rPr>
              <w:t xml:space="preserve"> Детство-Пресс</w:t>
            </w:r>
            <w:r w:rsidRPr="008C35C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, 2013</w:t>
            </w:r>
          </w:p>
        </w:tc>
      </w:tr>
      <w:tr w:rsidR="00C522FD" w:rsidRPr="008C35C2" w:rsidTr="009D5E83">
        <w:tc>
          <w:tcPr>
            <w:tcW w:w="10598" w:type="dxa"/>
          </w:tcPr>
          <w:p w:rsidR="00C522FD" w:rsidRPr="008C35C2" w:rsidRDefault="00C522FD" w:rsidP="00332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5C2">
              <w:rPr>
                <w:rFonts w:ascii="Times New Roman" w:hAnsi="Times New Roman" w:cs="Times New Roman"/>
                <w:sz w:val="24"/>
                <w:szCs w:val="24"/>
              </w:rPr>
              <w:t xml:space="preserve">Яцевич И.Е. Музыкальное развитие дошкольников на основе ПОП «Детство». </w:t>
            </w:r>
            <w:r w:rsidRPr="008C3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Содержание, планирование, конспекты, сценарии, методические советы.</w:t>
            </w:r>
            <w:r w:rsidRPr="008C35C2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8C35C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СПб.: </w:t>
            </w:r>
            <w:r w:rsidRPr="008C35C2">
              <w:rPr>
                <w:rFonts w:ascii="Times New Roman" w:hAnsi="Times New Roman" w:cs="Times New Roman"/>
                <w:sz w:val="24"/>
                <w:szCs w:val="24"/>
              </w:rPr>
              <w:t xml:space="preserve"> Детство-Пресс</w:t>
            </w:r>
            <w:r w:rsidRPr="008C35C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, 2015</w:t>
            </w:r>
          </w:p>
        </w:tc>
      </w:tr>
      <w:tr w:rsidR="00C522FD" w:rsidRPr="008C35C2" w:rsidTr="009D5E83">
        <w:tc>
          <w:tcPr>
            <w:tcW w:w="10598" w:type="dxa"/>
          </w:tcPr>
          <w:p w:rsidR="00C522FD" w:rsidRPr="008C35C2" w:rsidRDefault="00C522FD" w:rsidP="00332F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C35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СТАРШАЯ ГРУППА</w:t>
            </w:r>
          </w:p>
        </w:tc>
      </w:tr>
      <w:tr w:rsidR="00C522FD" w:rsidRPr="008C35C2" w:rsidTr="009D5E83">
        <w:tc>
          <w:tcPr>
            <w:tcW w:w="10598" w:type="dxa"/>
          </w:tcPr>
          <w:p w:rsidR="00C522FD" w:rsidRPr="008C35C2" w:rsidRDefault="00C522FD" w:rsidP="00332F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</w:pPr>
            <w:r w:rsidRPr="008C35C2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 «Художественно-эстетическое развитие»</w:t>
            </w:r>
          </w:p>
        </w:tc>
      </w:tr>
      <w:tr w:rsidR="00C522FD" w:rsidRPr="008C35C2" w:rsidTr="009D5E83">
        <w:tc>
          <w:tcPr>
            <w:tcW w:w="10598" w:type="dxa"/>
          </w:tcPr>
          <w:p w:rsidR="00C522FD" w:rsidRPr="008C35C2" w:rsidRDefault="00C522FD" w:rsidP="00332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5C2">
              <w:rPr>
                <w:rFonts w:ascii="Times New Roman" w:hAnsi="Times New Roman" w:cs="Times New Roman"/>
                <w:sz w:val="24"/>
                <w:szCs w:val="24"/>
              </w:rPr>
              <w:t xml:space="preserve">Гогоберидзе А.Г., Деркунская В.А. Детство с музыкой. Современные педагогические технологии музыкального воспитания и развития детей раннего и дошкольного возраста. </w:t>
            </w:r>
            <w:r w:rsidRPr="008C35C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– СПб.: ДЕТСТВО-ПРЕСС, 2013</w:t>
            </w:r>
          </w:p>
        </w:tc>
      </w:tr>
      <w:tr w:rsidR="00C522FD" w:rsidRPr="008C35C2" w:rsidTr="009D5E83">
        <w:tc>
          <w:tcPr>
            <w:tcW w:w="10598" w:type="dxa"/>
          </w:tcPr>
          <w:p w:rsidR="00C522FD" w:rsidRPr="008C35C2" w:rsidRDefault="00C522FD" w:rsidP="00332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5C2">
              <w:rPr>
                <w:rFonts w:ascii="Times New Roman" w:hAnsi="Times New Roman" w:cs="Times New Roman"/>
                <w:sz w:val="24"/>
                <w:szCs w:val="24"/>
              </w:rPr>
              <w:t xml:space="preserve">Яцевич И.Е. Музыкальное развитие дошкольников на основе ПОП «Детство». </w:t>
            </w:r>
            <w:r w:rsidRPr="008C3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Содержание, планирование, конспекты, сценарии, методические советы.</w:t>
            </w:r>
            <w:r w:rsidRPr="008C35C2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8C35C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СПб.: </w:t>
            </w:r>
            <w:r w:rsidRPr="008C35C2">
              <w:rPr>
                <w:rFonts w:ascii="Times New Roman" w:hAnsi="Times New Roman" w:cs="Times New Roman"/>
                <w:sz w:val="24"/>
                <w:szCs w:val="24"/>
              </w:rPr>
              <w:t xml:space="preserve"> Детство-Пресс</w:t>
            </w:r>
            <w:r w:rsidRPr="008C35C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, 2015</w:t>
            </w:r>
          </w:p>
        </w:tc>
      </w:tr>
      <w:tr w:rsidR="00C522FD" w:rsidRPr="008C35C2" w:rsidTr="009D5E83">
        <w:tc>
          <w:tcPr>
            <w:tcW w:w="10598" w:type="dxa"/>
          </w:tcPr>
          <w:p w:rsidR="00C522FD" w:rsidRPr="008C35C2" w:rsidRDefault="00C522FD" w:rsidP="00332F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</w:pPr>
            <w:r w:rsidRPr="008C35C2"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>ПОДГОТОВИТЕЛЬНАЯ ГРУППА</w:t>
            </w:r>
          </w:p>
        </w:tc>
      </w:tr>
      <w:tr w:rsidR="00C522FD" w:rsidRPr="008C35C2" w:rsidTr="009D5E83">
        <w:tc>
          <w:tcPr>
            <w:tcW w:w="10598" w:type="dxa"/>
          </w:tcPr>
          <w:p w:rsidR="00C522FD" w:rsidRPr="008C35C2" w:rsidRDefault="00C522FD" w:rsidP="00332F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</w:pPr>
            <w:r w:rsidRPr="008C35C2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 «Художественно-эстетическое развитие»</w:t>
            </w:r>
          </w:p>
        </w:tc>
      </w:tr>
      <w:tr w:rsidR="00C522FD" w:rsidRPr="008C35C2" w:rsidTr="009D5E83">
        <w:tc>
          <w:tcPr>
            <w:tcW w:w="10598" w:type="dxa"/>
          </w:tcPr>
          <w:p w:rsidR="00C522FD" w:rsidRPr="008C35C2" w:rsidRDefault="00C522FD" w:rsidP="00332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5C2">
              <w:rPr>
                <w:rFonts w:ascii="Times New Roman" w:hAnsi="Times New Roman" w:cs="Times New Roman"/>
                <w:sz w:val="24"/>
                <w:szCs w:val="24"/>
              </w:rPr>
              <w:t xml:space="preserve">Гогоберидзе А.Г., Деркунская В.А. Детство с музыкой. Современные педагогические технологии музыкального воспитания и развития детей раннего и дошкольного возраста. </w:t>
            </w:r>
            <w:r w:rsidRPr="008C35C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– СПб.: ДЕТСТВО-</w:t>
            </w:r>
            <w:r w:rsidRPr="008C35C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lastRenderedPageBreak/>
              <w:t>ПРЕСС, 2013</w:t>
            </w:r>
          </w:p>
        </w:tc>
      </w:tr>
      <w:tr w:rsidR="00C522FD" w:rsidRPr="008C35C2" w:rsidTr="009D5E83">
        <w:tc>
          <w:tcPr>
            <w:tcW w:w="10598" w:type="dxa"/>
          </w:tcPr>
          <w:p w:rsidR="00C522FD" w:rsidRPr="008C35C2" w:rsidRDefault="00C522FD" w:rsidP="00332F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5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Яцевич И.Е. Музыкальное развитие дошкольников на основе ПОП «Детство». </w:t>
            </w:r>
            <w:r w:rsidRPr="008C35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Содержание, планирование, конспекты, сценарии, методические советы.</w:t>
            </w:r>
            <w:r w:rsidRPr="008C35C2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8C35C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СПб.: </w:t>
            </w:r>
            <w:r w:rsidRPr="008C35C2">
              <w:rPr>
                <w:rFonts w:ascii="Times New Roman" w:hAnsi="Times New Roman" w:cs="Times New Roman"/>
                <w:sz w:val="24"/>
                <w:szCs w:val="24"/>
              </w:rPr>
              <w:t xml:space="preserve"> Детство-Пресс</w:t>
            </w:r>
            <w:r w:rsidRPr="008C35C2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, 2015</w:t>
            </w:r>
          </w:p>
        </w:tc>
      </w:tr>
    </w:tbl>
    <w:p w:rsidR="00757A96" w:rsidRDefault="00757A96" w:rsidP="005A49B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</w:rPr>
      </w:pPr>
    </w:p>
    <w:p w:rsidR="007427F2" w:rsidRPr="008E3646" w:rsidRDefault="007427F2" w:rsidP="005A49B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 w:rsidRPr="008E3646">
        <w:rPr>
          <w:rFonts w:ascii="Times New Roman" w:hAnsi="Times New Roman" w:cs="Times New Roman"/>
          <w:b/>
          <w:sz w:val="24"/>
        </w:rPr>
        <w:t>Электронные образовательные ресурсы к Программе</w:t>
      </w:r>
    </w:p>
    <w:p w:rsidR="008E3646" w:rsidRPr="008E3646" w:rsidRDefault="008E3646" w:rsidP="005A49B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5943"/>
        <w:gridCol w:w="4123"/>
      </w:tblGrid>
      <w:tr w:rsidR="009D5E83" w:rsidRPr="008E3646" w:rsidTr="009D5E83">
        <w:tc>
          <w:tcPr>
            <w:tcW w:w="532" w:type="dxa"/>
          </w:tcPr>
          <w:p w:rsidR="008E3646" w:rsidRPr="008E3646" w:rsidRDefault="008E3646" w:rsidP="005A49B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64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943" w:type="dxa"/>
          </w:tcPr>
          <w:p w:rsidR="008E3646" w:rsidRPr="008E3646" w:rsidRDefault="008E3646" w:rsidP="005A49B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64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4123" w:type="dxa"/>
          </w:tcPr>
          <w:p w:rsidR="008E3646" w:rsidRPr="008E3646" w:rsidRDefault="008E3646" w:rsidP="005A49B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3646">
              <w:rPr>
                <w:rFonts w:ascii="Times New Roman" w:hAnsi="Times New Roman" w:cs="Times New Roman"/>
                <w:b/>
                <w:sz w:val="24"/>
                <w:szCs w:val="24"/>
              </w:rPr>
              <w:t>носитель</w:t>
            </w:r>
          </w:p>
        </w:tc>
      </w:tr>
      <w:tr w:rsidR="009D5E83" w:rsidRPr="008E3646" w:rsidTr="009D5E83">
        <w:tc>
          <w:tcPr>
            <w:tcW w:w="532" w:type="dxa"/>
          </w:tcPr>
          <w:p w:rsidR="005A4519" w:rsidRDefault="006B1D4A" w:rsidP="005A49B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66" w:type="dxa"/>
            <w:gridSpan w:val="2"/>
          </w:tcPr>
          <w:p w:rsidR="005A4519" w:rsidRDefault="005A4519" w:rsidP="00EF56B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Презентации</w:t>
            </w:r>
            <w:r w:rsidR="00EF5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для детей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музыкально-литературные гостиные по всем вре</w:t>
            </w:r>
            <w:r w:rsidR="00EF5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енам года, </w:t>
            </w:r>
            <w:r w:rsidR="00EF56B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 проектной деятельности, тематаические презентации к главным праздникам страны, видам деятельности в образовательных областях </w:t>
            </w:r>
          </w:p>
        </w:tc>
      </w:tr>
      <w:tr w:rsidR="009D5E83" w:rsidRPr="008E3646" w:rsidTr="009D5E83">
        <w:tc>
          <w:tcPr>
            <w:tcW w:w="532" w:type="dxa"/>
          </w:tcPr>
          <w:p w:rsidR="00EF56B3" w:rsidRDefault="006B1D4A" w:rsidP="005A49B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66" w:type="dxa"/>
            <w:gridSpan w:val="2"/>
          </w:tcPr>
          <w:p w:rsidR="00EF56B3" w:rsidRDefault="00EF56B3" w:rsidP="00EF56B3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Презентации для взаимодействия с родителями: тематические консультации</w:t>
            </w:r>
          </w:p>
        </w:tc>
      </w:tr>
      <w:tr w:rsidR="009D5E83" w:rsidRPr="008E3646" w:rsidTr="009D5E83">
        <w:tc>
          <w:tcPr>
            <w:tcW w:w="532" w:type="dxa"/>
          </w:tcPr>
          <w:p w:rsidR="00EF56B3" w:rsidRDefault="006B1D4A" w:rsidP="005A49B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66" w:type="dxa"/>
            <w:gridSpan w:val="2"/>
          </w:tcPr>
          <w:p w:rsidR="00EF56B3" w:rsidRDefault="00EF56B3" w:rsidP="005A451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Презентации для профессиональной деятельности педагогов: материалы к педагогическим советам, тематическому консультированию, формированию РППС</w:t>
            </w:r>
          </w:p>
        </w:tc>
      </w:tr>
      <w:tr w:rsidR="009D5E83" w:rsidRPr="008E3646" w:rsidTr="009D5E83">
        <w:tc>
          <w:tcPr>
            <w:tcW w:w="532" w:type="dxa"/>
          </w:tcPr>
          <w:p w:rsidR="005A4519" w:rsidRDefault="006B1D4A" w:rsidP="005A49B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66" w:type="dxa"/>
            <w:gridSpan w:val="2"/>
          </w:tcPr>
          <w:p w:rsidR="005A4519" w:rsidRDefault="005A4519" w:rsidP="00757A9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Электронный сборник портретов композиторов, соответствующий Программе</w:t>
            </w:r>
          </w:p>
        </w:tc>
      </w:tr>
      <w:tr w:rsidR="009D5E83" w:rsidRPr="008E3646" w:rsidTr="009D5E83">
        <w:tc>
          <w:tcPr>
            <w:tcW w:w="532" w:type="dxa"/>
          </w:tcPr>
          <w:p w:rsidR="005A4519" w:rsidRDefault="006B1D4A" w:rsidP="005A49B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066" w:type="dxa"/>
            <w:gridSpan w:val="2"/>
          </w:tcPr>
          <w:p w:rsidR="005A4519" w:rsidRDefault="005A4519" w:rsidP="005A451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Электронный сборник, соответствующий Программе, иллюстраций, презентаций, мультфильмов и видеофильмов к музыкальным произведениям</w:t>
            </w:r>
          </w:p>
        </w:tc>
      </w:tr>
    </w:tbl>
    <w:p w:rsidR="000107DE" w:rsidRDefault="000107DE" w:rsidP="008E36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8E3646" w:rsidRPr="008E3646" w:rsidRDefault="008E3646" w:rsidP="008E36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8E3646">
        <w:rPr>
          <w:rFonts w:ascii="Times New Roman" w:hAnsi="Times New Roman" w:cs="Times New Roman"/>
          <w:b/>
          <w:sz w:val="24"/>
        </w:rPr>
        <w:t>Обеспеченность средствами обучения и воспитания</w:t>
      </w:r>
    </w:p>
    <w:p w:rsidR="00673D8D" w:rsidRPr="00673D8D" w:rsidRDefault="00673D8D" w:rsidP="00673D8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D8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pPr w:leftFromText="180" w:rightFromText="180" w:vertAnchor="text" w:tblpX="-39" w:tblpY="1"/>
        <w:tblOverlap w:val="never"/>
        <w:tblW w:w="10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1417"/>
        <w:gridCol w:w="6492"/>
        <w:gridCol w:w="1136"/>
      </w:tblGrid>
      <w:tr w:rsidR="00673D8D" w:rsidRPr="00AA1BE1" w:rsidTr="009D5E83">
        <w:tc>
          <w:tcPr>
            <w:tcW w:w="10600" w:type="dxa"/>
            <w:gridSpan w:val="4"/>
            <w:shd w:val="clear" w:color="auto" w:fill="auto"/>
            <w:vAlign w:val="center"/>
          </w:tcPr>
          <w:p w:rsidR="00673D8D" w:rsidRPr="00AA1BE1" w:rsidRDefault="009D5E83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1BE1">
              <w:rPr>
                <w:rFonts w:ascii="Times New Roman" w:hAnsi="Times New Roman"/>
                <w:b/>
                <w:sz w:val="28"/>
                <w:szCs w:val="20"/>
              </w:rPr>
              <w:t>Группа раннего возраста</w:t>
            </w:r>
          </w:p>
        </w:tc>
      </w:tr>
      <w:tr w:rsidR="00673D8D" w:rsidRPr="00AA1BE1" w:rsidTr="009D5E83">
        <w:trPr>
          <w:trHeight w:val="60"/>
        </w:trPr>
        <w:tc>
          <w:tcPr>
            <w:tcW w:w="1555" w:type="dxa"/>
            <w:vAlign w:val="center"/>
          </w:tcPr>
          <w:p w:rsidR="00673D8D" w:rsidRPr="00AA1BE1" w:rsidRDefault="009D5E83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BE1">
              <w:rPr>
                <w:rFonts w:ascii="Times New Roman" w:hAnsi="Times New Roman" w:cs="Times New Roman"/>
                <w:sz w:val="20"/>
                <w:szCs w:val="20"/>
              </w:rPr>
              <w:t>Ос</w:t>
            </w:r>
          </w:p>
        </w:tc>
        <w:tc>
          <w:tcPr>
            <w:tcW w:w="1417" w:type="dxa"/>
            <w:vAlign w:val="center"/>
          </w:tcPr>
          <w:p w:rsidR="00673D8D" w:rsidRPr="00AA1BE1" w:rsidRDefault="00673D8D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BE1">
              <w:rPr>
                <w:rFonts w:ascii="Times New Roman" w:hAnsi="Times New Roman" w:cs="Times New Roman"/>
                <w:sz w:val="20"/>
                <w:szCs w:val="20"/>
              </w:rPr>
              <w:t>Наименование пособия</w:t>
            </w:r>
          </w:p>
        </w:tc>
        <w:tc>
          <w:tcPr>
            <w:tcW w:w="6492" w:type="dxa"/>
            <w:vAlign w:val="center"/>
          </w:tcPr>
          <w:p w:rsidR="00673D8D" w:rsidRPr="00AA1BE1" w:rsidRDefault="00673D8D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1BE1">
              <w:rPr>
                <w:rFonts w:ascii="Times New Roman" w:hAnsi="Times New Roman" w:cs="Times New Roman"/>
                <w:sz w:val="20"/>
                <w:szCs w:val="20"/>
              </w:rPr>
              <w:t xml:space="preserve">Материал </w:t>
            </w:r>
          </w:p>
        </w:tc>
        <w:tc>
          <w:tcPr>
            <w:tcW w:w="1134" w:type="dxa"/>
            <w:vAlign w:val="center"/>
          </w:tcPr>
          <w:p w:rsidR="00673D8D" w:rsidRPr="00AA1BE1" w:rsidRDefault="00673D8D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20"/>
              </w:rPr>
            </w:pPr>
            <w:r w:rsidRPr="00AA1BE1">
              <w:rPr>
                <w:rFonts w:ascii="Times New Roman" w:hAnsi="Times New Roman" w:cs="Times New Roman"/>
                <w:sz w:val="14"/>
                <w:szCs w:val="20"/>
              </w:rPr>
              <w:t>На какое к-во детей рассчитано</w:t>
            </w:r>
          </w:p>
        </w:tc>
      </w:tr>
      <w:tr w:rsidR="00673D8D" w:rsidRPr="00AA1BE1" w:rsidTr="009D5E83">
        <w:tc>
          <w:tcPr>
            <w:tcW w:w="1555" w:type="dxa"/>
            <w:vMerge w:val="restart"/>
            <w:vAlign w:val="center"/>
          </w:tcPr>
          <w:p w:rsidR="00673D8D" w:rsidRPr="00AA1BE1" w:rsidRDefault="00673D8D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1BE1">
              <w:rPr>
                <w:rFonts w:ascii="Times New Roman" w:hAnsi="Times New Roman" w:cs="Times New Roman"/>
                <w:b/>
                <w:sz w:val="20"/>
                <w:szCs w:val="20"/>
              </w:rPr>
              <w:t>Музыкальная деятельность (2 в нед. / 72 в год)</w:t>
            </w:r>
          </w:p>
        </w:tc>
        <w:tc>
          <w:tcPr>
            <w:tcW w:w="1417" w:type="dxa"/>
            <w:vMerge w:val="restart"/>
          </w:tcPr>
          <w:p w:rsidR="00673D8D" w:rsidRPr="00AA1BE1" w:rsidRDefault="00673D8D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AA1BE1">
              <w:rPr>
                <w:rFonts w:ascii="Times New Roman" w:hAnsi="Times New Roman" w:cs="Times New Roman"/>
                <w:b/>
                <w:sz w:val="18"/>
                <w:szCs w:val="20"/>
              </w:rPr>
              <w:t>Музыкальное</w:t>
            </w:r>
            <w:r w:rsidR="009D5E83" w:rsidRPr="00AA1BE1">
              <w:rPr>
                <w:rFonts w:ascii="Times New Roman" w:hAnsi="Times New Roman" w:cs="Times New Roman"/>
                <w:b/>
                <w:sz w:val="18"/>
                <w:szCs w:val="20"/>
              </w:rPr>
              <w:t xml:space="preserve"> развитие дошкольников на основе ооп «детство». И.е. яцевич. – с-пб: «детство-пресс», 2015</w:t>
            </w:r>
          </w:p>
        </w:tc>
        <w:tc>
          <w:tcPr>
            <w:tcW w:w="6492" w:type="dxa"/>
          </w:tcPr>
          <w:p w:rsidR="00673D8D" w:rsidRPr="00AA1BE1" w:rsidRDefault="00673D8D" w:rsidP="00673D8D">
            <w:pPr>
              <w:spacing w:after="0" w:line="240" w:lineRule="auto"/>
              <w:jc w:val="both"/>
            </w:pPr>
            <w:r w:rsidRPr="00AA1BE1">
              <w:rPr>
                <w:rFonts w:ascii="Times New Roman" w:hAnsi="Times New Roman" w:cs="Times New Roman"/>
                <w:b/>
                <w:sz w:val="20"/>
                <w:szCs w:val="20"/>
              </w:rPr>
              <w:t>Игрушки</w:t>
            </w:r>
            <w:r w:rsidRPr="00AA1BE1">
              <w:rPr>
                <w:rFonts w:ascii="Times New Roman" w:hAnsi="Times New Roman" w:cs="Times New Roman"/>
                <w:sz w:val="20"/>
                <w:szCs w:val="20"/>
              </w:rPr>
              <w:t>: кукла</w:t>
            </w:r>
            <w:r w:rsidR="009D5E83" w:rsidRPr="00AA1BE1">
              <w:rPr>
                <w:rFonts w:ascii="Times New Roman" w:hAnsi="Times New Roman"/>
                <w:sz w:val="20"/>
                <w:szCs w:val="20"/>
              </w:rPr>
              <w:t xml:space="preserve"> таня, парные игрушки: большая и маленькая собачки, кошка и котёнок, лошадка, петушок, мишка, мяч, кукла маша и санки, птичка, зайчик, птичка, коза, мы</w:t>
            </w:r>
            <w:r w:rsidRPr="00AA1BE1">
              <w:rPr>
                <w:rFonts w:ascii="Times New Roman" w:hAnsi="Times New Roman"/>
                <w:sz w:val="20"/>
                <w:szCs w:val="20"/>
              </w:rPr>
              <w:t>шки</w:t>
            </w:r>
          </w:p>
          <w:p w:rsidR="00673D8D" w:rsidRPr="00AA1BE1" w:rsidRDefault="00673D8D" w:rsidP="00673D8D">
            <w:pPr>
              <w:spacing w:after="0" w:line="240" w:lineRule="auto"/>
              <w:jc w:val="both"/>
            </w:pPr>
            <w:r w:rsidRPr="00AA1BE1">
              <w:rPr>
                <w:rFonts w:ascii="Times New Roman" w:hAnsi="Times New Roman"/>
                <w:sz w:val="20"/>
                <w:szCs w:val="20"/>
              </w:rPr>
              <w:t>Зонт для воспитателя</w:t>
            </w:r>
          </w:p>
          <w:p w:rsidR="00673D8D" w:rsidRPr="00AA1BE1" w:rsidRDefault="00673D8D" w:rsidP="00673D8D">
            <w:pPr>
              <w:spacing w:after="0" w:line="240" w:lineRule="auto"/>
              <w:jc w:val="both"/>
            </w:pPr>
            <w:r w:rsidRPr="00AA1BE1">
              <w:rPr>
                <w:rFonts w:ascii="Times New Roman" w:hAnsi="Times New Roman" w:cs="Times New Roman"/>
                <w:b/>
                <w:sz w:val="20"/>
                <w:szCs w:val="20"/>
              </w:rPr>
              <w:t>Музыкальные инструменты</w:t>
            </w:r>
            <w:r w:rsidRPr="00AA1BE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AA1BE1">
              <w:rPr>
                <w:rFonts w:ascii="Times New Roman" w:hAnsi="Times New Roman"/>
                <w:sz w:val="20"/>
                <w:szCs w:val="20"/>
              </w:rPr>
              <w:t xml:space="preserve"> барабан, колокольчик, бубен, погремушка </w:t>
            </w:r>
          </w:p>
          <w:p w:rsidR="00673D8D" w:rsidRPr="00AA1BE1" w:rsidRDefault="00673D8D" w:rsidP="00673D8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A1BE1">
              <w:rPr>
                <w:rFonts w:ascii="Times New Roman" w:hAnsi="Times New Roman" w:cs="Times New Roman"/>
                <w:b/>
                <w:sz w:val="20"/>
                <w:szCs w:val="20"/>
              </w:rPr>
              <w:t>Демонстрационный материал</w:t>
            </w:r>
            <w:r w:rsidRPr="00AA1BE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AA1BE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673D8D" w:rsidRPr="00AA1BE1" w:rsidRDefault="009D5E83" w:rsidP="00673D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1BE1">
              <w:rPr>
                <w:rFonts w:ascii="Times New Roman" w:hAnsi="Times New Roman"/>
                <w:sz w:val="20"/>
                <w:szCs w:val="20"/>
              </w:rPr>
              <w:t>Иллюстрации: «мышка варит кашу», «новогодняя ёлка», «дед мороз и снегурочка», «машина», «петушок заболел»</w:t>
            </w:r>
          </w:p>
        </w:tc>
        <w:tc>
          <w:tcPr>
            <w:tcW w:w="1134" w:type="dxa"/>
          </w:tcPr>
          <w:p w:rsidR="00673D8D" w:rsidRPr="00AA1BE1" w:rsidRDefault="00673D8D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1BE1">
              <w:rPr>
                <w:rFonts w:ascii="Times New Roman" w:hAnsi="Times New Roman" w:cs="Times New Roman"/>
                <w:b/>
                <w:sz w:val="20"/>
                <w:szCs w:val="20"/>
              </w:rPr>
              <w:t>По 1</w:t>
            </w:r>
          </w:p>
        </w:tc>
      </w:tr>
      <w:tr w:rsidR="00673D8D" w:rsidRPr="00AA1BE1" w:rsidTr="009D5E83">
        <w:tc>
          <w:tcPr>
            <w:tcW w:w="1555" w:type="dxa"/>
            <w:vMerge/>
            <w:vAlign w:val="center"/>
          </w:tcPr>
          <w:p w:rsidR="00673D8D" w:rsidRPr="00AA1BE1" w:rsidRDefault="00673D8D" w:rsidP="00673D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673D8D" w:rsidRPr="00AA1BE1" w:rsidRDefault="00673D8D" w:rsidP="00673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2" w:type="dxa"/>
          </w:tcPr>
          <w:p w:rsidR="00673D8D" w:rsidRPr="00AA1BE1" w:rsidRDefault="00673D8D" w:rsidP="00673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1BE1">
              <w:rPr>
                <w:rFonts w:ascii="Times New Roman" w:hAnsi="Times New Roman"/>
                <w:sz w:val="20"/>
                <w:szCs w:val="20"/>
              </w:rPr>
              <w:t>Барабан, колокольчик, бубен, погремушка</w:t>
            </w:r>
          </w:p>
        </w:tc>
        <w:tc>
          <w:tcPr>
            <w:tcW w:w="1134" w:type="dxa"/>
          </w:tcPr>
          <w:p w:rsidR="00673D8D" w:rsidRPr="00AA1BE1" w:rsidRDefault="00673D8D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AA1BE1">
              <w:rPr>
                <w:rFonts w:ascii="Times New Roman" w:hAnsi="Times New Roman" w:cs="Times New Roman"/>
                <w:sz w:val="16"/>
                <w:szCs w:val="20"/>
              </w:rPr>
              <w:t>На каждого ребенка</w:t>
            </w:r>
          </w:p>
        </w:tc>
      </w:tr>
    </w:tbl>
    <w:p w:rsidR="00673D8D" w:rsidRDefault="00673D8D" w:rsidP="00673D8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X="-39" w:tblpY="1"/>
        <w:tblOverlap w:val="never"/>
        <w:tblW w:w="10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417"/>
        <w:gridCol w:w="6521"/>
        <w:gridCol w:w="1142"/>
      </w:tblGrid>
      <w:tr w:rsidR="00673D8D" w:rsidRPr="00A81BAD" w:rsidTr="009D5E83">
        <w:tc>
          <w:tcPr>
            <w:tcW w:w="10606" w:type="dxa"/>
            <w:gridSpan w:val="4"/>
            <w:shd w:val="clear" w:color="auto" w:fill="auto"/>
            <w:vAlign w:val="center"/>
          </w:tcPr>
          <w:p w:rsidR="00673D8D" w:rsidRPr="00A81BAD" w:rsidRDefault="009D5E83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8"/>
                <w:szCs w:val="20"/>
              </w:rPr>
              <w:t>1 младшая группа</w:t>
            </w:r>
          </w:p>
        </w:tc>
      </w:tr>
      <w:tr w:rsidR="00673D8D" w:rsidRPr="00A81BAD" w:rsidTr="009D5E83">
        <w:trPr>
          <w:trHeight w:val="60"/>
        </w:trPr>
        <w:tc>
          <w:tcPr>
            <w:tcW w:w="1526" w:type="dxa"/>
            <w:vAlign w:val="center"/>
          </w:tcPr>
          <w:p w:rsidR="00673D8D" w:rsidRPr="00A81BAD" w:rsidRDefault="009D5E83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</w:t>
            </w:r>
          </w:p>
        </w:tc>
        <w:tc>
          <w:tcPr>
            <w:tcW w:w="1417" w:type="dxa"/>
            <w:vAlign w:val="center"/>
          </w:tcPr>
          <w:p w:rsidR="00673D8D" w:rsidRPr="00A81BAD" w:rsidRDefault="00673D8D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пособия</w:t>
            </w:r>
          </w:p>
        </w:tc>
        <w:tc>
          <w:tcPr>
            <w:tcW w:w="6521" w:type="dxa"/>
            <w:vAlign w:val="center"/>
          </w:tcPr>
          <w:p w:rsidR="00673D8D" w:rsidRPr="00A81BAD" w:rsidRDefault="00673D8D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Материал </w:t>
            </w:r>
          </w:p>
        </w:tc>
        <w:tc>
          <w:tcPr>
            <w:tcW w:w="1140" w:type="dxa"/>
            <w:vAlign w:val="center"/>
          </w:tcPr>
          <w:p w:rsidR="00673D8D" w:rsidRPr="00DF6FB8" w:rsidRDefault="00673D8D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20"/>
              </w:rPr>
            </w:pPr>
            <w:r w:rsidRPr="00DF6FB8">
              <w:rPr>
                <w:rFonts w:ascii="Times New Roman" w:hAnsi="Times New Roman" w:cs="Times New Roman"/>
                <w:sz w:val="14"/>
                <w:szCs w:val="20"/>
              </w:rPr>
              <w:t>На какое к-во детей рассчитано</w:t>
            </w:r>
          </w:p>
        </w:tc>
      </w:tr>
      <w:tr w:rsidR="00673D8D" w:rsidRPr="00A81BAD" w:rsidTr="009D5E83">
        <w:tc>
          <w:tcPr>
            <w:tcW w:w="1526" w:type="dxa"/>
            <w:vMerge w:val="restart"/>
            <w:vAlign w:val="center"/>
          </w:tcPr>
          <w:p w:rsidR="00673D8D" w:rsidRPr="00A81BAD" w:rsidRDefault="00673D8D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1BAD">
              <w:rPr>
                <w:rFonts w:ascii="Times New Roman" w:hAnsi="Times New Roman" w:cs="Times New Roman"/>
                <w:b/>
                <w:sz w:val="20"/>
                <w:szCs w:val="20"/>
              </w:rPr>
              <w:t>Музыкальная деятельность (2 в нед. / 72 в год)</w:t>
            </w:r>
          </w:p>
        </w:tc>
        <w:tc>
          <w:tcPr>
            <w:tcW w:w="1417" w:type="dxa"/>
            <w:vMerge w:val="restart"/>
          </w:tcPr>
          <w:p w:rsidR="00673D8D" w:rsidRPr="00454D4B" w:rsidRDefault="009D5E83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0"/>
              </w:rPr>
            </w:pPr>
            <w:r w:rsidRPr="00454D4B">
              <w:rPr>
                <w:rFonts w:ascii="Times New Roman" w:hAnsi="Times New Roman" w:cs="Times New Roman"/>
                <w:b/>
                <w:sz w:val="16"/>
                <w:szCs w:val="20"/>
              </w:rPr>
              <w:t>Музыкальное развитие дошкольников на основе ооп «детство». И.е. яцевич. – с-пб: «детство-пресс», 2015</w:t>
            </w:r>
          </w:p>
        </w:tc>
        <w:tc>
          <w:tcPr>
            <w:tcW w:w="6521" w:type="dxa"/>
          </w:tcPr>
          <w:p w:rsidR="00673D8D" w:rsidRDefault="00673D8D" w:rsidP="00673D8D">
            <w:pPr>
              <w:spacing w:after="0" w:line="240" w:lineRule="auto"/>
              <w:jc w:val="both"/>
            </w:pPr>
            <w:r w:rsidRPr="001729EE">
              <w:rPr>
                <w:rFonts w:ascii="Times New Roman" w:hAnsi="Times New Roman" w:cs="Times New Roman"/>
                <w:b/>
                <w:sz w:val="20"/>
                <w:szCs w:val="20"/>
              </w:rPr>
              <w:t>Игрушки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A81BAD">
              <w:rPr>
                <w:rFonts w:ascii="Times New Roman" w:hAnsi="Times New Roman" w:cs="Times New Roman"/>
                <w:sz w:val="20"/>
                <w:szCs w:val="20"/>
              </w:rPr>
              <w:t>кукл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9D5E83" w:rsidRPr="00FC6D57">
              <w:rPr>
                <w:rFonts w:ascii="Times New Roman" w:hAnsi="Times New Roman"/>
                <w:sz w:val="20"/>
                <w:szCs w:val="20"/>
              </w:rPr>
              <w:t xml:space="preserve"> таня</w:t>
            </w:r>
            <w:r>
              <w:rPr>
                <w:rFonts w:ascii="Times New Roman" w:hAnsi="Times New Roman"/>
                <w:sz w:val="20"/>
                <w:szCs w:val="20"/>
              </w:rPr>
              <w:t>, п</w:t>
            </w:r>
            <w:r w:rsidRPr="00FC6D57">
              <w:rPr>
                <w:rFonts w:ascii="Times New Roman" w:hAnsi="Times New Roman"/>
                <w:sz w:val="20"/>
                <w:szCs w:val="20"/>
              </w:rPr>
              <w:t>арные игрушки: большая и маленькая собачки, кошка и котёнок</w:t>
            </w:r>
            <w:r>
              <w:rPr>
                <w:rFonts w:ascii="Times New Roman" w:hAnsi="Times New Roman"/>
                <w:sz w:val="20"/>
                <w:szCs w:val="20"/>
              </w:rPr>
              <w:t>, л</w:t>
            </w:r>
            <w:r w:rsidRPr="00FC6D57">
              <w:rPr>
                <w:rFonts w:ascii="Times New Roman" w:hAnsi="Times New Roman"/>
                <w:sz w:val="20"/>
                <w:szCs w:val="20"/>
              </w:rPr>
              <w:t>ошадка</w:t>
            </w:r>
            <w:r>
              <w:rPr>
                <w:rFonts w:ascii="Times New Roman" w:hAnsi="Times New Roman"/>
                <w:sz w:val="20"/>
                <w:szCs w:val="20"/>
              </w:rPr>
              <w:t>, п</w:t>
            </w:r>
            <w:r w:rsidRPr="00FC6D57">
              <w:rPr>
                <w:rFonts w:ascii="Times New Roman" w:hAnsi="Times New Roman"/>
                <w:sz w:val="20"/>
                <w:szCs w:val="20"/>
              </w:rPr>
              <w:t>етушок</w:t>
            </w:r>
            <w:r>
              <w:rPr>
                <w:rFonts w:ascii="Times New Roman" w:hAnsi="Times New Roman"/>
                <w:sz w:val="20"/>
                <w:szCs w:val="20"/>
              </w:rPr>
              <w:t>, м</w:t>
            </w:r>
            <w:r w:rsidRPr="00FC6D57">
              <w:rPr>
                <w:rFonts w:ascii="Times New Roman" w:hAnsi="Times New Roman"/>
                <w:sz w:val="20"/>
                <w:szCs w:val="20"/>
              </w:rPr>
              <w:t>ишка</w:t>
            </w:r>
            <w:r>
              <w:rPr>
                <w:rFonts w:ascii="Times New Roman" w:hAnsi="Times New Roman"/>
                <w:sz w:val="20"/>
                <w:szCs w:val="20"/>
              </w:rPr>
              <w:t>, м</w:t>
            </w:r>
            <w:r w:rsidRPr="00FC6D57">
              <w:rPr>
                <w:rFonts w:ascii="Times New Roman" w:hAnsi="Times New Roman"/>
                <w:sz w:val="20"/>
                <w:szCs w:val="20"/>
              </w:rPr>
              <w:t>яч</w:t>
            </w:r>
            <w:r>
              <w:rPr>
                <w:rFonts w:ascii="Times New Roman" w:hAnsi="Times New Roman"/>
                <w:sz w:val="20"/>
                <w:szCs w:val="20"/>
              </w:rPr>
              <w:t>, к</w:t>
            </w:r>
            <w:r w:rsidR="009D5E83" w:rsidRPr="00FC6D57">
              <w:rPr>
                <w:rFonts w:ascii="Times New Roman" w:hAnsi="Times New Roman"/>
                <w:sz w:val="20"/>
                <w:szCs w:val="20"/>
              </w:rPr>
              <w:t>укла маша и санки</w:t>
            </w:r>
            <w:r>
              <w:rPr>
                <w:rFonts w:ascii="Times New Roman" w:hAnsi="Times New Roman"/>
                <w:sz w:val="20"/>
                <w:szCs w:val="20"/>
              </w:rPr>
              <w:t>, п</w:t>
            </w:r>
            <w:r w:rsidRPr="00FC6D57">
              <w:rPr>
                <w:rFonts w:ascii="Times New Roman" w:hAnsi="Times New Roman"/>
                <w:sz w:val="20"/>
                <w:szCs w:val="20"/>
              </w:rPr>
              <w:t>тичка</w:t>
            </w:r>
            <w:r>
              <w:rPr>
                <w:rFonts w:ascii="Times New Roman" w:hAnsi="Times New Roman"/>
                <w:sz w:val="20"/>
                <w:szCs w:val="20"/>
              </w:rPr>
              <w:t>, з</w:t>
            </w:r>
            <w:r w:rsidRPr="00FC6D57">
              <w:rPr>
                <w:rFonts w:ascii="Times New Roman" w:hAnsi="Times New Roman"/>
                <w:sz w:val="20"/>
                <w:szCs w:val="20"/>
              </w:rPr>
              <w:t>айчик</w:t>
            </w:r>
            <w:r>
              <w:rPr>
                <w:rFonts w:ascii="Times New Roman" w:hAnsi="Times New Roman"/>
                <w:sz w:val="20"/>
                <w:szCs w:val="20"/>
              </w:rPr>
              <w:t>, п</w:t>
            </w:r>
            <w:r w:rsidRPr="00FC6D57">
              <w:rPr>
                <w:rFonts w:ascii="Times New Roman" w:hAnsi="Times New Roman"/>
                <w:sz w:val="20"/>
                <w:szCs w:val="20"/>
              </w:rPr>
              <w:t>тичка</w:t>
            </w:r>
            <w:r>
              <w:rPr>
                <w:rFonts w:ascii="Times New Roman" w:hAnsi="Times New Roman"/>
                <w:sz w:val="20"/>
                <w:szCs w:val="20"/>
              </w:rPr>
              <w:t>, ко</w:t>
            </w:r>
            <w:r w:rsidRPr="00FC6D57">
              <w:rPr>
                <w:rFonts w:ascii="Times New Roman" w:hAnsi="Times New Roman"/>
                <w:sz w:val="20"/>
                <w:szCs w:val="20"/>
              </w:rPr>
              <w:t>за</w:t>
            </w:r>
            <w:r>
              <w:rPr>
                <w:rFonts w:ascii="Times New Roman" w:hAnsi="Times New Roman"/>
                <w:sz w:val="20"/>
                <w:szCs w:val="20"/>
              </w:rPr>
              <w:t>, м</w:t>
            </w:r>
            <w:r w:rsidRPr="00FC6D57">
              <w:rPr>
                <w:rFonts w:ascii="Times New Roman" w:hAnsi="Times New Roman"/>
                <w:sz w:val="20"/>
                <w:szCs w:val="20"/>
              </w:rPr>
              <w:t>ышки</w:t>
            </w:r>
          </w:p>
          <w:p w:rsidR="00673D8D" w:rsidRDefault="00673D8D" w:rsidP="00673D8D">
            <w:pPr>
              <w:spacing w:after="0" w:line="240" w:lineRule="auto"/>
              <w:jc w:val="both"/>
            </w:pPr>
            <w:r w:rsidRPr="00FC6D57">
              <w:rPr>
                <w:rFonts w:ascii="Times New Roman" w:hAnsi="Times New Roman"/>
                <w:sz w:val="20"/>
                <w:szCs w:val="20"/>
              </w:rPr>
              <w:t>Зонт для воспитателя</w:t>
            </w:r>
          </w:p>
          <w:p w:rsidR="00673D8D" w:rsidRDefault="00673D8D" w:rsidP="00673D8D">
            <w:pPr>
              <w:spacing w:after="0" w:line="240" w:lineRule="auto"/>
              <w:jc w:val="both"/>
            </w:pPr>
            <w:r w:rsidRPr="001729EE">
              <w:rPr>
                <w:rFonts w:ascii="Times New Roman" w:hAnsi="Times New Roman" w:cs="Times New Roman"/>
                <w:b/>
                <w:sz w:val="20"/>
                <w:szCs w:val="20"/>
              </w:rPr>
              <w:t>Музыкальные инструменты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FC6D5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б</w:t>
            </w:r>
            <w:r w:rsidRPr="00FC6D57">
              <w:rPr>
                <w:rFonts w:ascii="Times New Roman" w:hAnsi="Times New Roman"/>
                <w:sz w:val="20"/>
                <w:szCs w:val="20"/>
              </w:rPr>
              <w:t>арабан</w:t>
            </w:r>
            <w:r>
              <w:rPr>
                <w:rFonts w:ascii="Times New Roman" w:hAnsi="Times New Roman"/>
                <w:sz w:val="20"/>
                <w:szCs w:val="20"/>
              </w:rPr>
              <w:t>, к</w:t>
            </w:r>
            <w:r w:rsidRPr="00FC6D57">
              <w:rPr>
                <w:rFonts w:ascii="Times New Roman" w:hAnsi="Times New Roman"/>
                <w:sz w:val="20"/>
                <w:szCs w:val="20"/>
              </w:rPr>
              <w:t>олокольчик</w:t>
            </w:r>
            <w:r>
              <w:rPr>
                <w:rFonts w:ascii="Times New Roman" w:hAnsi="Times New Roman"/>
                <w:sz w:val="20"/>
                <w:szCs w:val="20"/>
              </w:rPr>
              <w:t>, бубен, п</w:t>
            </w:r>
            <w:r w:rsidRPr="00FC6D57">
              <w:rPr>
                <w:rFonts w:ascii="Times New Roman" w:hAnsi="Times New Roman"/>
                <w:sz w:val="20"/>
                <w:szCs w:val="20"/>
              </w:rPr>
              <w:t xml:space="preserve">огремушка </w:t>
            </w:r>
          </w:p>
          <w:p w:rsidR="00673D8D" w:rsidRDefault="00673D8D" w:rsidP="00673D8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729EE">
              <w:rPr>
                <w:rFonts w:ascii="Times New Roman" w:hAnsi="Times New Roman" w:cs="Times New Roman"/>
                <w:b/>
                <w:sz w:val="20"/>
                <w:szCs w:val="20"/>
              </w:rPr>
              <w:t>Демонстрационный материал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FC6D5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673D8D" w:rsidRPr="00A81BAD" w:rsidRDefault="00673D8D" w:rsidP="00673D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6D57">
              <w:rPr>
                <w:rFonts w:ascii="Times New Roman" w:hAnsi="Times New Roman"/>
                <w:sz w:val="20"/>
                <w:szCs w:val="20"/>
              </w:rPr>
              <w:t>Иллюстраци</w:t>
            </w:r>
            <w:r>
              <w:rPr>
                <w:rFonts w:ascii="Times New Roman" w:hAnsi="Times New Roman"/>
                <w:sz w:val="20"/>
                <w:szCs w:val="20"/>
              </w:rPr>
              <w:t>и:</w:t>
            </w:r>
            <w:r w:rsidR="009D5E83" w:rsidRPr="00FC6D57">
              <w:rPr>
                <w:rFonts w:ascii="Times New Roman" w:hAnsi="Times New Roman"/>
                <w:sz w:val="20"/>
                <w:szCs w:val="20"/>
              </w:rPr>
              <w:t xml:space="preserve"> «мышка варит кашу»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9D5E83" w:rsidRPr="00FC6D57">
              <w:rPr>
                <w:rFonts w:ascii="Times New Roman" w:hAnsi="Times New Roman"/>
                <w:sz w:val="20"/>
                <w:szCs w:val="20"/>
              </w:rPr>
              <w:t>«новогодняя ёлка»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9D5E83" w:rsidRPr="00FC6D57">
              <w:rPr>
                <w:rFonts w:ascii="Times New Roman" w:hAnsi="Times New Roman"/>
                <w:sz w:val="20"/>
                <w:szCs w:val="20"/>
              </w:rPr>
              <w:t>«дед мороз и снегурочка»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9D5E83" w:rsidRPr="00FC6D57">
              <w:rPr>
                <w:rFonts w:ascii="Times New Roman" w:hAnsi="Times New Roman"/>
                <w:sz w:val="20"/>
                <w:szCs w:val="20"/>
              </w:rPr>
              <w:t>«машина»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9D5E83" w:rsidRPr="00FC6D57">
              <w:rPr>
                <w:rFonts w:ascii="Times New Roman" w:hAnsi="Times New Roman"/>
                <w:sz w:val="20"/>
                <w:szCs w:val="20"/>
              </w:rPr>
              <w:t>«петушок заболел»</w:t>
            </w:r>
          </w:p>
        </w:tc>
        <w:tc>
          <w:tcPr>
            <w:tcW w:w="1140" w:type="dxa"/>
          </w:tcPr>
          <w:p w:rsidR="00673D8D" w:rsidRPr="00A81BAD" w:rsidRDefault="00673D8D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 1</w:t>
            </w:r>
          </w:p>
        </w:tc>
      </w:tr>
      <w:tr w:rsidR="00673D8D" w:rsidRPr="00A81BAD" w:rsidTr="009D5E83">
        <w:tc>
          <w:tcPr>
            <w:tcW w:w="1526" w:type="dxa"/>
            <w:vMerge/>
            <w:vAlign w:val="center"/>
          </w:tcPr>
          <w:p w:rsidR="00673D8D" w:rsidRPr="00A81BAD" w:rsidRDefault="00673D8D" w:rsidP="00673D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673D8D" w:rsidRPr="00A81BAD" w:rsidRDefault="00673D8D" w:rsidP="00673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1" w:type="dxa"/>
          </w:tcPr>
          <w:p w:rsidR="00673D8D" w:rsidRPr="00A81BAD" w:rsidRDefault="00673D8D" w:rsidP="00673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</w:t>
            </w:r>
            <w:r w:rsidRPr="00FC6D57">
              <w:rPr>
                <w:rFonts w:ascii="Times New Roman" w:hAnsi="Times New Roman"/>
                <w:sz w:val="20"/>
                <w:szCs w:val="20"/>
              </w:rPr>
              <w:t>арабан</w:t>
            </w:r>
            <w:r>
              <w:rPr>
                <w:rFonts w:ascii="Times New Roman" w:hAnsi="Times New Roman"/>
                <w:sz w:val="20"/>
                <w:szCs w:val="20"/>
              </w:rPr>
              <w:t>, к</w:t>
            </w:r>
            <w:r w:rsidRPr="00FC6D57">
              <w:rPr>
                <w:rFonts w:ascii="Times New Roman" w:hAnsi="Times New Roman"/>
                <w:sz w:val="20"/>
                <w:szCs w:val="20"/>
              </w:rPr>
              <w:t>олокольчик</w:t>
            </w:r>
            <w:r>
              <w:rPr>
                <w:rFonts w:ascii="Times New Roman" w:hAnsi="Times New Roman"/>
                <w:sz w:val="20"/>
                <w:szCs w:val="20"/>
              </w:rPr>
              <w:t>, бубен, п</w:t>
            </w:r>
            <w:r w:rsidRPr="00FC6D57">
              <w:rPr>
                <w:rFonts w:ascii="Times New Roman" w:hAnsi="Times New Roman"/>
                <w:sz w:val="20"/>
                <w:szCs w:val="20"/>
              </w:rPr>
              <w:t>огремушка</w:t>
            </w:r>
          </w:p>
        </w:tc>
        <w:tc>
          <w:tcPr>
            <w:tcW w:w="1140" w:type="dxa"/>
          </w:tcPr>
          <w:p w:rsidR="00673D8D" w:rsidRPr="00454D4B" w:rsidRDefault="00673D8D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 w:rsidRPr="00454D4B">
              <w:rPr>
                <w:rFonts w:ascii="Times New Roman" w:hAnsi="Times New Roman" w:cs="Times New Roman"/>
                <w:sz w:val="16"/>
                <w:szCs w:val="20"/>
              </w:rPr>
              <w:t>На каждого ребенка</w:t>
            </w:r>
          </w:p>
        </w:tc>
      </w:tr>
    </w:tbl>
    <w:p w:rsidR="00673D8D" w:rsidRDefault="00673D8D" w:rsidP="00673D8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X="-44" w:tblpY="1"/>
        <w:tblOverlap w:val="never"/>
        <w:tblW w:w="10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417"/>
        <w:gridCol w:w="6521"/>
        <w:gridCol w:w="1136"/>
      </w:tblGrid>
      <w:tr w:rsidR="00673D8D" w:rsidRPr="00A81BAD" w:rsidTr="009D5E83">
        <w:tc>
          <w:tcPr>
            <w:tcW w:w="10600" w:type="dxa"/>
            <w:gridSpan w:val="4"/>
            <w:shd w:val="clear" w:color="auto" w:fill="auto"/>
            <w:vAlign w:val="center"/>
          </w:tcPr>
          <w:p w:rsidR="00673D8D" w:rsidRPr="00A81BAD" w:rsidRDefault="009D5E83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8"/>
                <w:szCs w:val="20"/>
              </w:rPr>
              <w:t>2 младшая группа</w:t>
            </w:r>
          </w:p>
        </w:tc>
      </w:tr>
      <w:tr w:rsidR="00673D8D" w:rsidRPr="00A81BAD" w:rsidTr="009D5E83">
        <w:trPr>
          <w:trHeight w:val="60"/>
        </w:trPr>
        <w:tc>
          <w:tcPr>
            <w:tcW w:w="1526" w:type="dxa"/>
            <w:vAlign w:val="center"/>
          </w:tcPr>
          <w:p w:rsidR="00673D8D" w:rsidRPr="00A81BAD" w:rsidRDefault="009D5E83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</w:t>
            </w:r>
          </w:p>
        </w:tc>
        <w:tc>
          <w:tcPr>
            <w:tcW w:w="1417" w:type="dxa"/>
            <w:vAlign w:val="center"/>
          </w:tcPr>
          <w:p w:rsidR="00673D8D" w:rsidRPr="00A81BAD" w:rsidRDefault="00673D8D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пособия</w:t>
            </w:r>
          </w:p>
        </w:tc>
        <w:tc>
          <w:tcPr>
            <w:tcW w:w="6521" w:type="dxa"/>
            <w:vAlign w:val="center"/>
          </w:tcPr>
          <w:p w:rsidR="00673D8D" w:rsidRPr="00A81BAD" w:rsidRDefault="00673D8D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Материал </w:t>
            </w:r>
          </w:p>
        </w:tc>
        <w:tc>
          <w:tcPr>
            <w:tcW w:w="1134" w:type="dxa"/>
            <w:vAlign w:val="center"/>
          </w:tcPr>
          <w:p w:rsidR="00673D8D" w:rsidRPr="00DF6FB8" w:rsidRDefault="00673D8D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20"/>
              </w:rPr>
            </w:pPr>
            <w:r w:rsidRPr="00DF6FB8">
              <w:rPr>
                <w:rFonts w:ascii="Times New Roman" w:hAnsi="Times New Roman" w:cs="Times New Roman"/>
                <w:sz w:val="14"/>
                <w:szCs w:val="20"/>
              </w:rPr>
              <w:t>На какое к-во детей рассчитано</w:t>
            </w:r>
          </w:p>
        </w:tc>
      </w:tr>
      <w:tr w:rsidR="00673D8D" w:rsidTr="009D5E83">
        <w:tc>
          <w:tcPr>
            <w:tcW w:w="1526" w:type="dxa"/>
            <w:vMerge w:val="restart"/>
          </w:tcPr>
          <w:p w:rsidR="00673D8D" w:rsidRPr="0042325D" w:rsidRDefault="00673D8D" w:rsidP="003838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1B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Музыкальная деятельность (2 в нед. / 72 в </w:t>
            </w:r>
            <w:r w:rsidRPr="00A81BA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год)</w:t>
            </w:r>
          </w:p>
        </w:tc>
        <w:tc>
          <w:tcPr>
            <w:tcW w:w="1417" w:type="dxa"/>
            <w:vMerge w:val="restart"/>
          </w:tcPr>
          <w:p w:rsidR="00673D8D" w:rsidRPr="00A81BAD" w:rsidRDefault="009D5E83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1BA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Музыкальное развитие дошкольников на основе ооп «дет</w:t>
            </w:r>
            <w:r w:rsidRPr="00A81BA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ство». И.е. яцевич. – с-пб: «детство-пресс», 2015</w:t>
            </w:r>
          </w:p>
        </w:tc>
        <w:tc>
          <w:tcPr>
            <w:tcW w:w="6521" w:type="dxa"/>
          </w:tcPr>
          <w:p w:rsidR="00673D8D" w:rsidRDefault="00673D8D" w:rsidP="00673D8D">
            <w:pPr>
              <w:spacing w:after="0" w:line="240" w:lineRule="auto"/>
              <w:jc w:val="both"/>
            </w:pPr>
            <w:r w:rsidRPr="00F531B8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Музыкальные инструменты</w:t>
            </w:r>
            <w:r>
              <w:rPr>
                <w:rFonts w:ascii="Times New Roman" w:hAnsi="Times New Roman"/>
                <w:sz w:val="20"/>
                <w:szCs w:val="20"/>
              </w:rPr>
              <w:t>: барабан; дудка, балалайка, погремушка, колокольчик.</w:t>
            </w:r>
            <w:r>
              <w:t xml:space="preserve"> </w:t>
            </w:r>
          </w:p>
          <w:p w:rsidR="00673D8D" w:rsidRDefault="00673D8D" w:rsidP="00673D8D">
            <w:pPr>
              <w:spacing w:after="0" w:line="240" w:lineRule="auto"/>
              <w:jc w:val="both"/>
            </w:pPr>
            <w:r w:rsidRPr="00F531B8">
              <w:rPr>
                <w:rFonts w:ascii="Times New Roman" w:hAnsi="Times New Roman"/>
                <w:b/>
                <w:sz w:val="20"/>
                <w:szCs w:val="20"/>
              </w:rPr>
              <w:t>Игрушки</w:t>
            </w:r>
            <w:r w:rsidR="009D5E83">
              <w:rPr>
                <w:rFonts w:ascii="Times New Roman" w:hAnsi="Times New Roman"/>
                <w:sz w:val="20"/>
                <w:szCs w:val="20"/>
              </w:rPr>
              <w:t>: матрёшка; медведь; парные игрушки для игры «чей домик?»: кошка и котёнок; зайчик; лиса; зонт для воспитателя; лошадка; кукла; кот; петушок; собачка; птичка</w:t>
            </w:r>
          </w:p>
          <w:p w:rsidR="00673D8D" w:rsidRDefault="00673D8D" w:rsidP="00673D8D">
            <w:pPr>
              <w:spacing w:after="0" w:line="240" w:lineRule="auto"/>
              <w:jc w:val="both"/>
            </w:pPr>
            <w:r w:rsidRPr="00F531B8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Иллюстрации</w:t>
            </w:r>
            <w:r w:rsidR="009D5E83">
              <w:rPr>
                <w:rFonts w:ascii="Times New Roman" w:hAnsi="Times New Roman"/>
                <w:sz w:val="20"/>
                <w:szCs w:val="20"/>
              </w:rPr>
              <w:t>: «медведь в цирке»; к игре «птица и птенчики», «осень», к песне «в огороде мы трудились»: кабачок, помидор, огурец, лук, чеснок; «воробей»; «гриб»; «новогодняя ёлка»; «машина»; «труба», «барабан»; «дед мороз и снегурочка»; «солдатики»; музыкантов: «трубач», «барабанщик»; «кукушка»; «слон», «ёжик»; «два домика: для кошки и для котёнка»; «сорока варит кашу»; «курочка и цыплята»; «василёк»; «полевые цветы»; «жук»</w:t>
            </w:r>
          </w:p>
          <w:p w:rsidR="00673D8D" w:rsidRPr="0042325D" w:rsidRDefault="00673D8D" w:rsidP="00673D8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531B8">
              <w:rPr>
                <w:rFonts w:ascii="Times New Roman" w:hAnsi="Times New Roman"/>
                <w:b/>
                <w:sz w:val="20"/>
                <w:szCs w:val="20"/>
              </w:rPr>
              <w:t>Портреты</w:t>
            </w:r>
            <w:r w:rsidR="009D5E83">
              <w:rPr>
                <w:rFonts w:ascii="Times New Roman" w:hAnsi="Times New Roman"/>
                <w:sz w:val="20"/>
                <w:szCs w:val="20"/>
              </w:rPr>
              <w:t>: д. Кабалевского, а. Гречанинова, п. И. Чайковского, р. Шумана, а. Филиппенко, м. Старокадомского, а. Лядова, с. Майкапара</w:t>
            </w:r>
          </w:p>
        </w:tc>
        <w:tc>
          <w:tcPr>
            <w:tcW w:w="1134" w:type="dxa"/>
          </w:tcPr>
          <w:p w:rsidR="00673D8D" w:rsidRPr="001D556F" w:rsidRDefault="00673D8D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56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 1</w:t>
            </w:r>
          </w:p>
        </w:tc>
      </w:tr>
      <w:tr w:rsidR="00673D8D" w:rsidRPr="00A81BAD" w:rsidTr="009D5E83">
        <w:tc>
          <w:tcPr>
            <w:tcW w:w="1526" w:type="dxa"/>
            <w:vMerge/>
          </w:tcPr>
          <w:p w:rsidR="00673D8D" w:rsidRPr="00A81BAD" w:rsidRDefault="00673D8D" w:rsidP="003838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673D8D" w:rsidRPr="00A81BAD" w:rsidRDefault="00673D8D" w:rsidP="00673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1" w:type="dxa"/>
          </w:tcPr>
          <w:p w:rsidR="00673D8D" w:rsidRDefault="00673D8D" w:rsidP="0038384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0"/>
                <w:szCs w:val="20"/>
              </w:rPr>
              <w:t>Погремушка; по две л</w:t>
            </w:r>
            <w:r w:rsidR="009D5E83">
              <w:rPr>
                <w:rFonts w:ascii="Times New Roman" w:hAnsi="Times New Roman"/>
                <w:sz w:val="20"/>
                <w:szCs w:val="20"/>
              </w:rPr>
              <w:t>ожки; флажок; нагрудные изображения грибочков; колокольчик; по два султанчика мячик</w:t>
            </w:r>
          </w:p>
          <w:p w:rsidR="00673D8D" w:rsidRDefault="009D5E83" w:rsidP="003838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подгруппу детей: бубны, барабаны, погремушки, колокольчики. Ложки</w:t>
            </w:r>
          </w:p>
          <w:p w:rsidR="00673D8D" w:rsidRDefault="00673D8D" w:rsidP="00383842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0"/>
                <w:szCs w:val="20"/>
              </w:rPr>
              <w:t>Кукла для каждой девочки</w:t>
            </w:r>
          </w:p>
          <w:p w:rsidR="00673D8D" w:rsidRPr="00A81BAD" w:rsidRDefault="009D5E83" w:rsidP="003838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Шапочка зайчика для каждого мальчика, руль для каждого мальчика</w:t>
            </w:r>
          </w:p>
        </w:tc>
        <w:tc>
          <w:tcPr>
            <w:tcW w:w="1134" w:type="dxa"/>
          </w:tcPr>
          <w:p w:rsidR="00673D8D" w:rsidRPr="00A81BAD" w:rsidRDefault="00673D8D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каждого ребенка</w:t>
            </w:r>
          </w:p>
        </w:tc>
      </w:tr>
    </w:tbl>
    <w:p w:rsidR="00673D8D" w:rsidRPr="00673D8D" w:rsidRDefault="00673D8D" w:rsidP="00673D8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X="-44" w:tblpY="1"/>
        <w:tblOverlap w:val="never"/>
        <w:tblW w:w="10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417"/>
        <w:gridCol w:w="6521"/>
        <w:gridCol w:w="1136"/>
      </w:tblGrid>
      <w:tr w:rsidR="00673D8D" w:rsidRPr="00A81BAD" w:rsidTr="009D5E83">
        <w:tc>
          <w:tcPr>
            <w:tcW w:w="10600" w:type="dxa"/>
            <w:gridSpan w:val="4"/>
            <w:shd w:val="clear" w:color="auto" w:fill="auto"/>
            <w:vAlign w:val="center"/>
          </w:tcPr>
          <w:p w:rsidR="00673D8D" w:rsidRPr="00A81BAD" w:rsidRDefault="009D5E83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8"/>
                <w:szCs w:val="20"/>
              </w:rPr>
              <w:t>Средняя группа</w:t>
            </w:r>
          </w:p>
        </w:tc>
      </w:tr>
      <w:tr w:rsidR="00673D8D" w:rsidRPr="00A81BAD" w:rsidTr="009D5E83">
        <w:trPr>
          <w:trHeight w:val="60"/>
        </w:trPr>
        <w:tc>
          <w:tcPr>
            <w:tcW w:w="1526" w:type="dxa"/>
            <w:vAlign w:val="center"/>
          </w:tcPr>
          <w:p w:rsidR="00673D8D" w:rsidRPr="00A81BAD" w:rsidRDefault="009D5E83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</w:t>
            </w:r>
          </w:p>
        </w:tc>
        <w:tc>
          <w:tcPr>
            <w:tcW w:w="1417" w:type="dxa"/>
            <w:vAlign w:val="center"/>
          </w:tcPr>
          <w:p w:rsidR="00673D8D" w:rsidRPr="00A81BAD" w:rsidRDefault="00673D8D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пособия</w:t>
            </w:r>
          </w:p>
        </w:tc>
        <w:tc>
          <w:tcPr>
            <w:tcW w:w="6521" w:type="dxa"/>
            <w:vAlign w:val="center"/>
          </w:tcPr>
          <w:p w:rsidR="00673D8D" w:rsidRPr="00A81BAD" w:rsidRDefault="00673D8D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Материал </w:t>
            </w:r>
          </w:p>
        </w:tc>
        <w:tc>
          <w:tcPr>
            <w:tcW w:w="1134" w:type="dxa"/>
            <w:vAlign w:val="center"/>
          </w:tcPr>
          <w:p w:rsidR="00673D8D" w:rsidRPr="00DF6FB8" w:rsidRDefault="00673D8D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20"/>
              </w:rPr>
            </w:pPr>
            <w:r w:rsidRPr="00DF6FB8">
              <w:rPr>
                <w:rFonts w:ascii="Times New Roman" w:hAnsi="Times New Roman" w:cs="Times New Roman"/>
                <w:sz w:val="14"/>
                <w:szCs w:val="20"/>
              </w:rPr>
              <w:t>На какое к-во детей рассчитано</w:t>
            </w:r>
          </w:p>
        </w:tc>
      </w:tr>
      <w:tr w:rsidR="00673D8D" w:rsidTr="009D5E83">
        <w:trPr>
          <w:trHeight w:val="2898"/>
        </w:trPr>
        <w:tc>
          <w:tcPr>
            <w:tcW w:w="1526" w:type="dxa"/>
            <w:vMerge w:val="restart"/>
          </w:tcPr>
          <w:p w:rsidR="00673D8D" w:rsidRPr="0042325D" w:rsidRDefault="00673D8D" w:rsidP="0038384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1BAD">
              <w:rPr>
                <w:rFonts w:ascii="Times New Roman" w:hAnsi="Times New Roman" w:cs="Times New Roman"/>
                <w:b/>
                <w:sz w:val="20"/>
                <w:szCs w:val="20"/>
              </w:rPr>
              <w:t>Музыкальная деятельность (2 в нед. / 72 в год)</w:t>
            </w:r>
          </w:p>
        </w:tc>
        <w:tc>
          <w:tcPr>
            <w:tcW w:w="1417" w:type="dxa"/>
            <w:vMerge w:val="restart"/>
          </w:tcPr>
          <w:p w:rsidR="00673D8D" w:rsidRPr="00A81BAD" w:rsidRDefault="009D5E83" w:rsidP="00673D8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1BAD">
              <w:rPr>
                <w:rFonts w:ascii="Times New Roman" w:hAnsi="Times New Roman" w:cs="Times New Roman"/>
                <w:b/>
                <w:sz w:val="20"/>
                <w:szCs w:val="20"/>
              </w:rPr>
              <w:t>Музыкальное развитие дошкольников на основе ооп «детство». И.е. яцевич. – с-пб: «детство-пресс», 2015</w:t>
            </w:r>
          </w:p>
        </w:tc>
        <w:tc>
          <w:tcPr>
            <w:tcW w:w="6521" w:type="dxa"/>
          </w:tcPr>
          <w:p w:rsidR="00673D8D" w:rsidRDefault="009D5E83" w:rsidP="001A07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Портреты: т. Попат</w:t>
            </w:r>
            <w:r w:rsidR="00673D8D">
              <w:rPr>
                <w:rFonts w:ascii="Times New Roman" w:hAnsi="Times New Roman"/>
                <w:sz w:val="20"/>
                <w:szCs w:val="20"/>
              </w:rPr>
              <w:t>енко.</w:t>
            </w:r>
            <w:r w:rsidR="00673D8D" w:rsidRPr="00AF57D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С.майкапара</w:t>
            </w:r>
            <w:r w:rsidR="00673D8D" w:rsidRPr="00AF57D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а. Гречанинова.</w:t>
            </w:r>
            <w:r w:rsidR="00673D8D" w:rsidRPr="00A24C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73D8D">
              <w:rPr>
                <w:rFonts w:ascii="Times New Roman" w:hAnsi="Times New Roman"/>
                <w:sz w:val="20"/>
                <w:szCs w:val="20"/>
              </w:rPr>
              <w:t>М. Красева.</w:t>
            </w:r>
            <w:r w:rsidR="00673D8D" w:rsidRPr="00A24C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73D8D">
              <w:rPr>
                <w:rFonts w:ascii="Times New Roman" w:hAnsi="Times New Roman"/>
                <w:sz w:val="20"/>
                <w:szCs w:val="20"/>
              </w:rPr>
              <w:t>Д. Кабалевского.</w:t>
            </w:r>
            <w:r w:rsidR="00673D8D" w:rsidRPr="00A24C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Р.шумана.</w:t>
            </w:r>
            <w:r w:rsidR="00673D8D" w:rsidRPr="00A24C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И.с. баха.</w:t>
            </w:r>
            <w:r w:rsidR="00673D8D" w:rsidRPr="00A24C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К. Сен-санса.</w:t>
            </w:r>
            <w:r w:rsidR="00673D8D" w:rsidRPr="00A24C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73D8D">
              <w:rPr>
                <w:rFonts w:ascii="Times New Roman" w:hAnsi="Times New Roman"/>
                <w:sz w:val="20"/>
                <w:szCs w:val="20"/>
              </w:rPr>
              <w:t>С. Прокофьева.</w:t>
            </w:r>
            <w:r w:rsidR="00673D8D" w:rsidRPr="00A24C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73D8D">
              <w:rPr>
                <w:rFonts w:ascii="Times New Roman" w:hAnsi="Times New Roman"/>
                <w:sz w:val="20"/>
                <w:szCs w:val="20"/>
              </w:rPr>
              <w:t>А. Хачатуряна.</w:t>
            </w:r>
            <w:r w:rsidR="00673D8D" w:rsidRPr="00A24C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П.и. чайковского.</w:t>
            </w:r>
            <w:r w:rsidR="00673D8D" w:rsidRPr="00A24C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Римского-корсакова.</w:t>
            </w:r>
            <w:r w:rsidR="00673D8D" w:rsidRPr="00A24C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73D8D">
              <w:rPr>
                <w:rFonts w:ascii="Times New Roman" w:hAnsi="Times New Roman"/>
                <w:sz w:val="20"/>
                <w:szCs w:val="20"/>
              </w:rPr>
              <w:t>Э. Грига.</w:t>
            </w:r>
            <w:r w:rsidR="00673D8D" w:rsidRPr="00A24C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73D8D">
              <w:rPr>
                <w:rFonts w:ascii="Times New Roman" w:hAnsi="Times New Roman"/>
                <w:sz w:val="20"/>
                <w:szCs w:val="20"/>
              </w:rPr>
              <w:t>Ю. Чичкова.</w:t>
            </w:r>
            <w:r w:rsidR="00673D8D" w:rsidRPr="00A24C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73D8D">
              <w:rPr>
                <w:rFonts w:ascii="Times New Roman" w:hAnsi="Times New Roman"/>
                <w:sz w:val="20"/>
                <w:szCs w:val="20"/>
              </w:rPr>
              <w:t>А. Лядова.</w:t>
            </w:r>
            <w:r w:rsidR="00673D8D" w:rsidRPr="00A24C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Б. Савельева. А.аренского.</w:t>
            </w:r>
            <w:r w:rsidR="00673D8D" w:rsidRPr="00A24C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Е.тиличевой.</w:t>
            </w:r>
          </w:p>
          <w:p w:rsidR="00673D8D" w:rsidRDefault="009D5E83" w:rsidP="001A07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Иллюстрации: «пти</w:t>
            </w:r>
            <w:r w:rsidR="00673D8D">
              <w:rPr>
                <w:rFonts w:ascii="Times New Roman" w:hAnsi="Times New Roman"/>
                <w:sz w:val="20"/>
                <w:szCs w:val="20"/>
              </w:rPr>
              <w:t>ца и птенчики».</w:t>
            </w:r>
            <w:r w:rsidR="00673D8D" w:rsidRPr="00AF57D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«спите, куклы».</w:t>
            </w:r>
            <w:r w:rsidR="00673D8D" w:rsidRPr="00AF57D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«пароход».</w:t>
            </w:r>
            <w:r w:rsidR="00673D8D" w:rsidRPr="00AF57D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Овощей: лук, капуста, морковь «спите, куклы».</w:t>
            </w:r>
            <w:r w:rsidR="00673D8D" w:rsidRPr="00A24C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«гусь и гусята», «коза и козлята» «ворон и воронята».</w:t>
            </w:r>
            <w:r w:rsidR="00673D8D" w:rsidRPr="00A24C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«осень».</w:t>
            </w:r>
            <w:r w:rsidR="00673D8D" w:rsidRPr="00A24C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«петушок».</w:t>
            </w:r>
            <w:r w:rsidR="00673D8D" w:rsidRPr="00A24C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«эхо».</w:t>
            </w:r>
            <w:r w:rsidR="00673D8D" w:rsidRPr="00A24C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«лев».</w:t>
            </w:r>
            <w:r w:rsidR="00673D8D" w:rsidRPr="00A24C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«курицы».</w:t>
            </w:r>
            <w:r w:rsidR="00673D8D" w:rsidRPr="00A24C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«родной город».</w:t>
            </w:r>
            <w:r w:rsidR="00673D8D" w:rsidRPr="00A24C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«новогодняя ёлочка».</w:t>
            </w:r>
            <w:r w:rsidR="00673D8D" w:rsidRPr="00A24C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«поварята».</w:t>
            </w:r>
            <w:r w:rsidR="00673D8D" w:rsidRPr="00A24C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«паровоз».</w:t>
            </w:r>
            <w:r w:rsidR="00673D8D" w:rsidRPr="00A24C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«весёлые </w:t>
            </w:r>
            <w:r w:rsidR="00673D8D">
              <w:rPr>
                <w:rFonts w:ascii="Times New Roman" w:hAnsi="Times New Roman"/>
                <w:sz w:val="20"/>
                <w:szCs w:val="20"/>
              </w:rPr>
              <w:t>дудочки».</w:t>
            </w:r>
            <w:r w:rsidR="00673D8D" w:rsidRPr="00A24C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«дед мороз и снегурочка».</w:t>
            </w:r>
            <w:r w:rsidR="00673D8D" w:rsidRPr="00A24C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«воробей»,</w:t>
            </w:r>
            <w:r w:rsidR="00673D8D" w:rsidRPr="00A24C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«ворона».</w:t>
            </w:r>
            <w:r w:rsidR="00673D8D" w:rsidRPr="00A24C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«кто как идёт?»</w:t>
            </w:r>
            <w:r w:rsidR="00673D8D" w:rsidRPr="00A24C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«солнышко и тучка».</w:t>
            </w:r>
            <w:r w:rsidR="00673D8D" w:rsidRPr="00A24C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«шмель».</w:t>
            </w:r>
            <w:r w:rsidR="00673D8D" w:rsidRPr="00A24C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«мы идём с флажками».</w:t>
            </w:r>
            <w:r w:rsidR="00673D8D" w:rsidRPr="00A24C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«музыкальная шкатулочка».</w:t>
            </w:r>
            <w:r w:rsidR="00673D8D" w:rsidRPr="00A24C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«ракеты».</w:t>
            </w:r>
            <w:r w:rsidR="00673D8D" w:rsidRPr="00A24C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«музыкальная табакерка».</w:t>
            </w:r>
            <w:r w:rsidR="00673D8D" w:rsidRPr="00A24C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«мотылёк».</w:t>
            </w:r>
            <w:r w:rsidR="00673D8D" w:rsidRPr="00A24C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«слон», «лебедь», «зайчик», «медведь».</w:t>
            </w:r>
          </w:p>
          <w:p w:rsidR="00673D8D" w:rsidRDefault="009D5E83" w:rsidP="001A07DE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0"/>
                <w:szCs w:val="20"/>
              </w:rPr>
              <w:t>Игрушки: кукла таня,</w:t>
            </w:r>
            <w:r w:rsidR="00673D8D" w:rsidRPr="00A24C7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73D8D">
              <w:rPr>
                <w:rFonts w:ascii="Times New Roman" w:hAnsi="Times New Roman"/>
                <w:sz w:val="20"/>
                <w:szCs w:val="20"/>
              </w:rPr>
              <w:t>кошка, зайчик, кукла, мишка.</w:t>
            </w:r>
          </w:p>
          <w:p w:rsidR="00673D8D" w:rsidRPr="0042325D" w:rsidRDefault="009D5E83" w:rsidP="001A07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Металлофон. Треугольник.</w:t>
            </w:r>
            <w:r w:rsidR="00673D8D" w:rsidRPr="0042325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673D8D" w:rsidRPr="001D556F" w:rsidRDefault="00673D8D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56F">
              <w:rPr>
                <w:rFonts w:ascii="Times New Roman" w:hAnsi="Times New Roman" w:cs="Times New Roman"/>
                <w:sz w:val="20"/>
                <w:szCs w:val="20"/>
              </w:rPr>
              <w:t>По 1</w:t>
            </w:r>
          </w:p>
        </w:tc>
      </w:tr>
      <w:tr w:rsidR="00673D8D" w:rsidRPr="00A81BAD" w:rsidTr="009D5E83">
        <w:tc>
          <w:tcPr>
            <w:tcW w:w="1526" w:type="dxa"/>
            <w:vMerge/>
          </w:tcPr>
          <w:p w:rsidR="00673D8D" w:rsidRPr="00A81BAD" w:rsidRDefault="00673D8D" w:rsidP="003838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673D8D" w:rsidRPr="00A81BAD" w:rsidRDefault="00673D8D" w:rsidP="00673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1" w:type="dxa"/>
          </w:tcPr>
          <w:p w:rsidR="00673D8D" w:rsidRDefault="009D5E83" w:rsidP="001A07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Карточки к игре: «птица и птенчики».</w:t>
            </w:r>
            <w:r w:rsidR="00673D8D" w:rsidRPr="00E5605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«эхо».</w:t>
            </w:r>
            <w:r w:rsidR="00673D8D" w:rsidRPr="00E5605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«курицы»</w:t>
            </w:r>
            <w:r w:rsidR="00673D8D" w:rsidRPr="00E5605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«весёлые дудочки».</w:t>
            </w:r>
            <w:r w:rsidR="00673D8D" w:rsidRPr="00E5605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«кто как идёт?»</w:t>
            </w:r>
            <w:r w:rsidR="00673D8D" w:rsidRPr="00E5605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«солнышко и тучка»</w:t>
            </w:r>
          </w:p>
          <w:p w:rsidR="00673D8D" w:rsidRDefault="00673D8D" w:rsidP="001A07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Колокольчики и треугольники по подгруппам ложки</w:t>
            </w:r>
            <w:r w:rsidRPr="00E5605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 барабаны</w:t>
            </w:r>
          </w:p>
          <w:p w:rsidR="00673D8D" w:rsidRDefault="00673D8D" w:rsidP="001A07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Металлофон.</w:t>
            </w:r>
            <w:r w:rsidRPr="00E5605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673D8D" w:rsidRDefault="00673D8D" w:rsidP="001A07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каждого реб</w:t>
            </w:r>
            <w:r w:rsidR="009D5E83">
              <w:rPr>
                <w:rFonts w:ascii="Times New Roman" w:hAnsi="Times New Roman"/>
                <w:sz w:val="20"/>
                <w:szCs w:val="20"/>
              </w:rPr>
              <w:t>енка: погремушка бубны колокольчики, бубны,</w:t>
            </w:r>
          </w:p>
          <w:p w:rsidR="00673D8D" w:rsidRDefault="00673D8D" w:rsidP="001A07DE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0"/>
                <w:szCs w:val="20"/>
              </w:rPr>
              <w:t>На подгруппу: колпачок</w:t>
            </w:r>
            <w:r w:rsidRPr="00E5605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для каждого мальчика</w:t>
            </w:r>
          </w:p>
          <w:p w:rsidR="00673D8D" w:rsidRDefault="00673D8D" w:rsidP="001A07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два для каждого ребёнка: листочка, султанчика</w:t>
            </w:r>
          </w:p>
          <w:p w:rsidR="00673D8D" w:rsidRPr="00A81BAD" w:rsidRDefault="009D5E83" w:rsidP="001A07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1: шапочки овощей: лук, морковь, капуста. Кепка водителя.</w:t>
            </w:r>
            <w:r w:rsidR="00673D8D" w:rsidRPr="00E5605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73D8D">
              <w:rPr>
                <w:rFonts w:ascii="Times New Roman" w:hAnsi="Times New Roman"/>
                <w:sz w:val="20"/>
                <w:szCs w:val="20"/>
              </w:rPr>
              <w:t>Флажок</w:t>
            </w:r>
            <w:r w:rsidR="00673D8D" w:rsidRPr="00E5605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шапочки зайцев и медведя.</w:t>
            </w:r>
            <w:r w:rsidR="00673D8D" w:rsidRPr="00E5605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73D8D">
              <w:rPr>
                <w:rFonts w:ascii="Times New Roman" w:hAnsi="Times New Roman"/>
                <w:sz w:val="20"/>
                <w:szCs w:val="20"/>
              </w:rPr>
              <w:t>Шапочка петушка</w:t>
            </w:r>
          </w:p>
        </w:tc>
        <w:tc>
          <w:tcPr>
            <w:tcW w:w="1134" w:type="dxa"/>
          </w:tcPr>
          <w:p w:rsidR="00673D8D" w:rsidRPr="00A81BAD" w:rsidRDefault="00673D8D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каждого ребенка</w:t>
            </w:r>
          </w:p>
        </w:tc>
      </w:tr>
    </w:tbl>
    <w:p w:rsidR="00673D8D" w:rsidRDefault="00673D8D" w:rsidP="00673D8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X="-44" w:tblpY="1"/>
        <w:tblOverlap w:val="never"/>
        <w:tblW w:w="10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417"/>
        <w:gridCol w:w="6521"/>
        <w:gridCol w:w="1136"/>
      </w:tblGrid>
      <w:tr w:rsidR="00673D8D" w:rsidRPr="00A81BAD" w:rsidTr="009D5E83">
        <w:tc>
          <w:tcPr>
            <w:tcW w:w="10600" w:type="dxa"/>
            <w:gridSpan w:val="4"/>
            <w:shd w:val="clear" w:color="auto" w:fill="auto"/>
            <w:vAlign w:val="center"/>
          </w:tcPr>
          <w:p w:rsidR="00673D8D" w:rsidRPr="00A81BAD" w:rsidRDefault="009D5E83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8"/>
                <w:szCs w:val="20"/>
              </w:rPr>
              <w:t>Старшая группа</w:t>
            </w:r>
          </w:p>
        </w:tc>
      </w:tr>
      <w:tr w:rsidR="00673D8D" w:rsidRPr="00A81BAD" w:rsidTr="009D5E83">
        <w:trPr>
          <w:trHeight w:val="60"/>
        </w:trPr>
        <w:tc>
          <w:tcPr>
            <w:tcW w:w="1526" w:type="dxa"/>
            <w:vAlign w:val="center"/>
          </w:tcPr>
          <w:p w:rsidR="00673D8D" w:rsidRPr="00A81BAD" w:rsidRDefault="009D5E83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</w:t>
            </w:r>
          </w:p>
        </w:tc>
        <w:tc>
          <w:tcPr>
            <w:tcW w:w="1417" w:type="dxa"/>
            <w:vAlign w:val="center"/>
          </w:tcPr>
          <w:p w:rsidR="00673D8D" w:rsidRPr="00A81BAD" w:rsidRDefault="00673D8D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пособия</w:t>
            </w:r>
          </w:p>
        </w:tc>
        <w:tc>
          <w:tcPr>
            <w:tcW w:w="6521" w:type="dxa"/>
            <w:vAlign w:val="center"/>
          </w:tcPr>
          <w:p w:rsidR="00673D8D" w:rsidRPr="00A81BAD" w:rsidRDefault="00673D8D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Материал </w:t>
            </w:r>
          </w:p>
        </w:tc>
        <w:tc>
          <w:tcPr>
            <w:tcW w:w="1134" w:type="dxa"/>
            <w:vAlign w:val="center"/>
          </w:tcPr>
          <w:p w:rsidR="00673D8D" w:rsidRPr="00DF6FB8" w:rsidRDefault="00673D8D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20"/>
              </w:rPr>
            </w:pPr>
            <w:r w:rsidRPr="00DF6FB8">
              <w:rPr>
                <w:rFonts w:ascii="Times New Roman" w:hAnsi="Times New Roman" w:cs="Times New Roman"/>
                <w:sz w:val="14"/>
                <w:szCs w:val="20"/>
              </w:rPr>
              <w:t>На какое к-во детей рассчитано</w:t>
            </w:r>
          </w:p>
        </w:tc>
      </w:tr>
      <w:tr w:rsidR="00673D8D" w:rsidTr="009D5E83">
        <w:tc>
          <w:tcPr>
            <w:tcW w:w="1526" w:type="dxa"/>
            <w:vMerge w:val="restart"/>
          </w:tcPr>
          <w:p w:rsidR="00673D8D" w:rsidRPr="0042325D" w:rsidRDefault="00673D8D" w:rsidP="0038384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81BAD">
              <w:rPr>
                <w:rFonts w:ascii="Times New Roman" w:hAnsi="Times New Roman" w:cs="Times New Roman"/>
                <w:b/>
                <w:sz w:val="20"/>
                <w:szCs w:val="20"/>
              </w:rPr>
              <w:t>Музыкальная деятельность (2 в нед. / 72 в год)</w:t>
            </w:r>
          </w:p>
        </w:tc>
        <w:tc>
          <w:tcPr>
            <w:tcW w:w="1417" w:type="dxa"/>
            <w:vMerge w:val="restart"/>
          </w:tcPr>
          <w:p w:rsidR="00673D8D" w:rsidRPr="00A81BAD" w:rsidRDefault="009D5E83" w:rsidP="00673D8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1BAD">
              <w:rPr>
                <w:rFonts w:ascii="Times New Roman" w:hAnsi="Times New Roman" w:cs="Times New Roman"/>
                <w:b/>
                <w:sz w:val="20"/>
                <w:szCs w:val="20"/>
              </w:rPr>
              <w:t>Музыкальное развитие дошкольников на основе ооп «детство». И.е. яцевич. – с-пб: «детство-пресс», 2015</w:t>
            </w:r>
          </w:p>
        </w:tc>
        <w:tc>
          <w:tcPr>
            <w:tcW w:w="6521" w:type="dxa"/>
          </w:tcPr>
          <w:p w:rsidR="00673D8D" w:rsidRPr="003F7CB2" w:rsidRDefault="00673D8D" w:rsidP="001A07DE">
            <w:pPr>
              <w:spacing w:after="0" w:line="240" w:lineRule="auto"/>
              <w:jc w:val="both"/>
            </w:pPr>
            <w:r w:rsidRPr="003F7CB2">
              <w:rPr>
                <w:rFonts w:ascii="Times New Roman" w:hAnsi="Times New Roman"/>
                <w:b/>
                <w:sz w:val="20"/>
                <w:szCs w:val="20"/>
              </w:rPr>
              <w:t>Портреты композиторов</w:t>
            </w:r>
            <w:r w:rsidR="009D5E83" w:rsidRPr="003F7CB2">
              <w:rPr>
                <w:rFonts w:ascii="Times New Roman" w:hAnsi="Times New Roman"/>
                <w:sz w:val="20"/>
                <w:szCs w:val="20"/>
              </w:rPr>
              <w:t>: р. Шумана, м. Мусоргского, с. Прокофьева, с. Майкапара, э. Грига, г.свиридова, д.б. кабалевского, м.и. глинки, л-в. Бетховена, п. И. Чайковского, ц. Кюи, к. Сен-санса, и. Брамса, и. Штрауса, а.т. гречанинова, а. Вивальди, н.а. римского-корсакова, а. Гурилёва, й. Гайдна</w:t>
            </w:r>
          </w:p>
          <w:p w:rsidR="00673D8D" w:rsidRPr="003F7CB2" w:rsidRDefault="00673D8D" w:rsidP="001A07DE">
            <w:pPr>
              <w:spacing w:after="0" w:line="240" w:lineRule="auto"/>
              <w:jc w:val="both"/>
            </w:pPr>
            <w:r w:rsidRPr="003F7CB2">
              <w:rPr>
                <w:rFonts w:ascii="Times New Roman" w:hAnsi="Times New Roman"/>
                <w:b/>
                <w:sz w:val="20"/>
                <w:szCs w:val="20"/>
              </w:rPr>
              <w:t>Иллюстрации</w:t>
            </w:r>
            <w:r>
              <w:rPr>
                <w:rFonts w:ascii="Times New Roman" w:hAnsi="Times New Roman"/>
                <w:sz w:val="20"/>
                <w:szCs w:val="20"/>
              </w:rPr>
              <w:t>:</w:t>
            </w:r>
            <w:r w:rsidR="009D5E83" w:rsidRPr="003F7CB2">
              <w:rPr>
                <w:rFonts w:ascii="Times New Roman" w:hAnsi="Times New Roman"/>
                <w:sz w:val="20"/>
                <w:szCs w:val="20"/>
              </w:rPr>
              <w:t xml:space="preserve"> к сказке «петя и волк», музыкальных инструментов, макет светофора, к колыбельной песне, «снегири», репродукции картин русских художников с зимними пейзажами, инструментов симфонического оркестра, хореографической миниатюры на музыку сен-санса «лебедь», исполнения марша симфоническим оркестром, пейзажей русских художников на тему «весна», по теме «космос»</w:t>
            </w:r>
          </w:p>
          <w:p w:rsidR="00673D8D" w:rsidRPr="007A559D" w:rsidRDefault="009D5E83" w:rsidP="001A07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7CB2">
              <w:rPr>
                <w:rFonts w:ascii="Times New Roman" w:hAnsi="Times New Roman"/>
                <w:sz w:val="20"/>
                <w:szCs w:val="20"/>
              </w:rPr>
              <w:t>Пособие для игры «петух, курица и цыплёнок», игрушка «матрёшка»</w:t>
            </w:r>
            <w:r w:rsidR="00673D8D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673D8D" w:rsidRPr="007A559D">
              <w:rPr>
                <w:rFonts w:ascii="Times New Roman" w:hAnsi="Times New Roman"/>
                <w:sz w:val="20"/>
                <w:szCs w:val="20"/>
              </w:rPr>
              <w:t>платочек для девочки, шапочка медведя, шапочка ворона</w:t>
            </w:r>
            <w:r w:rsidRPr="007A559D">
              <w:rPr>
                <w:rFonts w:ascii="Times New Roman" w:hAnsi="Times New Roman"/>
                <w:sz w:val="20"/>
                <w:szCs w:val="20"/>
              </w:rPr>
              <w:t>, игрушка зайчик, 1 цветной платок, игрушка кошка</w:t>
            </w:r>
          </w:p>
          <w:p w:rsidR="00673D8D" w:rsidRPr="003F7CB2" w:rsidRDefault="00673D8D" w:rsidP="001A07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F7CB2">
              <w:rPr>
                <w:rFonts w:ascii="Times New Roman" w:hAnsi="Times New Roman"/>
                <w:b/>
                <w:sz w:val="20"/>
                <w:szCs w:val="20"/>
              </w:rPr>
              <w:t>Видеозаписи</w:t>
            </w:r>
            <w:r w:rsidR="009D5E83" w:rsidRPr="003F7CB2">
              <w:rPr>
                <w:rFonts w:ascii="Times New Roman" w:hAnsi="Times New Roman"/>
                <w:sz w:val="20"/>
                <w:szCs w:val="20"/>
              </w:rPr>
              <w:t>: исполнения песни хором, фрагмент балета «спящая краса</w:t>
            </w:r>
            <w:r w:rsidR="009D5E83" w:rsidRPr="003F7CB2">
              <w:rPr>
                <w:rFonts w:ascii="Times New Roman" w:hAnsi="Times New Roman"/>
                <w:sz w:val="20"/>
                <w:szCs w:val="20"/>
              </w:rPr>
              <w:lastRenderedPageBreak/>
              <w:t>вица», исполнения произведения симфоническим оркестром, исполнения вальса на фортепиано</w:t>
            </w:r>
            <w:r w:rsidRPr="00A8420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673D8D" w:rsidRPr="001D556F" w:rsidRDefault="00673D8D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56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 1</w:t>
            </w:r>
          </w:p>
        </w:tc>
      </w:tr>
      <w:tr w:rsidR="00673D8D" w:rsidRPr="00A81BAD" w:rsidTr="009D5E83">
        <w:tc>
          <w:tcPr>
            <w:tcW w:w="1526" w:type="dxa"/>
            <w:vMerge/>
          </w:tcPr>
          <w:p w:rsidR="00673D8D" w:rsidRPr="00A81BAD" w:rsidRDefault="00673D8D" w:rsidP="003838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673D8D" w:rsidRPr="00A81BAD" w:rsidRDefault="00673D8D" w:rsidP="00673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1" w:type="dxa"/>
          </w:tcPr>
          <w:p w:rsidR="00673D8D" w:rsidRPr="007A559D" w:rsidRDefault="00673D8D" w:rsidP="001A07DE">
            <w:pPr>
              <w:spacing w:after="0" w:line="240" w:lineRule="auto"/>
              <w:jc w:val="both"/>
            </w:pPr>
            <w:r w:rsidRPr="007A559D">
              <w:rPr>
                <w:rFonts w:ascii="Times New Roman" w:hAnsi="Times New Roman"/>
                <w:sz w:val="20"/>
                <w:szCs w:val="20"/>
              </w:rPr>
              <w:t>Треугольник, металлофон, бубенцы, ложки, колокольчики, маракасы, бубны, погремушка, барабан, румба – чтобы хватило в оркестре каждому ребенку</w:t>
            </w:r>
          </w:p>
          <w:p w:rsidR="00673D8D" w:rsidRPr="007A559D" w:rsidRDefault="00673D8D" w:rsidP="001A07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A559D">
              <w:rPr>
                <w:rFonts w:ascii="Times New Roman" w:hAnsi="Times New Roman"/>
                <w:sz w:val="20"/>
                <w:szCs w:val="20"/>
              </w:rPr>
              <w:t xml:space="preserve">На подгруппу детей: украшения для </w:t>
            </w:r>
            <w:r>
              <w:rPr>
                <w:rFonts w:ascii="Times New Roman" w:hAnsi="Times New Roman"/>
                <w:sz w:val="20"/>
                <w:szCs w:val="20"/>
              </w:rPr>
              <w:t>бусинок, детские рули</w:t>
            </w:r>
          </w:p>
          <w:p w:rsidR="00673D8D" w:rsidRPr="00A81BAD" w:rsidRDefault="00673D8D" w:rsidP="001A07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559D">
              <w:rPr>
                <w:rFonts w:ascii="Times New Roman" w:hAnsi="Times New Roman"/>
                <w:sz w:val="20"/>
                <w:szCs w:val="20"/>
              </w:rPr>
              <w:t xml:space="preserve">На каждого ребенка: по два листочка, матросские воротнички и бескозырки для мальчиков, </w:t>
            </w:r>
            <w:r>
              <w:rPr>
                <w:rFonts w:ascii="Times New Roman" w:hAnsi="Times New Roman"/>
                <w:sz w:val="20"/>
                <w:szCs w:val="20"/>
              </w:rPr>
              <w:t>султанчики</w:t>
            </w:r>
          </w:p>
        </w:tc>
        <w:tc>
          <w:tcPr>
            <w:tcW w:w="1134" w:type="dxa"/>
          </w:tcPr>
          <w:p w:rsidR="00673D8D" w:rsidRPr="00A81BAD" w:rsidRDefault="00673D8D" w:rsidP="00673D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каждого ребенка или подгруппу</w:t>
            </w:r>
          </w:p>
        </w:tc>
      </w:tr>
    </w:tbl>
    <w:p w:rsidR="00383842" w:rsidRDefault="00383842" w:rsidP="0038384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X="-44" w:tblpY="1"/>
        <w:tblOverlap w:val="never"/>
        <w:tblW w:w="10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417"/>
        <w:gridCol w:w="6521"/>
        <w:gridCol w:w="1136"/>
      </w:tblGrid>
      <w:tr w:rsidR="00383842" w:rsidRPr="00A81BAD" w:rsidTr="009D5E83">
        <w:tc>
          <w:tcPr>
            <w:tcW w:w="10600" w:type="dxa"/>
            <w:gridSpan w:val="4"/>
            <w:shd w:val="clear" w:color="auto" w:fill="auto"/>
            <w:vAlign w:val="center"/>
          </w:tcPr>
          <w:p w:rsidR="00383842" w:rsidRPr="00A81BAD" w:rsidRDefault="009D5E83" w:rsidP="003838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8"/>
                <w:szCs w:val="20"/>
              </w:rPr>
              <w:t>Подготовительная группа</w:t>
            </w:r>
          </w:p>
        </w:tc>
      </w:tr>
      <w:tr w:rsidR="00383842" w:rsidRPr="00A81BAD" w:rsidTr="009D5E83">
        <w:trPr>
          <w:trHeight w:val="60"/>
        </w:trPr>
        <w:tc>
          <w:tcPr>
            <w:tcW w:w="1526" w:type="dxa"/>
            <w:vAlign w:val="center"/>
          </w:tcPr>
          <w:p w:rsidR="00383842" w:rsidRPr="00A81BAD" w:rsidRDefault="009D5E83" w:rsidP="003838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</w:t>
            </w:r>
          </w:p>
        </w:tc>
        <w:tc>
          <w:tcPr>
            <w:tcW w:w="1417" w:type="dxa"/>
            <w:vAlign w:val="center"/>
          </w:tcPr>
          <w:p w:rsidR="00383842" w:rsidRPr="00A81BAD" w:rsidRDefault="00383842" w:rsidP="003838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пособия</w:t>
            </w:r>
          </w:p>
        </w:tc>
        <w:tc>
          <w:tcPr>
            <w:tcW w:w="6521" w:type="dxa"/>
            <w:vAlign w:val="center"/>
          </w:tcPr>
          <w:p w:rsidR="00383842" w:rsidRPr="00A81BAD" w:rsidRDefault="00383842" w:rsidP="003838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Материал </w:t>
            </w:r>
          </w:p>
        </w:tc>
        <w:tc>
          <w:tcPr>
            <w:tcW w:w="1134" w:type="dxa"/>
            <w:vAlign w:val="center"/>
          </w:tcPr>
          <w:p w:rsidR="00383842" w:rsidRPr="00DF6FB8" w:rsidRDefault="00383842" w:rsidP="003838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20"/>
              </w:rPr>
            </w:pPr>
            <w:r w:rsidRPr="00DF6FB8">
              <w:rPr>
                <w:rFonts w:ascii="Times New Roman" w:hAnsi="Times New Roman" w:cs="Times New Roman"/>
                <w:sz w:val="14"/>
                <w:szCs w:val="20"/>
              </w:rPr>
              <w:t>На какое к-во детей рассчитано</w:t>
            </w:r>
          </w:p>
        </w:tc>
      </w:tr>
      <w:tr w:rsidR="00383842" w:rsidTr="009D5E83">
        <w:tc>
          <w:tcPr>
            <w:tcW w:w="1526" w:type="dxa"/>
            <w:vMerge w:val="restart"/>
          </w:tcPr>
          <w:p w:rsidR="00383842" w:rsidRPr="009F6EFC" w:rsidRDefault="00383842" w:rsidP="0038384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6EFC">
              <w:rPr>
                <w:rFonts w:ascii="Times New Roman" w:hAnsi="Times New Roman" w:cs="Times New Roman"/>
                <w:b/>
                <w:sz w:val="20"/>
                <w:szCs w:val="20"/>
              </w:rPr>
              <w:t>Музыкальная деятельность (2 в нед. / 72 в год)</w:t>
            </w:r>
          </w:p>
        </w:tc>
        <w:tc>
          <w:tcPr>
            <w:tcW w:w="1417" w:type="dxa"/>
            <w:vMerge w:val="restart"/>
          </w:tcPr>
          <w:p w:rsidR="00383842" w:rsidRPr="009F6EFC" w:rsidRDefault="009D5E83" w:rsidP="0038384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6EFC">
              <w:rPr>
                <w:rFonts w:ascii="Times New Roman" w:hAnsi="Times New Roman" w:cs="Times New Roman"/>
                <w:b/>
                <w:sz w:val="20"/>
                <w:szCs w:val="20"/>
              </w:rPr>
              <w:t>Музыкальное развитие дошкольников на основе ооп «детство». И.е. яцевич. – с-пб: «детство-пресс», 2015</w:t>
            </w:r>
          </w:p>
        </w:tc>
        <w:tc>
          <w:tcPr>
            <w:tcW w:w="6521" w:type="dxa"/>
          </w:tcPr>
          <w:p w:rsidR="00383842" w:rsidRPr="009F6EFC" w:rsidRDefault="00383842" w:rsidP="00383842">
            <w:pPr>
              <w:spacing w:after="0" w:line="240" w:lineRule="auto"/>
              <w:jc w:val="both"/>
            </w:pPr>
            <w:r w:rsidRPr="009F6EFC">
              <w:rPr>
                <w:rFonts w:ascii="Times New Roman" w:hAnsi="Times New Roman"/>
                <w:b/>
                <w:sz w:val="20"/>
                <w:szCs w:val="20"/>
              </w:rPr>
              <w:t>Портреты композиторов</w:t>
            </w:r>
            <w:r w:rsidR="009D5E83" w:rsidRPr="009F6EFC">
              <w:rPr>
                <w:rFonts w:ascii="Times New Roman" w:hAnsi="Times New Roman"/>
                <w:sz w:val="20"/>
                <w:szCs w:val="20"/>
              </w:rPr>
              <w:t>: р. Шумана, м. Мусоргского, с. Прокофьева, с. Майкапара, э. Грига, г.свиридова, д.б. кабалевского, м.и. глинки, л-в. Бетховена, п. И. Чайковского, ц. Кюи, к. Сен-санса, и. Брамса, и. Штрауса, а.т. гречанинова, а. Вивальди, н.а. римского-корсакова, а. Гурилёва, й. Гайдна</w:t>
            </w:r>
          </w:p>
          <w:p w:rsidR="00383842" w:rsidRPr="009F6EFC" w:rsidRDefault="00383842" w:rsidP="00383842">
            <w:pPr>
              <w:spacing w:after="0" w:line="240" w:lineRule="auto"/>
              <w:jc w:val="both"/>
            </w:pPr>
            <w:r w:rsidRPr="009F6EFC">
              <w:rPr>
                <w:rFonts w:ascii="Times New Roman" w:hAnsi="Times New Roman"/>
                <w:b/>
                <w:sz w:val="20"/>
                <w:szCs w:val="20"/>
              </w:rPr>
              <w:t>Иллюстрации</w:t>
            </w:r>
            <w:r w:rsidR="009D5E83" w:rsidRPr="009F6EFC">
              <w:rPr>
                <w:rFonts w:ascii="Times New Roman" w:hAnsi="Times New Roman"/>
                <w:sz w:val="20"/>
                <w:szCs w:val="20"/>
              </w:rPr>
              <w:t>: к сказке «петя и волк», музыкальных инструментов, макет светофора, к колыбельной песне, «снегири», репродукции картин русских художников с зимними пейзажами, инструментов симфонического оркестра, хореографической миниатюры на музыку сен-санса «лебедь», исполнения марша симфоническим оркестром, пейзажей русских художников на тему «весна», по теме «космос»</w:t>
            </w:r>
          </w:p>
          <w:p w:rsidR="00383842" w:rsidRPr="009F6EFC" w:rsidRDefault="009D5E83" w:rsidP="003838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6EFC">
              <w:rPr>
                <w:rFonts w:ascii="Times New Roman" w:hAnsi="Times New Roman"/>
                <w:sz w:val="20"/>
                <w:szCs w:val="20"/>
              </w:rPr>
              <w:t>Пособие для игры «петух, курица и цыплёнок», игрушка «матрёшка», платочек для девочки, шапочка медведя, шапочка ворона, игрушка зайчик, 1 цветной платок, игрушка кошка</w:t>
            </w:r>
          </w:p>
          <w:p w:rsidR="00383842" w:rsidRPr="00914B55" w:rsidRDefault="00383842" w:rsidP="0038384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9F6EFC">
              <w:rPr>
                <w:rFonts w:ascii="Times New Roman" w:hAnsi="Times New Roman"/>
                <w:b/>
                <w:sz w:val="20"/>
                <w:szCs w:val="20"/>
              </w:rPr>
              <w:t>Видеозаписи</w:t>
            </w:r>
            <w:r w:rsidR="009D5E83" w:rsidRPr="009F6EFC">
              <w:rPr>
                <w:rFonts w:ascii="Times New Roman" w:hAnsi="Times New Roman"/>
                <w:sz w:val="20"/>
                <w:szCs w:val="20"/>
              </w:rPr>
              <w:t>: исполнения песни хором, фрагмент балета «спящая красавица», исполнения произведения симфоническим оркестром, исполнения вальса на фортепиано</w:t>
            </w:r>
            <w:r w:rsidRPr="009F6EF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383842" w:rsidRPr="001D556F" w:rsidRDefault="00383842" w:rsidP="003838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56F">
              <w:rPr>
                <w:rFonts w:ascii="Times New Roman" w:hAnsi="Times New Roman" w:cs="Times New Roman"/>
                <w:sz w:val="20"/>
                <w:szCs w:val="20"/>
              </w:rPr>
              <w:t>По 1</w:t>
            </w:r>
          </w:p>
        </w:tc>
      </w:tr>
      <w:tr w:rsidR="00383842" w:rsidRPr="00A81BAD" w:rsidTr="009D5E83">
        <w:tc>
          <w:tcPr>
            <w:tcW w:w="1526" w:type="dxa"/>
            <w:vMerge/>
          </w:tcPr>
          <w:p w:rsidR="00383842" w:rsidRPr="00914B55" w:rsidRDefault="00383842" w:rsidP="003838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383842" w:rsidRPr="00914B55" w:rsidRDefault="00383842" w:rsidP="0038384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6521" w:type="dxa"/>
          </w:tcPr>
          <w:p w:rsidR="00383842" w:rsidRPr="009F6EFC" w:rsidRDefault="00383842" w:rsidP="00383842">
            <w:pPr>
              <w:spacing w:after="0" w:line="240" w:lineRule="auto"/>
              <w:jc w:val="both"/>
            </w:pPr>
            <w:r w:rsidRPr="009F6EFC">
              <w:rPr>
                <w:rFonts w:ascii="Times New Roman" w:hAnsi="Times New Roman"/>
                <w:sz w:val="20"/>
                <w:szCs w:val="20"/>
              </w:rPr>
              <w:t>Треугольник, металлофон, бубенцы, ложки, колокольчики, маракасы, бубны, погремушка, барабан, румба – чтобы хватило в оркестре каждому ребенку</w:t>
            </w:r>
          </w:p>
          <w:p w:rsidR="00383842" w:rsidRPr="009F6EFC" w:rsidRDefault="00383842" w:rsidP="0038384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6EFC">
              <w:rPr>
                <w:rFonts w:ascii="Times New Roman" w:hAnsi="Times New Roman"/>
                <w:b/>
                <w:sz w:val="20"/>
                <w:szCs w:val="20"/>
              </w:rPr>
              <w:t>На подгруппу детей</w:t>
            </w:r>
            <w:r w:rsidRPr="009F6EFC">
              <w:rPr>
                <w:rFonts w:ascii="Times New Roman" w:hAnsi="Times New Roman"/>
                <w:sz w:val="20"/>
                <w:szCs w:val="20"/>
              </w:rPr>
              <w:t>: укра</w:t>
            </w:r>
            <w:r>
              <w:rPr>
                <w:rFonts w:ascii="Times New Roman" w:hAnsi="Times New Roman"/>
                <w:sz w:val="20"/>
                <w:szCs w:val="20"/>
              </w:rPr>
              <w:t>шения для бусинок-девочек, детские рули для мальчиков</w:t>
            </w:r>
          </w:p>
          <w:p w:rsidR="00383842" w:rsidRPr="00914B55" w:rsidRDefault="00383842" w:rsidP="0038384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F6EFC">
              <w:rPr>
                <w:rFonts w:ascii="Times New Roman" w:hAnsi="Times New Roman"/>
                <w:b/>
                <w:sz w:val="20"/>
                <w:szCs w:val="20"/>
              </w:rPr>
              <w:t>На каждого ребенка</w:t>
            </w:r>
            <w:r w:rsidRPr="009F6EFC">
              <w:rPr>
                <w:rFonts w:ascii="Times New Roman" w:hAnsi="Times New Roman"/>
                <w:sz w:val="20"/>
                <w:szCs w:val="20"/>
              </w:rPr>
              <w:t>: по два листочка, матросские воротнички и бескозырки для мальчиков, султанчики</w:t>
            </w:r>
          </w:p>
        </w:tc>
        <w:tc>
          <w:tcPr>
            <w:tcW w:w="1134" w:type="dxa"/>
          </w:tcPr>
          <w:p w:rsidR="00383842" w:rsidRPr="00A81BAD" w:rsidRDefault="00383842" w:rsidP="003838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каждого ребенка или подгруппу</w:t>
            </w:r>
          </w:p>
        </w:tc>
      </w:tr>
    </w:tbl>
    <w:p w:rsidR="00383842" w:rsidRDefault="00383842" w:rsidP="00383842">
      <w:pPr>
        <w:pStyle w:val="a3"/>
        <w:spacing w:after="0" w:line="240" w:lineRule="auto"/>
        <w:ind w:left="0"/>
        <w:jc w:val="center"/>
      </w:pPr>
    </w:p>
    <w:p w:rsidR="00285152" w:rsidRPr="00F51AEF" w:rsidRDefault="00A173F7" w:rsidP="00757A9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3.3. </w:t>
      </w:r>
      <w:r w:rsidR="00285152" w:rsidRPr="00285152">
        <w:rPr>
          <w:rFonts w:ascii="Times New Roman" w:hAnsi="Times New Roman" w:cs="Times New Roman"/>
          <w:b/>
          <w:sz w:val="24"/>
          <w:szCs w:val="24"/>
        </w:rPr>
        <w:t>Планирование образовательной деятельности</w:t>
      </w:r>
    </w:p>
    <w:p w:rsidR="00285152" w:rsidRPr="00F51AEF" w:rsidRDefault="00285152" w:rsidP="0028515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sz w:val="24"/>
          <w:szCs w:val="24"/>
        </w:rPr>
        <w:t>Программа предусматривает гибкое планирование деятельности, исходя из особенностей реализуемой Программы, условий образовательной деятельности, потребностей, возможностей и готовностей, интересов и инициатив воспитанников и их семей, педагогов и других сотрудников МБДОУ.</w:t>
      </w:r>
    </w:p>
    <w:p w:rsidR="00285152" w:rsidRPr="00F51AEF" w:rsidRDefault="00285152" w:rsidP="0028515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sz w:val="24"/>
          <w:szCs w:val="24"/>
        </w:rPr>
        <w:t xml:space="preserve">Планирование деятельности опирается на результаты педагогической оценки индивидуального развития детей и направлено в первую очередь на создание психолого-педагогических условий для развития каждого ребенка, в том числе, на формирование РППС. </w:t>
      </w:r>
    </w:p>
    <w:p w:rsidR="00285152" w:rsidRDefault="00285152" w:rsidP="00285152">
      <w:pPr>
        <w:pStyle w:val="Default"/>
        <w:ind w:firstLine="709"/>
        <w:jc w:val="both"/>
        <w:rPr>
          <w:color w:val="auto"/>
        </w:rPr>
      </w:pPr>
      <w:r w:rsidRPr="00F51AEF">
        <w:rPr>
          <w:color w:val="auto"/>
        </w:rPr>
        <w:t xml:space="preserve">В основе воспитательно-образовательной работы в МБДОУ лежит комплексно-тематическое планирование. </w:t>
      </w:r>
    </w:p>
    <w:p w:rsidR="00757A96" w:rsidRPr="00F51AEF" w:rsidRDefault="00757A96" w:rsidP="00285152">
      <w:pPr>
        <w:pStyle w:val="Default"/>
        <w:ind w:firstLine="709"/>
        <w:jc w:val="both"/>
        <w:rPr>
          <w:color w:val="auto"/>
        </w:rPr>
      </w:pPr>
    </w:p>
    <w:p w:rsidR="00F805D7" w:rsidRPr="00F51AEF" w:rsidRDefault="00A173F7" w:rsidP="00757A9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3.4. </w:t>
      </w:r>
      <w:r w:rsidR="00342656" w:rsidRPr="00285152">
        <w:rPr>
          <w:rFonts w:ascii="Times New Roman" w:hAnsi="Times New Roman" w:cs="Times New Roman"/>
          <w:b/>
          <w:sz w:val="24"/>
          <w:szCs w:val="24"/>
        </w:rPr>
        <w:t xml:space="preserve">Организация </w:t>
      </w:r>
      <w:r w:rsidR="00D8777E" w:rsidRPr="00285152">
        <w:rPr>
          <w:rFonts w:ascii="Times New Roman" w:hAnsi="Times New Roman" w:cs="Times New Roman"/>
          <w:b/>
          <w:sz w:val="24"/>
          <w:szCs w:val="24"/>
        </w:rPr>
        <w:t>развивающей предметно-пространственной среды</w:t>
      </w:r>
    </w:p>
    <w:p w:rsidR="00F805D7" w:rsidRPr="00F51AEF" w:rsidRDefault="00F805D7" w:rsidP="00757A9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sz w:val="24"/>
          <w:szCs w:val="24"/>
        </w:rPr>
        <w:t xml:space="preserve">Вся организация педагогического процесса детского сада предполагает свободу передвижения ребенка по всему зданию. Детям доступны все функциональные пространства детского сада. </w:t>
      </w:r>
    </w:p>
    <w:p w:rsidR="00F805D7" w:rsidRPr="00F51AEF" w:rsidRDefault="00F805D7" w:rsidP="00F805D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sz w:val="24"/>
          <w:szCs w:val="24"/>
        </w:rPr>
        <w:t>В музыкальном зал) наход</w:t>
      </w:r>
      <w:r w:rsidR="00EF6BFB">
        <w:rPr>
          <w:rFonts w:ascii="Times New Roman" w:hAnsi="Times New Roman" w:cs="Times New Roman"/>
          <w:sz w:val="24"/>
          <w:szCs w:val="24"/>
        </w:rPr>
        <w:t>я</w:t>
      </w:r>
      <w:r w:rsidRPr="00F51AEF">
        <w:rPr>
          <w:rFonts w:ascii="Times New Roman" w:hAnsi="Times New Roman" w:cs="Times New Roman"/>
          <w:sz w:val="24"/>
          <w:szCs w:val="24"/>
        </w:rPr>
        <w:t xml:space="preserve">ться специальные информационно-коммуникационные средства, позволяющие усиливать эффект погружения в воображаемую ситуацию с помощью проекций виртуальной реальности, мультимедийных презентаций и клип-арта. </w:t>
      </w:r>
    </w:p>
    <w:p w:rsidR="00F805D7" w:rsidRPr="00F51AEF" w:rsidRDefault="00F805D7" w:rsidP="00757A9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1AEF">
        <w:rPr>
          <w:rFonts w:ascii="Times New Roman" w:hAnsi="Times New Roman" w:cs="Times New Roman"/>
          <w:sz w:val="24"/>
          <w:szCs w:val="24"/>
        </w:rPr>
        <w:t>В групп</w:t>
      </w:r>
      <w:r w:rsidR="00757A96">
        <w:rPr>
          <w:rFonts w:ascii="Times New Roman" w:hAnsi="Times New Roman" w:cs="Times New Roman"/>
          <w:sz w:val="24"/>
          <w:szCs w:val="24"/>
        </w:rPr>
        <w:t>ах</w:t>
      </w:r>
      <w:r w:rsidRPr="00F51AEF">
        <w:rPr>
          <w:rFonts w:ascii="Times New Roman" w:hAnsi="Times New Roman" w:cs="Times New Roman"/>
          <w:sz w:val="24"/>
          <w:szCs w:val="24"/>
        </w:rPr>
        <w:t xml:space="preserve"> создаются «Центр творчества»</w:t>
      </w:r>
      <w:r w:rsidR="00757A96">
        <w:rPr>
          <w:rFonts w:ascii="Times New Roman" w:hAnsi="Times New Roman" w:cs="Times New Roman"/>
          <w:sz w:val="24"/>
          <w:szCs w:val="24"/>
        </w:rPr>
        <w:t>, которые</w:t>
      </w:r>
      <w:r w:rsidRPr="00F51AEF">
        <w:rPr>
          <w:rFonts w:ascii="Times New Roman" w:hAnsi="Times New Roman" w:cs="Times New Roman"/>
          <w:sz w:val="24"/>
          <w:szCs w:val="24"/>
        </w:rPr>
        <w:t xml:space="preserve"> обеспечива</w:t>
      </w:r>
      <w:r w:rsidR="00757A96">
        <w:rPr>
          <w:rFonts w:ascii="Times New Roman" w:hAnsi="Times New Roman" w:cs="Times New Roman"/>
          <w:sz w:val="24"/>
          <w:szCs w:val="24"/>
        </w:rPr>
        <w:t>ю</w:t>
      </w:r>
      <w:r w:rsidRPr="00F51AEF">
        <w:rPr>
          <w:rFonts w:ascii="Times New Roman" w:hAnsi="Times New Roman" w:cs="Times New Roman"/>
          <w:sz w:val="24"/>
          <w:szCs w:val="24"/>
        </w:rPr>
        <w:t xml:space="preserve">т решение задач активизации творчества детей (режиссерские и театрализованные, музыкальные игры и импровизации); </w:t>
      </w:r>
    </w:p>
    <w:p w:rsidR="003623D0" w:rsidRPr="003623D0" w:rsidRDefault="00A173F7" w:rsidP="0034265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3.5. </w:t>
      </w:r>
      <w:r w:rsidR="003623D0" w:rsidRPr="003623D0"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p w:rsidR="003623D0" w:rsidRPr="002C4DEA" w:rsidRDefault="003623D0" w:rsidP="003623D0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418"/>
        <w:gridCol w:w="1370"/>
        <w:gridCol w:w="1370"/>
        <w:gridCol w:w="1370"/>
        <w:gridCol w:w="1370"/>
        <w:gridCol w:w="1370"/>
        <w:gridCol w:w="1371"/>
      </w:tblGrid>
      <w:tr w:rsidR="003623D0" w:rsidRPr="003623D0" w:rsidTr="009D5E83">
        <w:tc>
          <w:tcPr>
            <w:tcW w:w="675" w:type="dxa"/>
            <w:vMerge w:val="restart"/>
            <w:vAlign w:val="center"/>
          </w:tcPr>
          <w:p w:rsidR="003623D0" w:rsidRPr="003623D0" w:rsidRDefault="003623D0" w:rsidP="003623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418" w:type="dxa"/>
            <w:vMerge w:val="restart"/>
            <w:vAlign w:val="center"/>
          </w:tcPr>
          <w:p w:rsidR="003623D0" w:rsidRPr="003623D0" w:rsidRDefault="003623D0" w:rsidP="003623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Вид деятельности</w:t>
            </w:r>
          </w:p>
        </w:tc>
        <w:tc>
          <w:tcPr>
            <w:tcW w:w="8221" w:type="dxa"/>
            <w:gridSpan w:val="6"/>
            <w:vAlign w:val="center"/>
          </w:tcPr>
          <w:p w:rsidR="003623D0" w:rsidRPr="003623D0" w:rsidRDefault="003623D0" w:rsidP="003623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Количество образовательных ситуаций и занятий </w:t>
            </w:r>
          </w:p>
          <w:p w:rsidR="003623D0" w:rsidRPr="003623D0" w:rsidRDefault="003623D0" w:rsidP="003623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в неделю / учебный год</w:t>
            </w:r>
          </w:p>
        </w:tc>
      </w:tr>
      <w:tr w:rsidR="003623D0" w:rsidRPr="003623D0" w:rsidTr="009D5E83">
        <w:tc>
          <w:tcPr>
            <w:tcW w:w="675" w:type="dxa"/>
            <w:vMerge/>
            <w:vAlign w:val="center"/>
          </w:tcPr>
          <w:p w:rsidR="003623D0" w:rsidRPr="003623D0" w:rsidRDefault="003623D0" w:rsidP="003623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3623D0" w:rsidRPr="003623D0" w:rsidRDefault="003623D0" w:rsidP="003623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70" w:type="dxa"/>
            <w:vAlign w:val="center"/>
          </w:tcPr>
          <w:p w:rsidR="003623D0" w:rsidRPr="003623D0" w:rsidRDefault="003623D0" w:rsidP="002C6EA7">
            <w:pPr>
              <w:spacing w:after="0" w:line="240" w:lineRule="auto"/>
              <w:ind w:left="-104"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Группа раннего возраста (1,6-2 года)</w:t>
            </w:r>
          </w:p>
        </w:tc>
        <w:tc>
          <w:tcPr>
            <w:tcW w:w="1370" w:type="dxa"/>
            <w:vAlign w:val="center"/>
          </w:tcPr>
          <w:p w:rsidR="003623D0" w:rsidRDefault="003623D0" w:rsidP="002C6EA7">
            <w:pPr>
              <w:spacing w:after="0" w:line="240" w:lineRule="auto"/>
              <w:ind w:left="-104"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1 младшая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</w:t>
            </w: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руппа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623D0" w:rsidRPr="003623D0" w:rsidRDefault="003623D0" w:rsidP="002C6EA7">
            <w:pPr>
              <w:spacing w:after="0" w:line="240" w:lineRule="auto"/>
              <w:ind w:left="-104"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(2-3 года)</w:t>
            </w:r>
          </w:p>
        </w:tc>
        <w:tc>
          <w:tcPr>
            <w:tcW w:w="1370" w:type="dxa"/>
            <w:vAlign w:val="center"/>
          </w:tcPr>
          <w:p w:rsidR="003623D0" w:rsidRDefault="003623D0" w:rsidP="002C6EA7">
            <w:pPr>
              <w:spacing w:after="0" w:line="240" w:lineRule="auto"/>
              <w:ind w:left="-104"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2 младшая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</w:t>
            </w: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руппа</w:t>
            </w:r>
          </w:p>
          <w:p w:rsidR="003623D0" w:rsidRPr="003623D0" w:rsidRDefault="003623D0" w:rsidP="002C6EA7">
            <w:pPr>
              <w:spacing w:after="0" w:line="240" w:lineRule="auto"/>
              <w:ind w:left="-104"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(3-4 года)</w:t>
            </w:r>
          </w:p>
        </w:tc>
        <w:tc>
          <w:tcPr>
            <w:tcW w:w="1370" w:type="dxa"/>
            <w:vAlign w:val="center"/>
          </w:tcPr>
          <w:p w:rsidR="003623D0" w:rsidRDefault="003623D0" w:rsidP="002C6EA7">
            <w:pPr>
              <w:spacing w:after="0" w:line="240" w:lineRule="auto"/>
              <w:ind w:left="-104"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Средняя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группа</w:t>
            </w:r>
          </w:p>
          <w:p w:rsidR="003623D0" w:rsidRPr="003623D0" w:rsidRDefault="003623D0" w:rsidP="002C6EA7">
            <w:pPr>
              <w:spacing w:after="0" w:line="240" w:lineRule="auto"/>
              <w:ind w:left="-104"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(4-5 лет)</w:t>
            </w:r>
          </w:p>
        </w:tc>
        <w:tc>
          <w:tcPr>
            <w:tcW w:w="1370" w:type="dxa"/>
            <w:vAlign w:val="center"/>
          </w:tcPr>
          <w:p w:rsidR="003623D0" w:rsidRDefault="003623D0" w:rsidP="002C6EA7">
            <w:pPr>
              <w:spacing w:after="0" w:line="240" w:lineRule="auto"/>
              <w:ind w:left="-104"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Старшая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группа</w:t>
            </w:r>
          </w:p>
          <w:p w:rsidR="003623D0" w:rsidRPr="003623D0" w:rsidRDefault="003623D0" w:rsidP="002C6EA7">
            <w:pPr>
              <w:spacing w:after="0" w:line="240" w:lineRule="auto"/>
              <w:ind w:left="-104"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(5-6 лет)</w:t>
            </w:r>
          </w:p>
        </w:tc>
        <w:tc>
          <w:tcPr>
            <w:tcW w:w="1371" w:type="dxa"/>
            <w:vAlign w:val="center"/>
          </w:tcPr>
          <w:p w:rsidR="003623D0" w:rsidRPr="003623D0" w:rsidRDefault="003623D0" w:rsidP="009D5E83">
            <w:pPr>
              <w:spacing w:after="0" w:line="240" w:lineRule="auto"/>
              <w:ind w:left="-104"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Подготовительная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группа</w:t>
            </w:r>
            <w:r w:rsidR="009D5E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(6-7 лет)</w:t>
            </w:r>
          </w:p>
        </w:tc>
      </w:tr>
      <w:tr w:rsidR="003623D0" w:rsidRPr="003623D0" w:rsidTr="009D5E83">
        <w:tc>
          <w:tcPr>
            <w:tcW w:w="10314" w:type="dxa"/>
            <w:gridSpan w:val="8"/>
            <w:vAlign w:val="center"/>
          </w:tcPr>
          <w:p w:rsidR="003623D0" w:rsidRPr="003623D0" w:rsidRDefault="003623D0" w:rsidP="003623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виды деятельности</w:t>
            </w:r>
          </w:p>
        </w:tc>
      </w:tr>
      <w:tr w:rsidR="003623D0" w:rsidRPr="003623D0" w:rsidTr="009D5E83">
        <w:tc>
          <w:tcPr>
            <w:tcW w:w="675" w:type="dxa"/>
            <w:vAlign w:val="center"/>
          </w:tcPr>
          <w:p w:rsidR="003623D0" w:rsidRPr="003623D0" w:rsidRDefault="003623D0" w:rsidP="003623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418" w:type="dxa"/>
            <w:vAlign w:val="center"/>
          </w:tcPr>
          <w:p w:rsidR="003623D0" w:rsidRPr="003623D0" w:rsidRDefault="003623D0" w:rsidP="003623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Музыкальная деятельность</w:t>
            </w:r>
          </w:p>
        </w:tc>
        <w:tc>
          <w:tcPr>
            <w:tcW w:w="1370" w:type="dxa"/>
            <w:vAlign w:val="center"/>
          </w:tcPr>
          <w:p w:rsidR="003623D0" w:rsidRPr="003623D0" w:rsidRDefault="003623D0" w:rsidP="003623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  <w:p w:rsidR="003623D0" w:rsidRPr="003623D0" w:rsidRDefault="003623D0" w:rsidP="003623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sz w:val="20"/>
                <w:szCs w:val="20"/>
              </w:rPr>
              <w:t>музыкальных занятия</w:t>
            </w:r>
          </w:p>
        </w:tc>
        <w:tc>
          <w:tcPr>
            <w:tcW w:w="1370" w:type="dxa"/>
            <w:vAlign w:val="center"/>
          </w:tcPr>
          <w:p w:rsidR="003623D0" w:rsidRPr="003623D0" w:rsidRDefault="003623D0" w:rsidP="003623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  <w:p w:rsidR="003623D0" w:rsidRPr="003623D0" w:rsidRDefault="003623D0" w:rsidP="003623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sz w:val="20"/>
                <w:szCs w:val="20"/>
              </w:rPr>
              <w:t>музыкальных занятия</w:t>
            </w:r>
          </w:p>
        </w:tc>
        <w:tc>
          <w:tcPr>
            <w:tcW w:w="1370" w:type="dxa"/>
            <w:vAlign w:val="center"/>
          </w:tcPr>
          <w:p w:rsidR="003623D0" w:rsidRPr="003623D0" w:rsidRDefault="003623D0" w:rsidP="003623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3623D0" w:rsidRPr="003623D0" w:rsidRDefault="003623D0" w:rsidP="003623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sz w:val="20"/>
                <w:szCs w:val="20"/>
              </w:rPr>
              <w:t>музыкальных занятия</w:t>
            </w:r>
          </w:p>
        </w:tc>
        <w:tc>
          <w:tcPr>
            <w:tcW w:w="1370" w:type="dxa"/>
            <w:vAlign w:val="center"/>
          </w:tcPr>
          <w:p w:rsidR="003623D0" w:rsidRPr="003623D0" w:rsidRDefault="003623D0" w:rsidP="003623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  <w:p w:rsidR="003623D0" w:rsidRPr="003623D0" w:rsidRDefault="003623D0" w:rsidP="003623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sz w:val="20"/>
                <w:szCs w:val="20"/>
              </w:rPr>
              <w:t>музыкальных занятия</w:t>
            </w:r>
          </w:p>
        </w:tc>
        <w:tc>
          <w:tcPr>
            <w:tcW w:w="1370" w:type="dxa"/>
            <w:vAlign w:val="center"/>
          </w:tcPr>
          <w:p w:rsidR="003623D0" w:rsidRPr="003623D0" w:rsidRDefault="003623D0" w:rsidP="003623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3623D0" w:rsidRPr="003623D0" w:rsidRDefault="003623D0" w:rsidP="003623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sz w:val="20"/>
                <w:szCs w:val="20"/>
              </w:rPr>
              <w:t>музыкальных занятия</w:t>
            </w:r>
          </w:p>
        </w:tc>
        <w:tc>
          <w:tcPr>
            <w:tcW w:w="1371" w:type="dxa"/>
            <w:vAlign w:val="center"/>
          </w:tcPr>
          <w:p w:rsidR="003623D0" w:rsidRPr="003623D0" w:rsidRDefault="003623D0" w:rsidP="003623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3623D0" w:rsidRPr="003623D0" w:rsidRDefault="003623D0" w:rsidP="003623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sz w:val="20"/>
                <w:szCs w:val="20"/>
              </w:rPr>
              <w:t>музыкальных занятия</w:t>
            </w:r>
          </w:p>
        </w:tc>
      </w:tr>
      <w:tr w:rsidR="00757A96" w:rsidRPr="003623D0" w:rsidTr="009D5E83">
        <w:tc>
          <w:tcPr>
            <w:tcW w:w="2093" w:type="dxa"/>
            <w:gridSpan w:val="2"/>
            <w:vAlign w:val="center"/>
          </w:tcPr>
          <w:p w:rsidR="00757A96" w:rsidRPr="003623D0" w:rsidRDefault="00757A96" w:rsidP="00757A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Всего в неделю</w:t>
            </w:r>
          </w:p>
        </w:tc>
        <w:tc>
          <w:tcPr>
            <w:tcW w:w="1370" w:type="dxa"/>
            <w:vAlign w:val="center"/>
          </w:tcPr>
          <w:p w:rsidR="00757A96" w:rsidRPr="003623D0" w:rsidRDefault="00757A96" w:rsidP="00757A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r w:rsidRPr="003623D0">
              <w:rPr>
                <w:rFonts w:ascii="Times New Roman" w:hAnsi="Times New Roman" w:cs="Times New Roman"/>
                <w:sz w:val="20"/>
                <w:szCs w:val="20"/>
              </w:rPr>
              <w:t>заняти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1370" w:type="dxa"/>
            <w:vAlign w:val="center"/>
          </w:tcPr>
          <w:p w:rsidR="00757A96" w:rsidRDefault="00757A96" w:rsidP="00757A96">
            <w:pPr>
              <w:spacing w:after="0" w:line="240" w:lineRule="auto"/>
              <w:jc w:val="center"/>
            </w:pPr>
            <w:r w:rsidRPr="001A78C7">
              <w:rPr>
                <w:rFonts w:ascii="Times New Roman" w:hAnsi="Times New Roman" w:cs="Times New Roman"/>
                <w:sz w:val="20"/>
                <w:szCs w:val="20"/>
              </w:rPr>
              <w:t>2 занятия</w:t>
            </w:r>
          </w:p>
        </w:tc>
        <w:tc>
          <w:tcPr>
            <w:tcW w:w="1370" w:type="dxa"/>
            <w:vAlign w:val="center"/>
          </w:tcPr>
          <w:p w:rsidR="00757A96" w:rsidRDefault="00757A96" w:rsidP="00757A96">
            <w:pPr>
              <w:spacing w:after="0" w:line="240" w:lineRule="auto"/>
              <w:jc w:val="center"/>
            </w:pPr>
            <w:r w:rsidRPr="001A78C7">
              <w:rPr>
                <w:rFonts w:ascii="Times New Roman" w:hAnsi="Times New Roman" w:cs="Times New Roman"/>
                <w:sz w:val="20"/>
                <w:szCs w:val="20"/>
              </w:rPr>
              <w:t>2 занятия</w:t>
            </w:r>
          </w:p>
        </w:tc>
        <w:tc>
          <w:tcPr>
            <w:tcW w:w="1370" w:type="dxa"/>
            <w:vAlign w:val="center"/>
          </w:tcPr>
          <w:p w:rsidR="00757A96" w:rsidRDefault="00757A96" w:rsidP="00757A96">
            <w:pPr>
              <w:spacing w:after="0" w:line="240" w:lineRule="auto"/>
              <w:jc w:val="center"/>
            </w:pPr>
            <w:r w:rsidRPr="001A78C7">
              <w:rPr>
                <w:rFonts w:ascii="Times New Roman" w:hAnsi="Times New Roman" w:cs="Times New Roman"/>
                <w:sz w:val="20"/>
                <w:szCs w:val="20"/>
              </w:rPr>
              <w:t>2 занятия</w:t>
            </w:r>
          </w:p>
        </w:tc>
        <w:tc>
          <w:tcPr>
            <w:tcW w:w="1370" w:type="dxa"/>
            <w:vAlign w:val="center"/>
          </w:tcPr>
          <w:p w:rsidR="00757A96" w:rsidRDefault="00757A96" w:rsidP="00757A96">
            <w:pPr>
              <w:spacing w:after="0" w:line="240" w:lineRule="auto"/>
              <w:jc w:val="center"/>
            </w:pPr>
            <w:r w:rsidRPr="001A78C7">
              <w:rPr>
                <w:rFonts w:ascii="Times New Roman" w:hAnsi="Times New Roman" w:cs="Times New Roman"/>
                <w:sz w:val="20"/>
                <w:szCs w:val="20"/>
              </w:rPr>
              <w:t>2 занятия</w:t>
            </w:r>
          </w:p>
        </w:tc>
        <w:tc>
          <w:tcPr>
            <w:tcW w:w="1371" w:type="dxa"/>
            <w:vAlign w:val="center"/>
          </w:tcPr>
          <w:p w:rsidR="00757A96" w:rsidRDefault="00757A96" w:rsidP="00757A96">
            <w:pPr>
              <w:spacing w:after="0" w:line="240" w:lineRule="auto"/>
              <w:jc w:val="center"/>
            </w:pPr>
            <w:r w:rsidRPr="001A78C7">
              <w:rPr>
                <w:rFonts w:ascii="Times New Roman" w:hAnsi="Times New Roman" w:cs="Times New Roman"/>
                <w:sz w:val="20"/>
                <w:szCs w:val="20"/>
              </w:rPr>
              <w:t>2 занятия</w:t>
            </w:r>
          </w:p>
        </w:tc>
      </w:tr>
      <w:tr w:rsidR="00757A96" w:rsidRPr="003623D0" w:rsidTr="009D5E83">
        <w:tc>
          <w:tcPr>
            <w:tcW w:w="2093" w:type="dxa"/>
            <w:gridSpan w:val="2"/>
            <w:vAlign w:val="center"/>
          </w:tcPr>
          <w:p w:rsidR="00757A96" w:rsidRPr="003623D0" w:rsidRDefault="00757A96" w:rsidP="00757A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Всего в учебный год</w:t>
            </w:r>
          </w:p>
        </w:tc>
        <w:tc>
          <w:tcPr>
            <w:tcW w:w="1370" w:type="dxa"/>
            <w:vAlign w:val="center"/>
          </w:tcPr>
          <w:p w:rsidR="00757A96" w:rsidRPr="003623D0" w:rsidRDefault="00757A96" w:rsidP="00757A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72 </w:t>
            </w:r>
            <w:r w:rsidRPr="003623D0">
              <w:rPr>
                <w:rFonts w:ascii="Times New Roman" w:hAnsi="Times New Roman" w:cs="Times New Roman"/>
                <w:sz w:val="20"/>
                <w:szCs w:val="20"/>
              </w:rPr>
              <w:t>заняти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1370" w:type="dxa"/>
          </w:tcPr>
          <w:p w:rsidR="00757A96" w:rsidRDefault="00757A96" w:rsidP="00757A96">
            <w:pPr>
              <w:spacing w:after="0" w:line="240" w:lineRule="auto"/>
            </w:pPr>
            <w:r w:rsidRPr="00413FAC">
              <w:rPr>
                <w:rFonts w:ascii="Times New Roman" w:hAnsi="Times New Roman" w:cs="Times New Roman"/>
                <w:sz w:val="20"/>
                <w:szCs w:val="20"/>
              </w:rPr>
              <w:t>72 занятия</w:t>
            </w:r>
          </w:p>
        </w:tc>
        <w:tc>
          <w:tcPr>
            <w:tcW w:w="1370" w:type="dxa"/>
          </w:tcPr>
          <w:p w:rsidR="00757A96" w:rsidRDefault="00757A96" w:rsidP="00757A96">
            <w:pPr>
              <w:spacing w:after="0" w:line="240" w:lineRule="auto"/>
            </w:pPr>
            <w:r w:rsidRPr="00413FAC">
              <w:rPr>
                <w:rFonts w:ascii="Times New Roman" w:hAnsi="Times New Roman" w:cs="Times New Roman"/>
                <w:sz w:val="20"/>
                <w:szCs w:val="20"/>
              </w:rPr>
              <w:t>72 занятия</w:t>
            </w:r>
          </w:p>
        </w:tc>
        <w:tc>
          <w:tcPr>
            <w:tcW w:w="1370" w:type="dxa"/>
          </w:tcPr>
          <w:p w:rsidR="00757A96" w:rsidRDefault="00757A96" w:rsidP="00757A96">
            <w:pPr>
              <w:spacing w:after="0" w:line="240" w:lineRule="auto"/>
            </w:pPr>
            <w:r w:rsidRPr="00413FAC">
              <w:rPr>
                <w:rFonts w:ascii="Times New Roman" w:hAnsi="Times New Roman" w:cs="Times New Roman"/>
                <w:sz w:val="20"/>
                <w:szCs w:val="20"/>
              </w:rPr>
              <w:t>72 занятия</w:t>
            </w:r>
          </w:p>
        </w:tc>
        <w:tc>
          <w:tcPr>
            <w:tcW w:w="1370" w:type="dxa"/>
          </w:tcPr>
          <w:p w:rsidR="00757A96" w:rsidRDefault="00757A96" w:rsidP="00757A96">
            <w:pPr>
              <w:spacing w:after="0" w:line="240" w:lineRule="auto"/>
            </w:pPr>
            <w:r w:rsidRPr="00413FAC">
              <w:rPr>
                <w:rFonts w:ascii="Times New Roman" w:hAnsi="Times New Roman" w:cs="Times New Roman"/>
                <w:sz w:val="20"/>
                <w:szCs w:val="20"/>
              </w:rPr>
              <w:t>72 занятия</w:t>
            </w:r>
          </w:p>
        </w:tc>
        <w:tc>
          <w:tcPr>
            <w:tcW w:w="1371" w:type="dxa"/>
          </w:tcPr>
          <w:p w:rsidR="00757A96" w:rsidRDefault="00757A96" w:rsidP="00757A96">
            <w:pPr>
              <w:spacing w:after="0" w:line="240" w:lineRule="auto"/>
            </w:pPr>
            <w:r w:rsidRPr="00413FAC">
              <w:rPr>
                <w:rFonts w:ascii="Times New Roman" w:hAnsi="Times New Roman" w:cs="Times New Roman"/>
                <w:sz w:val="20"/>
                <w:szCs w:val="20"/>
              </w:rPr>
              <w:t>72 занятия</w:t>
            </w:r>
          </w:p>
        </w:tc>
      </w:tr>
    </w:tbl>
    <w:p w:rsidR="003623D0" w:rsidRDefault="003623D0" w:rsidP="003623D0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FF023A" w:rsidRPr="00A60D59" w:rsidRDefault="00FF023A" w:rsidP="00FF023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3"/>
        </w:rPr>
      </w:pPr>
      <w:r w:rsidRPr="00A60D59">
        <w:rPr>
          <w:rFonts w:ascii="Times New Roman" w:hAnsi="Times New Roman"/>
          <w:b/>
          <w:bCs/>
          <w:sz w:val="24"/>
          <w:szCs w:val="23"/>
        </w:rPr>
        <w:t xml:space="preserve">Совместная образовательная деятельность воспитателя и детей </w:t>
      </w:r>
    </w:p>
    <w:p w:rsidR="00FF023A" w:rsidRDefault="00FF023A" w:rsidP="00FF023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3"/>
        </w:rPr>
      </w:pPr>
      <w:r w:rsidRPr="00A60D59">
        <w:rPr>
          <w:rFonts w:ascii="Times New Roman" w:hAnsi="Times New Roman"/>
          <w:b/>
          <w:bCs/>
          <w:sz w:val="24"/>
          <w:szCs w:val="23"/>
        </w:rPr>
        <w:t>и культурных практик в режимных моментах</w:t>
      </w:r>
    </w:p>
    <w:p w:rsidR="00FF023A" w:rsidRPr="0022452F" w:rsidRDefault="00FF023A" w:rsidP="00FF023A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4"/>
          <w:szCs w:val="23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1110"/>
        <w:gridCol w:w="1110"/>
        <w:gridCol w:w="1111"/>
        <w:gridCol w:w="1110"/>
        <w:gridCol w:w="1110"/>
        <w:gridCol w:w="1111"/>
      </w:tblGrid>
      <w:tr w:rsidR="00FF023A" w:rsidRPr="00FF023A" w:rsidTr="009D5E83">
        <w:trPr>
          <w:trHeight w:val="383"/>
        </w:trPr>
        <w:tc>
          <w:tcPr>
            <w:tcW w:w="3652" w:type="dxa"/>
            <w:vMerge w:val="restart"/>
            <w:vAlign w:val="center"/>
          </w:tcPr>
          <w:p w:rsidR="00FF023A" w:rsidRPr="00FF023A" w:rsidRDefault="00FF023A" w:rsidP="00293D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F023A">
              <w:rPr>
                <w:rFonts w:ascii="Times New Roman" w:hAnsi="Times New Roman"/>
                <w:b/>
                <w:bCs/>
                <w:sz w:val="20"/>
                <w:szCs w:val="20"/>
              </w:rPr>
              <w:t>Формы совместной образовательной</w:t>
            </w:r>
            <w:r w:rsidR="000336B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д</w:t>
            </w:r>
            <w:r w:rsidRPr="00FF023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еятельности воспитателя и детей и культурных практик </w:t>
            </w:r>
          </w:p>
          <w:p w:rsidR="00FF023A" w:rsidRPr="00FF023A" w:rsidRDefault="00FF023A" w:rsidP="00293D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023A">
              <w:rPr>
                <w:rFonts w:ascii="Times New Roman" w:hAnsi="Times New Roman"/>
                <w:b/>
                <w:bCs/>
                <w:sz w:val="20"/>
                <w:szCs w:val="20"/>
              </w:rPr>
              <w:t>в режимных моментах</w:t>
            </w:r>
          </w:p>
        </w:tc>
        <w:tc>
          <w:tcPr>
            <w:tcW w:w="6662" w:type="dxa"/>
            <w:gridSpan w:val="6"/>
            <w:tcBorders>
              <w:bottom w:val="single" w:sz="4" w:space="0" w:color="auto"/>
            </w:tcBorders>
          </w:tcPr>
          <w:p w:rsidR="00FF023A" w:rsidRPr="00FF023A" w:rsidRDefault="00FF023A" w:rsidP="00293D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023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Количество форм образовательной деятельности и культурных практик в неделю</w:t>
            </w:r>
          </w:p>
        </w:tc>
      </w:tr>
      <w:tr w:rsidR="00FF023A" w:rsidRPr="00FF023A" w:rsidTr="009D5E83">
        <w:trPr>
          <w:trHeight w:val="245"/>
        </w:trPr>
        <w:tc>
          <w:tcPr>
            <w:tcW w:w="3652" w:type="dxa"/>
            <w:vMerge/>
          </w:tcPr>
          <w:p w:rsidR="00FF023A" w:rsidRPr="00FF023A" w:rsidRDefault="00FF023A" w:rsidP="00FF02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10" w:type="dxa"/>
            <w:vAlign w:val="center"/>
          </w:tcPr>
          <w:p w:rsidR="00FF023A" w:rsidRPr="003623D0" w:rsidRDefault="00FF023A" w:rsidP="002C6EA7">
            <w:pPr>
              <w:spacing w:after="0" w:line="240" w:lineRule="auto"/>
              <w:ind w:left="-103"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Группа раннего возраста (1,6-2 г.)</w:t>
            </w:r>
          </w:p>
        </w:tc>
        <w:tc>
          <w:tcPr>
            <w:tcW w:w="1110" w:type="dxa"/>
            <w:vAlign w:val="center"/>
          </w:tcPr>
          <w:p w:rsidR="00FF023A" w:rsidRDefault="00FF023A" w:rsidP="002C6EA7">
            <w:pPr>
              <w:spacing w:after="0" w:line="240" w:lineRule="auto"/>
              <w:ind w:left="-103"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1 младшая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</w:t>
            </w: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руппа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FF023A" w:rsidRPr="003623D0" w:rsidRDefault="00FF023A" w:rsidP="002C6EA7">
            <w:pPr>
              <w:spacing w:after="0" w:line="240" w:lineRule="auto"/>
              <w:ind w:left="-103"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(2-3 года)</w:t>
            </w:r>
          </w:p>
        </w:tc>
        <w:tc>
          <w:tcPr>
            <w:tcW w:w="1111" w:type="dxa"/>
            <w:vAlign w:val="center"/>
          </w:tcPr>
          <w:p w:rsidR="00FF023A" w:rsidRDefault="00FF023A" w:rsidP="002C6EA7">
            <w:pPr>
              <w:spacing w:after="0" w:line="240" w:lineRule="auto"/>
              <w:ind w:left="-103"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2 младшая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</w:t>
            </w: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руппа</w:t>
            </w:r>
          </w:p>
          <w:p w:rsidR="00FF023A" w:rsidRPr="003623D0" w:rsidRDefault="00FF023A" w:rsidP="002C6EA7">
            <w:pPr>
              <w:spacing w:after="0" w:line="240" w:lineRule="auto"/>
              <w:ind w:left="-103"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(3-4 года)</w:t>
            </w:r>
          </w:p>
        </w:tc>
        <w:tc>
          <w:tcPr>
            <w:tcW w:w="1110" w:type="dxa"/>
            <w:vAlign w:val="center"/>
          </w:tcPr>
          <w:p w:rsidR="00FF023A" w:rsidRDefault="00FF023A" w:rsidP="002C6EA7">
            <w:pPr>
              <w:spacing w:after="0" w:line="240" w:lineRule="auto"/>
              <w:ind w:left="-103"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Средняя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группа</w:t>
            </w:r>
          </w:p>
          <w:p w:rsidR="00FF023A" w:rsidRPr="003623D0" w:rsidRDefault="00FF023A" w:rsidP="002C6EA7">
            <w:pPr>
              <w:spacing w:after="0" w:line="240" w:lineRule="auto"/>
              <w:ind w:left="-103"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(4-5 лет)</w:t>
            </w:r>
          </w:p>
        </w:tc>
        <w:tc>
          <w:tcPr>
            <w:tcW w:w="1110" w:type="dxa"/>
            <w:vAlign w:val="center"/>
          </w:tcPr>
          <w:p w:rsidR="00FF023A" w:rsidRDefault="00FF023A" w:rsidP="002C6EA7">
            <w:pPr>
              <w:spacing w:after="0" w:line="240" w:lineRule="auto"/>
              <w:ind w:left="-103"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Старшая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группа</w:t>
            </w:r>
          </w:p>
          <w:p w:rsidR="00FF023A" w:rsidRPr="003623D0" w:rsidRDefault="00FF023A" w:rsidP="002C6EA7">
            <w:pPr>
              <w:spacing w:after="0" w:line="240" w:lineRule="auto"/>
              <w:ind w:left="-103"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(5-6 лет)</w:t>
            </w:r>
          </w:p>
        </w:tc>
        <w:tc>
          <w:tcPr>
            <w:tcW w:w="1111" w:type="dxa"/>
            <w:vAlign w:val="center"/>
          </w:tcPr>
          <w:p w:rsidR="00FF023A" w:rsidRDefault="00FF023A" w:rsidP="002C6EA7">
            <w:pPr>
              <w:spacing w:after="0" w:line="240" w:lineRule="auto"/>
              <w:ind w:left="-103"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Подготовительная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623D0">
              <w:rPr>
                <w:rFonts w:ascii="Times New Roman" w:hAnsi="Times New Roman" w:cs="Times New Roman"/>
                <w:b/>
                <w:sz w:val="20"/>
                <w:szCs w:val="20"/>
              </w:rPr>
              <w:t>группа</w:t>
            </w:r>
          </w:p>
          <w:p w:rsidR="00FF023A" w:rsidRPr="003623D0" w:rsidRDefault="00FF023A" w:rsidP="002C6EA7">
            <w:pPr>
              <w:spacing w:after="0" w:line="240" w:lineRule="auto"/>
              <w:ind w:left="-103"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(6-7 л.)</w:t>
            </w:r>
          </w:p>
        </w:tc>
      </w:tr>
      <w:tr w:rsidR="002C4DEA" w:rsidRPr="00FF023A" w:rsidTr="009D5E83">
        <w:trPr>
          <w:trHeight w:val="107"/>
        </w:trPr>
        <w:tc>
          <w:tcPr>
            <w:tcW w:w="10314" w:type="dxa"/>
            <w:gridSpan w:val="7"/>
          </w:tcPr>
          <w:p w:rsidR="002C4DEA" w:rsidRPr="00FF023A" w:rsidRDefault="002C4DEA" w:rsidP="002C4D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023A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Игровая деятельность, включая сюжетно-ролевую игру с правилами и другие виды игр</w:t>
            </w:r>
          </w:p>
        </w:tc>
      </w:tr>
      <w:tr w:rsidR="002C4DEA" w:rsidRPr="00FF023A" w:rsidTr="009D5E83">
        <w:trPr>
          <w:trHeight w:val="107"/>
        </w:trPr>
        <w:tc>
          <w:tcPr>
            <w:tcW w:w="10314" w:type="dxa"/>
            <w:gridSpan w:val="7"/>
          </w:tcPr>
          <w:p w:rsidR="002C4DEA" w:rsidRPr="00FF023A" w:rsidRDefault="002C4DEA" w:rsidP="002C4D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023A"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  <w:t>Формы творческой активности, обеспечивающей художественно-эстетическое развитие детей</w:t>
            </w:r>
          </w:p>
        </w:tc>
      </w:tr>
      <w:tr w:rsidR="002C4DEA" w:rsidRPr="00FF023A" w:rsidTr="009D5E83">
        <w:trPr>
          <w:trHeight w:val="109"/>
        </w:trPr>
        <w:tc>
          <w:tcPr>
            <w:tcW w:w="3652" w:type="dxa"/>
          </w:tcPr>
          <w:p w:rsidR="002C4DEA" w:rsidRPr="00FF023A" w:rsidRDefault="002C4DEA" w:rsidP="002C4DE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023A">
              <w:rPr>
                <w:rFonts w:ascii="Times New Roman" w:hAnsi="Times New Roman"/>
                <w:sz w:val="20"/>
                <w:szCs w:val="20"/>
              </w:rPr>
              <w:t>Музыкально-литературная гостиная</w:t>
            </w:r>
          </w:p>
        </w:tc>
        <w:tc>
          <w:tcPr>
            <w:tcW w:w="1110" w:type="dxa"/>
            <w:vAlign w:val="center"/>
          </w:tcPr>
          <w:p w:rsidR="002C4DEA" w:rsidRPr="00FF023A" w:rsidRDefault="002C4DEA" w:rsidP="002C4DEA">
            <w:pPr>
              <w:spacing w:after="0" w:line="240" w:lineRule="auto"/>
              <w:ind w:left="-110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0" w:type="dxa"/>
            <w:vAlign w:val="center"/>
          </w:tcPr>
          <w:p w:rsidR="002C4DEA" w:rsidRPr="00FF023A" w:rsidRDefault="002C4DEA" w:rsidP="002C4DEA">
            <w:pPr>
              <w:spacing w:after="0" w:line="240" w:lineRule="auto"/>
              <w:ind w:left="-110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1" w:type="dxa"/>
            <w:vAlign w:val="center"/>
          </w:tcPr>
          <w:p w:rsidR="002C4DEA" w:rsidRPr="00FF023A" w:rsidRDefault="002C4DEA" w:rsidP="002C4DEA">
            <w:pPr>
              <w:spacing w:after="0" w:line="240" w:lineRule="auto"/>
              <w:ind w:left="-110" w:right="-108"/>
              <w:jc w:val="center"/>
              <w:rPr>
                <w:sz w:val="20"/>
                <w:szCs w:val="20"/>
              </w:rPr>
            </w:pPr>
            <w:r w:rsidRPr="00FF023A">
              <w:rPr>
                <w:rFonts w:ascii="Times New Roman" w:hAnsi="Times New Roman"/>
                <w:color w:val="000000"/>
                <w:sz w:val="20"/>
                <w:szCs w:val="20"/>
              </w:rPr>
              <w:t>2 раза в месяц</w:t>
            </w:r>
          </w:p>
        </w:tc>
        <w:tc>
          <w:tcPr>
            <w:tcW w:w="1110" w:type="dxa"/>
            <w:vAlign w:val="center"/>
          </w:tcPr>
          <w:p w:rsidR="002C4DEA" w:rsidRPr="00FF023A" w:rsidRDefault="002C4DEA" w:rsidP="002C4DEA">
            <w:pPr>
              <w:spacing w:after="0" w:line="240" w:lineRule="auto"/>
              <w:ind w:left="-110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023A">
              <w:rPr>
                <w:rFonts w:ascii="Times New Roman" w:hAnsi="Times New Roman"/>
                <w:color w:val="000000"/>
                <w:sz w:val="20"/>
                <w:szCs w:val="20"/>
              </w:rPr>
              <w:t>1 раз</w:t>
            </w:r>
          </w:p>
          <w:p w:rsidR="002C4DEA" w:rsidRPr="00FF023A" w:rsidRDefault="002C4DEA" w:rsidP="002C4DEA">
            <w:pPr>
              <w:spacing w:after="0" w:line="240" w:lineRule="auto"/>
              <w:ind w:left="-110" w:right="-108"/>
              <w:jc w:val="center"/>
              <w:rPr>
                <w:sz w:val="20"/>
                <w:szCs w:val="20"/>
              </w:rPr>
            </w:pPr>
            <w:r w:rsidRPr="00FF023A">
              <w:rPr>
                <w:rFonts w:ascii="Times New Roman" w:hAnsi="Times New Roman"/>
                <w:color w:val="000000"/>
                <w:sz w:val="20"/>
                <w:szCs w:val="20"/>
              </w:rPr>
              <w:t>в месяц</w:t>
            </w:r>
          </w:p>
        </w:tc>
        <w:tc>
          <w:tcPr>
            <w:tcW w:w="1110" w:type="dxa"/>
            <w:vAlign w:val="center"/>
          </w:tcPr>
          <w:p w:rsidR="002C4DEA" w:rsidRPr="00FF023A" w:rsidRDefault="002C4DEA" w:rsidP="002C4DEA">
            <w:pPr>
              <w:spacing w:after="0" w:line="240" w:lineRule="auto"/>
              <w:ind w:left="-110" w:right="-108"/>
              <w:jc w:val="center"/>
              <w:rPr>
                <w:sz w:val="20"/>
                <w:szCs w:val="20"/>
              </w:rPr>
            </w:pPr>
            <w:r w:rsidRPr="00FF023A">
              <w:rPr>
                <w:rFonts w:ascii="Times New Roman" w:hAnsi="Times New Roman"/>
                <w:color w:val="000000"/>
                <w:sz w:val="20"/>
                <w:szCs w:val="20"/>
              </w:rPr>
              <w:t>4 раза в месяц</w:t>
            </w:r>
          </w:p>
        </w:tc>
        <w:tc>
          <w:tcPr>
            <w:tcW w:w="1111" w:type="dxa"/>
            <w:vAlign w:val="center"/>
          </w:tcPr>
          <w:p w:rsidR="002C4DEA" w:rsidRPr="00FF023A" w:rsidRDefault="002C4DEA" w:rsidP="002C4DEA">
            <w:pPr>
              <w:spacing w:after="0" w:line="240" w:lineRule="auto"/>
              <w:ind w:left="-110" w:right="-108"/>
              <w:jc w:val="center"/>
              <w:rPr>
                <w:sz w:val="20"/>
                <w:szCs w:val="20"/>
              </w:rPr>
            </w:pPr>
            <w:r w:rsidRPr="00FF023A">
              <w:rPr>
                <w:rFonts w:ascii="Times New Roman" w:hAnsi="Times New Roman"/>
                <w:color w:val="000000"/>
                <w:sz w:val="20"/>
                <w:szCs w:val="20"/>
              </w:rPr>
              <w:t>4 раза в месяц</w:t>
            </w:r>
          </w:p>
        </w:tc>
      </w:tr>
      <w:tr w:rsidR="002C4DEA" w:rsidRPr="00FF023A" w:rsidTr="009D5E83">
        <w:trPr>
          <w:trHeight w:val="109"/>
        </w:trPr>
        <w:tc>
          <w:tcPr>
            <w:tcW w:w="3652" w:type="dxa"/>
          </w:tcPr>
          <w:p w:rsidR="002C4DEA" w:rsidRPr="00FF023A" w:rsidRDefault="002C4DEA" w:rsidP="002C4D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023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Чтение литературных произведений </w:t>
            </w:r>
          </w:p>
        </w:tc>
        <w:tc>
          <w:tcPr>
            <w:tcW w:w="1110" w:type="dxa"/>
            <w:shd w:val="clear" w:color="auto" w:fill="FFFFFF" w:themeFill="background1"/>
          </w:tcPr>
          <w:p w:rsidR="002C4DEA" w:rsidRDefault="002C4DEA" w:rsidP="002C4DEA">
            <w:pPr>
              <w:spacing w:after="0" w:line="240" w:lineRule="auto"/>
              <w:ind w:left="-110" w:right="-108"/>
            </w:pPr>
            <w:r w:rsidRPr="00737384">
              <w:rPr>
                <w:rFonts w:ascii="Times New Roman" w:hAnsi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110" w:type="dxa"/>
            <w:shd w:val="clear" w:color="auto" w:fill="FFFFFF" w:themeFill="background1"/>
          </w:tcPr>
          <w:p w:rsidR="002C4DEA" w:rsidRDefault="002C4DEA" w:rsidP="002C4DEA">
            <w:pPr>
              <w:spacing w:after="0" w:line="240" w:lineRule="auto"/>
              <w:ind w:left="-110" w:right="-108"/>
            </w:pPr>
            <w:r w:rsidRPr="00737384">
              <w:rPr>
                <w:rFonts w:ascii="Times New Roman" w:hAnsi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111" w:type="dxa"/>
            <w:vAlign w:val="center"/>
          </w:tcPr>
          <w:p w:rsidR="002C4DEA" w:rsidRPr="00FF023A" w:rsidRDefault="002C4DEA" w:rsidP="002C4DEA">
            <w:pPr>
              <w:autoSpaceDE w:val="0"/>
              <w:autoSpaceDN w:val="0"/>
              <w:adjustRightInd w:val="0"/>
              <w:spacing w:after="0" w:line="240" w:lineRule="auto"/>
              <w:ind w:left="-110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023A">
              <w:rPr>
                <w:rFonts w:ascii="Times New Roman" w:hAnsi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110" w:type="dxa"/>
            <w:vAlign w:val="center"/>
          </w:tcPr>
          <w:p w:rsidR="002C4DEA" w:rsidRPr="00FF023A" w:rsidRDefault="002C4DEA" w:rsidP="002C4DEA">
            <w:pPr>
              <w:autoSpaceDE w:val="0"/>
              <w:autoSpaceDN w:val="0"/>
              <w:adjustRightInd w:val="0"/>
              <w:spacing w:after="0" w:line="240" w:lineRule="auto"/>
              <w:ind w:left="-110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023A">
              <w:rPr>
                <w:rFonts w:ascii="Times New Roman" w:hAnsi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110" w:type="dxa"/>
            <w:vAlign w:val="center"/>
          </w:tcPr>
          <w:p w:rsidR="002C4DEA" w:rsidRPr="00FF023A" w:rsidRDefault="002C4DEA" w:rsidP="002C4DEA">
            <w:pPr>
              <w:autoSpaceDE w:val="0"/>
              <w:autoSpaceDN w:val="0"/>
              <w:adjustRightInd w:val="0"/>
              <w:spacing w:after="0" w:line="240" w:lineRule="auto"/>
              <w:ind w:left="-110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023A">
              <w:rPr>
                <w:rFonts w:ascii="Times New Roman" w:hAnsi="Times New Roman"/>
                <w:color w:val="000000"/>
                <w:sz w:val="20"/>
                <w:szCs w:val="20"/>
              </w:rPr>
              <w:t>ежедневно</w:t>
            </w:r>
          </w:p>
        </w:tc>
        <w:tc>
          <w:tcPr>
            <w:tcW w:w="1111" w:type="dxa"/>
            <w:vAlign w:val="center"/>
          </w:tcPr>
          <w:p w:rsidR="002C4DEA" w:rsidRPr="00FF023A" w:rsidRDefault="002C4DEA" w:rsidP="002C4DEA">
            <w:pPr>
              <w:autoSpaceDE w:val="0"/>
              <w:autoSpaceDN w:val="0"/>
              <w:adjustRightInd w:val="0"/>
              <w:spacing w:after="0" w:line="240" w:lineRule="auto"/>
              <w:ind w:left="-110" w:right="-108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F023A">
              <w:rPr>
                <w:rFonts w:ascii="Times New Roman" w:hAnsi="Times New Roman"/>
                <w:color w:val="000000"/>
                <w:sz w:val="20"/>
                <w:szCs w:val="20"/>
              </w:rPr>
              <w:t>ежедневно</w:t>
            </w:r>
          </w:p>
        </w:tc>
      </w:tr>
      <w:tr w:rsidR="002C4DEA" w:rsidRPr="00FF023A" w:rsidTr="009D5E83">
        <w:trPr>
          <w:trHeight w:val="109"/>
        </w:trPr>
        <w:tc>
          <w:tcPr>
            <w:tcW w:w="10314" w:type="dxa"/>
            <w:gridSpan w:val="7"/>
          </w:tcPr>
          <w:p w:rsidR="002C4DEA" w:rsidRPr="0065045B" w:rsidRDefault="002C4DEA" w:rsidP="002C4DE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5045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Самостоятельная деятельность детей</w:t>
            </w:r>
          </w:p>
        </w:tc>
      </w:tr>
      <w:tr w:rsidR="002C4DEA" w:rsidRPr="00FF023A" w:rsidTr="009D5E83">
        <w:trPr>
          <w:trHeight w:val="109"/>
        </w:trPr>
        <w:tc>
          <w:tcPr>
            <w:tcW w:w="3652" w:type="dxa"/>
            <w:vAlign w:val="center"/>
          </w:tcPr>
          <w:p w:rsidR="002C4DEA" w:rsidRPr="0065045B" w:rsidRDefault="002C4DEA" w:rsidP="002C4DEA">
            <w:pPr>
              <w:pStyle w:val="TableParagraph"/>
              <w:spacing w:line="268" w:lineRule="exact"/>
              <w:ind w:left="0"/>
              <w:jc w:val="both"/>
              <w:rPr>
                <w:sz w:val="20"/>
              </w:rPr>
            </w:pPr>
            <w:r w:rsidRPr="0065045B">
              <w:rPr>
                <w:sz w:val="20"/>
              </w:rPr>
              <w:t xml:space="preserve">Самостоятельная </w:t>
            </w:r>
            <w:r w:rsidR="002F228C">
              <w:rPr>
                <w:sz w:val="20"/>
              </w:rPr>
              <w:t>музыкальная</w:t>
            </w:r>
            <w:r w:rsidR="002F228C" w:rsidRPr="0065045B">
              <w:rPr>
                <w:sz w:val="20"/>
              </w:rPr>
              <w:t xml:space="preserve"> </w:t>
            </w:r>
            <w:r w:rsidRPr="0065045B">
              <w:rPr>
                <w:sz w:val="20"/>
              </w:rPr>
              <w:t>игра на участке детского сада</w:t>
            </w:r>
          </w:p>
        </w:tc>
        <w:tc>
          <w:tcPr>
            <w:tcW w:w="1110" w:type="dxa"/>
            <w:vAlign w:val="center"/>
          </w:tcPr>
          <w:p w:rsidR="002C4DEA" w:rsidRPr="0065045B" w:rsidRDefault="002C4DEA" w:rsidP="002C4DEA">
            <w:pPr>
              <w:pStyle w:val="TableParagraph"/>
              <w:spacing w:line="268" w:lineRule="exact"/>
              <w:ind w:left="-88" w:right="-126"/>
              <w:jc w:val="center"/>
              <w:rPr>
                <w:sz w:val="20"/>
              </w:rPr>
            </w:pPr>
            <w:r w:rsidRPr="0065045B">
              <w:rPr>
                <w:sz w:val="20"/>
              </w:rPr>
              <w:t>ежедневно</w:t>
            </w:r>
          </w:p>
        </w:tc>
        <w:tc>
          <w:tcPr>
            <w:tcW w:w="1110" w:type="dxa"/>
            <w:vAlign w:val="center"/>
          </w:tcPr>
          <w:p w:rsidR="002C4DEA" w:rsidRPr="0065045B" w:rsidRDefault="002C4DEA" w:rsidP="002C4DEA">
            <w:pPr>
              <w:pStyle w:val="TableParagraph"/>
              <w:spacing w:line="268" w:lineRule="exact"/>
              <w:ind w:left="-88" w:right="-126"/>
              <w:jc w:val="center"/>
              <w:rPr>
                <w:sz w:val="20"/>
              </w:rPr>
            </w:pPr>
            <w:r w:rsidRPr="0065045B">
              <w:rPr>
                <w:sz w:val="20"/>
              </w:rPr>
              <w:t>ежедневно</w:t>
            </w:r>
          </w:p>
        </w:tc>
        <w:tc>
          <w:tcPr>
            <w:tcW w:w="1111" w:type="dxa"/>
            <w:vAlign w:val="center"/>
          </w:tcPr>
          <w:p w:rsidR="002C4DEA" w:rsidRPr="0065045B" w:rsidRDefault="002C4DEA" w:rsidP="002C4DEA">
            <w:pPr>
              <w:pStyle w:val="TableParagraph"/>
              <w:spacing w:line="268" w:lineRule="exact"/>
              <w:ind w:left="-88" w:right="-126"/>
              <w:jc w:val="center"/>
              <w:rPr>
                <w:sz w:val="20"/>
              </w:rPr>
            </w:pPr>
            <w:r w:rsidRPr="0065045B">
              <w:rPr>
                <w:sz w:val="20"/>
              </w:rPr>
              <w:t>ежедневно</w:t>
            </w:r>
          </w:p>
        </w:tc>
        <w:tc>
          <w:tcPr>
            <w:tcW w:w="1110" w:type="dxa"/>
            <w:vAlign w:val="center"/>
          </w:tcPr>
          <w:p w:rsidR="002C4DEA" w:rsidRPr="0065045B" w:rsidRDefault="002C4DEA" w:rsidP="002C4DEA">
            <w:pPr>
              <w:pStyle w:val="TableParagraph"/>
              <w:spacing w:line="268" w:lineRule="exact"/>
              <w:ind w:left="-88" w:right="-126"/>
              <w:jc w:val="center"/>
              <w:rPr>
                <w:sz w:val="20"/>
              </w:rPr>
            </w:pPr>
            <w:r w:rsidRPr="0065045B">
              <w:rPr>
                <w:sz w:val="20"/>
              </w:rPr>
              <w:t>ежедневно</w:t>
            </w:r>
          </w:p>
        </w:tc>
        <w:tc>
          <w:tcPr>
            <w:tcW w:w="1110" w:type="dxa"/>
            <w:vAlign w:val="center"/>
          </w:tcPr>
          <w:p w:rsidR="002C4DEA" w:rsidRPr="0065045B" w:rsidRDefault="002C4DEA" w:rsidP="002C4DEA">
            <w:pPr>
              <w:pStyle w:val="TableParagraph"/>
              <w:spacing w:line="268" w:lineRule="exact"/>
              <w:ind w:left="-88" w:right="-126"/>
              <w:jc w:val="center"/>
              <w:rPr>
                <w:sz w:val="20"/>
              </w:rPr>
            </w:pPr>
            <w:r w:rsidRPr="0065045B">
              <w:rPr>
                <w:sz w:val="20"/>
              </w:rPr>
              <w:t>ежедневно</w:t>
            </w:r>
          </w:p>
        </w:tc>
        <w:tc>
          <w:tcPr>
            <w:tcW w:w="1111" w:type="dxa"/>
            <w:vAlign w:val="center"/>
          </w:tcPr>
          <w:p w:rsidR="002C4DEA" w:rsidRPr="0065045B" w:rsidRDefault="002C4DEA" w:rsidP="002C4DEA">
            <w:pPr>
              <w:pStyle w:val="TableParagraph"/>
              <w:spacing w:line="268" w:lineRule="exact"/>
              <w:ind w:left="-88" w:right="-126"/>
              <w:jc w:val="center"/>
              <w:rPr>
                <w:sz w:val="20"/>
              </w:rPr>
            </w:pPr>
            <w:r w:rsidRPr="0065045B">
              <w:rPr>
                <w:sz w:val="20"/>
              </w:rPr>
              <w:t>ежедневно</w:t>
            </w:r>
          </w:p>
        </w:tc>
      </w:tr>
      <w:tr w:rsidR="002C4DEA" w:rsidRPr="00FF023A" w:rsidTr="009D5E83">
        <w:trPr>
          <w:trHeight w:val="109"/>
        </w:trPr>
        <w:tc>
          <w:tcPr>
            <w:tcW w:w="3652" w:type="dxa"/>
            <w:vAlign w:val="center"/>
          </w:tcPr>
          <w:p w:rsidR="002C4DEA" w:rsidRPr="0065045B" w:rsidRDefault="002C4DEA" w:rsidP="002F228C">
            <w:pPr>
              <w:pStyle w:val="TableParagraph"/>
              <w:ind w:left="0" w:right="190"/>
              <w:jc w:val="both"/>
              <w:rPr>
                <w:sz w:val="20"/>
              </w:rPr>
            </w:pPr>
            <w:r w:rsidRPr="0065045B">
              <w:rPr>
                <w:sz w:val="20"/>
              </w:rPr>
              <w:t xml:space="preserve">Самостоятельная </w:t>
            </w:r>
            <w:r w:rsidR="002F228C">
              <w:rPr>
                <w:sz w:val="20"/>
              </w:rPr>
              <w:t>музыкальная</w:t>
            </w:r>
            <w:r w:rsidR="002F228C" w:rsidRPr="0065045B">
              <w:rPr>
                <w:sz w:val="20"/>
              </w:rPr>
              <w:t xml:space="preserve"> </w:t>
            </w:r>
            <w:r w:rsidRPr="0065045B">
              <w:rPr>
                <w:sz w:val="20"/>
              </w:rPr>
              <w:t>деятельность</w:t>
            </w:r>
            <w:r w:rsidRPr="0065045B">
              <w:rPr>
                <w:spacing w:val="-5"/>
                <w:sz w:val="20"/>
              </w:rPr>
              <w:t xml:space="preserve"> </w:t>
            </w:r>
            <w:r w:rsidRPr="0065045B">
              <w:rPr>
                <w:sz w:val="20"/>
              </w:rPr>
              <w:t>детей в центр</w:t>
            </w:r>
            <w:r w:rsidR="002F228C">
              <w:rPr>
                <w:sz w:val="20"/>
              </w:rPr>
              <w:t>е</w:t>
            </w:r>
            <w:r w:rsidRPr="0065045B">
              <w:rPr>
                <w:spacing w:val="-8"/>
                <w:sz w:val="20"/>
              </w:rPr>
              <w:t xml:space="preserve"> </w:t>
            </w:r>
            <w:r w:rsidRPr="0065045B">
              <w:rPr>
                <w:sz w:val="20"/>
              </w:rPr>
              <w:t>развития</w:t>
            </w:r>
          </w:p>
        </w:tc>
        <w:tc>
          <w:tcPr>
            <w:tcW w:w="1110" w:type="dxa"/>
            <w:vAlign w:val="center"/>
          </w:tcPr>
          <w:p w:rsidR="002C4DEA" w:rsidRPr="0065045B" w:rsidRDefault="002C4DEA" w:rsidP="002C4DEA">
            <w:pPr>
              <w:pStyle w:val="TableParagraph"/>
              <w:spacing w:line="268" w:lineRule="exact"/>
              <w:ind w:left="-88" w:right="-126"/>
              <w:jc w:val="center"/>
              <w:rPr>
                <w:sz w:val="20"/>
              </w:rPr>
            </w:pPr>
            <w:r w:rsidRPr="0065045B">
              <w:rPr>
                <w:sz w:val="20"/>
              </w:rPr>
              <w:t>ежедневно</w:t>
            </w:r>
          </w:p>
        </w:tc>
        <w:tc>
          <w:tcPr>
            <w:tcW w:w="1110" w:type="dxa"/>
            <w:vAlign w:val="center"/>
          </w:tcPr>
          <w:p w:rsidR="002C4DEA" w:rsidRPr="0065045B" w:rsidRDefault="002C4DEA" w:rsidP="002C4DEA">
            <w:pPr>
              <w:pStyle w:val="TableParagraph"/>
              <w:spacing w:line="268" w:lineRule="exact"/>
              <w:ind w:left="-88" w:right="-126"/>
              <w:jc w:val="center"/>
              <w:rPr>
                <w:sz w:val="20"/>
              </w:rPr>
            </w:pPr>
            <w:r w:rsidRPr="0065045B">
              <w:rPr>
                <w:sz w:val="20"/>
              </w:rPr>
              <w:t>ежедневно</w:t>
            </w:r>
          </w:p>
        </w:tc>
        <w:tc>
          <w:tcPr>
            <w:tcW w:w="1111" w:type="dxa"/>
            <w:vAlign w:val="center"/>
          </w:tcPr>
          <w:p w:rsidR="002C4DEA" w:rsidRPr="0065045B" w:rsidRDefault="002C4DEA" w:rsidP="002C4DEA">
            <w:pPr>
              <w:pStyle w:val="TableParagraph"/>
              <w:spacing w:line="268" w:lineRule="exact"/>
              <w:ind w:left="-88" w:right="-126"/>
              <w:jc w:val="center"/>
              <w:rPr>
                <w:sz w:val="20"/>
              </w:rPr>
            </w:pPr>
            <w:r w:rsidRPr="0065045B">
              <w:rPr>
                <w:sz w:val="20"/>
              </w:rPr>
              <w:t>ежедневно</w:t>
            </w:r>
          </w:p>
        </w:tc>
        <w:tc>
          <w:tcPr>
            <w:tcW w:w="1110" w:type="dxa"/>
            <w:vAlign w:val="center"/>
          </w:tcPr>
          <w:p w:rsidR="002C4DEA" w:rsidRPr="0065045B" w:rsidRDefault="002C4DEA" w:rsidP="002C4DEA">
            <w:pPr>
              <w:pStyle w:val="TableParagraph"/>
              <w:spacing w:line="268" w:lineRule="exact"/>
              <w:ind w:left="-88" w:right="-126"/>
              <w:jc w:val="center"/>
              <w:rPr>
                <w:sz w:val="20"/>
              </w:rPr>
            </w:pPr>
            <w:r w:rsidRPr="0065045B">
              <w:rPr>
                <w:sz w:val="20"/>
              </w:rPr>
              <w:t>ежедневно</w:t>
            </w:r>
          </w:p>
        </w:tc>
        <w:tc>
          <w:tcPr>
            <w:tcW w:w="1110" w:type="dxa"/>
            <w:vAlign w:val="center"/>
          </w:tcPr>
          <w:p w:rsidR="002C4DEA" w:rsidRPr="0065045B" w:rsidRDefault="002C4DEA" w:rsidP="002C4DEA">
            <w:pPr>
              <w:pStyle w:val="TableParagraph"/>
              <w:spacing w:line="268" w:lineRule="exact"/>
              <w:ind w:left="-88" w:right="-126"/>
              <w:jc w:val="center"/>
              <w:rPr>
                <w:sz w:val="20"/>
              </w:rPr>
            </w:pPr>
            <w:r w:rsidRPr="0065045B">
              <w:rPr>
                <w:sz w:val="20"/>
              </w:rPr>
              <w:t>ежедневно</w:t>
            </w:r>
          </w:p>
        </w:tc>
        <w:tc>
          <w:tcPr>
            <w:tcW w:w="1111" w:type="dxa"/>
            <w:vAlign w:val="center"/>
          </w:tcPr>
          <w:p w:rsidR="002C4DEA" w:rsidRPr="0065045B" w:rsidRDefault="002C4DEA" w:rsidP="002C4DEA">
            <w:pPr>
              <w:pStyle w:val="TableParagraph"/>
              <w:spacing w:line="268" w:lineRule="exact"/>
              <w:ind w:left="-88" w:right="-126"/>
              <w:jc w:val="center"/>
              <w:rPr>
                <w:sz w:val="20"/>
              </w:rPr>
            </w:pPr>
            <w:r w:rsidRPr="0065045B">
              <w:rPr>
                <w:sz w:val="20"/>
              </w:rPr>
              <w:t>ежедневно</w:t>
            </w:r>
          </w:p>
        </w:tc>
      </w:tr>
    </w:tbl>
    <w:p w:rsidR="002C6EA7" w:rsidRDefault="002C6EA7" w:rsidP="002C6EA7">
      <w:pPr>
        <w:widowControl w:val="0"/>
        <w:tabs>
          <w:tab w:val="left" w:pos="1013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3232" w:rsidRPr="00E604C7" w:rsidRDefault="00A173F7" w:rsidP="002C6EA7">
      <w:pPr>
        <w:widowControl w:val="0"/>
        <w:tabs>
          <w:tab w:val="left" w:pos="1013"/>
        </w:tabs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3.6. </w:t>
      </w:r>
      <w:r w:rsidR="00F42A24" w:rsidRPr="00F42A24">
        <w:rPr>
          <w:rFonts w:ascii="Times New Roman" w:hAnsi="Times New Roman" w:cs="Times New Roman"/>
          <w:b/>
          <w:color w:val="FF0000"/>
          <w:sz w:val="24"/>
          <w:szCs w:val="24"/>
        </w:rPr>
        <w:t>Р</w:t>
      </w:r>
      <w:r w:rsidR="002F228C" w:rsidRPr="00F42A24">
        <w:rPr>
          <w:rFonts w:ascii="Times New Roman" w:hAnsi="Times New Roman" w:cs="Times New Roman"/>
          <w:b/>
          <w:color w:val="FF0000"/>
          <w:sz w:val="24"/>
          <w:szCs w:val="24"/>
        </w:rPr>
        <w:t>асписание занятий музыкального руководителя</w:t>
      </w:r>
    </w:p>
    <w:tbl>
      <w:tblPr>
        <w:tblStyle w:val="a4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907"/>
        <w:gridCol w:w="907"/>
        <w:gridCol w:w="907"/>
        <w:gridCol w:w="907"/>
        <w:gridCol w:w="908"/>
        <w:gridCol w:w="907"/>
        <w:gridCol w:w="1067"/>
        <w:gridCol w:w="17"/>
        <w:gridCol w:w="844"/>
        <w:gridCol w:w="207"/>
        <w:gridCol w:w="33"/>
        <w:gridCol w:w="1035"/>
        <w:gridCol w:w="1134"/>
      </w:tblGrid>
      <w:tr w:rsidR="009D5E83" w:rsidRPr="009D5E83" w:rsidTr="009D5E83">
        <w:tc>
          <w:tcPr>
            <w:tcW w:w="426" w:type="dxa"/>
            <w:shd w:val="clear" w:color="auto" w:fill="auto"/>
            <w:vAlign w:val="center"/>
          </w:tcPr>
          <w:p w:rsidR="002F228C" w:rsidRPr="009D5E83" w:rsidRDefault="002F228C" w:rsidP="00BE5738">
            <w:pPr>
              <w:ind w:left="-108" w:right="-8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shd w:val="clear" w:color="auto" w:fill="auto"/>
          </w:tcPr>
          <w:p w:rsidR="002F228C" w:rsidRPr="009D5E83" w:rsidRDefault="002F228C" w:rsidP="002F22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РВ № 1</w:t>
            </w:r>
          </w:p>
        </w:tc>
        <w:tc>
          <w:tcPr>
            <w:tcW w:w="907" w:type="dxa"/>
            <w:shd w:val="clear" w:color="auto" w:fill="auto"/>
          </w:tcPr>
          <w:p w:rsidR="002F228C" w:rsidRPr="009D5E83" w:rsidRDefault="002F228C" w:rsidP="002F228C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1 мл. 1 (2)</w:t>
            </w:r>
          </w:p>
        </w:tc>
        <w:tc>
          <w:tcPr>
            <w:tcW w:w="907" w:type="dxa"/>
            <w:shd w:val="clear" w:color="auto" w:fill="auto"/>
          </w:tcPr>
          <w:p w:rsidR="002F228C" w:rsidRPr="009D5E83" w:rsidRDefault="002F228C" w:rsidP="002F22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II</w:t>
            </w: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 xml:space="preserve"> мл. 1 (3)</w:t>
            </w:r>
          </w:p>
        </w:tc>
        <w:tc>
          <w:tcPr>
            <w:tcW w:w="907" w:type="dxa"/>
            <w:shd w:val="clear" w:color="auto" w:fill="auto"/>
          </w:tcPr>
          <w:p w:rsidR="002F228C" w:rsidRPr="009D5E83" w:rsidRDefault="002F228C" w:rsidP="002F22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II</w:t>
            </w: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 xml:space="preserve"> мл. 2 (6)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2F228C" w:rsidRPr="009D5E83" w:rsidRDefault="002F228C" w:rsidP="002F22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Ср. 1 (5)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2F22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Ср. 2 (8)</w:t>
            </w:r>
          </w:p>
        </w:tc>
        <w:tc>
          <w:tcPr>
            <w:tcW w:w="1084" w:type="dxa"/>
            <w:gridSpan w:val="2"/>
            <w:shd w:val="clear" w:color="auto" w:fill="auto"/>
            <w:vAlign w:val="center"/>
          </w:tcPr>
          <w:p w:rsidR="002F228C" w:rsidRPr="009D5E83" w:rsidRDefault="002F228C" w:rsidP="002F22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Ст. 1 (7)</w:t>
            </w:r>
          </w:p>
        </w:tc>
        <w:tc>
          <w:tcPr>
            <w:tcW w:w="1084" w:type="dxa"/>
            <w:gridSpan w:val="3"/>
            <w:shd w:val="clear" w:color="auto" w:fill="auto"/>
            <w:vAlign w:val="center"/>
          </w:tcPr>
          <w:p w:rsidR="002F228C" w:rsidRPr="009D5E83" w:rsidRDefault="002F228C" w:rsidP="002F22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Ст. 2 (4)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2F228C" w:rsidRPr="009D5E83" w:rsidRDefault="002F228C" w:rsidP="002F22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Под. 1 (9)</w:t>
            </w:r>
          </w:p>
        </w:tc>
        <w:tc>
          <w:tcPr>
            <w:tcW w:w="1134" w:type="dxa"/>
            <w:shd w:val="clear" w:color="auto" w:fill="auto"/>
          </w:tcPr>
          <w:p w:rsidR="002F228C" w:rsidRPr="009D5E83" w:rsidRDefault="002F228C" w:rsidP="002F22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Под. 1 (10)</w:t>
            </w:r>
          </w:p>
        </w:tc>
      </w:tr>
      <w:tr w:rsidR="009D5E83" w:rsidRPr="009D5E83" w:rsidTr="009D5E83">
        <w:trPr>
          <w:cantSplit/>
          <w:trHeight w:val="174"/>
        </w:trPr>
        <w:tc>
          <w:tcPr>
            <w:tcW w:w="426" w:type="dxa"/>
            <w:shd w:val="clear" w:color="auto" w:fill="auto"/>
            <w:textDirection w:val="btLr"/>
            <w:vAlign w:val="center"/>
          </w:tcPr>
          <w:p w:rsidR="002F228C" w:rsidRPr="009D5E83" w:rsidRDefault="002F228C" w:rsidP="00BE5738">
            <w:pPr>
              <w:ind w:left="-108" w:right="-2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время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08:45 – 08:53</w:t>
            </w:r>
          </w:p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16:00 – 16:08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08:45 – 08:54</w:t>
            </w:r>
          </w:p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16:00 – 16:09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08:45 – 09:00</w:t>
            </w:r>
          </w:p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09:10 – 09:25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08:45 – 09:00</w:t>
            </w:r>
          </w:p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09:10 – 09:25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2F228C" w:rsidRPr="009D5E83" w:rsidRDefault="002F228C" w:rsidP="00BE5738">
            <w:pPr>
              <w:ind w:left="-108" w:right="-9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08:45 – 09:05</w:t>
            </w:r>
          </w:p>
          <w:p w:rsidR="002F228C" w:rsidRPr="009D5E83" w:rsidRDefault="002F228C" w:rsidP="00BE5738">
            <w:pPr>
              <w:ind w:left="-108" w:right="-9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09:15 – 09:35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ind w:left="-108" w:right="-9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08:45 – 09:05</w:t>
            </w:r>
          </w:p>
          <w:p w:rsidR="002F228C" w:rsidRPr="009D5E83" w:rsidRDefault="002F228C" w:rsidP="00BE5738">
            <w:pPr>
              <w:ind w:left="-123" w:right="-9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09:15 – 09:35</w:t>
            </w:r>
          </w:p>
        </w:tc>
        <w:tc>
          <w:tcPr>
            <w:tcW w:w="1084" w:type="dxa"/>
            <w:gridSpan w:val="2"/>
            <w:shd w:val="clear" w:color="auto" w:fill="auto"/>
            <w:vAlign w:val="center"/>
          </w:tcPr>
          <w:p w:rsidR="002F228C" w:rsidRPr="009D5E83" w:rsidRDefault="002F228C" w:rsidP="00BE5738">
            <w:pPr>
              <w:ind w:left="-123" w:right="-9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09:00 – 09:20</w:t>
            </w:r>
          </w:p>
          <w:p w:rsidR="002F228C" w:rsidRPr="009D5E83" w:rsidRDefault="002F228C" w:rsidP="00BE5738">
            <w:pPr>
              <w:ind w:left="-123" w:right="-9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09:30 – 09:55</w:t>
            </w:r>
          </w:p>
          <w:p w:rsidR="002F228C" w:rsidRPr="009D5E83" w:rsidRDefault="002F228C" w:rsidP="00BE5738">
            <w:pPr>
              <w:ind w:left="-123" w:right="-9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16:00 – 16:25</w:t>
            </w:r>
          </w:p>
        </w:tc>
        <w:tc>
          <w:tcPr>
            <w:tcW w:w="1084" w:type="dxa"/>
            <w:gridSpan w:val="3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09:00 – 09:20</w:t>
            </w:r>
          </w:p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09:30 – 09:55</w:t>
            </w:r>
          </w:p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16:00 – 16:25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09:00 – 09:30</w:t>
            </w:r>
          </w:p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09:40 – 10:10</w:t>
            </w:r>
          </w:p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10:20 – 10:50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09:00 – 09:30</w:t>
            </w:r>
          </w:p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09:40 – 10:10</w:t>
            </w:r>
          </w:p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10:20 – 10:50</w:t>
            </w:r>
          </w:p>
        </w:tc>
      </w:tr>
      <w:tr w:rsidR="009D5E83" w:rsidRPr="009D5E83" w:rsidTr="009D5E83">
        <w:trPr>
          <w:trHeight w:val="50"/>
        </w:trPr>
        <w:tc>
          <w:tcPr>
            <w:tcW w:w="426" w:type="dxa"/>
            <w:vMerge w:val="restart"/>
            <w:shd w:val="clear" w:color="auto" w:fill="auto"/>
            <w:textDirection w:val="btLr"/>
            <w:vAlign w:val="center"/>
          </w:tcPr>
          <w:p w:rsidR="002F228C" w:rsidRPr="009D5E83" w:rsidRDefault="002F228C" w:rsidP="00BE5738">
            <w:pPr>
              <w:ind w:right="-2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понедельник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ind w:right="-4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ind w:right="-4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МУЗО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ind w:right="-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8" w:type="dxa"/>
            <w:shd w:val="clear" w:color="auto" w:fill="auto"/>
            <w:vAlign w:val="center"/>
          </w:tcPr>
          <w:p w:rsidR="002F228C" w:rsidRPr="009D5E83" w:rsidRDefault="002F228C" w:rsidP="00BE5738">
            <w:pPr>
              <w:ind w:left="-123" w:right="-9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4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4" w:type="dxa"/>
            <w:gridSpan w:val="3"/>
            <w:shd w:val="clear" w:color="auto" w:fill="auto"/>
            <w:vAlign w:val="center"/>
          </w:tcPr>
          <w:p w:rsidR="002F228C" w:rsidRPr="009D5E83" w:rsidRDefault="002F228C" w:rsidP="00BE5738">
            <w:pPr>
              <w:ind w:left="-108" w:right="-3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5" w:type="dxa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F228C" w:rsidRPr="009D5E83" w:rsidRDefault="002F228C" w:rsidP="00BE5738">
            <w:pPr>
              <w:ind w:left="-108" w:right="-12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5E83" w:rsidRPr="009D5E83" w:rsidTr="009D5E83">
        <w:trPr>
          <w:trHeight w:val="60"/>
        </w:trPr>
        <w:tc>
          <w:tcPr>
            <w:tcW w:w="426" w:type="dxa"/>
            <w:vMerge/>
            <w:shd w:val="clear" w:color="auto" w:fill="auto"/>
            <w:vAlign w:val="center"/>
          </w:tcPr>
          <w:p w:rsidR="002F228C" w:rsidRPr="009D5E83" w:rsidRDefault="002F228C" w:rsidP="00BE5738">
            <w:pPr>
              <w:ind w:right="-2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ind w:right="-4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ind w:right="-4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ind w:left="2" w:right="-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8" w:type="dxa"/>
            <w:shd w:val="clear" w:color="auto" w:fill="auto"/>
            <w:vAlign w:val="center"/>
          </w:tcPr>
          <w:p w:rsidR="002F228C" w:rsidRPr="009D5E83" w:rsidRDefault="002F228C" w:rsidP="00BE5738">
            <w:pPr>
              <w:ind w:left="-123" w:right="-9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МУЗО</w:t>
            </w:r>
          </w:p>
        </w:tc>
        <w:tc>
          <w:tcPr>
            <w:tcW w:w="90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F228C" w:rsidRPr="009D5E83" w:rsidRDefault="002F228C" w:rsidP="00BE5738">
            <w:pPr>
              <w:ind w:left="-123" w:right="-9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4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F228C" w:rsidRPr="009D5E83" w:rsidRDefault="002F228C" w:rsidP="00BE5738">
            <w:pPr>
              <w:ind w:left="-70" w:right="-10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4" w:type="dxa"/>
            <w:gridSpan w:val="3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5" w:type="dxa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МУЗО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5E83" w:rsidRPr="009D5E83" w:rsidTr="009D5E83">
        <w:trPr>
          <w:trHeight w:val="129"/>
        </w:trPr>
        <w:tc>
          <w:tcPr>
            <w:tcW w:w="426" w:type="dxa"/>
            <w:vMerge/>
            <w:shd w:val="clear" w:color="auto" w:fill="auto"/>
            <w:vAlign w:val="center"/>
          </w:tcPr>
          <w:p w:rsidR="002F228C" w:rsidRPr="009D5E83" w:rsidRDefault="002F228C" w:rsidP="00BE5738">
            <w:pPr>
              <w:ind w:right="-2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1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F228C" w:rsidRPr="009D5E83" w:rsidRDefault="002F228C" w:rsidP="00BE5738">
            <w:pPr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228C" w:rsidRPr="009D5E83" w:rsidRDefault="002F228C" w:rsidP="00BE5738">
            <w:pPr>
              <w:ind w:right="-4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14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F228C" w:rsidRPr="009D5E83" w:rsidRDefault="002F228C" w:rsidP="00BE5738">
            <w:pPr>
              <w:ind w:right="-4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15" w:type="dxa"/>
            <w:gridSpan w:val="2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03" w:type="dxa"/>
            <w:gridSpan w:val="6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МУЗО</w:t>
            </w:r>
          </w:p>
        </w:tc>
      </w:tr>
      <w:tr w:rsidR="009D5E83" w:rsidRPr="009D5E83" w:rsidTr="009D5E83">
        <w:trPr>
          <w:trHeight w:val="50"/>
        </w:trPr>
        <w:tc>
          <w:tcPr>
            <w:tcW w:w="426" w:type="dxa"/>
            <w:vMerge w:val="restart"/>
            <w:shd w:val="clear" w:color="auto" w:fill="auto"/>
            <w:textDirection w:val="btLr"/>
            <w:vAlign w:val="center"/>
          </w:tcPr>
          <w:p w:rsidR="002F228C" w:rsidRPr="009D5E83" w:rsidRDefault="002F228C" w:rsidP="00BE573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вторник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2F228C">
            <w:pPr>
              <w:ind w:right="-4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8:35 МУЗО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ind w:right="-4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ind w:left="-3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МУЗО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8" w:type="dxa"/>
            <w:gridSpan w:val="3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8" w:type="dxa"/>
            <w:gridSpan w:val="2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5E83" w:rsidRPr="009D5E83" w:rsidTr="009D5E83">
        <w:tc>
          <w:tcPr>
            <w:tcW w:w="426" w:type="dxa"/>
            <w:vMerge/>
            <w:shd w:val="clear" w:color="auto" w:fill="auto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228C" w:rsidRPr="009D5E83" w:rsidRDefault="002F228C" w:rsidP="00BE5738">
            <w:pPr>
              <w:ind w:right="-4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228C" w:rsidRPr="009D5E83" w:rsidRDefault="002F228C" w:rsidP="00BE5738">
            <w:pPr>
              <w:ind w:right="-4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228C" w:rsidRPr="009D5E83" w:rsidRDefault="002F228C" w:rsidP="00BE5738">
            <w:pPr>
              <w:ind w:right="-4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228C" w:rsidRPr="009D5E83" w:rsidRDefault="002F228C" w:rsidP="00BE5738">
            <w:pPr>
              <w:ind w:left="-3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МУЗО</w:t>
            </w:r>
          </w:p>
        </w:tc>
        <w:tc>
          <w:tcPr>
            <w:tcW w:w="10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8" w:type="dxa"/>
            <w:gridSpan w:val="3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9: 40 МУЗО</w:t>
            </w:r>
          </w:p>
        </w:tc>
        <w:tc>
          <w:tcPr>
            <w:tcW w:w="1068" w:type="dxa"/>
            <w:gridSpan w:val="2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5E83" w:rsidRPr="009D5E83" w:rsidTr="009D5E83">
        <w:tc>
          <w:tcPr>
            <w:tcW w:w="426" w:type="dxa"/>
            <w:vMerge w:val="restart"/>
            <w:shd w:val="clear" w:color="auto" w:fill="auto"/>
            <w:textDirection w:val="btLr"/>
            <w:vAlign w:val="center"/>
          </w:tcPr>
          <w:p w:rsidR="002F228C" w:rsidRPr="009D5E83" w:rsidRDefault="002F228C" w:rsidP="00BE573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среда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ind w:right="-4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ind w:right="-4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ind w:right="-4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 xml:space="preserve">МУЗО 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8" w:type="dxa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7" w:type="dxa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8" w:type="dxa"/>
            <w:gridSpan w:val="3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8" w:type="dxa"/>
            <w:gridSpan w:val="2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5E83" w:rsidRPr="009D5E83" w:rsidTr="009D5E83">
        <w:tc>
          <w:tcPr>
            <w:tcW w:w="426" w:type="dxa"/>
            <w:vMerge/>
            <w:shd w:val="clear" w:color="auto" w:fill="auto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ind w:right="-4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ind w:right="-4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 xml:space="preserve">МУЗО </w:t>
            </w:r>
          </w:p>
        </w:tc>
        <w:tc>
          <w:tcPr>
            <w:tcW w:w="90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9: 40 МУЗО</w:t>
            </w:r>
          </w:p>
        </w:tc>
        <w:tc>
          <w:tcPr>
            <w:tcW w:w="1068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8" w:type="dxa"/>
            <w:gridSpan w:val="2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F228C" w:rsidRPr="009D5E83" w:rsidRDefault="002F228C" w:rsidP="00BE5738">
            <w:pPr>
              <w:ind w:left="-68" w:right="-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5E83" w:rsidRPr="009D5E83" w:rsidTr="009D5E83">
        <w:trPr>
          <w:trHeight w:val="50"/>
        </w:trPr>
        <w:tc>
          <w:tcPr>
            <w:tcW w:w="426" w:type="dxa"/>
            <w:vMerge/>
            <w:shd w:val="clear" w:color="auto" w:fill="auto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1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1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43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gridSpan w:val="3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МУЗО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F228C" w:rsidRPr="009D5E83" w:rsidRDefault="002F228C" w:rsidP="00BE5738">
            <w:pPr>
              <w:ind w:left="-114" w:right="-10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5E83" w:rsidRPr="009D5E83" w:rsidTr="009D5E83">
        <w:trPr>
          <w:trHeight w:val="238"/>
        </w:trPr>
        <w:tc>
          <w:tcPr>
            <w:tcW w:w="426" w:type="dxa"/>
            <w:vMerge w:val="restart"/>
            <w:shd w:val="clear" w:color="auto" w:fill="auto"/>
            <w:textDirection w:val="btLr"/>
            <w:vAlign w:val="center"/>
          </w:tcPr>
          <w:p w:rsidR="002F228C" w:rsidRPr="009D5E83" w:rsidRDefault="002F228C" w:rsidP="00BE573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четверг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2F228C">
            <w:pPr>
              <w:ind w:right="-4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8:35 МУЗО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ind w:right="-4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ind w:left="-72" w:right="-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МУЗО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7" w:type="dxa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8" w:type="dxa"/>
            <w:gridSpan w:val="3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8" w:type="dxa"/>
            <w:gridSpan w:val="2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5E83" w:rsidRPr="009D5E83" w:rsidTr="009D5E83">
        <w:tc>
          <w:tcPr>
            <w:tcW w:w="426" w:type="dxa"/>
            <w:vMerge/>
            <w:shd w:val="clear" w:color="auto" w:fill="auto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ind w:right="-4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ind w:right="-4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ind w:left="-72" w:right="-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8" w:type="dxa"/>
            <w:shd w:val="clear" w:color="auto" w:fill="auto"/>
            <w:vAlign w:val="center"/>
          </w:tcPr>
          <w:p w:rsidR="002F228C" w:rsidRPr="009D5E83" w:rsidRDefault="002F228C" w:rsidP="00BE5738">
            <w:pPr>
              <w:ind w:left="-3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МУЗО</w:t>
            </w:r>
          </w:p>
        </w:tc>
        <w:tc>
          <w:tcPr>
            <w:tcW w:w="106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F228C" w:rsidRPr="009D5E83" w:rsidRDefault="002F228C" w:rsidP="00BE5738">
            <w:pPr>
              <w:ind w:left="-25" w:right="-5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8" w:type="dxa"/>
            <w:gridSpan w:val="3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8" w:type="dxa"/>
            <w:gridSpan w:val="2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F228C" w:rsidRPr="009D5E83" w:rsidRDefault="002F228C" w:rsidP="00BE5738">
            <w:pPr>
              <w:ind w:left="-68" w:right="-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5E83" w:rsidRPr="009D5E83" w:rsidTr="009D5E83">
        <w:tc>
          <w:tcPr>
            <w:tcW w:w="426" w:type="dxa"/>
            <w:vMerge/>
            <w:shd w:val="clear" w:color="auto" w:fill="auto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1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F228C" w:rsidRPr="009D5E83" w:rsidRDefault="002F228C" w:rsidP="00BE5738">
            <w:pPr>
              <w:ind w:left="-38" w:right="-10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14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F228C" w:rsidRPr="009D5E83" w:rsidRDefault="002F228C" w:rsidP="00BE5738">
            <w:pPr>
              <w:ind w:left="-38" w:right="-10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15" w:type="dxa"/>
            <w:gridSpan w:val="2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03" w:type="dxa"/>
            <w:gridSpan w:val="6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F228C" w:rsidRPr="009D5E83" w:rsidRDefault="002F228C" w:rsidP="002F22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МУЗО</w:t>
            </w:r>
          </w:p>
        </w:tc>
      </w:tr>
      <w:tr w:rsidR="009D5E83" w:rsidRPr="009D5E83" w:rsidTr="009D5E83">
        <w:trPr>
          <w:trHeight w:val="56"/>
        </w:trPr>
        <w:tc>
          <w:tcPr>
            <w:tcW w:w="426" w:type="dxa"/>
            <w:vMerge w:val="restart"/>
            <w:shd w:val="clear" w:color="auto" w:fill="auto"/>
            <w:textDirection w:val="btLr"/>
            <w:vAlign w:val="center"/>
          </w:tcPr>
          <w:p w:rsidR="002F228C" w:rsidRPr="009D5E83" w:rsidRDefault="002F228C" w:rsidP="00BE573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пятница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ind w:right="-4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2F228C">
            <w:pPr>
              <w:ind w:right="-4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8:35 МУЗО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ind w:right="-4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МУЗО</w:t>
            </w: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8" w:type="dxa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7" w:type="dxa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8" w:type="dxa"/>
            <w:gridSpan w:val="3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 xml:space="preserve">09:05 МУЗО </w:t>
            </w:r>
          </w:p>
        </w:tc>
        <w:tc>
          <w:tcPr>
            <w:tcW w:w="1068" w:type="dxa"/>
            <w:gridSpan w:val="2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D5E83" w:rsidRPr="009D5E83" w:rsidTr="009D5E83">
        <w:trPr>
          <w:trHeight w:val="334"/>
        </w:trPr>
        <w:tc>
          <w:tcPr>
            <w:tcW w:w="426" w:type="dxa"/>
            <w:vMerge/>
            <w:shd w:val="clear" w:color="auto" w:fill="auto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ind w:right="-4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ind w:right="-4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8" w:type="dxa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F228C" w:rsidRPr="009D5E83" w:rsidRDefault="002F228C" w:rsidP="00BE5738">
            <w:pPr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E83">
              <w:rPr>
                <w:rFonts w:ascii="Times New Roman" w:hAnsi="Times New Roman" w:cs="Times New Roman"/>
                <w:sz w:val="16"/>
                <w:szCs w:val="16"/>
              </w:rPr>
              <w:t>09:35 МУЗО</w:t>
            </w:r>
          </w:p>
        </w:tc>
        <w:tc>
          <w:tcPr>
            <w:tcW w:w="1068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8" w:type="dxa"/>
            <w:gridSpan w:val="2"/>
            <w:shd w:val="clear" w:color="auto" w:fill="auto"/>
            <w:vAlign w:val="center"/>
          </w:tcPr>
          <w:p w:rsidR="002F228C" w:rsidRPr="009D5E83" w:rsidRDefault="002F228C" w:rsidP="00BE5738">
            <w:pPr>
              <w:ind w:left="-114" w:right="-10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F228C" w:rsidRPr="009D5E83" w:rsidRDefault="002F228C" w:rsidP="00BE57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23232" w:rsidRPr="00423232" w:rsidRDefault="00423232" w:rsidP="004232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3D0F" w:rsidRPr="00293D0F" w:rsidRDefault="00A173F7" w:rsidP="00293D0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3.7. </w:t>
      </w:r>
      <w:r w:rsidR="00293D0F" w:rsidRPr="00293D0F">
        <w:rPr>
          <w:rFonts w:ascii="Times New Roman" w:hAnsi="Times New Roman" w:cs="Times New Roman"/>
          <w:b/>
          <w:bCs/>
          <w:sz w:val="24"/>
          <w:szCs w:val="24"/>
        </w:rPr>
        <w:t>Календарный учебный график</w:t>
      </w:r>
    </w:p>
    <w:tbl>
      <w:tblPr>
        <w:tblStyle w:val="TableNormal"/>
        <w:tblW w:w="10096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1"/>
        <w:gridCol w:w="1275"/>
        <w:gridCol w:w="1276"/>
        <w:gridCol w:w="1276"/>
        <w:gridCol w:w="1276"/>
        <w:gridCol w:w="1276"/>
        <w:gridCol w:w="1276"/>
      </w:tblGrid>
      <w:tr w:rsidR="00F134AC" w:rsidRPr="005D03C9" w:rsidTr="009D5E83">
        <w:trPr>
          <w:trHeight w:val="461"/>
        </w:trPr>
        <w:tc>
          <w:tcPr>
            <w:tcW w:w="2441" w:type="dxa"/>
            <w:vAlign w:val="center"/>
          </w:tcPr>
          <w:p w:rsidR="00F134AC" w:rsidRPr="00A173F7" w:rsidRDefault="00F134AC" w:rsidP="005D03C9">
            <w:pPr>
              <w:pStyle w:val="TableParagraph"/>
              <w:ind w:left="33"/>
              <w:jc w:val="center"/>
              <w:rPr>
                <w:sz w:val="20"/>
                <w:szCs w:val="20"/>
                <w:lang w:val="ru-RU"/>
              </w:rPr>
            </w:pPr>
            <w:r w:rsidRPr="00A173F7">
              <w:rPr>
                <w:sz w:val="20"/>
                <w:szCs w:val="20"/>
                <w:lang w:val="ru-RU"/>
              </w:rPr>
              <w:lastRenderedPageBreak/>
              <w:t>Возрастные группы</w:t>
            </w:r>
          </w:p>
        </w:tc>
        <w:tc>
          <w:tcPr>
            <w:tcW w:w="1275" w:type="dxa"/>
            <w:vAlign w:val="center"/>
          </w:tcPr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</w:rPr>
              <w:t>Группа раннего возраста  (1,5-3 года)</w:t>
            </w:r>
          </w:p>
        </w:tc>
        <w:tc>
          <w:tcPr>
            <w:tcW w:w="1276" w:type="dxa"/>
            <w:vAlign w:val="center"/>
          </w:tcPr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</w:rPr>
              <w:t>1 младшая группа</w:t>
            </w:r>
          </w:p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</w:rPr>
              <w:t>(2-3 года)</w:t>
            </w:r>
          </w:p>
        </w:tc>
        <w:tc>
          <w:tcPr>
            <w:tcW w:w="1276" w:type="dxa"/>
            <w:vAlign w:val="center"/>
          </w:tcPr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</w:rPr>
              <w:t>2 младшая группа</w:t>
            </w:r>
          </w:p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</w:rPr>
              <w:t>(3-4 г)</w:t>
            </w:r>
          </w:p>
        </w:tc>
        <w:tc>
          <w:tcPr>
            <w:tcW w:w="1276" w:type="dxa"/>
            <w:vAlign w:val="center"/>
          </w:tcPr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</w:rPr>
              <w:t xml:space="preserve">Средняя </w:t>
            </w:r>
          </w:p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</w:rPr>
              <w:t>группа</w:t>
            </w:r>
          </w:p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</w:rPr>
              <w:t>(4-5 л)</w:t>
            </w:r>
          </w:p>
        </w:tc>
        <w:tc>
          <w:tcPr>
            <w:tcW w:w="1276" w:type="dxa"/>
            <w:vAlign w:val="center"/>
          </w:tcPr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</w:rPr>
              <w:t>Старшая группа</w:t>
            </w:r>
          </w:p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</w:rPr>
              <w:t>(5-6 л)</w:t>
            </w:r>
          </w:p>
        </w:tc>
        <w:tc>
          <w:tcPr>
            <w:tcW w:w="1276" w:type="dxa"/>
            <w:vAlign w:val="center"/>
          </w:tcPr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Подготовительная к школе группа</w:t>
            </w:r>
          </w:p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(6-7 л)</w:t>
            </w:r>
          </w:p>
        </w:tc>
      </w:tr>
      <w:tr w:rsidR="00F134AC" w:rsidRPr="005D03C9" w:rsidTr="009D5E83">
        <w:trPr>
          <w:trHeight w:val="64"/>
        </w:trPr>
        <w:tc>
          <w:tcPr>
            <w:tcW w:w="2441" w:type="dxa"/>
            <w:vAlign w:val="center"/>
          </w:tcPr>
          <w:p w:rsidR="00F134AC" w:rsidRPr="005D03C9" w:rsidRDefault="00F134AC" w:rsidP="005D03C9">
            <w:pPr>
              <w:pStyle w:val="TableParagraph"/>
              <w:ind w:left="33" w:right="130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Количество возрастных</w:t>
            </w:r>
            <w:r w:rsidR="005D03C9">
              <w:rPr>
                <w:sz w:val="20"/>
                <w:szCs w:val="20"/>
                <w:lang w:val="ru-RU"/>
              </w:rPr>
              <w:t xml:space="preserve"> </w:t>
            </w:r>
            <w:r w:rsidRPr="005D03C9">
              <w:rPr>
                <w:sz w:val="20"/>
                <w:szCs w:val="20"/>
              </w:rPr>
              <w:t>групп</w:t>
            </w:r>
          </w:p>
        </w:tc>
        <w:tc>
          <w:tcPr>
            <w:tcW w:w="1275" w:type="dxa"/>
            <w:vAlign w:val="center"/>
          </w:tcPr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276" w:type="dxa"/>
            <w:vAlign w:val="center"/>
          </w:tcPr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276" w:type="dxa"/>
            <w:vAlign w:val="center"/>
          </w:tcPr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276" w:type="dxa"/>
            <w:vAlign w:val="center"/>
          </w:tcPr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</w:tr>
      <w:tr w:rsidR="00F134AC" w:rsidRPr="005D03C9" w:rsidTr="009D5E83">
        <w:trPr>
          <w:trHeight w:val="106"/>
        </w:trPr>
        <w:tc>
          <w:tcPr>
            <w:tcW w:w="2441" w:type="dxa"/>
            <w:vAlign w:val="center"/>
          </w:tcPr>
          <w:p w:rsidR="00F134AC" w:rsidRPr="005D03C9" w:rsidRDefault="00F134AC" w:rsidP="005D03C9">
            <w:pPr>
              <w:pStyle w:val="TableParagraph"/>
              <w:ind w:left="33" w:right="130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Время работы</w:t>
            </w:r>
            <w:r w:rsidRPr="005D03C9">
              <w:rPr>
                <w:sz w:val="20"/>
                <w:szCs w:val="20"/>
                <w:lang w:val="ru-RU"/>
              </w:rPr>
              <w:t xml:space="preserve"> </w:t>
            </w:r>
            <w:r w:rsidRPr="005D03C9">
              <w:rPr>
                <w:sz w:val="20"/>
                <w:szCs w:val="20"/>
              </w:rPr>
              <w:t>возрастных групп</w:t>
            </w:r>
          </w:p>
        </w:tc>
        <w:tc>
          <w:tcPr>
            <w:tcW w:w="3827" w:type="dxa"/>
            <w:gridSpan w:val="3"/>
            <w:vAlign w:val="center"/>
          </w:tcPr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12 часов в день </w:t>
            </w:r>
          </w:p>
          <w:p w:rsidR="00F134AC" w:rsidRPr="005D03C9" w:rsidRDefault="00F134AC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(с 6.00 до 18.00 часов)</w:t>
            </w:r>
          </w:p>
        </w:tc>
        <w:tc>
          <w:tcPr>
            <w:tcW w:w="3828" w:type="dxa"/>
            <w:gridSpan w:val="3"/>
            <w:vAlign w:val="center"/>
          </w:tcPr>
          <w:p w:rsidR="005D03C9" w:rsidRPr="005D03C9" w:rsidRDefault="005D03C9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10,5 часов в день </w:t>
            </w:r>
          </w:p>
          <w:p w:rsidR="00F134AC" w:rsidRPr="005D03C9" w:rsidRDefault="005D03C9" w:rsidP="005D03C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D03C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(с 7.00 до 17.30 часов)</w:t>
            </w:r>
          </w:p>
        </w:tc>
      </w:tr>
      <w:tr w:rsidR="00F134AC" w:rsidRPr="005D03C9" w:rsidTr="009D5E83">
        <w:trPr>
          <w:trHeight w:val="199"/>
        </w:trPr>
        <w:tc>
          <w:tcPr>
            <w:tcW w:w="2441" w:type="dxa"/>
          </w:tcPr>
          <w:p w:rsidR="00F134AC" w:rsidRPr="005D03C9" w:rsidRDefault="00F134AC" w:rsidP="005D03C9">
            <w:pPr>
              <w:pStyle w:val="TableParagraph"/>
              <w:ind w:left="33" w:right="130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Продолжительность</w:t>
            </w:r>
          </w:p>
          <w:p w:rsidR="00F134AC" w:rsidRPr="005D03C9" w:rsidRDefault="00F134AC" w:rsidP="005D03C9">
            <w:pPr>
              <w:pStyle w:val="TableParagraph"/>
              <w:ind w:left="33" w:right="130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учебной недели</w:t>
            </w:r>
          </w:p>
        </w:tc>
        <w:tc>
          <w:tcPr>
            <w:tcW w:w="7655" w:type="dxa"/>
            <w:gridSpan w:val="6"/>
          </w:tcPr>
          <w:p w:rsidR="00F134AC" w:rsidRPr="005D03C9" w:rsidRDefault="00F134AC" w:rsidP="005D03C9">
            <w:pPr>
              <w:pStyle w:val="TableParagraph"/>
              <w:ind w:left="2251"/>
              <w:rPr>
                <w:sz w:val="20"/>
                <w:szCs w:val="20"/>
                <w:lang w:val="ru-RU"/>
              </w:rPr>
            </w:pPr>
            <w:r w:rsidRPr="005D03C9">
              <w:rPr>
                <w:sz w:val="20"/>
                <w:szCs w:val="20"/>
                <w:lang w:val="ru-RU"/>
              </w:rPr>
              <w:t>5 дней (с понедельника по пятницу)</w:t>
            </w:r>
          </w:p>
        </w:tc>
      </w:tr>
      <w:tr w:rsidR="00F134AC" w:rsidRPr="005D03C9" w:rsidTr="009D5E83">
        <w:trPr>
          <w:trHeight w:val="64"/>
        </w:trPr>
        <w:tc>
          <w:tcPr>
            <w:tcW w:w="2441" w:type="dxa"/>
          </w:tcPr>
          <w:p w:rsidR="00F134AC" w:rsidRPr="005D03C9" w:rsidRDefault="00F134AC" w:rsidP="005D03C9">
            <w:pPr>
              <w:pStyle w:val="TableParagraph"/>
              <w:ind w:left="33" w:right="130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Нерабочие дни</w:t>
            </w:r>
          </w:p>
        </w:tc>
        <w:tc>
          <w:tcPr>
            <w:tcW w:w="7655" w:type="dxa"/>
            <w:gridSpan w:val="6"/>
          </w:tcPr>
          <w:p w:rsidR="00F134AC" w:rsidRPr="005D03C9" w:rsidRDefault="00F134AC" w:rsidP="005D03C9">
            <w:pPr>
              <w:pStyle w:val="TableParagraph"/>
              <w:ind w:left="140" w:right="132"/>
              <w:rPr>
                <w:sz w:val="20"/>
                <w:szCs w:val="20"/>
                <w:lang w:val="ru-RU"/>
              </w:rPr>
            </w:pPr>
            <w:r w:rsidRPr="005D03C9">
              <w:rPr>
                <w:sz w:val="20"/>
                <w:szCs w:val="20"/>
                <w:lang w:val="ru-RU"/>
              </w:rPr>
              <w:t>Суббота, воскресенье, праздничные дни в соответствии с производственным календарем</w:t>
            </w:r>
          </w:p>
        </w:tc>
      </w:tr>
      <w:tr w:rsidR="00F134AC" w:rsidRPr="005D03C9" w:rsidTr="009D5E83">
        <w:trPr>
          <w:trHeight w:val="56"/>
        </w:trPr>
        <w:tc>
          <w:tcPr>
            <w:tcW w:w="10096" w:type="dxa"/>
            <w:gridSpan w:val="7"/>
          </w:tcPr>
          <w:p w:rsidR="00F134AC" w:rsidRPr="005D03C9" w:rsidRDefault="00F134AC" w:rsidP="005D03C9">
            <w:pPr>
              <w:pStyle w:val="TableParagraph"/>
              <w:ind w:left="33" w:right="130"/>
              <w:jc w:val="center"/>
              <w:rPr>
                <w:b/>
                <w:sz w:val="20"/>
                <w:szCs w:val="20"/>
              </w:rPr>
            </w:pPr>
            <w:r w:rsidRPr="005D03C9">
              <w:rPr>
                <w:b/>
                <w:sz w:val="20"/>
                <w:szCs w:val="20"/>
              </w:rPr>
              <w:t>Продолжительность учебного года</w:t>
            </w:r>
          </w:p>
        </w:tc>
      </w:tr>
      <w:tr w:rsidR="00F134AC" w:rsidRPr="005D03C9" w:rsidTr="009D5E83">
        <w:trPr>
          <w:trHeight w:val="64"/>
        </w:trPr>
        <w:tc>
          <w:tcPr>
            <w:tcW w:w="2441" w:type="dxa"/>
          </w:tcPr>
          <w:p w:rsidR="00F134AC" w:rsidRPr="005D03C9" w:rsidRDefault="00F134AC" w:rsidP="005D03C9">
            <w:pPr>
              <w:pStyle w:val="TableParagraph"/>
              <w:ind w:left="33" w:right="130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Учебный год</w:t>
            </w:r>
          </w:p>
        </w:tc>
        <w:tc>
          <w:tcPr>
            <w:tcW w:w="7655" w:type="dxa"/>
            <w:gridSpan w:val="6"/>
          </w:tcPr>
          <w:p w:rsidR="00F134AC" w:rsidRPr="005D03C9" w:rsidRDefault="00F134AC" w:rsidP="005D03C9">
            <w:pPr>
              <w:pStyle w:val="TableParagraph"/>
              <w:ind w:left="2623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с 01.09. по 31.05.( 36 недель)</w:t>
            </w:r>
          </w:p>
        </w:tc>
      </w:tr>
      <w:tr w:rsidR="00F134AC" w:rsidRPr="005D03C9" w:rsidTr="009D5E83">
        <w:trPr>
          <w:trHeight w:val="64"/>
        </w:trPr>
        <w:tc>
          <w:tcPr>
            <w:tcW w:w="2441" w:type="dxa"/>
          </w:tcPr>
          <w:p w:rsidR="00F134AC" w:rsidRPr="005D03C9" w:rsidRDefault="00F134AC" w:rsidP="005D03C9">
            <w:pPr>
              <w:pStyle w:val="TableParagraph"/>
              <w:ind w:left="33" w:right="130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I полугодие</w:t>
            </w:r>
          </w:p>
        </w:tc>
        <w:tc>
          <w:tcPr>
            <w:tcW w:w="7655" w:type="dxa"/>
            <w:gridSpan w:val="6"/>
          </w:tcPr>
          <w:p w:rsidR="00F134AC" w:rsidRPr="005D03C9" w:rsidRDefault="00F134AC" w:rsidP="005D03C9">
            <w:pPr>
              <w:pStyle w:val="TableParagraph"/>
              <w:ind w:left="2655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с 01.09. по 31.12.(17 недель)</w:t>
            </w:r>
          </w:p>
        </w:tc>
      </w:tr>
      <w:tr w:rsidR="00F134AC" w:rsidRPr="005D03C9" w:rsidTr="009D5E83">
        <w:trPr>
          <w:trHeight w:val="64"/>
        </w:trPr>
        <w:tc>
          <w:tcPr>
            <w:tcW w:w="2441" w:type="dxa"/>
          </w:tcPr>
          <w:p w:rsidR="00F134AC" w:rsidRPr="005D03C9" w:rsidRDefault="00F134AC" w:rsidP="005D03C9">
            <w:pPr>
              <w:pStyle w:val="TableParagraph"/>
              <w:ind w:left="33" w:right="130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II полугодие</w:t>
            </w:r>
          </w:p>
        </w:tc>
        <w:tc>
          <w:tcPr>
            <w:tcW w:w="7655" w:type="dxa"/>
            <w:gridSpan w:val="6"/>
          </w:tcPr>
          <w:p w:rsidR="00F134AC" w:rsidRPr="005D03C9" w:rsidRDefault="00F134AC" w:rsidP="005D03C9">
            <w:pPr>
              <w:pStyle w:val="TableParagraph"/>
              <w:ind w:left="2515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с 09.01. по 31.05. г. (19 недель)</w:t>
            </w:r>
          </w:p>
        </w:tc>
      </w:tr>
      <w:tr w:rsidR="00F134AC" w:rsidRPr="005D03C9" w:rsidTr="009D5E83">
        <w:trPr>
          <w:trHeight w:val="304"/>
        </w:trPr>
        <w:tc>
          <w:tcPr>
            <w:tcW w:w="2441" w:type="dxa"/>
          </w:tcPr>
          <w:p w:rsidR="00F134AC" w:rsidRPr="005D03C9" w:rsidRDefault="00F134AC" w:rsidP="005D03C9">
            <w:pPr>
              <w:pStyle w:val="TableParagraph"/>
              <w:ind w:left="33" w:right="130"/>
              <w:jc w:val="both"/>
              <w:rPr>
                <w:sz w:val="20"/>
                <w:szCs w:val="20"/>
                <w:lang w:val="ru-RU"/>
              </w:rPr>
            </w:pPr>
            <w:r w:rsidRPr="005D03C9">
              <w:rPr>
                <w:sz w:val="20"/>
                <w:szCs w:val="20"/>
                <w:lang w:val="ru-RU"/>
              </w:rPr>
              <w:t>Сроки проведения мониторинга достижения детьми планируемых результатов освоения ООП дошкольного</w:t>
            </w:r>
            <w:r w:rsidR="005D03C9">
              <w:rPr>
                <w:sz w:val="20"/>
                <w:szCs w:val="20"/>
                <w:lang w:val="ru-RU"/>
              </w:rPr>
              <w:t xml:space="preserve"> </w:t>
            </w:r>
            <w:r w:rsidRPr="005D03C9">
              <w:rPr>
                <w:sz w:val="20"/>
                <w:szCs w:val="20"/>
                <w:lang w:val="ru-RU"/>
              </w:rPr>
              <w:t>образования</w:t>
            </w:r>
            <w:r w:rsidR="005D03C9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7655" w:type="dxa"/>
            <w:gridSpan w:val="6"/>
            <w:vAlign w:val="center"/>
          </w:tcPr>
          <w:p w:rsidR="00F134AC" w:rsidRPr="005D03C9" w:rsidRDefault="00F134AC" w:rsidP="005D03C9">
            <w:pPr>
              <w:pStyle w:val="TableParagraph"/>
              <w:ind w:left="140"/>
              <w:jc w:val="center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Конец года – 3-4 неделя мая</w:t>
            </w:r>
          </w:p>
        </w:tc>
      </w:tr>
      <w:tr w:rsidR="00F134AC" w:rsidRPr="005D03C9" w:rsidTr="009D5E83">
        <w:trPr>
          <w:trHeight w:val="64"/>
        </w:trPr>
        <w:tc>
          <w:tcPr>
            <w:tcW w:w="2441" w:type="dxa"/>
            <w:vMerge w:val="restart"/>
          </w:tcPr>
          <w:p w:rsidR="00F134AC" w:rsidRPr="00B06547" w:rsidRDefault="005D03C9" w:rsidP="005D03C9">
            <w:pPr>
              <w:pStyle w:val="TableParagraph"/>
              <w:ind w:left="33" w:right="130"/>
              <w:rPr>
                <w:sz w:val="20"/>
                <w:szCs w:val="20"/>
              </w:rPr>
            </w:pPr>
            <w:r w:rsidRPr="00B06547">
              <w:rPr>
                <w:sz w:val="20"/>
                <w:szCs w:val="20"/>
              </w:rPr>
              <w:t>Каникулярное время</w:t>
            </w:r>
          </w:p>
        </w:tc>
        <w:tc>
          <w:tcPr>
            <w:tcW w:w="7655" w:type="dxa"/>
            <w:gridSpan w:val="6"/>
          </w:tcPr>
          <w:p w:rsidR="00F134AC" w:rsidRPr="005D03C9" w:rsidRDefault="00F134AC" w:rsidP="005D03C9">
            <w:pPr>
              <w:pStyle w:val="TableParagraph"/>
              <w:ind w:left="2318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Зимние каникулы с 28.12 по 08.01.</w:t>
            </w:r>
          </w:p>
        </w:tc>
      </w:tr>
      <w:tr w:rsidR="00F134AC" w:rsidRPr="005D03C9" w:rsidTr="009D5E83">
        <w:trPr>
          <w:trHeight w:val="64"/>
        </w:trPr>
        <w:tc>
          <w:tcPr>
            <w:tcW w:w="2441" w:type="dxa"/>
            <w:vMerge/>
            <w:tcBorders>
              <w:top w:val="nil"/>
            </w:tcBorders>
          </w:tcPr>
          <w:p w:rsidR="00F134AC" w:rsidRPr="005D03C9" w:rsidRDefault="00F134AC" w:rsidP="005D03C9">
            <w:pPr>
              <w:ind w:left="33" w:right="13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5" w:type="dxa"/>
            <w:gridSpan w:val="6"/>
          </w:tcPr>
          <w:p w:rsidR="00F134AC" w:rsidRPr="005D03C9" w:rsidRDefault="00F134AC" w:rsidP="005D03C9">
            <w:pPr>
              <w:pStyle w:val="TableParagraph"/>
              <w:ind w:left="2302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Летние каникулы с 01.06. по 31.08.</w:t>
            </w:r>
          </w:p>
        </w:tc>
      </w:tr>
      <w:tr w:rsidR="00F134AC" w:rsidRPr="005D03C9" w:rsidTr="009D5E83">
        <w:trPr>
          <w:trHeight w:val="64"/>
        </w:trPr>
        <w:tc>
          <w:tcPr>
            <w:tcW w:w="2441" w:type="dxa"/>
          </w:tcPr>
          <w:p w:rsidR="00F134AC" w:rsidRPr="005D03C9" w:rsidRDefault="00F134AC" w:rsidP="005D03C9">
            <w:pPr>
              <w:pStyle w:val="TableParagraph"/>
              <w:ind w:left="33" w:right="130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Праздничные (нерабочие дни)</w:t>
            </w:r>
          </w:p>
        </w:tc>
        <w:tc>
          <w:tcPr>
            <w:tcW w:w="7655" w:type="dxa"/>
            <w:gridSpan w:val="6"/>
            <w:vAlign w:val="center"/>
          </w:tcPr>
          <w:p w:rsidR="00F134AC" w:rsidRPr="005D03C9" w:rsidRDefault="005D03C9" w:rsidP="005D03C9">
            <w:pPr>
              <w:pStyle w:val="TableParagraph"/>
              <w:ind w:left="1623"/>
              <w:jc w:val="center"/>
              <w:rPr>
                <w:sz w:val="20"/>
                <w:szCs w:val="20"/>
                <w:lang w:val="ru-RU"/>
              </w:rPr>
            </w:pPr>
            <w:r w:rsidRPr="005D03C9">
              <w:rPr>
                <w:sz w:val="20"/>
                <w:szCs w:val="20"/>
                <w:lang w:val="ru-RU"/>
              </w:rPr>
              <w:t>В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="00F134AC" w:rsidRPr="005D03C9">
              <w:rPr>
                <w:sz w:val="20"/>
                <w:szCs w:val="20"/>
                <w:lang w:val="ru-RU"/>
              </w:rPr>
              <w:t>соответствии с производственным календарем</w:t>
            </w:r>
          </w:p>
        </w:tc>
      </w:tr>
      <w:tr w:rsidR="00F134AC" w:rsidRPr="005D03C9" w:rsidTr="009D5E83">
        <w:trPr>
          <w:trHeight w:val="56"/>
        </w:trPr>
        <w:tc>
          <w:tcPr>
            <w:tcW w:w="10096" w:type="dxa"/>
            <w:gridSpan w:val="7"/>
          </w:tcPr>
          <w:p w:rsidR="00F134AC" w:rsidRPr="005D03C9" w:rsidRDefault="00F134AC" w:rsidP="005D03C9">
            <w:pPr>
              <w:pStyle w:val="TableParagraph"/>
              <w:ind w:left="33" w:right="130"/>
              <w:jc w:val="center"/>
              <w:rPr>
                <w:b/>
                <w:sz w:val="20"/>
                <w:szCs w:val="20"/>
              </w:rPr>
            </w:pPr>
            <w:r w:rsidRPr="005D03C9">
              <w:rPr>
                <w:b/>
                <w:sz w:val="20"/>
                <w:szCs w:val="20"/>
              </w:rPr>
              <w:t>Образовательная деятельность (учебная нагрузка)</w:t>
            </w:r>
          </w:p>
        </w:tc>
      </w:tr>
      <w:tr w:rsidR="002F228C" w:rsidRPr="005D03C9" w:rsidTr="009D5E83">
        <w:trPr>
          <w:trHeight w:val="56"/>
        </w:trPr>
        <w:tc>
          <w:tcPr>
            <w:tcW w:w="2441" w:type="dxa"/>
          </w:tcPr>
          <w:p w:rsidR="002F228C" w:rsidRPr="005D03C9" w:rsidRDefault="002F228C" w:rsidP="002F228C">
            <w:pPr>
              <w:pStyle w:val="TableParagraph"/>
              <w:ind w:left="33" w:right="130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Объём недельной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5D03C9">
              <w:rPr>
                <w:sz w:val="20"/>
                <w:szCs w:val="20"/>
              </w:rPr>
              <w:t>нагрузки</w:t>
            </w:r>
          </w:p>
        </w:tc>
        <w:tc>
          <w:tcPr>
            <w:tcW w:w="1275" w:type="dxa"/>
          </w:tcPr>
          <w:p w:rsidR="002F228C" w:rsidRPr="002F228C" w:rsidRDefault="002F228C" w:rsidP="002F228C">
            <w:pPr>
              <w:pStyle w:val="TableParagraph"/>
              <w:ind w:left="86" w:right="79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276" w:type="dxa"/>
          </w:tcPr>
          <w:p w:rsidR="002F228C" w:rsidRPr="002F228C" w:rsidRDefault="002F228C" w:rsidP="002F228C">
            <w:pPr>
              <w:jc w:val="center"/>
              <w:rPr>
                <w:rFonts w:ascii="Times New Roman" w:hAnsi="Times New Roman" w:cs="Times New Roman"/>
              </w:rPr>
            </w:pPr>
            <w:r w:rsidRPr="002F228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276" w:type="dxa"/>
          </w:tcPr>
          <w:p w:rsidR="002F228C" w:rsidRPr="002F228C" w:rsidRDefault="002F228C" w:rsidP="002F228C">
            <w:pPr>
              <w:jc w:val="center"/>
              <w:rPr>
                <w:rFonts w:ascii="Times New Roman" w:hAnsi="Times New Roman" w:cs="Times New Roman"/>
              </w:rPr>
            </w:pPr>
            <w:r w:rsidRPr="002F228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276" w:type="dxa"/>
          </w:tcPr>
          <w:p w:rsidR="002F228C" w:rsidRPr="002F228C" w:rsidRDefault="002F228C" w:rsidP="002F228C">
            <w:pPr>
              <w:jc w:val="center"/>
              <w:rPr>
                <w:rFonts w:ascii="Times New Roman" w:hAnsi="Times New Roman" w:cs="Times New Roman"/>
              </w:rPr>
            </w:pPr>
            <w:r w:rsidRPr="002F228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276" w:type="dxa"/>
          </w:tcPr>
          <w:p w:rsidR="002F228C" w:rsidRPr="002F228C" w:rsidRDefault="002F228C" w:rsidP="002F228C">
            <w:pPr>
              <w:jc w:val="center"/>
              <w:rPr>
                <w:rFonts w:ascii="Times New Roman" w:hAnsi="Times New Roman" w:cs="Times New Roman"/>
              </w:rPr>
            </w:pPr>
            <w:r w:rsidRPr="002F228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276" w:type="dxa"/>
          </w:tcPr>
          <w:p w:rsidR="002F228C" w:rsidRPr="002F228C" w:rsidRDefault="002F228C" w:rsidP="002F228C">
            <w:pPr>
              <w:jc w:val="center"/>
              <w:rPr>
                <w:rFonts w:ascii="Times New Roman" w:hAnsi="Times New Roman" w:cs="Times New Roman"/>
              </w:rPr>
            </w:pPr>
            <w:r w:rsidRPr="002F228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</w:tr>
      <w:tr w:rsidR="00F134AC" w:rsidRPr="005D03C9" w:rsidTr="009D5E83">
        <w:trPr>
          <w:trHeight w:val="258"/>
        </w:trPr>
        <w:tc>
          <w:tcPr>
            <w:tcW w:w="2441" w:type="dxa"/>
          </w:tcPr>
          <w:p w:rsidR="00F134AC" w:rsidRPr="005D03C9" w:rsidRDefault="00F134AC" w:rsidP="005D03C9">
            <w:pPr>
              <w:pStyle w:val="TableParagraph"/>
              <w:ind w:right="269"/>
              <w:rPr>
                <w:sz w:val="20"/>
                <w:szCs w:val="20"/>
                <w:lang w:val="ru-RU"/>
              </w:rPr>
            </w:pPr>
            <w:r w:rsidRPr="005D03C9">
              <w:rPr>
                <w:sz w:val="20"/>
                <w:szCs w:val="20"/>
                <w:lang w:val="ru-RU"/>
              </w:rPr>
              <w:t>Максимальное количество и продолжительность О</w:t>
            </w:r>
            <w:r w:rsidR="005D03C9" w:rsidRPr="005D03C9">
              <w:rPr>
                <w:sz w:val="20"/>
                <w:szCs w:val="20"/>
                <w:lang w:val="ru-RU"/>
              </w:rPr>
              <w:t xml:space="preserve">С </w:t>
            </w:r>
            <w:r w:rsidR="005D03C9">
              <w:rPr>
                <w:sz w:val="20"/>
                <w:szCs w:val="20"/>
                <w:lang w:val="ru-RU"/>
              </w:rPr>
              <w:t xml:space="preserve"> - </w:t>
            </w:r>
            <w:r w:rsidRPr="005D03C9">
              <w:rPr>
                <w:sz w:val="20"/>
                <w:szCs w:val="20"/>
                <w:lang w:val="ru-RU"/>
              </w:rPr>
              <w:t>1 половина дня</w:t>
            </w:r>
          </w:p>
        </w:tc>
        <w:tc>
          <w:tcPr>
            <w:tcW w:w="1275" w:type="dxa"/>
            <w:vAlign w:val="center"/>
          </w:tcPr>
          <w:p w:rsidR="00F134AC" w:rsidRPr="005D03C9" w:rsidRDefault="00F134AC" w:rsidP="005D03C9">
            <w:pPr>
              <w:pStyle w:val="TableParagraph"/>
              <w:ind w:left="6" w:right="70"/>
              <w:jc w:val="center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1/</w:t>
            </w:r>
            <w:r w:rsidR="005D03C9" w:rsidRPr="005D03C9">
              <w:rPr>
                <w:sz w:val="20"/>
                <w:szCs w:val="20"/>
                <w:lang w:val="ru-RU"/>
              </w:rPr>
              <w:t>08</w:t>
            </w:r>
            <w:r w:rsidRPr="005D03C9">
              <w:rPr>
                <w:sz w:val="20"/>
                <w:szCs w:val="20"/>
              </w:rPr>
              <w:t>мин.</w:t>
            </w:r>
          </w:p>
        </w:tc>
        <w:tc>
          <w:tcPr>
            <w:tcW w:w="1276" w:type="dxa"/>
            <w:vAlign w:val="center"/>
          </w:tcPr>
          <w:p w:rsidR="00F134AC" w:rsidRPr="005D03C9" w:rsidRDefault="00F134AC" w:rsidP="005D03C9">
            <w:pPr>
              <w:pStyle w:val="TableParagraph"/>
              <w:ind w:left="6" w:right="70"/>
              <w:jc w:val="center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1/</w:t>
            </w:r>
            <w:r w:rsidR="005D03C9" w:rsidRPr="005D03C9">
              <w:rPr>
                <w:sz w:val="20"/>
                <w:szCs w:val="20"/>
                <w:lang w:val="ru-RU"/>
              </w:rPr>
              <w:t>09</w:t>
            </w:r>
            <w:r w:rsidRPr="005D03C9">
              <w:rPr>
                <w:sz w:val="20"/>
                <w:szCs w:val="20"/>
              </w:rPr>
              <w:t xml:space="preserve"> мин.</w:t>
            </w:r>
          </w:p>
        </w:tc>
        <w:tc>
          <w:tcPr>
            <w:tcW w:w="1276" w:type="dxa"/>
            <w:vAlign w:val="center"/>
          </w:tcPr>
          <w:p w:rsidR="00F134AC" w:rsidRPr="005D03C9" w:rsidRDefault="002F228C" w:rsidP="005D03C9">
            <w:pPr>
              <w:pStyle w:val="TableParagraph"/>
              <w:ind w:left="6" w:right="7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1</w:t>
            </w:r>
            <w:r w:rsidR="00F134AC" w:rsidRPr="005D03C9">
              <w:rPr>
                <w:sz w:val="20"/>
                <w:szCs w:val="20"/>
              </w:rPr>
              <w:t>/15 мин.</w:t>
            </w:r>
          </w:p>
        </w:tc>
        <w:tc>
          <w:tcPr>
            <w:tcW w:w="1276" w:type="dxa"/>
            <w:vAlign w:val="center"/>
          </w:tcPr>
          <w:p w:rsidR="00F134AC" w:rsidRPr="005D03C9" w:rsidRDefault="002F228C" w:rsidP="009D5E83">
            <w:pPr>
              <w:pStyle w:val="TableParagraph"/>
              <w:ind w:left="6" w:right="7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1</w:t>
            </w:r>
            <w:r w:rsidR="00F134AC" w:rsidRPr="005D03C9">
              <w:rPr>
                <w:sz w:val="20"/>
                <w:szCs w:val="20"/>
              </w:rPr>
              <w:t>/2</w:t>
            </w:r>
            <w:r w:rsidR="009D5E83">
              <w:rPr>
                <w:sz w:val="20"/>
                <w:szCs w:val="20"/>
                <w:lang w:val="ru-RU"/>
              </w:rPr>
              <w:t>0</w:t>
            </w:r>
            <w:r w:rsidR="00F134AC" w:rsidRPr="005D03C9">
              <w:rPr>
                <w:sz w:val="20"/>
                <w:szCs w:val="20"/>
              </w:rPr>
              <w:t xml:space="preserve"> мин.</w:t>
            </w:r>
          </w:p>
        </w:tc>
        <w:tc>
          <w:tcPr>
            <w:tcW w:w="1276" w:type="dxa"/>
            <w:vAlign w:val="center"/>
          </w:tcPr>
          <w:p w:rsidR="00F134AC" w:rsidRPr="005D03C9" w:rsidRDefault="00F134AC" w:rsidP="005D03C9">
            <w:pPr>
              <w:pStyle w:val="TableParagraph"/>
              <w:ind w:left="6" w:right="70" w:firstLine="28"/>
              <w:jc w:val="center"/>
              <w:rPr>
                <w:sz w:val="20"/>
                <w:szCs w:val="20"/>
                <w:lang w:val="ru-RU"/>
              </w:rPr>
            </w:pPr>
            <w:r w:rsidRPr="005D03C9">
              <w:rPr>
                <w:sz w:val="20"/>
                <w:szCs w:val="20"/>
                <w:lang w:val="ru-RU"/>
              </w:rPr>
              <w:t>1/25 мин.</w:t>
            </w:r>
          </w:p>
        </w:tc>
        <w:tc>
          <w:tcPr>
            <w:tcW w:w="1276" w:type="dxa"/>
            <w:vAlign w:val="center"/>
          </w:tcPr>
          <w:p w:rsidR="00F134AC" w:rsidRPr="005D03C9" w:rsidRDefault="002F228C" w:rsidP="005D03C9">
            <w:pPr>
              <w:pStyle w:val="TableParagraph"/>
              <w:ind w:left="6" w:right="7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  <w:r w:rsidR="00F134AC" w:rsidRPr="005D03C9">
              <w:rPr>
                <w:sz w:val="20"/>
                <w:szCs w:val="20"/>
                <w:lang w:val="ru-RU"/>
              </w:rPr>
              <w:t>/30 мин.</w:t>
            </w:r>
          </w:p>
        </w:tc>
      </w:tr>
      <w:tr w:rsidR="00F134AC" w:rsidRPr="005D03C9" w:rsidTr="009D5E83">
        <w:trPr>
          <w:trHeight w:val="56"/>
        </w:trPr>
        <w:tc>
          <w:tcPr>
            <w:tcW w:w="2441" w:type="dxa"/>
          </w:tcPr>
          <w:p w:rsidR="00F134AC" w:rsidRPr="005D03C9" w:rsidRDefault="00F134AC" w:rsidP="005D03C9">
            <w:pPr>
              <w:pStyle w:val="TableParagraph"/>
              <w:ind w:right="339"/>
              <w:rPr>
                <w:sz w:val="20"/>
                <w:szCs w:val="20"/>
                <w:lang w:val="ru-RU"/>
              </w:rPr>
            </w:pPr>
            <w:r w:rsidRPr="005D03C9">
              <w:rPr>
                <w:sz w:val="20"/>
                <w:szCs w:val="20"/>
                <w:lang w:val="ru-RU"/>
              </w:rPr>
              <w:t>Объем ежедневной образовательной нагрузки ОД</w:t>
            </w:r>
          </w:p>
        </w:tc>
        <w:tc>
          <w:tcPr>
            <w:tcW w:w="1275" w:type="dxa"/>
            <w:vAlign w:val="center"/>
          </w:tcPr>
          <w:p w:rsidR="00F134AC" w:rsidRPr="005D03C9" w:rsidRDefault="009D5E83" w:rsidP="005D03C9">
            <w:pPr>
              <w:pStyle w:val="TableParagraph"/>
              <w:ind w:left="6" w:right="7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08</w:t>
            </w:r>
            <w:r w:rsidR="00F134AC" w:rsidRPr="005D03C9">
              <w:rPr>
                <w:sz w:val="20"/>
                <w:szCs w:val="20"/>
              </w:rPr>
              <w:t xml:space="preserve"> мин</w:t>
            </w:r>
          </w:p>
        </w:tc>
        <w:tc>
          <w:tcPr>
            <w:tcW w:w="1276" w:type="dxa"/>
            <w:vAlign w:val="center"/>
          </w:tcPr>
          <w:p w:rsidR="00F134AC" w:rsidRPr="005D03C9" w:rsidRDefault="009D5E83" w:rsidP="005D03C9">
            <w:pPr>
              <w:pStyle w:val="TableParagraph"/>
              <w:ind w:left="6" w:right="7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09</w:t>
            </w:r>
            <w:r w:rsidR="00F134AC" w:rsidRPr="005D03C9">
              <w:rPr>
                <w:sz w:val="20"/>
                <w:szCs w:val="20"/>
              </w:rPr>
              <w:t xml:space="preserve"> мин.</w:t>
            </w:r>
          </w:p>
        </w:tc>
        <w:tc>
          <w:tcPr>
            <w:tcW w:w="1276" w:type="dxa"/>
            <w:vAlign w:val="center"/>
          </w:tcPr>
          <w:p w:rsidR="00F134AC" w:rsidRPr="005D03C9" w:rsidRDefault="009D5E83" w:rsidP="005D03C9">
            <w:pPr>
              <w:pStyle w:val="TableParagraph"/>
              <w:ind w:left="6" w:right="7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15</w:t>
            </w:r>
            <w:r w:rsidR="00F134AC" w:rsidRPr="005D03C9">
              <w:rPr>
                <w:sz w:val="20"/>
                <w:szCs w:val="20"/>
              </w:rPr>
              <w:t xml:space="preserve"> мин.</w:t>
            </w:r>
          </w:p>
        </w:tc>
        <w:tc>
          <w:tcPr>
            <w:tcW w:w="1276" w:type="dxa"/>
            <w:vAlign w:val="center"/>
          </w:tcPr>
          <w:p w:rsidR="00F134AC" w:rsidRPr="005D03C9" w:rsidRDefault="009D5E83" w:rsidP="009D5E83">
            <w:pPr>
              <w:pStyle w:val="TableParagraph"/>
              <w:ind w:left="6" w:right="7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20</w:t>
            </w:r>
            <w:r w:rsidR="00F134AC" w:rsidRPr="005D03C9">
              <w:rPr>
                <w:sz w:val="20"/>
                <w:szCs w:val="20"/>
              </w:rPr>
              <w:t xml:space="preserve"> мин.</w:t>
            </w:r>
          </w:p>
        </w:tc>
        <w:tc>
          <w:tcPr>
            <w:tcW w:w="1276" w:type="dxa"/>
            <w:vAlign w:val="center"/>
          </w:tcPr>
          <w:p w:rsidR="00F134AC" w:rsidRPr="00FF1406" w:rsidRDefault="009D5E83" w:rsidP="009D5E83">
            <w:pPr>
              <w:pStyle w:val="TableParagraph"/>
              <w:ind w:left="6" w:right="70" w:hanging="1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25</w:t>
            </w:r>
            <w:r w:rsidR="00F134AC" w:rsidRPr="00FF1406">
              <w:rPr>
                <w:sz w:val="20"/>
                <w:szCs w:val="20"/>
                <w:lang w:val="ru-RU"/>
              </w:rPr>
              <w:t xml:space="preserve"> мин.</w:t>
            </w:r>
          </w:p>
        </w:tc>
        <w:tc>
          <w:tcPr>
            <w:tcW w:w="1276" w:type="dxa"/>
            <w:vAlign w:val="center"/>
          </w:tcPr>
          <w:p w:rsidR="00F134AC" w:rsidRPr="00FF1406" w:rsidRDefault="004C6CE2" w:rsidP="00EB5CEA">
            <w:pPr>
              <w:pStyle w:val="TableParagraph"/>
              <w:ind w:left="6" w:right="70"/>
              <w:jc w:val="center"/>
              <w:rPr>
                <w:sz w:val="20"/>
                <w:szCs w:val="20"/>
                <w:lang w:val="ru-RU"/>
              </w:rPr>
            </w:pPr>
            <w:r w:rsidRPr="00FF1406">
              <w:rPr>
                <w:sz w:val="20"/>
                <w:szCs w:val="20"/>
                <w:lang w:val="ru-RU"/>
              </w:rPr>
              <w:t>3</w:t>
            </w:r>
            <w:r w:rsidR="00F134AC" w:rsidRPr="00FF1406">
              <w:rPr>
                <w:sz w:val="20"/>
                <w:szCs w:val="20"/>
                <w:lang w:val="ru-RU"/>
              </w:rPr>
              <w:t>0</w:t>
            </w:r>
            <w:r w:rsidR="00EB5CEA" w:rsidRPr="00FF1406">
              <w:rPr>
                <w:sz w:val="20"/>
                <w:szCs w:val="20"/>
                <w:lang w:val="ru-RU"/>
              </w:rPr>
              <w:t xml:space="preserve"> </w:t>
            </w:r>
            <w:r w:rsidR="00F134AC" w:rsidRPr="00FF1406">
              <w:rPr>
                <w:sz w:val="20"/>
                <w:szCs w:val="20"/>
                <w:lang w:val="ru-RU"/>
              </w:rPr>
              <w:t>мин.</w:t>
            </w:r>
          </w:p>
        </w:tc>
      </w:tr>
      <w:tr w:rsidR="00F134AC" w:rsidRPr="005D03C9" w:rsidTr="009D5E83">
        <w:trPr>
          <w:trHeight w:val="155"/>
        </w:trPr>
        <w:tc>
          <w:tcPr>
            <w:tcW w:w="2441" w:type="dxa"/>
          </w:tcPr>
          <w:p w:rsidR="00F134AC" w:rsidRPr="005D03C9" w:rsidRDefault="00F134AC" w:rsidP="00EB5CEA">
            <w:pPr>
              <w:pStyle w:val="TableParagraph"/>
              <w:ind w:right="117"/>
              <w:rPr>
                <w:sz w:val="20"/>
                <w:szCs w:val="20"/>
                <w:lang w:val="ru-RU"/>
              </w:rPr>
            </w:pPr>
            <w:r w:rsidRPr="005D03C9">
              <w:rPr>
                <w:sz w:val="20"/>
                <w:szCs w:val="20"/>
                <w:lang w:val="ru-RU"/>
              </w:rPr>
              <w:t>Объем еженедельной образовательной нагрузки ОД</w:t>
            </w:r>
            <w:r w:rsidR="00EB5CEA">
              <w:rPr>
                <w:sz w:val="20"/>
                <w:szCs w:val="20"/>
                <w:lang w:val="ru-RU"/>
              </w:rPr>
              <w:t xml:space="preserve"> - </w:t>
            </w:r>
            <w:r w:rsidRPr="005D03C9">
              <w:rPr>
                <w:sz w:val="20"/>
                <w:szCs w:val="20"/>
                <w:lang w:val="ru-RU"/>
              </w:rPr>
              <w:t>1 половина дня</w:t>
            </w:r>
          </w:p>
        </w:tc>
        <w:tc>
          <w:tcPr>
            <w:tcW w:w="1275" w:type="dxa"/>
            <w:vAlign w:val="center"/>
          </w:tcPr>
          <w:p w:rsidR="00F134AC" w:rsidRPr="00EB5CEA" w:rsidRDefault="009D5E83" w:rsidP="00F70573">
            <w:pPr>
              <w:pStyle w:val="TableParagraph"/>
              <w:ind w:left="87" w:right="79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</w:t>
            </w:r>
            <w:r w:rsidR="00F134AC" w:rsidRPr="00EB5CEA">
              <w:rPr>
                <w:sz w:val="20"/>
                <w:szCs w:val="20"/>
                <w:lang w:val="ru-RU"/>
              </w:rPr>
              <w:t xml:space="preserve"> мин.</w:t>
            </w:r>
          </w:p>
        </w:tc>
        <w:tc>
          <w:tcPr>
            <w:tcW w:w="1276" w:type="dxa"/>
            <w:vAlign w:val="center"/>
          </w:tcPr>
          <w:p w:rsidR="00F134AC" w:rsidRPr="00EB5CEA" w:rsidRDefault="009D5E83" w:rsidP="00F70573">
            <w:pPr>
              <w:pStyle w:val="TableParagraph"/>
              <w:ind w:left="157" w:right="146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</w:t>
            </w:r>
            <w:r w:rsidR="00F134AC" w:rsidRPr="00EB5CEA">
              <w:rPr>
                <w:sz w:val="20"/>
                <w:szCs w:val="20"/>
                <w:lang w:val="ru-RU"/>
              </w:rPr>
              <w:t xml:space="preserve"> мин.</w:t>
            </w:r>
          </w:p>
        </w:tc>
        <w:tc>
          <w:tcPr>
            <w:tcW w:w="1276" w:type="dxa"/>
            <w:vAlign w:val="center"/>
          </w:tcPr>
          <w:p w:rsidR="00F134AC" w:rsidRPr="005D03C9" w:rsidRDefault="009D5E83" w:rsidP="00F70573">
            <w:pPr>
              <w:pStyle w:val="TableParagraph"/>
              <w:ind w:left="114"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30</w:t>
            </w:r>
            <w:r w:rsidR="00F134AC" w:rsidRPr="00EB5CEA">
              <w:rPr>
                <w:sz w:val="20"/>
                <w:szCs w:val="20"/>
                <w:lang w:val="ru-RU"/>
              </w:rPr>
              <w:t>ми</w:t>
            </w:r>
            <w:r w:rsidR="00EB5CEA">
              <w:rPr>
                <w:sz w:val="20"/>
                <w:szCs w:val="20"/>
              </w:rPr>
              <w:t>н.</w:t>
            </w:r>
          </w:p>
        </w:tc>
        <w:tc>
          <w:tcPr>
            <w:tcW w:w="1276" w:type="dxa"/>
            <w:vAlign w:val="center"/>
          </w:tcPr>
          <w:p w:rsidR="00F134AC" w:rsidRPr="005D03C9" w:rsidRDefault="009D5E83" w:rsidP="00F70573">
            <w:pPr>
              <w:pStyle w:val="TableParagraph"/>
              <w:ind w:left="114" w:right="10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40</w:t>
            </w:r>
            <w:r w:rsidR="00EB5CEA">
              <w:rPr>
                <w:sz w:val="20"/>
                <w:szCs w:val="20"/>
                <w:lang w:val="ru-RU"/>
              </w:rPr>
              <w:t xml:space="preserve"> </w:t>
            </w:r>
            <w:r w:rsidR="00F134AC" w:rsidRPr="005D03C9">
              <w:rPr>
                <w:sz w:val="20"/>
                <w:szCs w:val="20"/>
              </w:rPr>
              <w:t>мин.</w:t>
            </w:r>
          </w:p>
        </w:tc>
        <w:tc>
          <w:tcPr>
            <w:tcW w:w="1276" w:type="dxa"/>
            <w:vAlign w:val="center"/>
          </w:tcPr>
          <w:p w:rsidR="00F134AC" w:rsidRPr="00FF1406" w:rsidRDefault="009D5E83" w:rsidP="002A3A18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50</w:t>
            </w:r>
            <w:r w:rsidR="00F134AC" w:rsidRPr="00FF1406">
              <w:rPr>
                <w:sz w:val="20"/>
                <w:szCs w:val="20"/>
              </w:rPr>
              <w:t xml:space="preserve"> мин.</w:t>
            </w:r>
          </w:p>
        </w:tc>
        <w:tc>
          <w:tcPr>
            <w:tcW w:w="1276" w:type="dxa"/>
            <w:vAlign w:val="center"/>
          </w:tcPr>
          <w:p w:rsidR="00F134AC" w:rsidRPr="00FF1406" w:rsidRDefault="009D5E83" w:rsidP="00F70573">
            <w:pPr>
              <w:pStyle w:val="TableParagraph"/>
              <w:ind w:left="219" w:right="2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60</w:t>
            </w:r>
            <w:r w:rsidR="00F134AC" w:rsidRPr="00FF1406">
              <w:rPr>
                <w:sz w:val="20"/>
                <w:szCs w:val="20"/>
              </w:rPr>
              <w:t xml:space="preserve"> мин.</w:t>
            </w:r>
          </w:p>
        </w:tc>
      </w:tr>
      <w:tr w:rsidR="009D5E83" w:rsidRPr="005D03C9" w:rsidTr="009D5E83">
        <w:trPr>
          <w:trHeight w:val="352"/>
        </w:trPr>
        <w:tc>
          <w:tcPr>
            <w:tcW w:w="2441" w:type="dxa"/>
          </w:tcPr>
          <w:p w:rsidR="009D5E83" w:rsidRPr="005D03C9" w:rsidRDefault="009D5E83" w:rsidP="009D5E83">
            <w:pPr>
              <w:pStyle w:val="TableParagraph"/>
              <w:rPr>
                <w:sz w:val="20"/>
                <w:szCs w:val="20"/>
              </w:rPr>
            </w:pPr>
            <w:r w:rsidRPr="005D03C9">
              <w:rPr>
                <w:sz w:val="20"/>
                <w:szCs w:val="20"/>
              </w:rPr>
              <w:t>Всего в неделю:</w:t>
            </w:r>
          </w:p>
        </w:tc>
        <w:tc>
          <w:tcPr>
            <w:tcW w:w="1275" w:type="dxa"/>
            <w:vAlign w:val="center"/>
          </w:tcPr>
          <w:p w:rsidR="009D5E83" w:rsidRPr="00EB5CEA" w:rsidRDefault="009D5E83" w:rsidP="009D5E83">
            <w:pPr>
              <w:pStyle w:val="TableParagraph"/>
              <w:ind w:left="87" w:right="79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</w:t>
            </w:r>
            <w:r w:rsidRPr="00EB5CEA">
              <w:rPr>
                <w:sz w:val="20"/>
                <w:szCs w:val="20"/>
                <w:lang w:val="ru-RU"/>
              </w:rPr>
              <w:t xml:space="preserve"> мин.</w:t>
            </w:r>
          </w:p>
        </w:tc>
        <w:tc>
          <w:tcPr>
            <w:tcW w:w="1276" w:type="dxa"/>
            <w:vAlign w:val="center"/>
          </w:tcPr>
          <w:p w:rsidR="009D5E83" w:rsidRPr="00EB5CEA" w:rsidRDefault="009D5E83" w:rsidP="009D5E83">
            <w:pPr>
              <w:pStyle w:val="TableParagraph"/>
              <w:ind w:left="157" w:right="146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</w:t>
            </w:r>
            <w:r w:rsidRPr="00EB5CEA">
              <w:rPr>
                <w:sz w:val="20"/>
                <w:szCs w:val="20"/>
                <w:lang w:val="ru-RU"/>
              </w:rPr>
              <w:t xml:space="preserve"> мин.</w:t>
            </w:r>
          </w:p>
        </w:tc>
        <w:tc>
          <w:tcPr>
            <w:tcW w:w="1276" w:type="dxa"/>
            <w:vAlign w:val="center"/>
          </w:tcPr>
          <w:p w:rsidR="009D5E83" w:rsidRPr="005D03C9" w:rsidRDefault="009D5E83" w:rsidP="009D5E83">
            <w:pPr>
              <w:pStyle w:val="TableParagraph"/>
              <w:ind w:left="114" w:right="9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30</w:t>
            </w:r>
            <w:r w:rsidRPr="00EB5CEA">
              <w:rPr>
                <w:sz w:val="20"/>
                <w:szCs w:val="20"/>
                <w:lang w:val="ru-RU"/>
              </w:rPr>
              <w:t>ми</w:t>
            </w:r>
            <w:r>
              <w:rPr>
                <w:sz w:val="20"/>
                <w:szCs w:val="20"/>
              </w:rPr>
              <w:t>н.</w:t>
            </w:r>
          </w:p>
        </w:tc>
        <w:tc>
          <w:tcPr>
            <w:tcW w:w="1276" w:type="dxa"/>
            <w:vAlign w:val="center"/>
          </w:tcPr>
          <w:p w:rsidR="009D5E83" w:rsidRPr="005D03C9" w:rsidRDefault="009D5E83" w:rsidP="009D5E83">
            <w:pPr>
              <w:pStyle w:val="TableParagraph"/>
              <w:ind w:left="114" w:right="10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 xml:space="preserve">40 </w:t>
            </w:r>
            <w:r w:rsidRPr="005D03C9">
              <w:rPr>
                <w:sz w:val="20"/>
                <w:szCs w:val="20"/>
              </w:rPr>
              <w:t>мин.</w:t>
            </w:r>
          </w:p>
        </w:tc>
        <w:tc>
          <w:tcPr>
            <w:tcW w:w="1276" w:type="dxa"/>
            <w:vAlign w:val="center"/>
          </w:tcPr>
          <w:p w:rsidR="009D5E83" w:rsidRPr="00FF1406" w:rsidRDefault="009D5E83" w:rsidP="009D5E83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50</w:t>
            </w:r>
            <w:r w:rsidRPr="00FF1406">
              <w:rPr>
                <w:sz w:val="20"/>
                <w:szCs w:val="20"/>
              </w:rPr>
              <w:t xml:space="preserve"> мин.</w:t>
            </w:r>
          </w:p>
        </w:tc>
        <w:tc>
          <w:tcPr>
            <w:tcW w:w="1276" w:type="dxa"/>
            <w:vAlign w:val="center"/>
          </w:tcPr>
          <w:p w:rsidR="009D5E83" w:rsidRPr="00FF1406" w:rsidRDefault="009D5E83" w:rsidP="009D5E83">
            <w:pPr>
              <w:pStyle w:val="TableParagraph"/>
              <w:ind w:left="219" w:right="2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60</w:t>
            </w:r>
            <w:r w:rsidRPr="00FF1406">
              <w:rPr>
                <w:sz w:val="20"/>
                <w:szCs w:val="20"/>
              </w:rPr>
              <w:t xml:space="preserve"> мин.</w:t>
            </w:r>
          </w:p>
        </w:tc>
      </w:tr>
    </w:tbl>
    <w:p w:rsidR="009D5E83" w:rsidRDefault="009D5E83" w:rsidP="000E4B92">
      <w:pPr>
        <w:pStyle w:val="a3"/>
        <w:tabs>
          <w:tab w:val="left" w:pos="127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</w:rPr>
      </w:pPr>
    </w:p>
    <w:p w:rsidR="00673D8D" w:rsidRDefault="00673D8D" w:rsidP="00673D8D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40"/>
        </w:rPr>
      </w:pPr>
    </w:p>
    <w:sectPr w:rsidR="00673D8D" w:rsidSect="00403255">
      <w:footerReference w:type="default" r:id="rId12"/>
      <w:pgSz w:w="11906" w:h="16838"/>
      <w:pgMar w:top="1134" w:right="849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0CB2" w:rsidRDefault="00870CB2" w:rsidP="00ED7F04">
      <w:pPr>
        <w:spacing w:after="0" w:line="240" w:lineRule="auto"/>
      </w:pPr>
      <w:r>
        <w:separator/>
      </w:r>
    </w:p>
  </w:endnote>
  <w:endnote w:type="continuationSeparator" w:id="0">
    <w:p w:rsidR="00870CB2" w:rsidRDefault="00870CB2" w:rsidP="00ED7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ont270">
    <w:charset w:val="CC"/>
    <w:family w:val="auto"/>
    <w:pitch w:val="variable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A96" w:rsidRDefault="00870CB2">
    <w:pPr>
      <w:pStyle w:val="a9"/>
      <w:spacing w:line="14" w:lineRule="auto"/>
      <w:rPr>
        <w:sz w:val="20"/>
      </w:rPr>
    </w:pPr>
    <w:r>
      <w:rPr>
        <w:sz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294.45pt;margin-top:789.2pt;width:20.6pt;height:14.25pt;z-index:-251658752;mso-position-horizontal-relative:page;mso-position-vertical-relative:page" filled="f" stroked="f">
          <v:textbox inset="0,0,0,0">
            <w:txbxContent>
              <w:p w:rsidR="00757A96" w:rsidRDefault="00757A96">
                <w:pPr>
                  <w:spacing w:before="11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A412F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0CB2" w:rsidRDefault="00870CB2" w:rsidP="00ED7F04">
      <w:pPr>
        <w:spacing w:after="0" w:line="240" w:lineRule="auto"/>
      </w:pPr>
      <w:r>
        <w:separator/>
      </w:r>
    </w:p>
  </w:footnote>
  <w:footnote w:type="continuationSeparator" w:id="0">
    <w:p w:rsidR="00870CB2" w:rsidRDefault="00870CB2" w:rsidP="00ED7F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2BDACA20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FF000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FF000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FF000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aps w:val="0"/>
        <w:smallCaps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aps w:val="0"/>
        <w:smallCaps w:val="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aps w:val="0"/>
        <w:smallCaps w:val="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  <w:i/>
        <w:iCs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/>
        <w:i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/>
        <w:i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/>
        <w:i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/>
        <w:i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/>
        <w:i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/>
        <w:i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0000001C"/>
    <w:multiLevelType w:val="multilevel"/>
    <w:tmpl w:val="F704F518"/>
    <w:name w:val="WW8Num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03A80673"/>
    <w:multiLevelType w:val="hybridMultilevel"/>
    <w:tmpl w:val="3B5C84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52B64E9"/>
    <w:multiLevelType w:val="hybridMultilevel"/>
    <w:tmpl w:val="1F3A7092"/>
    <w:lvl w:ilvl="0" w:tplc="0419000D">
      <w:start w:val="1"/>
      <w:numFmt w:val="bullet"/>
      <w:lvlText w:val=""/>
      <w:lvlJc w:val="left"/>
      <w:pPr>
        <w:ind w:left="472" w:hanging="140"/>
      </w:pPr>
      <w:rPr>
        <w:rFonts w:ascii="Wingdings" w:hAnsi="Wingdings" w:hint="default"/>
        <w:w w:val="99"/>
        <w:sz w:val="24"/>
        <w:szCs w:val="24"/>
        <w:lang w:val="ru-RU" w:eastAsia="ru-RU" w:bidi="ru-RU"/>
      </w:rPr>
    </w:lvl>
    <w:lvl w:ilvl="1" w:tplc="809C4532">
      <w:numFmt w:val="bullet"/>
      <w:lvlText w:val=""/>
      <w:lvlJc w:val="left"/>
      <w:pPr>
        <w:ind w:left="119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0C1A8D0A">
      <w:numFmt w:val="bullet"/>
      <w:lvlText w:val="•"/>
      <w:lvlJc w:val="left"/>
      <w:pPr>
        <w:ind w:left="2316" w:hanging="360"/>
      </w:pPr>
      <w:rPr>
        <w:rFonts w:hint="default"/>
        <w:lang w:val="ru-RU" w:eastAsia="ru-RU" w:bidi="ru-RU"/>
      </w:rPr>
    </w:lvl>
    <w:lvl w:ilvl="3" w:tplc="2A8E06F6">
      <w:numFmt w:val="bullet"/>
      <w:lvlText w:val="•"/>
      <w:lvlJc w:val="left"/>
      <w:pPr>
        <w:ind w:left="3432" w:hanging="360"/>
      </w:pPr>
      <w:rPr>
        <w:rFonts w:hint="default"/>
        <w:lang w:val="ru-RU" w:eastAsia="ru-RU" w:bidi="ru-RU"/>
      </w:rPr>
    </w:lvl>
    <w:lvl w:ilvl="4" w:tplc="46547D9A">
      <w:numFmt w:val="bullet"/>
      <w:lvlText w:val="•"/>
      <w:lvlJc w:val="left"/>
      <w:pPr>
        <w:ind w:left="4548" w:hanging="360"/>
      </w:pPr>
      <w:rPr>
        <w:rFonts w:hint="default"/>
        <w:lang w:val="ru-RU" w:eastAsia="ru-RU" w:bidi="ru-RU"/>
      </w:rPr>
    </w:lvl>
    <w:lvl w:ilvl="5" w:tplc="15C48968">
      <w:numFmt w:val="bullet"/>
      <w:lvlText w:val="•"/>
      <w:lvlJc w:val="left"/>
      <w:pPr>
        <w:ind w:left="5665" w:hanging="360"/>
      </w:pPr>
      <w:rPr>
        <w:rFonts w:hint="default"/>
        <w:lang w:val="ru-RU" w:eastAsia="ru-RU" w:bidi="ru-RU"/>
      </w:rPr>
    </w:lvl>
    <w:lvl w:ilvl="6" w:tplc="BC58197A">
      <w:numFmt w:val="bullet"/>
      <w:lvlText w:val="•"/>
      <w:lvlJc w:val="left"/>
      <w:pPr>
        <w:ind w:left="6781" w:hanging="360"/>
      </w:pPr>
      <w:rPr>
        <w:rFonts w:hint="default"/>
        <w:lang w:val="ru-RU" w:eastAsia="ru-RU" w:bidi="ru-RU"/>
      </w:rPr>
    </w:lvl>
    <w:lvl w:ilvl="7" w:tplc="D2AE1CB2">
      <w:numFmt w:val="bullet"/>
      <w:lvlText w:val="•"/>
      <w:lvlJc w:val="left"/>
      <w:pPr>
        <w:ind w:left="7897" w:hanging="360"/>
      </w:pPr>
      <w:rPr>
        <w:rFonts w:hint="default"/>
        <w:lang w:val="ru-RU" w:eastAsia="ru-RU" w:bidi="ru-RU"/>
      </w:rPr>
    </w:lvl>
    <w:lvl w:ilvl="8" w:tplc="1960CA7A">
      <w:numFmt w:val="bullet"/>
      <w:lvlText w:val="•"/>
      <w:lvlJc w:val="left"/>
      <w:pPr>
        <w:ind w:left="9013" w:hanging="360"/>
      </w:pPr>
      <w:rPr>
        <w:rFonts w:hint="default"/>
        <w:lang w:val="ru-RU" w:eastAsia="ru-RU" w:bidi="ru-RU"/>
      </w:rPr>
    </w:lvl>
  </w:abstractNum>
  <w:abstractNum w:abstractNumId="21" w15:restartNumberingAfterBreak="0">
    <w:nsid w:val="06202FAB"/>
    <w:multiLevelType w:val="hybridMultilevel"/>
    <w:tmpl w:val="EAA66C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6407D70"/>
    <w:multiLevelType w:val="hybridMultilevel"/>
    <w:tmpl w:val="E8EEB8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7033E23"/>
    <w:multiLevelType w:val="hybridMultilevel"/>
    <w:tmpl w:val="CC3A7C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74A5FE4"/>
    <w:multiLevelType w:val="hybridMultilevel"/>
    <w:tmpl w:val="E9F627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961039C"/>
    <w:multiLevelType w:val="hybridMultilevel"/>
    <w:tmpl w:val="63AE768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0A8A7623"/>
    <w:multiLevelType w:val="hybridMultilevel"/>
    <w:tmpl w:val="E528D1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A936895"/>
    <w:multiLevelType w:val="hybridMultilevel"/>
    <w:tmpl w:val="C3C63C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B8C1DFB"/>
    <w:multiLevelType w:val="hybridMultilevel"/>
    <w:tmpl w:val="983CCAC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0D825C50"/>
    <w:multiLevelType w:val="hybridMultilevel"/>
    <w:tmpl w:val="7FD0E5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ECA1F4D"/>
    <w:multiLevelType w:val="hybridMultilevel"/>
    <w:tmpl w:val="0F36E3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EE94415"/>
    <w:multiLevelType w:val="hybridMultilevel"/>
    <w:tmpl w:val="2BE40D66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 w15:restartNumberingAfterBreak="0">
    <w:nsid w:val="0F4049CE"/>
    <w:multiLevelType w:val="hybridMultilevel"/>
    <w:tmpl w:val="329873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FAF6AFE"/>
    <w:multiLevelType w:val="hybridMultilevel"/>
    <w:tmpl w:val="8578C58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0FE91BF4"/>
    <w:multiLevelType w:val="hybridMultilevel"/>
    <w:tmpl w:val="06880A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00A0546"/>
    <w:multiLevelType w:val="hybridMultilevel"/>
    <w:tmpl w:val="F94434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0C87347"/>
    <w:multiLevelType w:val="hybridMultilevel"/>
    <w:tmpl w:val="3B2C51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25B50B8"/>
    <w:multiLevelType w:val="hybridMultilevel"/>
    <w:tmpl w:val="BB8C73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2993371"/>
    <w:multiLevelType w:val="hybridMultilevel"/>
    <w:tmpl w:val="8BCC88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37C42A6"/>
    <w:multiLevelType w:val="hybridMultilevel"/>
    <w:tmpl w:val="435A431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4C8725D"/>
    <w:multiLevelType w:val="hybridMultilevel"/>
    <w:tmpl w:val="58B0E80E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14F94E8F"/>
    <w:multiLevelType w:val="multilevel"/>
    <w:tmpl w:val="02640094"/>
    <w:lvl w:ilvl="0">
      <w:start w:val="1"/>
      <w:numFmt w:val="decimal"/>
      <w:lvlText w:val="%1"/>
      <w:lvlJc w:val="left"/>
      <w:pPr>
        <w:ind w:left="834" w:hanging="302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834" w:hanging="30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2"/>
        <w:szCs w:val="22"/>
        <w:lang w:val="ru-RU" w:eastAsia="ru-RU" w:bidi="ru-RU"/>
      </w:rPr>
    </w:lvl>
    <w:lvl w:ilvl="2">
      <w:start w:val="1"/>
      <w:numFmt w:val="bullet"/>
      <w:lvlText w:val=""/>
      <w:lvlJc w:val="left"/>
      <w:pPr>
        <w:ind w:left="1241" w:hanging="142"/>
      </w:pPr>
      <w:rPr>
        <w:rFonts w:ascii="Wingdings" w:hAnsi="Wingdings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409" w:hanging="14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93" w:hanging="14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78" w:hanging="14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62" w:hanging="14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47" w:hanging="14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31" w:hanging="142"/>
      </w:pPr>
      <w:rPr>
        <w:rFonts w:hint="default"/>
        <w:lang w:val="ru-RU" w:eastAsia="ru-RU" w:bidi="ru-RU"/>
      </w:rPr>
    </w:lvl>
  </w:abstractNum>
  <w:abstractNum w:abstractNumId="42" w15:restartNumberingAfterBreak="0">
    <w:nsid w:val="162E0721"/>
    <w:multiLevelType w:val="hybridMultilevel"/>
    <w:tmpl w:val="73F613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8872380"/>
    <w:multiLevelType w:val="hybridMultilevel"/>
    <w:tmpl w:val="1EF6153A"/>
    <w:lvl w:ilvl="0" w:tplc="CA64F60A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CB6216A"/>
    <w:multiLevelType w:val="hybridMultilevel"/>
    <w:tmpl w:val="3E4C769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1CFE7D78"/>
    <w:multiLevelType w:val="hybridMultilevel"/>
    <w:tmpl w:val="7206B1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DE21306"/>
    <w:multiLevelType w:val="hybridMultilevel"/>
    <w:tmpl w:val="FB28DC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0D71125"/>
    <w:multiLevelType w:val="hybridMultilevel"/>
    <w:tmpl w:val="BA2CB3B6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8" w15:restartNumberingAfterBreak="0">
    <w:nsid w:val="22E60226"/>
    <w:multiLevelType w:val="hybridMultilevel"/>
    <w:tmpl w:val="2FF2CE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55036F7"/>
    <w:multiLevelType w:val="hybridMultilevel"/>
    <w:tmpl w:val="00BC9130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0" w15:restartNumberingAfterBreak="0">
    <w:nsid w:val="266B1832"/>
    <w:multiLevelType w:val="hybridMultilevel"/>
    <w:tmpl w:val="C9EE5C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7F92AD3"/>
    <w:multiLevelType w:val="hybridMultilevel"/>
    <w:tmpl w:val="2FEE32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9FC610C"/>
    <w:multiLevelType w:val="hybridMultilevel"/>
    <w:tmpl w:val="88C801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A37432F"/>
    <w:multiLevelType w:val="hybridMultilevel"/>
    <w:tmpl w:val="58B6C9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AC20FDD"/>
    <w:multiLevelType w:val="hybridMultilevel"/>
    <w:tmpl w:val="92DA25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BAE6554"/>
    <w:multiLevelType w:val="hybridMultilevel"/>
    <w:tmpl w:val="1E02B60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 w15:restartNumberingAfterBreak="0">
    <w:nsid w:val="2CA149B2"/>
    <w:multiLevelType w:val="hybridMultilevel"/>
    <w:tmpl w:val="E2F8F9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2CE45E14"/>
    <w:multiLevelType w:val="hybridMultilevel"/>
    <w:tmpl w:val="DCA64B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D001B3F"/>
    <w:multiLevelType w:val="hybridMultilevel"/>
    <w:tmpl w:val="E8244A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D763237"/>
    <w:multiLevelType w:val="hybridMultilevel"/>
    <w:tmpl w:val="4D426A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ED135DA"/>
    <w:multiLevelType w:val="hybridMultilevel"/>
    <w:tmpl w:val="3C2853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2F6D264D"/>
    <w:multiLevelType w:val="hybridMultilevel"/>
    <w:tmpl w:val="04D4B1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FAE68C2"/>
    <w:multiLevelType w:val="hybridMultilevel"/>
    <w:tmpl w:val="37D8B3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32435D8"/>
    <w:multiLevelType w:val="hybridMultilevel"/>
    <w:tmpl w:val="776040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5BF2632"/>
    <w:multiLevelType w:val="hybridMultilevel"/>
    <w:tmpl w:val="EEB8A01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A020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F47A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084F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360A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E67A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CE6F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7C9B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7A8B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5" w15:restartNumberingAfterBreak="0">
    <w:nsid w:val="35C639DE"/>
    <w:multiLevelType w:val="hybridMultilevel"/>
    <w:tmpl w:val="4D96D8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7853AB2"/>
    <w:multiLevelType w:val="hybridMultilevel"/>
    <w:tmpl w:val="108643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8357C29"/>
    <w:multiLevelType w:val="hybridMultilevel"/>
    <w:tmpl w:val="1054DFC0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8" w15:restartNumberingAfterBreak="0">
    <w:nsid w:val="39D72C80"/>
    <w:multiLevelType w:val="hybridMultilevel"/>
    <w:tmpl w:val="B20E5E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A355602"/>
    <w:multiLevelType w:val="hybridMultilevel"/>
    <w:tmpl w:val="84842C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A3F369C"/>
    <w:multiLevelType w:val="hybridMultilevel"/>
    <w:tmpl w:val="0C02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AEB79AB"/>
    <w:multiLevelType w:val="hybridMultilevel"/>
    <w:tmpl w:val="D6AAF5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BE62D2A"/>
    <w:multiLevelType w:val="hybridMultilevel"/>
    <w:tmpl w:val="CE10E520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A1F605A6">
      <w:start w:val="1"/>
      <w:numFmt w:val="decimal"/>
      <w:lvlText w:val="%2."/>
      <w:lvlJc w:val="left"/>
      <w:pPr>
        <w:ind w:left="193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3" w15:restartNumberingAfterBreak="0">
    <w:nsid w:val="3C152C09"/>
    <w:multiLevelType w:val="hybridMultilevel"/>
    <w:tmpl w:val="B47688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F2C3A41"/>
    <w:multiLevelType w:val="hybridMultilevel"/>
    <w:tmpl w:val="151C1C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08329B5"/>
    <w:multiLevelType w:val="hybridMultilevel"/>
    <w:tmpl w:val="8146F660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6" w15:restartNumberingAfterBreak="0">
    <w:nsid w:val="40E72C9E"/>
    <w:multiLevelType w:val="hybridMultilevel"/>
    <w:tmpl w:val="C19652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1F06947"/>
    <w:multiLevelType w:val="hybridMultilevel"/>
    <w:tmpl w:val="18E8C1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35D123A"/>
    <w:multiLevelType w:val="hybridMultilevel"/>
    <w:tmpl w:val="C240C312"/>
    <w:lvl w:ilvl="0" w:tplc="0896E428">
      <w:start w:val="3"/>
      <w:numFmt w:val="decimal"/>
      <w:lvlText w:val="%1."/>
      <w:lvlJc w:val="left"/>
      <w:pPr>
        <w:ind w:left="472" w:hanging="24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6BF40006">
      <w:numFmt w:val="bullet"/>
      <w:lvlText w:val="•"/>
      <w:lvlJc w:val="left"/>
      <w:pPr>
        <w:ind w:left="1556" w:hanging="241"/>
      </w:pPr>
      <w:rPr>
        <w:rFonts w:hint="default"/>
        <w:lang w:val="ru-RU" w:eastAsia="ru-RU" w:bidi="ru-RU"/>
      </w:rPr>
    </w:lvl>
    <w:lvl w:ilvl="2" w:tplc="561AA336">
      <w:numFmt w:val="bullet"/>
      <w:lvlText w:val="•"/>
      <w:lvlJc w:val="left"/>
      <w:pPr>
        <w:ind w:left="2633" w:hanging="241"/>
      </w:pPr>
      <w:rPr>
        <w:rFonts w:hint="default"/>
        <w:lang w:val="ru-RU" w:eastAsia="ru-RU" w:bidi="ru-RU"/>
      </w:rPr>
    </w:lvl>
    <w:lvl w:ilvl="3" w:tplc="BD70F30C">
      <w:numFmt w:val="bullet"/>
      <w:lvlText w:val="•"/>
      <w:lvlJc w:val="left"/>
      <w:pPr>
        <w:ind w:left="3709" w:hanging="241"/>
      </w:pPr>
      <w:rPr>
        <w:rFonts w:hint="default"/>
        <w:lang w:val="ru-RU" w:eastAsia="ru-RU" w:bidi="ru-RU"/>
      </w:rPr>
    </w:lvl>
    <w:lvl w:ilvl="4" w:tplc="A9DA842C">
      <w:numFmt w:val="bullet"/>
      <w:lvlText w:val="•"/>
      <w:lvlJc w:val="left"/>
      <w:pPr>
        <w:ind w:left="4786" w:hanging="241"/>
      </w:pPr>
      <w:rPr>
        <w:rFonts w:hint="default"/>
        <w:lang w:val="ru-RU" w:eastAsia="ru-RU" w:bidi="ru-RU"/>
      </w:rPr>
    </w:lvl>
    <w:lvl w:ilvl="5" w:tplc="067061E6">
      <w:numFmt w:val="bullet"/>
      <w:lvlText w:val="•"/>
      <w:lvlJc w:val="left"/>
      <w:pPr>
        <w:ind w:left="5863" w:hanging="241"/>
      </w:pPr>
      <w:rPr>
        <w:rFonts w:hint="default"/>
        <w:lang w:val="ru-RU" w:eastAsia="ru-RU" w:bidi="ru-RU"/>
      </w:rPr>
    </w:lvl>
    <w:lvl w:ilvl="6" w:tplc="28CCA856">
      <w:numFmt w:val="bullet"/>
      <w:lvlText w:val="•"/>
      <w:lvlJc w:val="left"/>
      <w:pPr>
        <w:ind w:left="6939" w:hanging="241"/>
      </w:pPr>
      <w:rPr>
        <w:rFonts w:hint="default"/>
        <w:lang w:val="ru-RU" w:eastAsia="ru-RU" w:bidi="ru-RU"/>
      </w:rPr>
    </w:lvl>
    <w:lvl w:ilvl="7" w:tplc="703E8F6C">
      <w:numFmt w:val="bullet"/>
      <w:lvlText w:val="•"/>
      <w:lvlJc w:val="left"/>
      <w:pPr>
        <w:ind w:left="8016" w:hanging="241"/>
      </w:pPr>
      <w:rPr>
        <w:rFonts w:hint="default"/>
        <w:lang w:val="ru-RU" w:eastAsia="ru-RU" w:bidi="ru-RU"/>
      </w:rPr>
    </w:lvl>
    <w:lvl w:ilvl="8" w:tplc="C4021D84">
      <w:numFmt w:val="bullet"/>
      <w:lvlText w:val="•"/>
      <w:lvlJc w:val="left"/>
      <w:pPr>
        <w:ind w:left="9093" w:hanging="241"/>
      </w:pPr>
      <w:rPr>
        <w:rFonts w:hint="default"/>
        <w:lang w:val="ru-RU" w:eastAsia="ru-RU" w:bidi="ru-RU"/>
      </w:rPr>
    </w:lvl>
  </w:abstractNum>
  <w:abstractNum w:abstractNumId="79" w15:restartNumberingAfterBreak="0">
    <w:nsid w:val="44472600"/>
    <w:multiLevelType w:val="hybridMultilevel"/>
    <w:tmpl w:val="FADC65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44A0C4B"/>
    <w:multiLevelType w:val="hybridMultilevel"/>
    <w:tmpl w:val="99AE46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488482A"/>
    <w:multiLevelType w:val="hybridMultilevel"/>
    <w:tmpl w:val="508807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45DE28DB"/>
    <w:multiLevelType w:val="hybridMultilevel"/>
    <w:tmpl w:val="D5FC9A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6044C02"/>
    <w:multiLevelType w:val="hybridMultilevel"/>
    <w:tmpl w:val="4D9819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7677CB2"/>
    <w:multiLevelType w:val="hybridMultilevel"/>
    <w:tmpl w:val="D5B0479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5" w15:restartNumberingAfterBreak="0">
    <w:nsid w:val="47E43559"/>
    <w:multiLevelType w:val="hybridMultilevel"/>
    <w:tmpl w:val="D03A0180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6" w15:restartNumberingAfterBreak="0">
    <w:nsid w:val="4958081D"/>
    <w:multiLevelType w:val="hybridMultilevel"/>
    <w:tmpl w:val="F1D62B2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7" w15:restartNumberingAfterBreak="0">
    <w:nsid w:val="4AF26340"/>
    <w:multiLevelType w:val="hybridMultilevel"/>
    <w:tmpl w:val="AD04ED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BAB25A9"/>
    <w:multiLevelType w:val="hybridMultilevel"/>
    <w:tmpl w:val="DE8C25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4BE25D2E"/>
    <w:multiLevelType w:val="hybridMultilevel"/>
    <w:tmpl w:val="DB8E62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06F75B0"/>
    <w:multiLevelType w:val="hybridMultilevel"/>
    <w:tmpl w:val="66C05E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077300A"/>
    <w:multiLevelType w:val="hybridMultilevel"/>
    <w:tmpl w:val="6E3EAD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52DD3DDA"/>
    <w:multiLevelType w:val="hybridMultilevel"/>
    <w:tmpl w:val="32C870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40A4571"/>
    <w:multiLevelType w:val="hybridMultilevel"/>
    <w:tmpl w:val="249E42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542B33E6"/>
    <w:multiLevelType w:val="hybridMultilevel"/>
    <w:tmpl w:val="7E227FFA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5" w15:restartNumberingAfterBreak="0">
    <w:nsid w:val="55F02AEE"/>
    <w:multiLevelType w:val="hybridMultilevel"/>
    <w:tmpl w:val="C00414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6095C48"/>
    <w:multiLevelType w:val="hybridMultilevel"/>
    <w:tmpl w:val="1DCEC9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6832BEC"/>
    <w:multiLevelType w:val="multilevel"/>
    <w:tmpl w:val="FDF06E76"/>
    <w:lvl w:ilvl="0">
      <w:start w:val="1"/>
      <w:numFmt w:val="upperRoman"/>
      <w:lvlText w:val="%1."/>
      <w:lvlJc w:val="left"/>
      <w:pPr>
        <w:ind w:left="57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648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29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94" w:hanging="1800"/>
      </w:pPr>
      <w:rPr>
        <w:rFonts w:hint="default"/>
        <w:b/>
      </w:rPr>
    </w:lvl>
  </w:abstractNum>
  <w:abstractNum w:abstractNumId="98" w15:restartNumberingAfterBreak="0">
    <w:nsid w:val="579E1DC9"/>
    <w:multiLevelType w:val="hybridMultilevel"/>
    <w:tmpl w:val="C9C64344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9" w15:restartNumberingAfterBreak="0">
    <w:nsid w:val="595D046F"/>
    <w:multiLevelType w:val="multilevel"/>
    <w:tmpl w:val="0594499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0" w15:restartNumberingAfterBreak="0">
    <w:nsid w:val="5B435A64"/>
    <w:multiLevelType w:val="hybridMultilevel"/>
    <w:tmpl w:val="0ECCEE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F2E3E21"/>
    <w:multiLevelType w:val="hybridMultilevel"/>
    <w:tmpl w:val="441A1A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0C83144"/>
    <w:multiLevelType w:val="hybridMultilevel"/>
    <w:tmpl w:val="6FB4BC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2884DA1"/>
    <w:multiLevelType w:val="hybridMultilevel"/>
    <w:tmpl w:val="A16C3998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4" w15:restartNumberingAfterBreak="0">
    <w:nsid w:val="62E36449"/>
    <w:multiLevelType w:val="hybridMultilevel"/>
    <w:tmpl w:val="032CF1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2FE0482"/>
    <w:multiLevelType w:val="hybridMultilevel"/>
    <w:tmpl w:val="568217FC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6" w15:restartNumberingAfterBreak="0">
    <w:nsid w:val="63CA0006"/>
    <w:multiLevelType w:val="hybridMultilevel"/>
    <w:tmpl w:val="29006254"/>
    <w:lvl w:ilvl="0" w:tplc="CA64F60A">
      <w:numFmt w:val="bullet"/>
      <w:lvlText w:val=""/>
      <w:lvlJc w:val="left"/>
      <w:pPr>
        <w:ind w:left="125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662ADFC0">
      <w:numFmt w:val="bullet"/>
      <w:lvlText w:val=""/>
      <w:lvlJc w:val="left"/>
      <w:pPr>
        <w:ind w:left="53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8B167196">
      <w:numFmt w:val="bullet"/>
      <w:lvlText w:val="•"/>
      <w:lvlJc w:val="left"/>
      <w:pPr>
        <w:ind w:left="2342" w:hanging="142"/>
      </w:pPr>
      <w:rPr>
        <w:rFonts w:hint="default"/>
        <w:lang w:val="ru-RU" w:eastAsia="ru-RU" w:bidi="ru-RU"/>
      </w:rPr>
    </w:lvl>
    <w:lvl w:ilvl="3" w:tplc="EB00E0A6">
      <w:numFmt w:val="bullet"/>
      <w:lvlText w:val="•"/>
      <w:lvlJc w:val="left"/>
      <w:pPr>
        <w:ind w:left="3424" w:hanging="142"/>
      </w:pPr>
      <w:rPr>
        <w:rFonts w:hint="default"/>
        <w:lang w:val="ru-RU" w:eastAsia="ru-RU" w:bidi="ru-RU"/>
      </w:rPr>
    </w:lvl>
    <w:lvl w:ilvl="4" w:tplc="C73A8BF2">
      <w:numFmt w:val="bullet"/>
      <w:lvlText w:val="•"/>
      <w:lvlJc w:val="left"/>
      <w:pPr>
        <w:ind w:left="4506" w:hanging="142"/>
      </w:pPr>
      <w:rPr>
        <w:rFonts w:hint="default"/>
        <w:lang w:val="ru-RU" w:eastAsia="ru-RU" w:bidi="ru-RU"/>
      </w:rPr>
    </w:lvl>
    <w:lvl w:ilvl="5" w:tplc="661C9C5C">
      <w:numFmt w:val="bullet"/>
      <w:lvlText w:val="•"/>
      <w:lvlJc w:val="left"/>
      <w:pPr>
        <w:ind w:left="5589" w:hanging="142"/>
      </w:pPr>
      <w:rPr>
        <w:rFonts w:hint="default"/>
        <w:lang w:val="ru-RU" w:eastAsia="ru-RU" w:bidi="ru-RU"/>
      </w:rPr>
    </w:lvl>
    <w:lvl w:ilvl="6" w:tplc="11BE0918">
      <w:numFmt w:val="bullet"/>
      <w:lvlText w:val="•"/>
      <w:lvlJc w:val="left"/>
      <w:pPr>
        <w:ind w:left="6671" w:hanging="142"/>
      </w:pPr>
      <w:rPr>
        <w:rFonts w:hint="default"/>
        <w:lang w:val="ru-RU" w:eastAsia="ru-RU" w:bidi="ru-RU"/>
      </w:rPr>
    </w:lvl>
    <w:lvl w:ilvl="7" w:tplc="5176839C">
      <w:numFmt w:val="bullet"/>
      <w:lvlText w:val="•"/>
      <w:lvlJc w:val="left"/>
      <w:pPr>
        <w:ind w:left="7753" w:hanging="142"/>
      </w:pPr>
      <w:rPr>
        <w:rFonts w:hint="default"/>
        <w:lang w:val="ru-RU" w:eastAsia="ru-RU" w:bidi="ru-RU"/>
      </w:rPr>
    </w:lvl>
    <w:lvl w:ilvl="8" w:tplc="8F0C64B8">
      <w:numFmt w:val="bullet"/>
      <w:lvlText w:val="•"/>
      <w:lvlJc w:val="left"/>
      <w:pPr>
        <w:ind w:left="8836" w:hanging="142"/>
      </w:pPr>
      <w:rPr>
        <w:rFonts w:hint="default"/>
        <w:lang w:val="ru-RU" w:eastAsia="ru-RU" w:bidi="ru-RU"/>
      </w:rPr>
    </w:lvl>
  </w:abstractNum>
  <w:abstractNum w:abstractNumId="107" w15:restartNumberingAfterBreak="0">
    <w:nsid w:val="64A56CA2"/>
    <w:multiLevelType w:val="hybridMultilevel"/>
    <w:tmpl w:val="895E43BC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8" w15:restartNumberingAfterBreak="0">
    <w:nsid w:val="652C0A2F"/>
    <w:multiLevelType w:val="hybridMultilevel"/>
    <w:tmpl w:val="A1E2FC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6CE4A90"/>
    <w:multiLevelType w:val="hybridMultilevel"/>
    <w:tmpl w:val="5BDC71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66FC281F"/>
    <w:multiLevelType w:val="hybridMultilevel"/>
    <w:tmpl w:val="CF7689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6986025B"/>
    <w:multiLevelType w:val="hybridMultilevel"/>
    <w:tmpl w:val="CC36DA4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2" w15:restartNumberingAfterBreak="0">
    <w:nsid w:val="6A8E1B20"/>
    <w:multiLevelType w:val="hybridMultilevel"/>
    <w:tmpl w:val="848C8F64"/>
    <w:lvl w:ilvl="0" w:tplc="1236FAA4">
      <w:start w:val="1"/>
      <w:numFmt w:val="decimal"/>
      <w:lvlText w:val="%1."/>
      <w:lvlJc w:val="left"/>
      <w:pPr>
        <w:ind w:left="472" w:hanging="260"/>
      </w:pPr>
      <w:rPr>
        <w:rFonts w:hint="default"/>
        <w:w w:val="100"/>
        <w:lang w:val="ru-RU" w:eastAsia="ru-RU" w:bidi="ru-RU"/>
      </w:rPr>
    </w:lvl>
    <w:lvl w:ilvl="1" w:tplc="0419000D">
      <w:start w:val="1"/>
      <w:numFmt w:val="bullet"/>
      <w:lvlText w:val=""/>
      <w:lvlJc w:val="left"/>
      <w:pPr>
        <w:ind w:left="1255" w:hanging="360"/>
      </w:pPr>
      <w:rPr>
        <w:rFonts w:ascii="Wingdings" w:hAnsi="Wingdings" w:hint="default"/>
        <w:w w:val="100"/>
        <w:sz w:val="24"/>
        <w:szCs w:val="24"/>
        <w:lang w:val="ru-RU" w:eastAsia="ru-RU" w:bidi="ru-RU"/>
      </w:rPr>
    </w:lvl>
    <w:lvl w:ilvl="2" w:tplc="C5BEC4E0">
      <w:numFmt w:val="bullet"/>
      <w:lvlText w:val="•"/>
      <w:lvlJc w:val="left"/>
      <w:pPr>
        <w:ind w:left="2369" w:hanging="360"/>
      </w:pPr>
      <w:rPr>
        <w:rFonts w:hint="default"/>
        <w:lang w:val="ru-RU" w:eastAsia="ru-RU" w:bidi="ru-RU"/>
      </w:rPr>
    </w:lvl>
    <w:lvl w:ilvl="3" w:tplc="7674DE7E">
      <w:numFmt w:val="bullet"/>
      <w:lvlText w:val="•"/>
      <w:lvlJc w:val="left"/>
      <w:pPr>
        <w:ind w:left="3479" w:hanging="360"/>
      </w:pPr>
      <w:rPr>
        <w:rFonts w:hint="default"/>
        <w:lang w:val="ru-RU" w:eastAsia="ru-RU" w:bidi="ru-RU"/>
      </w:rPr>
    </w:lvl>
    <w:lvl w:ilvl="4" w:tplc="1436ADA6">
      <w:numFmt w:val="bullet"/>
      <w:lvlText w:val="•"/>
      <w:lvlJc w:val="left"/>
      <w:pPr>
        <w:ind w:left="4588" w:hanging="360"/>
      </w:pPr>
      <w:rPr>
        <w:rFonts w:hint="default"/>
        <w:lang w:val="ru-RU" w:eastAsia="ru-RU" w:bidi="ru-RU"/>
      </w:rPr>
    </w:lvl>
    <w:lvl w:ilvl="5" w:tplc="634A6FEC">
      <w:numFmt w:val="bullet"/>
      <w:lvlText w:val="•"/>
      <w:lvlJc w:val="left"/>
      <w:pPr>
        <w:ind w:left="5698" w:hanging="360"/>
      </w:pPr>
      <w:rPr>
        <w:rFonts w:hint="default"/>
        <w:lang w:val="ru-RU" w:eastAsia="ru-RU" w:bidi="ru-RU"/>
      </w:rPr>
    </w:lvl>
    <w:lvl w:ilvl="6" w:tplc="11DEC636">
      <w:numFmt w:val="bullet"/>
      <w:lvlText w:val="•"/>
      <w:lvlJc w:val="left"/>
      <w:pPr>
        <w:ind w:left="6808" w:hanging="360"/>
      </w:pPr>
      <w:rPr>
        <w:rFonts w:hint="default"/>
        <w:lang w:val="ru-RU" w:eastAsia="ru-RU" w:bidi="ru-RU"/>
      </w:rPr>
    </w:lvl>
    <w:lvl w:ilvl="7" w:tplc="B05AE2BA">
      <w:numFmt w:val="bullet"/>
      <w:lvlText w:val="•"/>
      <w:lvlJc w:val="left"/>
      <w:pPr>
        <w:ind w:left="7917" w:hanging="360"/>
      </w:pPr>
      <w:rPr>
        <w:rFonts w:hint="default"/>
        <w:lang w:val="ru-RU" w:eastAsia="ru-RU" w:bidi="ru-RU"/>
      </w:rPr>
    </w:lvl>
    <w:lvl w:ilvl="8" w:tplc="75EAEBA0">
      <w:numFmt w:val="bullet"/>
      <w:lvlText w:val="•"/>
      <w:lvlJc w:val="left"/>
      <w:pPr>
        <w:ind w:left="9027" w:hanging="360"/>
      </w:pPr>
      <w:rPr>
        <w:rFonts w:hint="default"/>
        <w:lang w:val="ru-RU" w:eastAsia="ru-RU" w:bidi="ru-RU"/>
      </w:rPr>
    </w:lvl>
  </w:abstractNum>
  <w:abstractNum w:abstractNumId="113" w15:restartNumberingAfterBreak="0">
    <w:nsid w:val="6AC4329F"/>
    <w:multiLevelType w:val="multilevel"/>
    <w:tmpl w:val="9C501D54"/>
    <w:lvl w:ilvl="0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1931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651" w:hanging="180"/>
      </w:pPr>
    </w:lvl>
    <w:lvl w:ilvl="3" w:tentative="1">
      <w:start w:val="1"/>
      <w:numFmt w:val="decimal"/>
      <w:lvlText w:val="%4."/>
      <w:lvlJc w:val="left"/>
      <w:pPr>
        <w:ind w:left="3371" w:hanging="360"/>
      </w:pPr>
    </w:lvl>
    <w:lvl w:ilvl="4" w:tentative="1">
      <w:start w:val="1"/>
      <w:numFmt w:val="lowerLetter"/>
      <w:lvlText w:val="%5."/>
      <w:lvlJc w:val="left"/>
      <w:pPr>
        <w:ind w:left="4091" w:hanging="360"/>
      </w:pPr>
    </w:lvl>
    <w:lvl w:ilvl="5" w:tentative="1">
      <w:start w:val="1"/>
      <w:numFmt w:val="lowerRoman"/>
      <w:lvlText w:val="%6."/>
      <w:lvlJc w:val="right"/>
      <w:pPr>
        <w:ind w:left="4811" w:hanging="180"/>
      </w:pPr>
    </w:lvl>
    <w:lvl w:ilvl="6" w:tentative="1">
      <w:start w:val="1"/>
      <w:numFmt w:val="decimal"/>
      <w:lvlText w:val="%7."/>
      <w:lvlJc w:val="left"/>
      <w:pPr>
        <w:ind w:left="5531" w:hanging="360"/>
      </w:pPr>
    </w:lvl>
    <w:lvl w:ilvl="7" w:tentative="1">
      <w:start w:val="1"/>
      <w:numFmt w:val="lowerLetter"/>
      <w:lvlText w:val="%8."/>
      <w:lvlJc w:val="left"/>
      <w:pPr>
        <w:ind w:left="6251" w:hanging="360"/>
      </w:pPr>
    </w:lvl>
    <w:lvl w:ilvl="8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4" w15:restartNumberingAfterBreak="0">
    <w:nsid w:val="6BEF0BBA"/>
    <w:multiLevelType w:val="hybridMultilevel"/>
    <w:tmpl w:val="10E0BBB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6C1F3BA1"/>
    <w:multiLevelType w:val="hybridMultilevel"/>
    <w:tmpl w:val="EC24AED8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6" w15:restartNumberingAfterBreak="0">
    <w:nsid w:val="6C315CFF"/>
    <w:multiLevelType w:val="hybridMultilevel"/>
    <w:tmpl w:val="B9BE62EA"/>
    <w:lvl w:ilvl="0" w:tplc="1236FAA4">
      <w:start w:val="1"/>
      <w:numFmt w:val="decimal"/>
      <w:lvlText w:val="%1."/>
      <w:lvlJc w:val="left"/>
      <w:pPr>
        <w:ind w:left="472" w:hanging="260"/>
      </w:pPr>
      <w:rPr>
        <w:rFonts w:hint="default"/>
        <w:w w:val="100"/>
        <w:lang w:val="ru-RU" w:eastAsia="ru-RU" w:bidi="ru-RU"/>
      </w:rPr>
    </w:lvl>
    <w:lvl w:ilvl="1" w:tplc="F77A974C">
      <w:numFmt w:val="bullet"/>
      <w:lvlText w:val=""/>
      <w:lvlJc w:val="left"/>
      <w:pPr>
        <w:ind w:left="125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C5BEC4E0">
      <w:numFmt w:val="bullet"/>
      <w:lvlText w:val="•"/>
      <w:lvlJc w:val="left"/>
      <w:pPr>
        <w:ind w:left="2369" w:hanging="360"/>
      </w:pPr>
      <w:rPr>
        <w:rFonts w:hint="default"/>
        <w:lang w:val="ru-RU" w:eastAsia="ru-RU" w:bidi="ru-RU"/>
      </w:rPr>
    </w:lvl>
    <w:lvl w:ilvl="3" w:tplc="7674DE7E">
      <w:numFmt w:val="bullet"/>
      <w:lvlText w:val="•"/>
      <w:lvlJc w:val="left"/>
      <w:pPr>
        <w:ind w:left="3479" w:hanging="360"/>
      </w:pPr>
      <w:rPr>
        <w:rFonts w:hint="default"/>
        <w:lang w:val="ru-RU" w:eastAsia="ru-RU" w:bidi="ru-RU"/>
      </w:rPr>
    </w:lvl>
    <w:lvl w:ilvl="4" w:tplc="1436ADA6">
      <w:numFmt w:val="bullet"/>
      <w:lvlText w:val="•"/>
      <w:lvlJc w:val="left"/>
      <w:pPr>
        <w:ind w:left="4588" w:hanging="360"/>
      </w:pPr>
      <w:rPr>
        <w:rFonts w:hint="default"/>
        <w:lang w:val="ru-RU" w:eastAsia="ru-RU" w:bidi="ru-RU"/>
      </w:rPr>
    </w:lvl>
    <w:lvl w:ilvl="5" w:tplc="634A6FEC">
      <w:numFmt w:val="bullet"/>
      <w:lvlText w:val="•"/>
      <w:lvlJc w:val="left"/>
      <w:pPr>
        <w:ind w:left="5698" w:hanging="360"/>
      </w:pPr>
      <w:rPr>
        <w:rFonts w:hint="default"/>
        <w:lang w:val="ru-RU" w:eastAsia="ru-RU" w:bidi="ru-RU"/>
      </w:rPr>
    </w:lvl>
    <w:lvl w:ilvl="6" w:tplc="11DEC636">
      <w:numFmt w:val="bullet"/>
      <w:lvlText w:val="•"/>
      <w:lvlJc w:val="left"/>
      <w:pPr>
        <w:ind w:left="6808" w:hanging="360"/>
      </w:pPr>
      <w:rPr>
        <w:rFonts w:hint="default"/>
        <w:lang w:val="ru-RU" w:eastAsia="ru-RU" w:bidi="ru-RU"/>
      </w:rPr>
    </w:lvl>
    <w:lvl w:ilvl="7" w:tplc="B05AE2BA">
      <w:numFmt w:val="bullet"/>
      <w:lvlText w:val="•"/>
      <w:lvlJc w:val="left"/>
      <w:pPr>
        <w:ind w:left="7917" w:hanging="360"/>
      </w:pPr>
      <w:rPr>
        <w:rFonts w:hint="default"/>
        <w:lang w:val="ru-RU" w:eastAsia="ru-RU" w:bidi="ru-RU"/>
      </w:rPr>
    </w:lvl>
    <w:lvl w:ilvl="8" w:tplc="75EAEBA0">
      <w:numFmt w:val="bullet"/>
      <w:lvlText w:val="•"/>
      <w:lvlJc w:val="left"/>
      <w:pPr>
        <w:ind w:left="9027" w:hanging="360"/>
      </w:pPr>
      <w:rPr>
        <w:rFonts w:hint="default"/>
        <w:lang w:val="ru-RU" w:eastAsia="ru-RU" w:bidi="ru-RU"/>
      </w:rPr>
    </w:lvl>
  </w:abstractNum>
  <w:abstractNum w:abstractNumId="117" w15:restartNumberingAfterBreak="0">
    <w:nsid w:val="707C0DE8"/>
    <w:multiLevelType w:val="hybridMultilevel"/>
    <w:tmpl w:val="A2D42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3304BD3"/>
    <w:multiLevelType w:val="hybridMultilevel"/>
    <w:tmpl w:val="585AF6F4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9" w15:restartNumberingAfterBreak="0">
    <w:nsid w:val="73B4218E"/>
    <w:multiLevelType w:val="hybridMultilevel"/>
    <w:tmpl w:val="D49E6D36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0" w15:restartNumberingAfterBreak="0">
    <w:nsid w:val="74F36CD0"/>
    <w:multiLevelType w:val="hybridMultilevel"/>
    <w:tmpl w:val="03C4C3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657302B"/>
    <w:multiLevelType w:val="hybridMultilevel"/>
    <w:tmpl w:val="4AF881E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2" w15:restartNumberingAfterBreak="0">
    <w:nsid w:val="76FD2CC9"/>
    <w:multiLevelType w:val="hybridMultilevel"/>
    <w:tmpl w:val="AE545B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773A3619"/>
    <w:multiLevelType w:val="hybridMultilevel"/>
    <w:tmpl w:val="133405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781A489B"/>
    <w:multiLevelType w:val="hybridMultilevel"/>
    <w:tmpl w:val="428C6F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782273DF"/>
    <w:multiLevelType w:val="hybridMultilevel"/>
    <w:tmpl w:val="92044ACE"/>
    <w:lvl w:ilvl="0" w:tplc="7C24F0B4">
      <w:start w:val="1"/>
      <w:numFmt w:val="decimal"/>
      <w:lvlText w:val="%1."/>
      <w:lvlJc w:val="left"/>
      <w:pPr>
        <w:ind w:left="472" w:hanging="24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CDC45E1A">
      <w:numFmt w:val="bullet"/>
      <w:lvlText w:val="•"/>
      <w:lvlJc w:val="left"/>
      <w:pPr>
        <w:ind w:left="1556" w:hanging="241"/>
      </w:pPr>
      <w:rPr>
        <w:rFonts w:hint="default"/>
        <w:lang w:val="ru-RU" w:eastAsia="ru-RU" w:bidi="ru-RU"/>
      </w:rPr>
    </w:lvl>
    <w:lvl w:ilvl="2" w:tplc="A2E24320">
      <w:numFmt w:val="bullet"/>
      <w:lvlText w:val="•"/>
      <w:lvlJc w:val="left"/>
      <w:pPr>
        <w:ind w:left="2633" w:hanging="241"/>
      </w:pPr>
      <w:rPr>
        <w:rFonts w:hint="default"/>
        <w:lang w:val="ru-RU" w:eastAsia="ru-RU" w:bidi="ru-RU"/>
      </w:rPr>
    </w:lvl>
    <w:lvl w:ilvl="3" w:tplc="B1160CEE">
      <w:numFmt w:val="bullet"/>
      <w:lvlText w:val="•"/>
      <w:lvlJc w:val="left"/>
      <w:pPr>
        <w:ind w:left="3709" w:hanging="241"/>
      </w:pPr>
      <w:rPr>
        <w:rFonts w:hint="default"/>
        <w:lang w:val="ru-RU" w:eastAsia="ru-RU" w:bidi="ru-RU"/>
      </w:rPr>
    </w:lvl>
    <w:lvl w:ilvl="4" w:tplc="69CE7A8A">
      <w:numFmt w:val="bullet"/>
      <w:lvlText w:val="•"/>
      <w:lvlJc w:val="left"/>
      <w:pPr>
        <w:ind w:left="4786" w:hanging="241"/>
      </w:pPr>
      <w:rPr>
        <w:rFonts w:hint="default"/>
        <w:lang w:val="ru-RU" w:eastAsia="ru-RU" w:bidi="ru-RU"/>
      </w:rPr>
    </w:lvl>
    <w:lvl w:ilvl="5" w:tplc="867483D8">
      <w:numFmt w:val="bullet"/>
      <w:lvlText w:val="•"/>
      <w:lvlJc w:val="left"/>
      <w:pPr>
        <w:ind w:left="5863" w:hanging="241"/>
      </w:pPr>
      <w:rPr>
        <w:rFonts w:hint="default"/>
        <w:lang w:val="ru-RU" w:eastAsia="ru-RU" w:bidi="ru-RU"/>
      </w:rPr>
    </w:lvl>
    <w:lvl w:ilvl="6" w:tplc="583A3642">
      <w:numFmt w:val="bullet"/>
      <w:lvlText w:val="•"/>
      <w:lvlJc w:val="left"/>
      <w:pPr>
        <w:ind w:left="6939" w:hanging="241"/>
      </w:pPr>
      <w:rPr>
        <w:rFonts w:hint="default"/>
        <w:lang w:val="ru-RU" w:eastAsia="ru-RU" w:bidi="ru-RU"/>
      </w:rPr>
    </w:lvl>
    <w:lvl w:ilvl="7" w:tplc="DDA00706">
      <w:numFmt w:val="bullet"/>
      <w:lvlText w:val="•"/>
      <w:lvlJc w:val="left"/>
      <w:pPr>
        <w:ind w:left="8016" w:hanging="241"/>
      </w:pPr>
      <w:rPr>
        <w:rFonts w:hint="default"/>
        <w:lang w:val="ru-RU" w:eastAsia="ru-RU" w:bidi="ru-RU"/>
      </w:rPr>
    </w:lvl>
    <w:lvl w:ilvl="8" w:tplc="DA42A466">
      <w:numFmt w:val="bullet"/>
      <w:lvlText w:val="•"/>
      <w:lvlJc w:val="left"/>
      <w:pPr>
        <w:ind w:left="9093" w:hanging="241"/>
      </w:pPr>
      <w:rPr>
        <w:rFonts w:hint="default"/>
        <w:lang w:val="ru-RU" w:eastAsia="ru-RU" w:bidi="ru-RU"/>
      </w:rPr>
    </w:lvl>
  </w:abstractNum>
  <w:abstractNum w:abstractNumId="126" w15:restartNumberingAfterBreak="0">
    <w:nsid w:val="78E96078"/>
    <w:multiLevelType w:val="hybridMultilevel"/>
    <w:tmpl w:val="443865B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7" w15:restartNumberingAfterBreak="0">
    <w:nsid w:val="79F02E6B"/>
    <w:multiLevelType w:val="hybridMultilevel"/>
    <w:tmpl w:val="1424F9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7C313CFB"/>
    <w:multiLevelType w:val="hybridMultilevel"/>
    <w:tmpl w:val="D876C85A"/>
    <w:lvl w:ilvl="0" w:tplc="0419000D">
      <w:start w:val="1"/>
      <w:numFmt w:val="bullet"/>
      <w:lvlText w:val=""/>
      <w:lvlJc w:val="left"/>
      <w:pPr>
        <w:ind w:left="7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29" w15:restartNumberingAfterBreak="0">
    <w:nsid w:val="7DAE6014"/>
    <w:multiLevelType w:val="hybridMultilevel"/>
    <w:tmpl w:val="373432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7DE8100E"/>
    <w:multiLevelType w:val="hybridMultilevel"/>
    <w:tmpl w:val="2876C4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7DF02D67"/>
    <w:multiLevelType w:val="hybridMultilevel"/>
    <w:tmpl w:val="FB2426C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2" w15:restartNumberingAfterBreak="0">
    <w:nsid w:val="7E600FFB"/>
    <w:multiLevelType w:val="hybridMultilevel"/>
    <w:tmpl w:val="5D64344C"/>
    <w:lvl w:ilvl="0" w:tplc="6498ACE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A1F605A6">
      <w:start w:val="1"/>
      <w:numFmt w:val="decimal"/>
      <w:lvlText w:val="%2."/>
      <w:lvlJc w:val="left"/>
      <w:pPr>
        <w:ind w:left="193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4"/>
  </w:num>
  <w:num w:numId="2">
    <w:abstractNumId w:val="79"/>
  </w:num>
  <w:num w:numId="3">
    <w:abstractNumId w:val="126"/>
  </w:num>
  <w:num w:numId="4">
    <w:abstractNumId w:val="108"/>
  </w:num>
  <w:num w:numId="5">
    <w:abstractNumId w:val="69"/>
  </w:num>
  <w:num w:numId="6">
    <w:abstractNumId w:val="28"/>
  </w:num>
  <w:num w:numId="7">
    <w:abstractNumId w:val="91"/>
  </w:num>
  <w:num w:numId="8">
    <w:abstractNumId w:val="25"/>
  </w:num>
  <w:num w:numId="9">
    <w:abstractNumId w:val="63"/>
  </w:num>
  <w:num w:numId="10">
    <w:abstractNumId w:val="84"/>
  </w:num>
  <w:num w:numId="11">
    <w:abstractNumId w:val="119"/>
  </w:num>
  <w:num w:numId="12">
    <w:abstractNumId w:val="47"/>
  </w:num>
  <w:num w:numId="13">
    <w:abstractNumId w:val="105"/>
  </w:num>
  <w:num w:numId="14">
    <w:abstractNumId w:val="103"/>
  </w:num>
  <w:num w:numId="15">
    <w:abstractNumId w:val="94"/>
  </w:num>
  <w:num w:numId="16">
    <w:abstractNumId w:val="99"/>
  </w:num>
  <w:num w:numId="17">
    <w:abstractNumId w:val="97"/>
  </w:num>
  <w:num w:numId="18">
    <w:abstractNumId w:val="82"/>
  </w:num>
  <w:num w:numId="19">
    <w:abstractNumId w:val="44"/>
  </w:num>
  <w:num w:numId="20">
    <w:abstractNumId w:val="64"/>
  </w:num>
  <w:num w:numId="21">
    <w:abstractNumId w:val="121"/>
  </w:num>
  <w:num w:numId="22">
    <w:abstractNumId w:val="101"/>
  </w:num>
  <w:num w:numId="23">
    <w:abstractNumId w:val="68"/>
  </w:num>
  <w:num w:numId="24">
    <w:abstractNumId w:val="76"/>
  </w:num>
  <w:num w:numId="25">
    <w:abstractNumId w:val="53"/>
  </w:num>
  <w:num w:numId="26">
    <w:abstractNumId w:val="80"/>
  </w:num>
  <w:num w:numId="27">
    <w:abstractNumId w:val="37"/>
  </w:num>
  <w:num w:numId="28">
    <w:abstractNumId w:val="61"/>
  </w:num>
  <w:num w:numId="29">
    <w:abstractNumId w:val="77"/>
  </w:num>
  <w:num w:numId="30">
    <w:abstractNumId w:val="54"/>
  </w:num>
  <w:num w:numId="31">
    <w:abstractNumId w:val="71"/>
  </w:num>
  <w:num w:numId="32">
    <w:abstractNumId w:val="73"/>
  </w:num>
  <w:num w:numId="33">
    <w:abstractNumId w:val="58"/>
  </w:num>
  <w:num w:numId="34">
    <w:abstractNumId w:val="38"/>
  </w:num>
  <w:num w:numId="35">
    <w:abstractNumId w:val="110"/>
  </w:num>
  <w:num w:numId="36">
    <w:abstractNumId w:val="42"/>
  </w:num>
  <w:num w:numId="37">
    <w:abstractNumId w:val="60"/>
  </w:num>
  <w:num w:numId="38">
    <w:abstractNumId w:val="32"/>
  </w:num>
  <w:num w:numId="39">
    <w:abstractNumId w:val="127"/>
  </w:num>
  <w:num w:numId="40">
    <w:abstractNumId w:val="56"/>
  </w:num>
  <w:num w:numId="41">
    <w:abstractNumId w:val="122"/>
  </w:num>
  <w:num w:numId="42">
    <w:abstractNumId w:val="24"/>
  </w:num>
  <w:num w:numId="43">
    <w:abstractNumId w:val="23"/>
  </w:num>
  <w:num w:numId="44">
    <w:abstractNumId w:val="81"/>
  </w:num>
  <w:num w:numId="45">
    <w:abstractNumId w:val="39"/>
  </w:num>
  <w:num w:numId="46">
    <w:abstractNumId w:val="22"/>
  </w:num>
  <w:num w:numId="47">
    <w:abstractNumId w:val="83"/>
  </w:num>
  <w:num w:numId="48">
    <w:abstractNumId w:val="36"/>
  </w:num>
  <w:num w:numId="49">
    <w:abstractNumId w:val="87"/>
  </w:num>
  <w:num w:numId="50">
    <w:abstractNumId w:val="100"/>
  </w:num>
  <w:num w:numId="51">
    <w:abstractNumId w:val="62"/>
  </w:num>
  <w:num w:numId="52">
    <w:abstractNumId w:val="130"/>
  </w:num>
  <w:num w:numId="53">
    <w:abstractNumId w:val="89"/>
  </w:num>
  <w:num w:numId="54">
    <w:abstractNumId w:val="50"/>
  </w:num>
  <w:num w:numId="55">
    <w:abstractNumId w:val="109"/>
  </w:num>
  <w:num w:numId="56">
    <w:abstractNumId w:val="114"/>
  </w:num>
  <w:num w:numId="57">
    <w:abstractNumId w:val="35"/>
  </w:num>
  <w:num w:numId="58">
    <w:abstractNumId w:val="96"/>
  </w:num>
  <w:num w:numId="59">
    <w:abstractNumId w:val="51"/>
  </w:num>
  <w:num w:numId="60">
    <w:abstractNumId w:val="88"/>
  </w:num>
  <w:num w:numId="61">
    <w:abstractNumId w:val="90"/>
  </w:num>
  <w:num w:numId="62">
    <w:abstractNumId w:val="124"/>
  </w:num>
  <w:num w:numId="63">
    <w:abstractNumId w:val="92"/>
  </w:num>
  <w:num w:numId="64">
    <w:abstractNumId w:val="48"/>
  </w:num>
  <w:num w:numId="65">
    <w:abstractNumId w:val="45"/>
  </w:num>
  <w:num w:numId="66">
    <w:abstractNumId w:val="27"/>
  </w:num>
  <w:num w:numId="67">
    <w:abstractNumId w:val="131"/>
  </w:num>
  <w:num w:numId="68">
    <w:abstractNumId w:val="66"/>
  </w:num>
  <w:num w:numId="69">
    <w:abstractNumId w:val="33"/>
  </w:num>
  <w:num w:numId="70">
    <w:abstractNumId w:val="26"/>
  </w:num>
  <w:num w:numId="71">
    <w:abstractNumId w:val="46"/>
  </w:num>
  <w:num w:numId="72">
    <w:abstractNumId w:val="41"/>
  </w:num>
  <w:num w:numId="73">
    <w:abstractNumId w:val="132"/>
  </w:num>
  <w:num w:numId="74">
    <w:abstractNumId w:val="95"/>
  </w:num>
  <w:num w:numId="75">
    <w:abstractNumId w:val="65"/>
  </w:num>
  <w:num w:numId="76">
    <w:abstractNumId w:val="30"/>
  </w:num>
  <w:num w:numId="77">
    <w:abstractNumId w:val="123"/>
  </w:num>
  <w:num w:numId="78">
    <w:abstractNumId w:val="102"/>
  </w:num>
  <w:num w:numId="79">
    <w:abstractNumId w:val="93"/>
  </w:num>
  <w:num w:numId="80">
    <w:abstractNumId w:val="29"/>
  </w:num>
  <w:num w:numId="81">
    <w:abstractNumId w:val="106"/>
  </w:num>
  <w:num w:numId="82">
    <w:abstractNumId w:val="116"/>
  </w:num>
  <w:num w:numId="83">
    <w:abstractNumId w:val="125"/>
  </w:num>
  <w:num w:numId="84">
    <w:abstractNumId w:val="78"/>
  </w:num>
  <w:num w:numId="85">
    <w:abstractNumId w:val="20"/>
  </w:num>
  <w:num w:numId="86">
    <w:abstractNumId w:val="129"/>
  </w:num>
  <w:num w:numId="87">
    <w:abstractNumId w:val="111"/>
  </w:num>
  <w:num w:numId="88">
    <w:abstractNumId w:val="75"/>
  </w:num>
  <w:num w:numId="89">
    <w:abstractNumId w:val="52"/>
  </w:num>
  <w:num w:numId="90">
    <w:abstractNumId w:val="19"/>
  </w:num>
  <w:num w:numId="91">
    <w:abstractNumId w:val="59"/>
  </w:num>
  <w:num w:numId="92">
    <w:abstractNumId w:val="57"/>
  </w:num>
  <w:num w:numId="93">
    <w:abstractNumId w:val="104"/>
  </w:num>
  <w:num w:numId="94">
    <w:abstractNumId w:val="120"/>
  </w:num>
  <w:num w:numId="95">
    <w:abstractNumId w:val="40"/>
  </w:num>
  <w:num w:numId="96">
    <w:abstractNumId w:val="112"/>
  </w:num>
  <w:num w:numId="97">
    <w:abstractNumId w:val="113"/>
  </w:num>
  <w:num w:numId="98">
    <w:abstractNumId w:val="70"/>
  </w:num>
  <w:num w:numId="99">
    <w:abstractNumId w:val="72"/>
  </w:num>
  <w:num w:numId="100">
    <w:abstractNumId w:val="55"/>
  </w:num>
  <w:num w:numId="101">
    <w:abstractNumId w:val="86"/>
  </w:num>
  <w:num w:numId="102">
    <w:abstractNumId w:val="107"/>
  </w:num>
  <w:num w:numId="103">
    <w:abstractNumId w:val="67"/>
  </w:num>
  <w:num w:numId="104">
    <w:abstractNumId w:val="118"/>
  </w:num>
  <w:num w:numId="105">
    <w:abstractNumId w:val="115"/>
  </w:num>
  <w:num w:numId="106">
    <w:abstractNumId w:val="98"/>
  </w:num>
  <w:num w:numId="107">
    <w:abstractNumId w:val="85"/>
  </w:num>
  <w:num w:numId="108">
    <w:abstractNumId w:val="49"/>
  </w:num>
  <w:num w:numId="109">
    <w:abstractNumId w:val="31"/>
  </w:num>
  <w:num w:numId="110">
    <w:abstractNumId w:val="117"/>
  </w:num>
  <w:num w:numId="111">
    <w:abstractNumId w:val="128"/>
  </w:num>
  <w:num w:numId="112">
    <w:abstractNumId w:val="21"/>
  </w:num>
  <w:num w:numId="113">
    <w:abstractNumId w:val="43"/>
  </w:num>
  <w:num w:numId="114">
    <w:abstractNumId w:val="74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hideSpellingErrors/>
  <w:defaultTabStop w:val="708"/>
  <w:autoHyphenation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5E08"/>
    <w:rsid w:val="00000ACC"/>
    <w:rsid w:val="00003070"/>
    <w:rsid w:val="00003B99"/>
    <w:rsid w:val="00003D7C"/>
    <w:rsid w:val="00003F93"/>
    <w:rsid w:val="0000431E"/>
    <w:rsid w:val="000049F8"/>
    <w:rsid w:val="00004B16"/>
    <w:rsid w:val="00007F5A"/>
    <w:rsid w:val="000107DE"/>
    <w:rsid w:val="00011046"/>
    <w:rsid w:val="0001177D"/>
    <w:rsid w:val="00014493"/>
    <w:rsid w:val="00014DB1"/>
    <w:rsid w:val="00015915"/>
    <w:rsid w:val="00016E02"/>
    <w:rsid w:val="00016EE4"/>
    <w:rsid w:val="00017765"/>
    <w:rsid w:val="0001798E"/>
    <w:rsid w:val="00017BB3"/>
    <w:rsid w:val="000206A8"/>
    <w:rsid w:val="00021B64"/>
    <w:rsid w:val="00022177"/>
    <w:rsid w:val="00027A1E"/>
    <w:rsid w:val="00031318"/>
    <w:rsid w:val="000336BF"/>
    <w:rsid w:val="0003438A"/>
    <w:rsid w:val="00037483"/>
    <w:rsid w:val="000377C1"/>
    <w:rsid w:val="00037DDB"/>
    <w:rsid w:val="00043331"/>
    <w:rsid w:val="00046494"/>
    <w:rsid w:val="00046A18"/>
    <w:rsid w:val="00050417"/>
    <w:rsid w:val="000511C2"/>
    <w:rsid w:val="000512C7"/>
    <w:rsid w:val="00052189"/>
    <w:rsid w:val="000523CD"/>
    <w:rsid w:val="0005462D"/>
    <w:rsid w:val="00055A36"/>
    <w:rsid w:val="00055FC3"/>
    <w:rsid w:val="00057FBA"/>
    <w:rsid w:val="000610E8"/>
    <w:rsid w:val="00062117"/>
    <w:rsid w:val="000649E8"/>
    <w:rsid w:val="00066461"/>
    <w:rsid w:val="00071F3D"/>
    <w:rsid w:val="000758EE"/>
    <w:rsid w:val="000835C0"/>
    <w:rsid w:val="00092123"/>
    <w:rsid w:val="0009246F"/>
    <w:rsid w:val="00092745"/>
    <w:rsid w:val="00093F17"/>
    <w:rsid w:val="000A0236"/>
    <w:rsid w:val="000A17A1"/>
    <w:rsid w:val="000A42C1"/>
    <w:rsid w:val="000B042A"/>
    <w:rsid w:val="000B3F5E"/>
    <w:rsid w:val="000B45FE"/>
    <w:rsid w:val="000B4648"/>
    <w:rsid w:val="000B74AB"/>
    <w:rsid w:val="000B7E10"/>
    <w:rsid w:val="000C05CB"/>
    <w:rsid w:val="000C0872"/>
    <w:rsid w:val="000C3BAC"/>
    <w:rsid w:val="000C4C88"/>
    <w:rsid w:val="000C59A0"/>
    <w:rsid w:val="000C5E9C"/>
    <w:rsid w:val="000C66CD"/>
    <w:rsid w:val="000C6B2A"/>
    <w:rsid w:val="000D0223"/>
    <w:rsid w:val="000D0951"/>
    <w:rsid w:val="000D0C79"/>
    <w:rsid w:val="000D5EBF"/>
    <w:rsid w:val="000D66F9"/>
    <w:rsid w:val="000D6FDD"/>
    <w:rsid w:val="000E1741"/>
    <w:rsid w:val="000E3595"/>
    <w:rsid w:val="000E4AFD"/>
    <w:rsid w:val="000E4B92"/>
    <w:rsid w:val="000E72FF"/>
    <w:rsid w:val="000F1079"/>
    <w:rsid w:val="000F331A"/>
    <w:rsid w:val="000F34FC"/>
    <w:rsid w:val="000F58EF"/>
    <w:rsid w:val="000F7FD4"/>
    <w:rsid w:val="00101AEE"/>
    <w:rsid w:val="00102DD5"/>
    <w:rsid w:val="00103D50"/>
    <w:rsid w:val="001100DF"/>
    <w:rsid w:val="00110142"/>
    <w:rsid w:val="00113359"/>
    <w:rsid w:val="00114A8F"/>
    <w:rsid w:val="001152E2"/>
    <w:rsid w:val="0012087C"/>
    <w:rsid w:val="001221BE"/>
    <w:rsid w:val="001237A3"/>
    <w:rsid w:val="00125E42"/>
    <w:rsid w:val="001264F5"/>
    <w:rsid w:val="00126C2F"/>
    <w:rsid w:val="00133758"/>
    <w:rsid w:val="00133A6D"/>
    <w:rsid w:val="001342B3"/>
    <w:rsid w:val="001342BD"/>
    <w:rsid w:val="00134B98"/>
    <w:rsid w:val="00140D48"/>
    <w:rsid w:val="0014252E"/>
    <w:rsid w:val="00142927"/>
    <w:rsid w:val="00144D8A"/>
    <w:rsid w:val="00146CFB"/>
    <w:rsid w:val="00150D50"/>
    <w:rsid w:val="001520E4"/>
    <w:rsid w:val="00153A43"/>
    <w:rsid w:val="00153A5B"/>
    <w:rsid w:val="00153C6C"/>
    <w:rsid w:val="00154392"/>
    <w:rsid w:val="00155541"/>
    <w:rsid w:val="00155EEA"/>
    <w:rsid w:val="00156046"/>
    <w:rsid w:val="001602BD"/>
    <w:rsid w:val="00161583"/>
    <w:rsid w:val="00167759"/>
    <w:rsid w:val="00175669"/>
    <w:rsid w:val="001761FA"/>
    <w:rsid w:val="00176976"/>
    <w:rsid w:val="00176FF1"/>
    <w:rsid w:val="00180D50"/>
    <w:rsid w:val="00181A56"/>
    <w:rsid w:val="00181A61"/>
    <w:rsid w:val="001823CB"/>
    <w:rsid w:val="00194368"/>
    <w:rsid w:val="00194656"/>
    <w:rsid w:val="001958DD"/>
    <w:rsid w:val="00195E70"/>
    <w:rsid w:val="001966D1"/>
    <w:rsid w:val="001976B1"/>
    <w:rsid w:val="001A05EF"/>
    <w:rsid w:val="001A07DE"/>
    <w:rsid w:val="001A4FE9"/>
    <w:rsid w:val="001A52FB"/>
    <w:rsid w:val="001B01D1"/>
    <w:rsid w:val="001B1DFC"/>
    <w:rsid w:val="001B2496"/>
    <w:rsid w:val="001B2AA3"/>
    <w:rsid w:val="001C072F"/>
    <w:rsid w:val="001C2914"/>
    <w:rsid w:val="001C3382"/>
    <w:rsid w:val="001C3E3B"/>
    <w:rsid w:val="001C49E5"/>
    <w:rsid w:val="001D2871"/>
    <w:rsid w:val="001D30FE"/>
    <w:rsid w:val="001D6942"/>
    <w:rsid w:val="001E07EA"/>
    <w:rsid w:val="001E3478"/>
    <w:rsid w:val="001F103A"/>
    <w:rsid w:val="001F3B7B"/>
    <w:rsid w:val="001F4437"/>
    <w:rsid w:val="001F6816"/>
    <w:rsid w:val="001F700B"/>
    <w:rsid w:val="00200555"/>
    <w:rsid w:val="00203ACD"/>
    <w:rsid w:val="00204832"/>
    <w:rsid w:val="002055DB"/>
    <w:rsid w:val="002069C8"/>
    <w:rsid w:val="00210493"/>
    <w:rsid w:val="0021077A"/>
    <w:rsid w:val="00210EEA"/>
    <w:rsid w:val="002115DB"/>
    <w:rsid w:val="002125AD"/>
    <w:rsid w:val="00213104"/>
    <w:rsid w:val="002170AE"/>
    <w:rsid w:val="00217735"/>
    <w:rsid w:val="00222741"/>
    <w:rsid w:val="002228F5"/>
    <w:rsid w:val="00222B08"/>
    <w:rsid w:val="002257BC"/>
    <w:rsid w:val="00226187"/>
    <w:rsid w:val="00230100"/>
    <w:rsid w:val="00230256"/>
    <w:rsid w:val="0023106A"/>
    <w:rsid w:val="0023177C"/>
    <w:rsid w:val="00231B95"/>
    <w:rsid w:val="00232983"/>
    <w:rsid w:val="002372DC"/>
    <w:rsid w:val="00237E7F"/>
    <w:rsid w:val="00240E77"/>
    <w:rsid w:val="0024376B"/>
    <w:rsid w:val="0024490A"/>
    <w:rsid w:val="00246A45"/>
    <w:rsid w:val="002473C3"/>
    <w:rsid w:val="00250649"/>
    <w:rsid w:val="002516DD"/>
    <w:rsid w:val="00253664"/>
    <w:rsid w:val="0025588B"/>
    <w:rsid w:val="00262DC9"/>
    <w:rsid w:val="00263A08"/>
    <w:rsid w:val="0026407D"/>
    <w:rsid w:val="00264BA1"/>
    <w:rsid w:val="00265B8E"/>
    <w:rsid w:val="00266539"/>
    <w:rsid w:val="00266C34"/>
    <w:rsid w:val="0026717D"/>
    <w:rsid w:val="002703B6"/>
    <w:rsid w:val="0027113E"/>
    <w:rsid w:val="00271251"/>
    <w:rsid w:val="0027159C"/>
    <w:rsid w:val="002749B6"/>
    <w:rsid w:val="002754F7"/>
    <w:rsid w:val="00275D59"/>
    <w:rsid w:val="00276132"/>
    <w:rsid w:val="00276B9B"/>
    <w:rsid w:val="00283970"/>
    <w:rsid w:val="00283E0E"/>
    <w:rsid w:val="00284558"/>
    <w:rsid w:val="00285152"/>
    <w:rsid w:val="00285840"/>
    <w:rsid w:val="00287232"/>
    <w:rsid w:val="002872C3"/>
    <w:rsid w:val="002901B0"/>
    <w:rsid w:val="00290474"/>
    <w:rsid w:val="00290503"/>
    <w:rsid w:val="00290A5F"/>
    <w:rsid w:val="0029148B"/>
    <w:rsid w:val="0029179C"/>
    <w:rsid w:val="00293D0F"/>
    <w:rsid w:val="0029640F"/>
    <w:rsid w:val="002966CA"/>
    <w:rsid w:val="002A18CE"/>
    <w:rsid w:val="002A31C6"/>
    <w:rsid w:val="002A3A18"/>
    <w:rsid w:val="002A3B42"/>
    <w:rsid w:val="002A412F"/>
    <w:rsid w:val="002A5D4E"/>
    <w:rsid w:val="002A6BDF"/>
    <w:rsid w:val="002B39E8"/>
    <w:rsid w:val="002B4575"/>
    <w:rsid w:val="002B56AA"/>
    <w:rsid w:val="002C1D41"/>
    <w:rsid w:val="002C24C9"/>
    <w:rsid w:val="002C4DEA"/>
    <w:rsid w:val="002C549F"/>
    <w:rsid w:val="002C6EA7"/>
    <w:rsid w:val="002C7E67"/>
    <w:rsid w:val="002D159B"/>
    <w:rsid w:val="002D1BE3"/>
    <w:rsid w:val="002D2BC2"/>
    <w:rsid w:val="002D3129"/>
    <w:rsid w:val="002D3C5C"/>
    <w:rsid w:val="002D5E84"/>
    <w:rsid w:val="002E09C5"/>
    <w:rsid w:val="002E3ADD"/>
    <w:rsid w:val="002E6AB7"/>
    <w:rsid w:val="002F228C"/>
    <w:rsid w:val="002F3697"/>
    <w:rsid w:val="002F7813"/>
    <w:rsid w:val="00300337"/>
    <w:rsid w:val="00301CDC"/>
    <w:rsid w:val="00302B55"/>
    <w:rsid w:val="00302CF2"/>
    <w:rsid w:val="0030541F"/>
    <w:rsid w:val="00305DEC"/>
    <w:rsid w:val="00305E02"/>
    <w:rsid w:val="00305FB2"/>
    <w:rsid w:val="00307509"/>
    <w:rsid w:val="00307C36"/>
    <w:rsid w:val="00311A24"/>
    <w:rsid w:val="00313930"/>
    <w:rsid w:val="0031451A"/>
    <w:rsid w:val="003151CE"/>
    <w:rsid w:val="00316470"/>
    <w:rsid w:val="00321F41"/>
    <w:rsid w:val="00323550"/>
    <w:rsid w:val="00323EF9"/>
    <w:rsid w:val="0032509B"/>
    <w:rsid w:val="003265BD"/>
    <w:rsid w:val="00327B5C"/>
    <w:rsid w:val="00332D51"/>
    <w:rsid w:val="00332FA7"/>
    <w:rsid w:val="003347FF"/>
    <w:rsid w:val="00335E87"/>
    <w:rsid w:val="00337EED"/>
    <w:rsid w:val="00341756"/>
    <w:rsid w:val="00341D70"/>
    <w:rsid w:val="00342656"/>
    <w:rsid w:val="003444C7"/>
    <w:rsid w:val="0035363A"/>
    <w:rsid w:val="003561E5"/>
    <w:rsid w:val="00357A93"/>
    <w:rsid w:val="0036057C"/>
    <w:rsid w:val="003623D0"/>
    <w:rsid w:val="0036265A"/>
    <w:rsid w:val="003652C1"/>
    <w:rsid w:val="00366231"/>
    <w:rsid w:val="00367A79"/>
    <w:rsid w:val="003707D3"/>
    <w:rsid w:val="00370897"/>
    <w:rsid w:val="003714F8"/>
    <w:rsid w:val="00375DF6"/>
    <w:rsid w:val="00377D11"/>
    <w:rsid w:val="0038000F"/>
    <w:rsid w:val="003816BD"/>
    <w:rsid w:val="00381F76"/>
    <w:rsid w:val="00383842"/>
    <w:rsid w:val="00387A6F"/>
    <w:rsid w:val="00387E66"/>
    <w:rsid w:val="00391E57"/>
    <w:rsid w:val="003920EB"/>
    <w:rsid w:val="003921A3"/>
    <w:rsid w:val="00396E72"/>
    <w:rsid w:val="003A2295"/>
    <w:rsid w:val="003A3F9A"/>
    <w:rsid w:val="003A4A6E"/>
    <w:rsid w:val="003A5F05"/>
    <w:rsid w:val="003A649E"/>
    <w:rsid w:val="003A72AF"/>
    <w:rsid w:val="003B41F8"/>
    <w:rsid w:val="003B559D"/>
    <w:rsid w:val="003B6857"/>
    <w:rsid w:val="003C042A"/>
    <w:rsid w:val="003C4988"/>
    <w:rsid w:val="003C50B7"/>
    <w:rsid w:val="003C5C39"/>
    <w:rsid w:val="003C7B6C"/>
    <w:rsid w:val="003D03C8"/>
    <w:rsid w:val="003D4ACD"/>
    <w:rsid w:val="003E01D1"/>
    <w:rsid w:val="003E25C1"/>
    <w:rsid w:val="003E4B8F"/>
    <w:rsid w:val="003E5136"/>
    <w:rsid w:val="003E7676"/>
    <w:rsid w:val="003E7E43"/>
    <w:rsid w:val="003F016D"/>
    <w:rsid w:val="003F5518"/>
    <w:rsid w:val="003F606F"/>
    <w:rsid w:val="003F6441"/>
    <w:rsid w:val="003F723A"/>
    <w:rsid w:val="003F7D85"/>
    <w:rsid w:val="004015B3"/>
    <w:rsid w:val="00403255"/>
    <w:rsid w:val="004037AE"/>
    <w:rsid w:val="0040416D"/>
    <w:rsid w:val="00407A44"/>
    <w:rsid w:val="0041085E"/>
    <w:rsid w:val="00411E68"/>
    <w:rsid w:val="00414CF2"/>
    <w:rsid w:val="00415A2E"/>
    <w:rsid w:val="0041750C"/>
    <w:rsid w:val="00420678"/>
    <w:rsid w:val="00423232"/>
    <w:rsid w:val="00423A54"/>
    <w:rsid w:val="00424DD0"/>
    <w:rsid w:val="004274BF"/>
    <w:rsid w:val="0042791A"/>
    <w:rsid w:val="00427CBD"/>
    <w:rsid w:val="00430346"/>
    <w:rsid w:val="00432D01"/>
    <w:rsid w:val="0043407A"/>
    <w:rsid w:val="0043516D"/>
    <w:rsid w:val="00435321"/>
    <w:rsid w:val="00437351"/>
    <w:rsid w:val="004377FB"/>
    <w:rsid w:val="0044126D"/>
    <w:rsid w:val="004425CE"/>
    <w:rsid w:val="00443723"/>
    <w:rsid w:val="00444437"/>
    <w:rsid w:val="00444772"/>
    <w:rsid w:val="0044506D"/>
    <w:rsid w:val="004458B7"/>
    <w:rsid w:val="00446513"/>
    <w:rsid w:val="0044651C"/>
    <w:rsid w:val="00450B47"/>
    <w:rsid w:val="00451D43"/>
    <w:rsid w:val="00452CD4"/>
    <w:rsid w:val="00452F37"/>
    <w:rsid w:val="00454F8A"/>
    <w:rsid w:val="00461068"/>
    <w:rsid w:val="00461659"/>
    <w:rsid w:val="00461FA5"/>
    <w:rsid w:val="0046229A"/>
    <w:rsid w:val="0046317E"/>
    <w:rsid w:val="00465474"/>
    <w:rsid w:val="004654A2"/>
    <w:rsid w:val="00466F54"/>
    <w:rsid w:val="00467208"/>
    <w:rsid w:val="0047167E"/>
    <w:rsid w:val="00471F83"/>
    <w:rsid w:val="00472F61"/>
    <w:rsid w:val="0047434E"/>
    <w:rsid w:val="00480913"/>
    <w:rsid w:val="004812E0"/>
    <w:rsid w:val="0048161B"/>
    <w:rsid w:val="00486657"/>
    <w:rsid w:val="00490085"/>
    <w:rsid w:val="004901B7"/>
    <w:rsid w:val="004920C3"/>
    <w:rsid w:val="004959C9"/>
    <w:rsid w:val="004A1BA8"/>
    <w:rsid w:val="004A28A4"/>
    <w:rsid w:val="004A3426"/>
    <w:rsid w:val="004A41BB"/>
    <w:rsid w:val="004A42A9"/>
    <w:rsid w:val="004A6936"/>
    <w:rsid w:val="004A7E71"/>
    <w:rsid w:val="004B1F76"/>
    <w:rsid w:val="004B26C6"/>
    <w:rsid w:val="004B4616"/>
    <w:rsid w:val="004B6ED4"/>
    <w:rsid w:val="004B794B"/>
    <w:rsid w:val="004C046D"/>
    <w:rsid w:val="004C33F6"/>
    <w:rsid w:val="004C3FD3"/>
    <w:rsid w:val="004C4531"/>
    <w:rsid w:val="004C5879"/>
    <w:rsid w:val="004C6CE2"/>
    <w:rsid w:val="004C7110"/>
    <w:rsid w:val="004D2D13"/>
    <w:rsid w:val="004D6E22"/>
    <w:rsid w:val="004E09A1"/>
    <w:rsid w:val="004E5A89"/>
    <w:rsid w:val="004E65D4"/>
    <w:rsid w:val="004E66A5"/>
    <w:rsid w:val="004F0242"/>
    <w:rsid w:val="004F0319"/>
    <w:rsid w:val="004F0578"/>
    <w:rsid w:val="004F3A39"/>
    <w:rsid w:val="004F44D3"/>
    <w:rsid w:val="004F5BE0"/>
    <w:rsid w:val="004F63FE"/>
    <w:rsid w:val="004F6503"/>
    <w:rsid w:val="004F7BCC"/>
    <w:rsid w:val="00500D62"/>
    <w:rsid w:val="00501023"/>
    <w:rsid w:val="005044DC"/>
    <w:rsid w:val="00512440"/>
    <w:rsid w:val="005138C6"/>
    <w:rsid w:val="00523896"/>
    <w:rsid w:val="00524E92"/>
    <w:rsid w:val="00525D33"/>
    <w:rsid w:val="005266B5"/>
    <w:rsid w:val="00527D21"/>
    <w:rsid w:val="00527D80"/>
    <w:rsid w:val="00530F25"/>
    <w:rsid w:val="00531443"/>
    <w:rsid w:val="005323EA"/>
    <w:rsid w:val="00533686"/>
    <w:rsid w:val="00537ADC"/>
    <w:rsid w:val="00540E05"/>
    <w:rsid w:val="00541EB7"/>
    <w:rsid w:val="00541FE0"/>
    <w:rsid w:val="00543784"/>
    <w:rsid w:val="00545909"/>
    <w:rsid w:val="00546E71"/>
    <w:rsid w:val="00551471"/>
    <w:rsid w:val="00557A1A"/>
    <w:rsid w:val="00557C20"/>
    <w:rsid w:val="00565D60"/>
    <w:rsid w:val="0056674D"/>
    <w:rsid w:val="00572FF6"/>
    <w:rsid w:val="00574795"/>
    <w:rsid w:val="00574CE3"/>
    <w:rsid w:val="0058178C"/>
    <w:rsid w:val="0058499B"/>
    <w:rsid w:val="0058552A"/>
    <w:rsid w:val="00585AFC"/>
    <w:rsid w:val="00586AAF"/>
    <w:rsid w:val="00586B07"/>
    <w:rsid w:val="00587054"/>
    <w:rsid w:val="00587A94"/>
    <w:rsid w:val="005910D9"/>
    <w:rsid w:val="00591E9E"/>
    <w:rsid w:val="00591F6C"/>
    <w:rsid w:val="00592061"/>
    <w:rsid w:val="00592332"/>
    <w:rsid w:val="00592DEF"/>
    <w:rsid w:val="00594898"/>
    <w:rsid w:val="0059642E"/>
    <w:rsid w:val="00596686"/>
    <w:rsid w:val="005A1229"/>
    <w:rsid w:val="005A2C40"/>
    <w:rsid w:val="005A4519"/>
    <w:rsid w:val="005A49B3"/>
    <w:rsid w:val="005A588B"/>
    <w:rsid w:val="005A6CDA"/>
    <w:rsid w:val="005A7393"/>
    <w:rsid w:val="005A7770"/>
    <w:rsid w:val="005B0820"/>
    <w:rsid w:val="005B48D1"/>
    <w:rsid w:val="005B55F2"/>
    <w:rsid w:val="005C3F5F"/>
    <w:rsid w:val="005C4BE3"/>
    <w:rsid w:val="005C4D05"/>
    <w:rsid w:val="005C5E70"/>
    <w:rsid w:val="005D03C9"/>
    <w:rsid w:val="005D096F"/>
    <w:rsid w:val="005D0D23"/>
    <w:rsid w:val="005D23FC"/>
    <w:rsid w:val="005D272B"/>
    <w:rsid w:val="005D656D"/>
    <w:rsid w:val="005D65B4"/>
    <w:rsid w:val="005D69FF"/>
    <w:rsid w:val="005D756E"/>
    <w:rsid w:val="005E0D27"/>
    <w:rsid w:val="005E1D2F"/>
    <w:rsid w:val="005E2C10"/>
    <w:rsid w:val="005E5DF6"/>
    <w:rsid w:val="005E5F32"/>
    <w:rsid w:val="005E76F5"/>
    <w:rsid w:val="005F1532"/>
    <w:rsid w:val="005F23CC"/>
    <w:rsid w:val="005F24A4"/>
    <w:rsid w:val="005F26A7"/>
    <w:rsid w:val="005F413B"/>
    <w:rsid w:val="005F68D9"/>
    <w:rsid w:val="00603156"/>
    <w:rsid w:val="00604F6D"/>
    <w:rsid w:val="0060681A"/>
    <w:rsid w:val="006110E0"/>
    <w:rsid w:val="0061110F"/>
    <w:rsid w:val="0061162F"/>
    <w:rsid w:val="00612889"/>
    <w:rsid w:val="00612F38"/>
    <w:rsid w:val="00615044"/>
    <w:rsid w:val="00615ADF"/>
    <w:rsid w:val="00615E70"/>
    <w:rsid w:val="00617F3E"/>
    <w:rsid w:val="006219E5"/>
    <w:rsid w:val="006231F3"/>
    <w:rsid w:val="00623B4C"/>
    <w:rsid w:val="00623D9D"/>
    <w:rsid w:val="00624EA8"/>
    <w:rsid w:val="00626390"/>
    <w:rsid w:val="00630A4A"/>
    <w:rsid w:val="00630AF2"/>
    <w:rsid w:val="00631751"/>
    <w:rsid w:val="00631A03"/>
    <w:rsid w:val="00633152"/>
    <w:rsid w:val="00633658"/>
    <w:rsid w:val="00633BD2"/>
    <w:rsid w:val="00633FCC"/>
    <w:rsid w:val="006351B7"/>
    <w:rsid w:val="006404D2"/>
    <w:rsid w:val="00642597"/>
    <w:rsid w:val="00642AE9"/>
    <w:rsid w:val="00642D40"/>
    <w:rsid w:val="0064360A"/>
    <w:rsid w:val="00644A46"/>
    <w:rsid w:val="00644A4C"/>
    <w:rsid w:val="00645E63"/>
    <w:rsid w:val="0065045B"/>
    <w:rsid w:val="006518EF"/>
    <w:rsid w:val="00653CD6"/>
    <w:rsid w:val="00657601"/>
    <w:rsid w:val="006578D9"/>
    <w:rsid w:val="00657A43"/>
    <w:rsid w:val="00660681"/>
    <w:rsid w:val="00661685"/>
    <w:rsid w:val="006632F8"/>
    <w:rsid w:val="006635DA"/>
    <w:rsid w:val="00664C6A"/>
    <w:rsid w:val="00665703"/>
    <w:rsid w:val="00671162"/>
    <w:rsid w:val="00673D8D"/>
    <w:rsid w:val="00674CD4"/>
    <w:rsid w:val="00675120"/>
    <w:rsid w:val="00675443"/>
    <w:rsid w:val="006760F6"/>
    <w:rsid w:val="00677B32"/>
    <w:rsid w:val="00677EB2"/>
    <w:rsid w:val="00681570"/>
    <w:rsid w:val="0068177D"/>
    <w:rsid w:val="006833E0"/>
    <w:rsid w:val="00683DDE"/>
    <w:rsid w:val="0068566D"/>
    <w:rsid w:val="00685FB2"/>
    <w:rsid w:val="006863BB"/>
    <w:rsid w:val="006908E0"/>
    <w:rsid w:val="00690DA2"/>
    <w:rsid w:val="00693203"/>
    <w:rsid w:val="0069332A"/>
    <w:rsid w:val="006A045F"/>
    <w:rsid w:val="006A16BF"/>
    <w:rsid w:val="006A7C05"/>
    <w:rsid w:val="006B1D4A"/>
    <w:rsid w:val="006B3E08"/>
    <w:rsid w:val="006B579A"/>
    <w:rsid w:val="006C04FF"/>
    <w:rsid w:val="006C234D"/>
    <w:rsid w:val="006C28F8"/>
    <w:rsid w:val="006C3BFA"/>
    <w:rsid w:val="006D2BAA"/>
    <w:rsid w:val="006D62DC"/>
    <w:rsid w:val="006D66A5"/>
    <w:rsid w:val="006D697D"/>
    <w:rsid w:val="006D7A62"/>
    <w:rsid w:val="006E518E"/>
    <w:rsid w:val="006F0268"/>
    <w:rsid w:val="006F5455"/>
    <w:rsid w:val="00700952"/>
    <w:rsid w:val="007025FC"/>
    <w:rsid w:val="00702939"/>
    <w:rsid w:val="00702F24"/>
    <w:rsid w:val="00703B82"/>
    <w:rsid w:val="00703CFC"/>
    <w:rsid w:val="00706884"/>
    <w:rsid w:val="00706CCF"/>
    <w:rsid w:val="007122B0"/>
    <w:rsid w:val="0071409F"/>
    <w:rsid w:val="0071518D"/>
    <w:rsid w:val="00716C0D"/>
    <w:rsid w:val="0071708B"/>
    <w:rsid w:val="00717E46"/>
    <w:rsid w:val="00720721"/>
    <w:rsid w:val="00722685"/>
    <w:rsid w:val="007258FF"/>
    <w:rsid w:val="00731814"/>
    <w:rsid w:val="007318CB"/>
    <w:rsid w:val="00731CF9"/>
    <w:rsid w:val="007321CC"/>
    <w:rsid w:val="00737CA1"/>
    <w:rsid w:val="0074071C"/>
    <w:rsid w:val="00740A9D"/>
    <w:rsid w:val="007427F2"/>
    <w:rsid w:val="00745DF4"/>
    <w:rsid w:val="007511AD"/>
    <w:rsid w:val="00753C61"/>
    <w:rsid w:val="00757A96"/>
    <w:rsid w:val="00757CD3"/>
    <w:rsid w:val="00761538"/>
    <w:rsid w:val="00761A0D"/>
    <w:rsid w:val="00763A05"/>
    <w:rsid w:val="00764132"/>
    <w:rsid w:val="007660C3"/>
    <w:rsid w:val="0076792E"/>
    <w:rsid w:val="00770BC0"/>
    <w:rsid w:val="00774EF1"/>
    <w:rsid w:val="00775220"/>
    <w:rsid w:val="00775E4B"/>
    <w:rsid w:val="007767B4"/>
    <w:rsid w:val="007768B9"/>
    <w:rsid w:val="00776BF8"/>
    <w:rsid w:val="00777026"/>
    <w:rsid w:val="007809FF"/>
    <w:rsid w:val="00781A35"/>
    <w:rsid w:val="00782D17"/>
    <w:rsid w:val="00783590"/>
    <w:rsid w:val="00783623"/>
    <w:rsid w:val="00786415"/>
    <w:rsid w:val="0078763E"/>
    <w:rsid w:val="00787A2E"/>
    <w:rsid w:val="00787DB7"/>
    <w:rsid w:val="007911EE"/>
    <w:rsid w:val="0079265F"/>
    <w:rsid w:val="00792E03"/>
    <w:rsid w:val="00793477"/>
    <w:rsid w:val="00793EDD"/>
    <w:rsid w:val="0079437D"/>
    <w:rsid w:val="007957F9"/>
    <w:rsid w:val="00795F6F"/>
    <w:rsid w:val="00797C1D"/>
    <w:rsid w:val="00797DBA"/>
    <w:rsid w:val="00797F87"/>
    <w:rsid w:val="007A048B"/>
    <w:rsid w:val="007A1A27"/>
    <w:rsid w:val="007A6FD4"/>
    <w:rsid w:val="007B2EC7"/>
    <w:rsid w:val="007B4BD3"/>
    <w:rsid w:val="007B7124"/>
    <w:rsid w:val="007B73C4"/>
    <w:rsid w:val="007C37C1"/>
    <w:rsid w:val="007C3A97"/>
    <w:rsid w:val="007C3FFF"/>
    <w:rsid w:val="007C4296"/>
    <w:rsid w:val="007D336C"/>
    <w:rsid w:val="007D5EAE"/>
    <w:rsid w:val="007D6BB9"/>
    <w:rsid w:val="007D73F4"/>
    <w:rsid w:val="007E073B"/>
    <w:rsid w:val="007E0D00"/>
    <w:rsid w:val="007E0DFF"/>
    <w:rsid w:val="007E1909"/>
    <w:rsid w:val="007E2FE1"/>
    <w:rsid w:val="007E5BD2"/>
    <w:rsid w:val="007E7216"/>
    <w:rsid w:val="007E721B"/>
    <w:rsid w:val="007E7919"/>
    <w:rsid w:val="007E7EF6"/>
    <w:rsid w:val="007F0A73"/>
    <w:rsid w:val="007F1293"/>
    <w:rsid w:val="007F207A"/>
    <w:rsid w:val="007F2AC4"/>
    <w:rsid w:val="007F6649"/>
    <w:rsid w:val="007F66BA"/>
    <w:rsid w:val="007F76AB"/>
    <w:rsid w:val="00800EBA"/>
    <w:rsid w:val="008214E2"/>
    <w:rsid w:val="008215E4"/>
    <w:rsid w:val="00822503"/>
    <w:rsid w:val="0082347C"/>
    <w:rsid w:val="00823B1A"/>
    <w:rsid w:val="008252D8"/>
    <w:rsid w:val="00826027"/>
    <w:rsid w:val="00826776"/>
    <w:rsid w:val="00827B92"/>
    <w:rsid w:val="00827E6C"/>
    <w:rsid w:val="008305CD"/>
    <w:rsid w:val="008316E9"/>
    <w:rsid w:val="00831912"/>
    <w:rsid w:val="00832678"/>
    <w:rsid w:val="008343EC"/>
    <w:rsid w:val="0083462A"/>
    <w:rsid w:val="008357BF"/>
    <w:rsid w:val="00836A38"/>
    <w:rsid w:val="00837229"/>
    <w:rsid w:val="00841ECB"/>
    <w:rsid w:val="00842418"/>
    <w:rsid w:val="00845712"/>
    <w:rsid w:val="00846C76"/>
    <w:rsid w:val="00847034"/>
    <w:rsid w:val="00847619"/>
    <w:rsid w:val="008526D2"/>
    <w:rsid w:val="00852EB8"/>
    <w:rsid w:val="008537E1"/>
    <w:rsid w:val="00853CEF"/>
    <w:rsid w:val="00855D02"/>
    <w:rsid w:val="00856704"/>
    <w:rsid w:val="00861793"/>
    <w:rsid w:val="0086238E"/>
    <w:rsid w:val="00862A15"/>
    <w:rsid w:val="00862BA5"/>
    <w:rsid w:val="008649BE"/>
    <w:rsid w:val="008660C8"/>
    <w:rsid w:val="0086624B"/>
    <w:rsid w:val="0086680A"/>
    <w:rsid w:val="00870CB2"/>
    <w:rsid w:val="0087240A"/>
    <w:rsid w:val="00872FE5"/>
    <w:rsid w:val="00874106"/>
    <w:rsid w:val="008770F6"/>
    <w:rsid w:val="008822EA"/>
    <w:rsid w:val="0089300A"/>
    <w:rsid w:val="008A1BA4"/>
    <w:rsid w:val="008A1CDB"/>
    <w:rsid w:val="008A1CF4"/>
    <w:rsid w:val="008A3E3B"/>
    <w:rsid w:val="008A6024"/>
    <w:rsid w:val="008B132A"/>
    <w:rsid w:val="008B15DF"/>
    <w:rsid w:val="008B3BB7"/>
    <w:rsid w:val="008B3D17"/>
    <w:rsid w:val="008B523B"/>
    <w:rsid w:val="008B535A"/>
    <w:rsid w:val="008B54A1"/>
    <w:rsid w:val="008B5CEB"/>
    <w:rsid w:val="008B667A"/>
    <w:rsid w:val="008B7141"/>
    <w:rsid w:val="008C0758"/>
    <w:rsid w:val="008C156B"/>
    <w:rsid w:val="008C25C7"/>
    <w:rsid w:val="008C35C2"/>
    <w:rsid w:val="008C59AE"/>
    <w:rsid w:val="008C5AD1"/>
    <w:rsid w:val="008C68F6"/>
    <w:rsid w:val="008C73A5"/>
    <w:rsid w:val="008C7DE8"/>
    <w:rsid w:val="008D0245"/>
    <w:rsid w:val="008D161E"/>
    <w:rsid w:val="008D2BA6"/>
    <w:rsid w:val="008D4D39"/>
    <w:rsid w:val="008D6786"/>
    <w:rsid w:val="008E171F"/>
    <w:rsid w:val="008E3646"/>
    <w:rsid w:val="008E54D5"/>
    <w:rsid w:val="008E5607"/>
    <w:rsid w:val="008E6301"/>
    <w:rsid w:val="008E68E0"/>
    <w:rsid w:val="008E6B3D"/>
    <w:rsid w:val="008E795A"/>
    <w:rsid w:val="008F06A4"/>
    <w:rsid w:val="008F0DE9"/>
    <w:rsid w:val="008F2D89"/>
    <w:rsid w:val="008F347A"/>
    <w:rsid w:val="008F3F62"/>
    <w:rsid w:val="008F4372"/>
    <w:rsid w:val="00906EBC"/>
    <w:rsid w:val="00907BA5"/>
    <w:rsid w:val="0091024E"/>
    <w:rsid w:val="009129A4"/>
    <w:rsid w:val="00912C34"/>
    <w:rsid w:val="0091436F"/>
    <w:rsid w:val="00916259"/>
    <w:rsid w:val="009179CF"/>
    <w:rsid w:val="009215AF"/>
    <w:rsid w:val="00925092"/>
    <w:rsid w:val="00926F60"/>
    <w:rsid w:val="009276C4"/>
    <w:rsid w:val="00932383"/>
    <w:rsid w:val="00932820"/>
    <w:rsid w:val="00932AFA"/>
    <w:rsid w:val="00937FE7"/>
    <w:rsid w:val="009412DF"/>
    <w:rsid w:val="00942490"/>
    <w:rsid w:val="0094364D"/>
    <w:rsid w:val="00943927"/>
    <w:rsid w:val="00944CAE"/>
    <w:rsid w:val="00945644"/>
    <w:rsid w:val="00946372"/>
    <w:rsid w:val="00947CDE"/>
    <w:rsid w:val="00947E9E"/>
    <w:rsid w:val="009501B8"/>
    <w:rsid w:val="00950453"/>
    <w:rsid w:val="009511F5"/>
    <w:rsid w:val="0095189C"/>
    <w:rsid w:val="009518E9"/>
    <w:rsid w:val="00953F06"/>
    <w:rsid w:val="00955982"/>
    <w:rsid w:val="00957542"/>
    <w:rsid w:val="00961C1D"/>
    <w:rsid w:val="00966565"/>
    <w:rsid w:val="00966B38"/>
    <w:rsid w:val="0097048A"/>
    <w:rsid w:val="00971439"/>
    <w:rsid w:val="00971F88"/>
    <w:rsid w:val="00972F0D"/>
    <w:rsid w:val="00975E99"/>
    <w:rsid w:val="0097626E"/>
    <w:rsid w:val="0098228A"/>
    <w:rsid w:val="00983817"/>
    <w:rsid w:val="00986D2E"/>
    <w:rsid w:val="00990B61"/>
    <w:rsid w:val="009932BE"/>
    <w:rsid w:val="009942E9"/>
    <w:rsid w:val="00994369"/>
    <w:rsid w:val="009945A5"/>
    <w:rsid w:val="009952A1"/>
    <w:rsid w:val="009A2654"/>
    <w:rsid w:val="009A3526"/>
    <w:rsid w:val="009A51FC"/>
    <w:rsid w:val="009A6944"/>
    <w:rsid w:val="009A6AEE"/>
    <w:rsid w:val="009A7947"/>
    <w:rsid w:val="009B16FE"/>
    <w:rsid w:val="009B43B6"/>
    <w:rsid w:val="009B4518"/>
    <w:rsid w:val="009B585A"/>
    <w:rsid w:val="009B6401"/>
    <w:rsid w:val="009B652E"/>
    <w:rsid w:val="009C197B"/>
    <w:rsid w:val="009C506B"/>
    <w:rsid w:val="009C50DD"/>
    <w:rsid w:val="009C5365"/>
    <w:rsid w:val="009C5F59"/>
    <w:rsid w:val="009C7DC4"/>
    <w:rsid w:val="009D03B4"/>
    <w:rsid w:val="009D1B9F"/>
    <w:rsid w:val="009D4915"/>
    <w:rsid w:val="009D59CB"/>
    <w:rsid w:val="009D5E83"/>
    <w:rsid w:val="009D6891"/>
    <w:rsid w:val="009D6964"/>
    <w:rsid w:val="009E1719"/>
    <w:rsid w:val="009E2ED1"/>
    <w:rsid w:val="009E498D"/>
    <w:rsid w:val="009F30D6"/>
    <w:rsid w:val="009F5162"/>
    <w:rsid w:val="009F53E8"/>
    <w:rsid w:val="009F5B74"/>
    <w:rsid w:val="009F7937"/>
    <w:rsid w:val="009F798A"/>
    <w:rsid w:val="00A0049D"/>
    <w:rsid w:val="00A0091F"/>
    <w:rsid w:val="00A026AA"/>
    <w:rsid w:val="00A03F18"/>
    <w:rsid w:val="00A0730A"/>
    <w:rsid w:val="00A12082"/>
    <w:rsid w:val="00A13973"/>
    <w:rsid w:val="00A13C86"/>
    <w:rsid w:val="00A14118"/>
    <w:rsid w:val="00A173F7"/>
    <w:rsid w:val="00A17469"/>
    <w:rsid w:val="00A204E0"/>
    <w:rsid w:val="00A21618"/>
    <w:rsid w:val="00A228E1"/>
    <w:rsid w:val="00A23F21"/>
    <w:rsid w:val="00A31B05"/>
    <w:rsid w:val="00A35434"/>
    <w:rsid w:val="00A37A88"/>
    <w:rsid w:val="00A42798"/>
    <w:rsid w:val="00A4365F"/>
    <w:rsid w:val="00A45C2D"/>
    <w:rsid w:val="00A45E49"/>
    <w:rsid w:val="00A538A6"/>
    <w:rsid w:val="00A562CA"/>
    <w:rsid w:val="00A564A3"/>
    <w:rsid w:val="00A5721C"/>
    <w:rsid w:val="00A604B2"/>
    <w:rsid w:val="00A61B5D"/>
    <w:rsid w:val="00A666AA"/>
    <w:rsid w:val="00A66A6C"/>
    <w:rsid w:val="00A676CC"/>
    <w:rsid w:val="00A7154C"/>
    <w:rsid w:val="00A72A88"/>
    <w:rsid w:val="00A772E4"/>
    <w:rsid w:val="00A8085E"/>
    <w:rsid w:val="00A80E4E"/>
    <w:rsid w:val="00A8413F"/>
    <w:rsid w:val="00A84629"/>
    <w:rsid w:val="00A87DB2"/>
    <w:rsid w:val="00A91004"/>
    <w:rsid w:val="00A915A6"/>
    <w:rsid w:val="00A92817"/>
    <w:rsid w:val="00A9348B"/>
    <w:rsid w:val="00A94935"/>
    <w:rsid w:val="00A96DA3"/>
    <w:rsid w:val="00A97688"/>
    <w:rsid w:val="00A976AE"/>
    <w:rsid w:val="00AA092F"/>
    <w:rsid w:val="00AA1AA9"/>
    <w:rsid w:val="00AA1BE1"/>
    <w:rsid w:val="00AA1EED"/>
    <w:rsid w:val="00AA2A74"/>
    <w:rsid w:val="00AB2ABA"/>
    <w:rsid w:val="00AB3E68"/>
    <w:rsid w:val="00AB46AE"/>
    <w:rsid w:val="00AB5941"/>
    <w:rsid w:val="00AB5BA2"/>
    <w:rsid w:val="00AB69D1"/>
    <w:rsid w:val="00AB6D00"/>
    <w:rsid w:val="00AB70C0"/>
    <w:rsid w:val="00AB78DA"/>
    <w:rsid w:val="00AC2F3F"/>
    <w:rsid w:val="00AC4D5D"/>
    <w:rsid w:val="00AC570E"/>
    <w:rsid w:val="00AC702C"/>
    <w:rsid w:val="00AD1D5D"/>
    <w:rsid w:val="00AD2090"/>
    <w:rsid w:val="00AD524F"/>
    <w:rsid w:val="00AD61D7"/>
    <w:rsid w:val="00AE0115"/>
    <w:rsid w:val="00AE0203"/>
    <w:rsid w:val="00AE1392"/>
    <w:rsid w:val="00AE363E"/>
    <w:rsid w:val="00AE3C84"/>
    <w:rsid w:val="00AE5EC0"/>
    <w:rsid w:val="00AF061C"/>
    <w:rsid w:val="00AF07DE"/>
    <w:rsid w:val="00AF0E5D"/>
    <w:rsid w:val="00AF14E1"/>
    <w:rsid w:val="00AF195B"/>
    <w:rsid w:val="00AF3358"/>
    <w:rsid w:val="00AF38F9"/>
    <w:rsid w:val="00AF61BC"/>
    <w:rsid w:val="00AF761F"/>
    <w:rsid w:val="00AF78EA"/>
    <w:rsid w:val="00B0136A"/>
    <w:rsid w:val="00B01665"/>
    <w:rsid w:val="00B02D4E"/>
    <w:rsid w:val="00B03947"/>
    <w:rsid w:val="00B06547"/>
    <w:rsid w:val="00B10FA6"/>
    <w:rsid w:val="00B11BA2"/>
    <w:rsid w:val="00B12983"/>
    <w:rsid w:val="00B1451C"/>
    <w:rsid w:val="00B15150"/>
    <w:rsid w:val="00B15268"/>
    <w:rsid w:val="00B15791"/>
    <w:rsid w:val="00B16A42"/>
    <w:rsid w:val="00B20024"/>
    <w:rsid w:val="00B20ACD"/>
    <w:rsid w:val="00B20B33"/>
    <w:rsid w:val="00B2150A"/>
    <w:rsid w:val="00B22876"/>
    <w:rsid w:val="00B23B8D"/>
    <w:rsid w:val="00B24315"/>
    <w:rsid w:val="00B2788A"/>
    <w:rsid w:val="00B30073"/>
    <w:rsid w:val="00B31369"/>
    <w:rsid w:val="00B34C69"/>
    <w:rsid w:val="00B35200"/>
    <w:rsid w:val="00B3601C"/>
    <w:rsid w:val="00B363D3"/>
    <w:rsid w:val="00B4018D"/>
    <w:rsid w:val="00B40755"/>
    <w:rsid w:val="00B4324B"/>
    <w:rsid w:val="00B47453"/>
    <w:rsid w:val="00B478A9"/>
    <w:rsid w:val="00B47C7A"/>
    <w:rsid w:val="00B50F3D"/>
    <w:rsid w:val="00B52259"/>
    <w:rsid w:val="00B52287"/>
    <w:rsid w:val="00B55653"/>
    <w:rsid w:val="00B60255"/>
    <w:rsid w:val="00B610F8"/>
    <w:rsid w:val="00B61441"/>
    <w:rsid w:val="00B63398"/>
    <w:rsid w:val="00B6503C"/>
    <w:rsid w:val="00B65220"/>
    <w:rsid w:val="00B65759"/>
    <w:rsid w:val="00B679D9"/>
    <w:rsid w:val="00B7036C"/>
    <w:rsid w:val="00B716BF"/>
    <w:rsid w:val="00B75B9D"/>
    <w:rsid w:val="00B76D0B"/>
    <w:rsid w:val="00B80008"/>
    <w:rsid w:val="00B83B8D"/>
    <w:rsid w:val="00B84E4B"/>
    <w:rsid w:val="00B87A5B"/>
    <w:rsid w:val="00B9559D"/>
    <w:rsid w:val="00B9616F"/>
    <w:rsid w:val="00B97716"/>
    <w:rsid w:val="00B97BF5"/>
    <w:rsid w:val="00BA396D"/>
    <w:rsid w:val="00BA4142"/>
    <w:rsid w:val="00BA5B15"/>
    <w:rsid w:val="00BB0412"/>
    <w:rsid w:val="00BB0FAB"/>
    <w:rsid w:val="00BB109D"/>
    <w:rsid w:val="00BB3B20"/>
    <w:rsid w:val="00BB6797"/>
    <w:rsid w:val="00BB681E"/>
    <w:rsid w:val="00BB7198"/>
    <w:rsid w:val="00BB7E1D"/>
    <w:rsid w:val="00BC014C"/>
    <w:rsid w:val="00BC1432"/>
    <w:rsid w:val="00BC48AB"/>
    <w:rsid w:val="00BC50B7"/>
    <w:rsid w:val="00BC5DF1"/>
    <w:rsid w:val="00BD1576"/>
    <w:rsid w:val="00BD2032"/>
    <w:rsid w:val="00BD421A"/>
    <w:rsid w:val="00BD458E"/>
    <w:rsid w:val="00BD46BF"/>
    <w:rsid w:val="00BD5393"/>
    <w:rsid w:val="00BD6297"/>
    <w:rsid w:val="00BD6BD3"/>
    <w:rsid w:val="00BE13A9"/>
    <w:rsid w:val="00BE2752"/>
    <w:rsid w:val="00BE3D22"/>
    <w:rsid w:val="00BE4654"/>
    <w:rsid w:val="00BE7EF4"/>
    <w:rsid w:val="00BF0E26"/>
    <w:rsid w:val="00BF18F1"/>
    <w:rsid w:val="00BF267C"/>
    <w:rsid w:val="00BF3875"/>
    <w:rsid w:val="00BF39BE"/>
    <w:rsid w:val="00BF3E80"/>
    <w:rsid w:val="00BF54DE"/>
    <w:rsid w:val="00C000ED"/>
    <w:rsid w:val="00C007F7"/>
    <w:rsid w:val="00C067C0"/>
    <w:rsid w:val="00C073CA"/>
    <w:rsid w:val="00C14186"/>
    <w:rsid w:val="00C147AD"/>
    <w:rsid w:val="00C15990"/>
    <w:rsid w:val="00C164F0"/>
    <w:rsid w:val="00C17659"/>
    <w:rsid w:val="00C21A00"/>
    <w:rsid w:val="00C237A1"/>
    <w:rsid w:val="00C24960"/>
    <w:rsid w:val="00C24FC4"/>
    <w:rsid w:val="00C261A8"/>
    <w:rsid w:val="00C30284"/>
    <w:rsid w:val="00C30683"/>
    <w:rsid w:val="00C326BD"/>
    <w:rsid w:val="00C341D0"/>
    <w:rsid w:val="00C342F0"/>
    <w:rsid w:val="00C3463E"/>
    <w:rsid w:val="00C34D63"/>
    <w:rsid w:val="00C36473"/>
    <w:rsid w:val="00C37148"/>
    <w:rsid w:val="00C403A5"/>
    <w:rsid w:val="00C43220"/>
    <w:rsid w:val="00C4413E"/>
    <w:rsid w:val="00C4446C"/>
    <w:rsid w:val="00C44E6D"/>
    <w:rsid w:val="00C50817"/>
    <w:rsid w:val="00C51A68"/>
    <w:rsid w:val="00C522FD"/>
    <w:rsid w:val="00C53205"/>
    <w:rsid w:val="00C54266"/>
    <w:rsid w:val="00C54FC4"/>
    <w:rsid w:val="00C56A7B"/>
    <w:rsid w:val="00C56F88"/>
    <w:rsid w:val="00C57CFD"/>
    <w:rsid w:val="00C621A1"/>
    <w:rsid w:val="00C67E97"/>
    <w:rsid w:val="00C70106"/>
    <w:rsid w:val="00C7427D"/>
    <w:rsid w:val="00C74518"/>
    <w:rsid w:val="00C76267"/>
    <w:rsid w:val="00C76283"/>
    <w:rsid w:val="00C77E1E"/>
    <w:rsid w:val="00C80BDC"/>
    <w:rsid w:val="00C816FD"/>
    <w:rsid w:val="00C81930"/>
    <w:rsid w:val="00C8235F"/>
    <w:rsid w:val="00C83C95"/>
    <w:rsid w:val="00C849C7"/>
    <w:rsid w:val="00C879EA"/>
    <w:rsid w:val="00C87DF6"/>
    <w:rsid w:val="00C901FF"/>
    <w:rsid w:val="00C9101C"/>
    <w:rsid w:val="00C936CC"/>
    <w:rsid w:val="00C9778A"/>
    <w:rsid w:val="00C977A0"/>
    <w:rsid w:val="00CA033F"/>
    <w:rsid w:val="00CA218F"/>
    <w:rsid w:val="00CA223D"/>
    <w:rsid w:val="00CA280D"/>
    <w:rsid w:val="00CA293E"/>
    <w:rsid w:val="00CA5BBA"/>
    <w:rsid w:val="00CB00F1"/>
    <w:rsid w:val="00CB1915"/>
    <w:rsid w:val="00CB1FD1"/>
    <w:rsid w:val="00CB65FF"/>
    <w:rsid w:val="00CB7C6D"/>
    <w:rsid w:val="00CC0079"/>
    <w:rsid w:val="00CC0617"/>
    <w:rsid w:val="00CC0DD9"/>
    <w:rsid w:val="00CC166F"/>
    <w:rsid w:val="00CC313B"/>
    <w:rsid w:val="00CC37B9"/>
    <w:rsid w:val="00CC4082"/>
    <w:rsid w:val="00CC4440"/>
    <w:rsid w:val="00CC4E2C"/>
    <w:rsid w:val="00CC4EF9"/>
    <w:rsid w:val="00CC76C1"/>
    <w:rsid w:val="00CC7CFB"/>
    <w:rsid w:val="00CD00BD"/>
    <w:rsid w:val="00CD10BC"/>
    <w:rsid w:val="00CD21D1"/>
    <w:rsid w:val="00CD23AA"/>
    <w:rsid w:val="00CD240B"/>
    <w:rsid w:val="00CD26DA"/>
    <w:rsid w:val="00CD2D77"/>
    <w:rsid w:val="00CD3D61"/>
    <w:rsid w:val="00CD4E4B"/>
    <w:rsid w:val="00CD7665"/>
    <w:rsid w:val="00CD7B6F"/>
    <w:rsid w:val="00CE002F"/>
    <w:rsid w:val="00CE3D71"/>
    <w:rsid w:val="00CE47C7"/>
    <w:rsid w:val="00CE70F0"/>
    <w:rsid w:val="00CF052E"/>
    <w:rsid w:val="00CF1F31"/>
    <w:rsid w:val="00CF3F41"/>
    <w:rsid w:val="00CF5EE7"/>
    <w:rsid w:val="00CF67A1"/>
    <w:rsid w:val="00CF7635"/>
    <w:rsid w:val="00D00232"/>
    <w:rsid w:val="00D01DF1"/>
    <w:rsid w:val="00D02A49"/>
    <w:rsid w:val="00D03C84"/>
    <w:rsid w:val="00D04632"/>
    <w:rsid w:val="00D06D54"/>
    <w:rsid w:val="00D10E23"/>
    <w:rsid w:val="00D11CD4"/>
    <w:rsid w:val="00D121EE"/>
    <w:rsid w:val="00D140B7"/>
    <w:rsid w:val="00D17C5A"/>
    <w:rsid w:val="00D21850"/>
    <w:rsid w:val="00D2394F"/>
    <w:rsid w:val="00D259B4"/>
    <w:rsid w:val="00D2719D"/>
    <w:rsid w:val="00D306F7"/>
    <w:rsid w:val="00D32ABC"/>
    <w:rsid w:val="00D341F6"/>
    <w:rsid w:val="00D34B70"/>
    <w:rsid w:val="00D35BA1"/>
    <w:rsid w:val="00D360A4"/>
    <w:rsid w:val="00D37CA0"/>
    <w:rsid w:val="00D37CBA"/>
    <w:rsid w:val="00D40966"/>
    <w:rsid w:val="00D432E0"/>
    <w:rsid w:val="00D43C04"/>
    <w:rsid w:val="00D444A6"/>
    <w:rsid w:val="00D46D95"/>
    <w:rsid w:val="00D50D68"/>
    <w:rsid w:val="00D53019"/>
    <w:rsid w:val="00D62802"/>
    <w:rsid w:val="00D643B0"/>
    <w:rsid w:val="00D67A81"/>
    <w:rsid w:val="00D71622"/>
    <w:rsid w:val="00D72373"/>
    <w:rsid w:val="00D7292C"/>
    <w:rsid w:val="00D74495"/>
    <w:rsid w:val="00D7541D"/>
    <w:rsid w:val="00D75C36"/>
    <w:rsid w:val="00D7611A"/>
    <w:rsid w:val="00D769C2"/>
    <w:rsid w:val="00D77E62"/>
    <w:rsid w:val="00D81CD3"/>
    <w:rsid w:val="00D8290B"/>
    <w:rsid w:val="00D83A92"/>
    <w:rsid w:val="00D84753"/>
    <w:rsid w:val="00D8555F"/>
    <w:rsid w:val="00D862C0"/>
    <w:rsid w:val="00D8777E"/>
    <w:rsid w:val="00D90098"/>
    <w:rsid w:val="00D90A8A"/>
    <w:rsid w:val="00D9164A"/>
    <w:rsid w:val="00D92A7A"/>
    <w:rsid w:val="00D93E3E"/>
    <w:rsid w:val="00D94152"/>
    <w:rsid w:val="00D97644"/>
    <w:rsid w:val="00DA004E"/>
    <w:rsid w:val="00DA04BB"/>
    <w:rsid w:val="00DA345D"/>
    <w:rsid w:val="00DA3AB0"/>
    <w:rsid w:val="00DA774E"/>
    <w:rsid w:val="00DB09D9"/>
    <w:rsid w:val="00DB1C59"/>
    <w:rsid w:val="00DB1EF4"/>
    <w:rsid w:val="00DB4D7E"/>
    <w:rsid w:val="00DB5373"/>
    <w:rsid w:val="00DB63F4"/>
    <w:rsid w:val="00DB769F"/>
    <w:rsid w:val="00DC0768"/>
    <w:rsid w:val="00DC09EC"/>
    <w:rsid w:val="00DC18C5"/>
    <w:rsid w:val="00DC3326"/>
    <w:rsid w:val="00DC3996"/>
    <w:rsid w:val="00DC5CF6"/>
    <w:rsid w:val="00DC663D"/>
    <w:rsid w:val="00DC73E2"/>
    <w:rsid w:val="00DD01FF"/>
    <w:rsid w:val="00DD0EBC"/>
    <w:rsid w:val="00DD2611"/>
    <w:rsid w:val="00DD3F9C"/>
    <w:rsid w:val="00DE0029"/>
    <w:rsid w:val="00DE3AC2"/>
    <w:rsid w:val="00DE53E7"/>
    <w:rsid w:val="00DE6E36"/>
    <w:rsid w:val="00DF2154"/>
    <w:rsid w:val="00DF2273"/>
    <w:rsid w:val="00DF2650"/>
    <w:rsid w:val="00DF2AE4"/>
    <w:rsid w:val="00DF3876"/>
    <w:rsid w:val="00DF4C02"/>
    <w:rsid w:val="00DF727E"/>
    <w:rsid w:val="00DF75C8"/>
    <w:rsid w:val="00E00482"/>
    <w:rsid w:val="00E0126E"/>
    <w:rsid w:val="00E01842"/>
    <w:rsid w:val="00E01D79"/>
    <w:rsid w:val="00E06229"/>
    <w:rsid w:val="00E1476B"/>
    <w:rsid w:val="00E16674"/>
    <w:rsid w:val="00E16C70"/>
    <w:rsid w:val="00E22785"/>
    <w:rsid w:val="00E24D7E"/>
    <w:rsid w:val="00E2630F"/>
    <w:rsid w:val="00E26E8E"/>
    <w:rsid w:val="00E304BB"/>
    <w:rsid w:val="00E34383"/>
    <w:rsid w:val="00E3467E"/>
    <w:rsid w:val="00E34A4F"/>
    <w:rsid w:val="00E40194"/>
    <w:rsid w:val="00E40569"/>
    <w:rsid w:val="00E440CD"/>
    <w:rsid w:val="00E4644E"/>
    <w:rsid w:val="00E502EE"/>
    <w:rsid w:val="00E5193E"/>
    <w:rsid w:val="00E53CE2"/>
    <w:rsid w:val="00E55C26"/>
    <w:rsid w:val="00E55CC8"/>
    <w:rsid w:val="00E56D90"/>
    <w:rsid w:val="00E60499"/>
    <w:rsid w:val="00E604C7"/>
    <w:rsid w:val="00E62151"/>
    <w:rsid w:val="00E63E63"/>
    <w:rsid w:val="00E75835"/>
    <w:rsid w:val="00E762CC"/>
    <w:rsid w:val="00E77D89"/>
    <w:rsid w:val="00E83773"/>
    <w:rsid w:val="00E85FB4"/>
    <w:rsid w:val="00E87A65"/>
    <w:rsid w:val="00E9049D"/>
    <w:rsid w:val="00E94412"/>
    <w:rsid w:val="00E97D78"/>
    <w:rsid w:val="00EA1D96"/>
    <w:rsid w:val="00EA4ED3"/>
    <w:rsid w:val="00EA5851"/>
    <w:rsid w:val="00EA5AAE"/>
    <w:rsid w:val="00EA67DE"/>
    <w:rsid w:val="00EA680D"/>
    <w:rsid w:val="00EA79C6"/>
    <w:rsid w:val="00EB14AD"/>
    <w:rsid w:val="00EB1C44"/>
    <w:rsid w:val="00EB4C59"/>
    <w:rsid w:val="00EB5CEA"/>
    <w:rsid w:val="00EB6726"/>
    <w:rsid w:val="00EC03EE"/>
    <w:rsid w:val="00EC0DEB"/>
    <w:rsid w:val="00EC1FB9"/>
    <w:rsid w:val="00EC298E"/>
    <w:rsid w:val="00EC3B31"/>
    <w:rsid w:val="00ED185B"/>
    <w:rsid w:val="00ED2365"/>
    <w:rsid w:val="00ED7BD4"/>
    <w:rsid w:val="00ED7F04"/>
    <w:rsid w:val="00EE1FDE"/>
    <w:rsid w:val="00EE2490"/>
    <w:rsid w:val="00EE271A"/>
    <w:rsid w:val="00EE417E"/>
    <w:rsid w:val="00EE58FC"/>
    <w:rsid w:val="00EE5F07"/>
    <w:rsid w:val="00EE6B94"/>
    <w:rsid w:val="00EE6FA8"/>
    <w:rsid w:val="00EE7237"/>
    <w:rsid w:val="00EE7A01"/>
    <w:rsid w:val="00EE7F7B"/>
    <w:rsid w:val="00EF03D3"/>
    <w:rsid w:val="00EF335E"/>
    <w:rsid w:val="00EF3BFE"/>
    <w:rsid w:val="00EF42C7"/>
    <w:rsid w:val="00EF56B3"/>
    <w:rsid w:val="00EF6BFB"/>
    <w:rsid w:val="00EF6FA5"/>
    <w:rsid w:val="00F02F1D"/>
    <w:rsid w:val="00F031F3"/>
    <w:rsid w:val="00F03CE5"/>
    <w:rsid w:val="00F0417D"/>
    <w:rsid w:val="00F05700"/>
    <w:rsid w:val="00F1211E"/>
    <w:rsid w:val="00F131D7"/>
    <w:rsid w:val="00F134AC"/>
    <w:rsid w:val="00F16615"/>
    <w:rsid w:val="00F206D3"/>
    <w:rsid w:val="00F23183"/>
    <w:rsid w:val="00F26544"/>
    <w:rsid w:val="00F3120E"/>
    <w:rsid w:val="00F33489"/>
    <w:rsid w:val="00F34246"/>
    <w:rsid w:val="00F35775"/>
    <w:rsid w:val="00F359E5"/>
    <w:rsid w:val="00F37346"/>
    <w:rsid w:val="00F405A5"/>
    <w:rsid w:val="00F406F8"/>
    <w:rsid w:val="00F42859"/>
    <w:rsid w:val="00F42A24"/>
    <w:rsid w:val="00F4321B"/>
    <w:rsid w:val="00F43463"/>
    <w:rsid w:val="00F4541A"/>
    <w:rsid w:val="00F4556F"/>
    <w:rsid w:val="00F50596"/>
    <w:rsid w:val="00F50E63"/>
    <w:rsid w:val="00F51AEF"/>
    <w:rsid w:val="00F5532A"/>
    <w:rsid w:val="00F568AF"/>
    <w:rsid w:val="00F569DF"/>
    <w:rsid w:val="00F60209"/>
    <w:rsid w:val="00F60D4A"/>
    <w:rsid w:val="00F61B76"/>
    <w:rsid w:val="00F62DDB"/>
    <w:rsid w:val="00F6778F"/>
    <w:rsid w:val="00F70573"/>
    <w:rsid w:val="00F72FBE"/>
    <w:rsid w:val="00F75642"/>
    <w:rsid w:val="00F76A19"/>
    <w:rsid w:val="00F77E2A"/>
    <w:rsid w:val="00F805D7"/>
    <w:rsid w:val="00F8115D"/>
    <w:rsid w:val="00F817FD"/>
    <w:rsid w:val="00F8180F"/>
    <w:rsid w:val="00F85BB4"/>
    <w:rsid w:val="00F8702E"/>
    <w:rsid w:val="00F873A0"/>
    <w:rsid w:val="00F8773F"/>
    <w:rsid w:val="00F90236"/>
    <w:rsid w:val="00F90EF0"/>
    <w:rsid w:val="00F9208E"/>
    <w:rsid w:val="00F9658C"/>
    <w:rsid w:val="00F96B12"/>
    <w:rsid w:val="00FA1152"/>
    <w:rsid w:val="00FA499D"/>
    <w:rsid w:val="00FA6FAD"/>
    <w:rsid w:val="00FA7EBB"/>
    <w:rsid w:val="00FB06A5"/>
    <w:rsid w:val="00FB1709"/>
    <w:rsid w:val="00FB4134"/>
    <w:rsid w:val="00FC0FD4"/>
    <w:rsid w:val="00FC3EC5"/>
    <w:rsid w:val="00FC7C48"/>
    <w:rsid w:val="00FD0803"/>
    <w:rsid w:val="00FD12E2"/>
    <w:rsid w:val="00FD13C0"/>
    <w:rsid w:val="00FD27BD"/>
    <w:rsid w:val="00FD3D5B"/>
    <w:rsid w:val="00FD5E80"/>
    <w:rsid w:val="00FD60B5"/>
    <w:rsid w:val="00FD7037"/>
    <w:rsid w:val="00FD7148"/>
    <w:rsid w:val="00FE0DB4"/>
    <w:rsid w:val="00FE33B0"/>
    <w:rsid w:val="00FE5113"/>
    <w:rsid w:val="00FE556E"/>
    <w:rsid w:val="00FE78F4"/>
    <w:rsid w:val="00FF023A"/>
    <w:rsid w:val="00FF0E51"/>
    <w:rsid w:val="00FF1406"/>
    <w:rsid w:val="00FF46B6"/>
    <w:rsid w:val="00FF5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D6B5763B-51FB-4405-847C-0844A87B2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228A"/>
  </w:style>
  <w:style w:type="paragraph" w:styleId="1">
    <w:name w:val="heading 1"/>
    <w:basedOn w:val="a"/>
    <w:next w:val="a"/>
    <w:link w:val="10"/>
    <w:qFormat/>
    <w:rsid w:val="005E2C10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i/>
      <w:iCs/>
      <w:color w:val="000080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025FC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578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E2C10"/>
    <w:rPr>
      <w:rFonts w:ascii="Times New Roman" w:eastAsia="Times New Roman" w:hAnsi="Times New Roman" w:cs="Times New Roman"/>
      <w:i/>
      <w:iCs/>
      <w:color w:val="00008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025F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FontStyle31">
    <w:name w:val="Font Style31"/>
    <w:uiPriority w:val="99"/>
    <w:rsid w:val="00FF5E08"/>
    <w:rPr>
      <w:rFonts w:ascii="Times New Roman" w:hAnsi="Times New Roman" w:cs="Times New Roman" w:hint="default"/>
      <w:sz w:val="20"/>
      <w:szCs w:val="20"/>
    </w:rPr>
  </w:style>
  <w:style w:type="paragraph" w:customStyle="1" w:styleId="Style13">
    <w:name w:val="Style13"/>
    <w:basedOn w:val="a"/>
    <w:uiPriority w:val="99"/>
    <w:rsid w:val="00FF5E08"/>
    <w:pPr>
      <w:widowControl w:val="0"/>
      <w:autoSpaceDE w:val="0"/>
      <w:autoSpaceDN w:val="0"/>
      <w:adjustRightInd w:val="0"/>
      <w:spacing w:after="0" w:line="230" w:lineRule="exact"/>
      <w:ind w:hanging="278"/>
      <w:jc w:val="both"/>
    </w:pPr>
    <w:rPr>
      <w:rFonts w:ascii="Century Gothic" w:eastAsia="Times New Roman" w:hAnsi="Century Gothic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FF5E08"/>
    <w:pPr>
      <w:spacing w:after="200" w:line="276" w:lineRule="auto"/>
      <w:ind w:left="720"/>
      <w:contextualSpacing/>
    </w:pPr>
  </w:style>
  <w:style w:type="paragraph" w:customStyle="1" w:styleId="11">
    <w:name w:val="Без интервала1"/>
    <w:rsid w:val="00017765"/>
    <w:pPr>
      <w:suppressAutoHyphens/>
      <w:spacing w:after="0" w:line="240" w:lineRule="auto"/>
    </w:pPr>
    <w:rPr>
      <w:rFonts w:ascii="Calibri" w:eastAsia="Calibri" w:hAnsi="Calibri" w:cs="Times New Roman"/>
      <w:kern w:val="1"/>
      <w:lang w:eastAsia="ar-SA"/>
    </w:rPr>
  </w:style>
  <w:style w:type="table" w:styleId="a4">
    <w:name w:val="Table Grid"/>
    <w:basedOn w:val="a1"/>
    <w:uiPriority w:val="59"/>
    <w:rsid w:val="00114A8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nhideWhenUsed/>
    <w:rsid w:val="00ED7F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ED7F04"/>
  </w:style>
  <w:style w:type="paragraph" w:styleId="a7">
    <w:name w:val="footer"/>
    <w:basedOn w:val="a"/>
    <w:link w:val="a8"/>
    <w:unhideWhenUsed/>
    <w:rsid w:val="00ED7F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ED7F04"/>
  </w:style>
  <w:style w:type="paragraph" w:styleId="a9">
    <w:name w:val="Body Text"/>
    <w:basedOn w:val="a"/>
    <w:link w:val="aa"/>
    <w:rsid w:val="005E2C1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6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5E2C10"/>
    <w:rPr>
      <w:rFonts w:ascii="Times New Roman" w:eastAsia="Times New Roman" w:hAnsi="Times New Roman" w:cs="Times New Roman"/>
      <w:b/>
      <w:bCs/>
      <w:sz w:val="46"/>
      <w:szCs w:val="24"/>
      <w:lang w:eastAsia="ru-RU"/>
    </w:rPr>
  </w:style>
  <w:style w:type="paragraph" w:customStyle="1" w:styleId="Default">
    <w:name w:val="Default"/>
    <w:rsid w:val="00B800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E77D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77D89"/>
    <w:rPr>
      <w:rFonts w:ascii="Segoe UI" w:hAnsi="Segoe UI" w:cs="Segoe UI"/>
      <w:sz w:val="18"/>
      <w:szCs w:val="18"/>
    </w:rPr>
  </w:style>
  <w:style w:type="character" w:styleId="ad">
    <w:name w:val="page number"/>
    <w:basedOn w:val="a0"/>
    <w:rsid w:val="001221BE"/>
  </w:style>
  <w:style w:type="character" w:styleId="ae">
    <w:name w:val="Strong"/>
    <w:basedOn w:val="a0"/>
    <w:qFormat/>
    <w:rsid w:val="005E5DF6"/>
    <w:rPr>
      <w:b/>
      <w:bCs/>
    </w:rPr>
  </w:style>
  <w:style w:type="character" w:styleId="af">
    <w:name w:val="Hyperlink"/>
    <w:basedOn w:val="a0"/>
    <w:uiPriority w:val="99"/>
    <w:unhideWhenUsed/>
    <w:rsid w:val="00DC09EC"/>
    <w:rPr>
      <w:color w:val="0000FF"/>
      <w:u w:val="single"/>
    </w:rPr>
  </w:style>
  <w:style w:type="character" w:customStyle="1" w:styleId="apple-converted-space">
    <w:name w:val="apple-converted-space"/>
    <w:basedOn w:val="a0"/>
    <w:rsid w:val="00DC09EC"/>
  </w:style>
  <w:style w:type="character" w:customStyle="1" w:styleId="nowrap">
    <w:name w:val="nowrap"/>
    <w:basedOn w:val="a0"/>
    <w:rsid w:val="00DC09EC"/>
  </w:style>
  <w:style w:type="paragraph" w:styleId="af0">
    <w:name w:val="footnote text"/>
    <w:basedOn w:val="a"/>
    <w:link w:val="af1"/>
    <w:rsid w:val="00275D59"/>
    <w:rPr>
      <w:rFonts w:ascii="Calibri" w:eastAsia="Times New Roman" w:hAnsi="Calibri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rsid w:val="00275D59"/>
    <w:rPr>
      <w:rFonts w:ascii="Calibri" w:eastAsia="Times New Roman" w:hAnsi="Calibri" w:cs="Times New Roman"/>
      <w:sz w:val="20"/>
      <w:szCs w:val="20"/>
    </w:rPr>
  </w:style>
  <w:style w:type="character" w:styleId="af2">
    <w:name w:val="footnote reference"/>
    <w:rsid w:val="00275D59"/>
    <w:rPr>
      <w:vertAlign w:val="superscript"/>
    </w:rPr>
  </w:style>
  <w:style w:type="paragraph" w:customStyle="1" w:styleId="Standard">
    <w:name w:val="Standard"/>
    <w:rsid w:val="004F44D3"/>
    <w:pPr>
      <w:suppressAutoHyphens/>
      <w:autoSpaceDN w:val="0"/>
      <w:textAlignment w:val="baseline"/>
    </w:pPr>
    <w:rPr>
      <w:rFonts w:ascii="Calibri" w:eastAsia="SimSun" w:hAnsi="Calibri" w:cs="Calibri"/>
      <w:kern w:val="3"/>
    </w:rPr>
  </w:style>
  <w:style w:type="paragraph" w:styleId="af3">
    <w:name w:val="Normal (Web)"/>
    <w:basedOn w:val="a"/>
    <w:uiPriority w:val="99"/>
    <w:unhideWhenUsed/>
    <w:rsid w:val="00CD7B6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4">
    <w:name w:val="Emphasis"/>
    <w:uiPriority w:val="20"/>
    <w:qFormat/>
    <w:rsid w:val="006A16BF"/>
    <w:rPr>
      <w:i/>
      <w:iCs/>
    </w:rPr>
  </w:style>
  <w:style w:type="character" w:customStyle="1" w:styleId="af5">
    <w:name w:val="Без интервала Знак"/>
    <w:link w:val="af6"/>
    <w:uiPriority w:val="1"/>
    <w:locked/>
    <w:rsid w:val="006A16BF"/>
    <w:rPr>
      <w:lang w:val="en-US" w:bidi="en-US"/>
    </w:rPr>
  </w:style>
  <w:style w:type="paragraph" w:styleId="af6">
    <w:name w:val="No Spacing"/>
    <w:link w:val="af5"/>
    <w:uiPriority w:val="1"/>
    <w:qFormat/>
    <w:rsid w:val="006A16BF"/>
    <w:pPr>
      <w:spacing w:after="0" w:line="240" w:lineRule="auto"/>
    </w:pPr>
    <w:rPr>
      <w:lang w:val="en-US" w:bidi="en-US"/>
    </w:rPr>
  </w:style>
  <w:style w:type="table" w:customStyle="1" w:styleId="TableNormal">
    <w:name w:val="Table Normal"/>
    <w:uiPriority w:val="2"/>
    <w:semiHidden/>
    <w:unhideWhenUsed/>
    <w:qFormat/>
    <w:rsid w:val="002872C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72C3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WW8Num1z0">
    <w:name w:val="WW8Num1z0"/>
    <w:rsid w:val="00101AEE"/>
    <w:rPr>
      <w:rFonts w:ascii="Times New Roman" w:hAnsi="Times New Roman" w:cs="Times New Roman"/>
      <w:sz w:val="24"/>
    </w:rPr>
  </w:style>
  <w:style w:type="character" w:customStyle="1" w:styleId="WW8Num1z1">
    <w:name w:val="WW8Num1z1"/>
    <w:rsid w:val="00101AEE"/>
  </w:style>
  <w:style w:type="character" w:customStyle="1" w:styleId="WW8Num1z2">
    <w:name w:val="WW8Num1z2"/>
    <w:rsid w:val="00101AEE"/>
  </w:style>
  <w:style w:type="character" w:customStyle="1" w:styleId="WW8Num1z3">
    <w:name w:val="WW8Num1z3"/>
    <w:rsid w:val="00101AEE"/>
  </w:style>
  <w:style w:type="character" w:customStyle="1" w:styleId="WW8Num1z4">
    <w:name w:val="WW8Num1z4"/>
    <w:rsid w:val="00101AEE"/>
  </w:style>
  <w:style w:type="character" w:customStyle="1" w:styleId="WW8Num1z5">
    <w:name w:val="WW8Num1z5"/>
    <w:rsid w:val="00101AEE"/>
  </w:style>
  <w:style w:type="character" w:customStyle="1" w:styleId="WW8Num1z6">
    <w:name w:val="WW8Num1z6"/>
    <w:rsid w:val="00101AEE"/>
  </w:style>
  <w:style w:type="character" w:customStyle="1" w:styleId="WW8Num1z7">
    <w:name w:val="WW8Num1z7"/>
    <w:rsid w:val="00101AEE"/>
  </w:style>
  <w:style w:type="character" w:customStyle="1" w:styleId="WW8Num1z8">
    <w:name w:val="WW8Num1z8"/>
    <w:rsid w:val="00101AEE"/>
  </w:style>
  <w:style w:type="character" w:customStyle="1" w:styleId="WW8Num2z0">
    <w:name w:val="WW8Num2z0"/>
    <w:rsid w:val="00101AEE"/>
  </w:style>
  <w:style w:type="character" w:customStyle="1" w:styleId="WW8Num2z1">
    <w:name w:val="WW8Num2z1"/>
    <w:rsid w:val="00101AEE"/>
  </w:style>
  <w:style w:type="character" w:customStyle="1" w:styleId="WW8Num3z0">
    <w:name w:val="WW8Num3z0"/>
    <w:rsid w:val="00101AEE"/>
    <w:rPr>
      <w:rFonts w:ascii="Symbol" w:hAnsi="Symbol" w:cs="OpenSymbol"/>
      <w:color w:val="FF0000"/>
    </w:rPr>
  </w:style>
  <w:style w:type="character" w:customStyle="1" w:styleId="WW8Num3z1">
    <w:name w:val="WW8Num3z1"/>
    <w:rsid w:val="00101AEE"/>
    <w:rPr>
      <w:rFonts w:ascii="OpenSymbol" w:hAnsi="OpenSymbol" w:cs="OpenSymbol"/>
    </w:rPr>
  </w:style>
  <w:style w:type="character" w:customStyle="1" w:styleId="WW8Num4z0">
    <w:name w:val="WW8Num4z0"/>
    <w:rsid w:val="00101AEE"/>
    <w:rPr>
      <w:rFonts w:cs="Times New Roman"/>
      <w:caps w:val="0"/>
      <w:smallCaps w:val="0"/>
    </w:rPr>
  </w:style>
  <w:style w:type="character" w:customStyle="1" w:styleId="WW8Num4z1">
    <w:name w:val="WW8Num4z1"/>
    <w:rsid w:val="00101AEE"/>
  </w:style>
  <w:style w:type="character" w:customStyle="1" w:styleId="WW8Num5z0">
    <w:name w:val="WW8Num5z0"/>
    <w:rsid w:val="00101AEE"/>
    <w:rPr>
      <w:rFonts w:cs="Times New Roman"/>
      <w:i/>
      <w:iCs/>
    </w:rPr>
  </w:style>
  <w:style w:type="character" w:customStyle="1" w:styleId="WW8Num5z1">
    <w:name w:val="WW8Num5z1"/>
    <w:rsid w:val="00101AEE"/>
  </w:style>
  <w:style w:type="character" w:customStyle="1" w:styleId="WW8Num5z2">
    <w:name w:val="WW8Num5z2"/>
    <w:rsid w:val="00101AEE"/>
  </w:style>
  <w:style w:type="character" w:customStyle="1" w:styleId="WW8Num5z3">
    <w:name w:val="WW8Num5z3"/>
    <w:rsid w:val="00101AEE"/>
  </w:style>
  <w:style w:type="character" w:customStyle="1" w:styleId="WW8Num5z4">
    <w:name w:val="WW8Num5z4"/>
    <w:rsid w:val="00101AEE"/>
  </w:style>
  <w:style w:type="character" w:customStyle="1" w:styleId="WW8Num5z5">
    <w:name w:val="WW8Num5z5"/>
    <w:rsid w:val="00101AEE"/>
  </w:style>
  <w:style w:type="character" w:customStyle="1" w:styleId="WW8Num5z6">
    <w:name w:val="WW8Num5z6"/>
    <w:rsid w:val="00101AEE"/>
  </w:style>
  <w:style w:type="character" w:customStyle="1" w:styleId="WW8Num5z7">
    <w:name w:val="WW8Num5z7"/>
    <w:rsid w:val="00101AEE"/>
  </w:style>
  <w:style w:type="character" w:customStyle="1" w:styleId="WW8Num5z8">
    <w:name w:val="WW8Num5z8"/>
    <w:rsid w:val="00101AEE"/>
  </w:style>
  <w:style w:type="character" w:customStyle="1" w:styleId="WW8Num6z0">
    <w:name w:val="WW8Num6z0"/>
    <w:rsid w:val="00101AEE"/>
    <w:rPr>
      <w:rFonts w:cs="Times New Roman"/>
    </w:rPr>
  </w:style>
  <w:style w:type="character" w:customStyle="1" w:styleId="WW8Num6z1">
    <w:name w:val="WW8Num6z1"/>
    <w:rsid w:val="00101AEE"/>
  </w:style>
  <w:style w:type="character" w:customStyle="1" w:styleId="WW8Num7z0">
    <w:name w:val="WW8Num7z0"/>
    <w:rsid w:val="00101AEE"/>
    <w:rPr>
      <w:rFonts w:cs="Times New Roman"/>
    </w:rPr>
  </w:style>
  <w:style w:type="character" w:customStyle="1" w:styleId="WW8Num7z1">
    <w:name w:val="WW8Num7z1"/>
    <w:rsid w:val="00101AEE"/>
  </w:style>
  <w:style w:type="character" w:customStyle="1" w:styleId="WW8Num7z2">
    <w:name w:val="WW8Num7z2"/>
    <w:rsid w:val="00101AEE"/>
  </w:style>
  <w:style w:type="character" w:customStyle="1" w:styleId="WW8Num7z3">
    <w:name w:val="WW8Num7z3"/>
    <w:rsid w:val="00101AEE"/>
  </w:style>
  <w:style w:type="character" w:customStyle="1" w:styleId="WW8Num7z4">
    <w:name w:val="WW8Num7z4"/>
    <w:rsid w:val="00101AEE"/>
  </w:style>
  <w:style w:type="character" w:customStyle="1" w:styleId="WW8Num7z5">
    <w:name w:val="WW8Num7z5"/>
    <w:rsid w:val="00101AEE"/>
  </w:style>
  <w:style w:type="character" w:customStyle="1" w:styleId="WW8Num7z6">
    <w:name w:val="WW8Num7z6"/>
    <w:rsid w:val="00101AEE"/>
  </w:style>
  <w:style w:type="character" w:customStyle="1" w:styleId="WW8Num7z7">
    <w:name w:val="WW8Num7z7"/>
    <w:rsid w:val="00101AEE"/>
  </w:style>
  <w:style w:type="character" w:customStyle="1" w:styleId="WW8Num7z8">
    <w:name w:val="WW8Num7z8"/>
    <w:rsid w:val="00101AEE"/>
  </w:style>
  <w:style w:type="character" w:customStyle="1" w:styleId="WW8Num8z0">
    <w:name w:val="WW8Num8z0"/>
    <w:rsid w:val="00101AEE"/>
    <w:rPr>
      <w:rFonts w:cs="Times New Roman"/>
    </w:rPr>
  </w:style>
  <w:style w:type="character" w:customStyle="1" w:styleId="WW8Num8z1">
    <w:name w:val="WW8Num8z1"/>
    <w:rsid w:val="00101AEE"/>
  </w:style>
  <w:style w:type="character" w:customStyle="1" w:styleId="WW8Num8z2">
    <w:name w:val="WW8Num8z2"/>
    <w:rsid w:val="00101AEE"/>
  </w:style>
  <w:style w:type="character" w:customStyle="1" w:styleId="WW8Num8z3">
    <w:name w:val="WW8Num8z3"/>
    <w:rsid w:val="00101AEE"/>
  </w:style>
  <w:style w:type="character" w:customStyle="1" w:styleId="WW8Num8z4">
    <w:name w:val="WW8Num8z4"/>
    <w:rsid w:val="00101AEE"/>
  </w:style>
  <w:style w:type="character" w:customStyle="1" w:styleId="WW8Num8z5">
    <w:name w:val="WW8Num8z5"/>
    <w:rsid w:val="00101AEE"/>
  </w:style>
  <w:style w:type="character" w:customStyle="1" w:styleId="WW8Num8z6">
    <w:name w:val="WW8Num8z6"/>
    <w:rsid w:val="00101AEE"/>
  </w:style>
  <w:style w:type="character" w:customStyle="1" w:styleId="WW8Num8z7">
    <w:name w:val="WW8Num8z7"/>
    <w:rsid w:val="00101AEE"/>
  </w:style>
  <w:style w:type="character" w:customStyle="1" w:styleId="WW8Num8z8">
    <w:name w:val="WW8Num8z8"/>
    <w:rsid w:val="00101AEE"/>
  </w:style>
  <w:style w:type="character" w:customStyle="1" w:styleId="WW8Num9z0">
    <w:name w:val="WW8Num9z0"/>
    <w:rsid w:val="00101AEE"/>
    <w:rPr>
      <w:rFonts w:cs="Times New Roman"/>
      <w:i/>
      <w:iCs/>
    </w:rPr>
  </w:style>
  <w:style w:type="character" w:customStyle="1" w:styleId="WW8Num9z1">
    <w:name w:val="WW8Num9z1"/>
    <w:rsid w:val="00101AEE"/>
  </w:style>
  <w:style w:type="character" w:customStyle="1" w:styleId="WW8Num9z2">
    <w:name w:val="WW8Num9z2"/>
    <w:rsid w:val="00101AEE"/>
  </w:style>
  <w:style w:type="character" w:customStyle="1" w:styleId="WW8Num9z3">
    <w:name w:val="WW8Num9z3"/>
    <w:rsid w:val="00101AEE"/>
  </w:style>
  <w:style w:type="character" w:customStyle="1" w:styleId="WW8Num9z4">
    <w:name w:val="WW8Num9z4"/>
    <w:rsid w:val="00101AEE"/>
  </w:style>
  <w:style w:type="character" w:customStyle="1" w:styleId="WW8Num9z5">
    <w:name w:val="WW8Num9z5"/>
    <w:rsid w:val="00101AEE"/>
  </w:style>
  <w:style w:type="character" w:customStyle="1" w:styleId="WW8Num9z6">
    <w:name w:val="WW8Num9z6"/>
    <w:rsid w:val="00101AEE"/>
  </w:style>
  <w:style w:type="character" w:customStyle="1" w:styleId="WW8Num9z7">
    <w:name w:val="WW8Num9z7"/>
    <w:rsid w:val="00101AEE"/>
  </w:style>
  <w:style w:type="character" w:customStyle="1" w:styleId="WW8Num9z8">
    <w:name w:val="WW8Num9z8"/>
    <w:rsid w:val="00101AEE"/>
  </w:style>
  <w:style w:type="character" w:customStyle="1" w:styleId="WW8Num10z0">
    <w:name w:val="WW8Num10z0"/>
    <w:rsid w:val="00101AEE"/>
    <w:rPr>
      <w:rFonts w:cs="Times New Roman"/>
      <w:i/>
      <w:iCs/>
    </w:rPr>
  </w:style>
  <w:style w:type="character" w:customStyle="1" w:styleId="WW8Num10z1">
    <w:name w:val="WW8Num10z1"/>
    <w:rsid w:val="00101AEE"/>
  </w:style>
  <w:style w:type="character" w:customStyle="1" w:styleId="WW8Num10z2">
    <w:name w:val="WW8Num10z2"/>
    <w:rsid w:val="00101AEE"/>
  </w:style>
  <w:style w:type="character" w:customStyle="1" w:styleId="WW8Num10z3">
    <w:name w:val="WW8Num10z3"/>
    <w:rsid w:val="00101AEE"/>
  </w:style>
  <w:style w:type="character" w:customStyle="1" w:styleId="WW8Num10z4">
    <w:name w:val="WW8Num10z4"/>
    <w:rsid w:val="00101AEE"/>
  </w:style>
  <w:style w:type="character" w:customStyle="1" w:styleId="WW8Num10z5">
    <w:name w:val="WW8Num10z5"/>
    <w:rsid w:val="00101AEE"/>
  </w:style>
  <w:style w:type="character" w:customStyle="1" w:styleId="WW8Num10z6">
    <w:name w:val="WW8Num10z6"/>
    <w:rsid w:val="00101AEE"/>
  </w:style>
  <w:style w:type="character" w:customStyle="1" w:styleId="WW8Num10z7">
    <w:name w:val="WW8Num10z7"/>
    <w:rsid w:val="00101AEE"/>
  </w:style>
  <w:style w:type="character" w:customStyle="1" w:styleId="WW8Num10z8">
    <w:name w:val="WW8Num10z8"/>
    <w:rsid w:val="00101AEE"/>
  </w:style>
  <w:style w:type="character" w:customStyle="1" w:styleId="WW8Num11z0">
    <w:name w:val="WW8Num11z0"/>
    <w:rsid w:val="00101AEE"/>
    <w:rPr>
      <w:rFonts w:cs="Times New Roman"/>
    </w:rPr>
  </w:style>
  <w:style w:type="character" w:customStyle="1" w:styleId="WW8Num11z1">
    <w:name w:val="WW8Num11z1"/>
    <w:rsid w:val="00101AEE"/>
  </w:style>
  <w:style w:type="character" w:customStyle="1" w:styleId="WW8Num11z2">
    <w:name w:val="WW8Num11z2"/>
    <w:rsid w:val="00101AEE"/>
  </w:style>
  <w:style w:type="character" w:customStyle="1" w:styleId="WW8Num11z3">
    <w:name w:val="WW8Num11z3"/>
    <w:rsid w:val="00101AEE"/>
  </w:style>
  <w:style w:type="character" w:customStyle="1" w:styleId="WW8Num11z4">
    <w:name w:val="WW8Num11z4"/>
    <w:rsid w:val="00101AEE"/>
  </w:style>
  <w:style w:type="character" w:customStyle="1" w:styleId="WW8Num11z5">
    <w:name w:val="WW8Num11z5"/>
    <w:rsid w:val="00101AEE"/>
  </w:style>
  <w:style w:type="character" w:customStyle="1" w:styleId="WW8Num11z6">
    <w:name w:val="WW8Num11z6"/>
    <w:rsid w:val="00101AEE"/>
  </w:style>
  <w:style w:type="character" w:customStyle="1" w:styleId="WW8Num11z7">
    <w:name w:val="WW8Num11z7"/>
    <w:rsid w:val="00101AEE"/>
  </w:style>
  <w:style w:type="character" w:customStyle="1" w:styleId="WW8Num11z8">
    <w:name w:val="WW8Num11z8"/>
    <w:rsid w:val="00101AEE"/>
  </w:style>
  <w:style w:type="character" w:customStyle="1" w:styleId="WW8Num12z0">
    <w:name w:val="WW8Num12z0"/>
    <w:rsid w:val="00101AEE"/>
    <w:rPr>
      <w:rFonts w:cs="Times New Roman"/>
    </w:rPr>
  </w:style>
  <w:style w:type="character" w:customStyle="1" w:styleId="WW8Num12z1">
    <w:name w:val="WW8Num12z1"/>
    <w:rsid w:val="00101AEE"/>
  </w:style>
  <w:style w:type="character" w:customStyle="1" w:styleId="WW8Num12z2">
    <w:name w:val="WW8Num12z2"/>
    <w:rsid w:val="00101AEE"/>
  </w:style>
  <w:style w:type="character" w:customStyle="1" w:styleId="WW8Num12z3">
    <w:name w:val="WW8Num12z3"/>
    <w:rsid w:val="00101AEE"/>
  </w:style>
  <w:style w:type="character" w:customStyle="1" w:styleId="WW8Num12z4">
    <w:name w:val="WW8Num12z4"/>
    <w:rsid w:val="00101AEE"/>
  </w:style>
  <w:style w:type="character" w:customStyle="1" w:styleId="WW8Num12z5">
    <w:name w:val="WW8Num12z5"/>
    <w:rsid w:val="00101AEE"/>
  </w:style>
  <w:style w:type="character" w:customStyle="1" w:styleId="WW8Num12z6">
    <w:name w:val="WW8Num12z6"/>
    <w:rsid w:val="00101AEE"/>
  </w:style>
  <w:style w:type="character" w:customStyle="1" w:styleId="WW8Num12z7">
    <w:name w:val="WW8Num12z7"/>
    <w:rsid w:val="00101AEE"/>
  </w:style>
  <w:style w:type="character" w:customStyle="1" w:styleId="WW8Num12z8">
    <w:name w:val="WW8Num12z8"/>
    <w:rsid w:val="00101AEE"/>
  </w:style>
  <w:style w:type="character" w:customStyle="1" w:styleId="WW8Num13z0">
    <w:name w:val="WW8Num13z0"/>
    <w:rsid w:val="00101AEE"/>
    <w:rPr>
      <w:rFonts w:cs="Times New Roman"/>
      <w:i/>
      <w:iCs/>
    </w:rPr>
  </w:style>
  <w:style w:type="character" w:customStyle="1" w:styleId="WW8Num13z1">
    <w:name w:val="WW8Num13z1"/>
    <w:rsid w:val="00101AEE"/>
  </w:style>
  <w:style w:type="character" w:customStyle="1" w:styleId="WW8Num13z2">
    <w:name w:val="WW8Num13z2"/>
    <w:rsid w:val="00101AEE"/>
  </w:style>
  <w:style w:type="character" w:customStyle="1" w:styleId="WW8Num13z3">
    <w:name w:val="WW8Num13z3"/>
    <w:rsid w:val="00101AEE"/>
  </w:style>
  <w:style w:type="character" w:customStyle="1" w:styleId="WW8Num13z4">
    <w:name w:val="WW8Num13z4"/>
    <w:rsid w:val="00101AEE"/>
  </w:style>
  <w:style w:type="character" w:customStyle="1" w:styleId="WW8Num13z5">
    <w:name w:val="WW8Num13z5"/>
    <w:rsid w:val="00101AEE"/>
  </w:style>
  <w:style w:type="character" w:customStyle="1" w:styleId="WW8Num13z6">
    <w:name w:val="WW8Num13z6"/>
    <w:rsid w:val="00101AEE"/>
  </w:style>
  <w:style w:type="character" w:customStyle="1" w:styleId="WW8Num13z7">
    <w:name w:val="WW8Num13z7"/>
    <w:rsid w:val="00101AEE"/>
  </w:style>
  <w:style w:type="character" w:customStyle="1" w:styleId="WW8Num13z8">
    <w:name w:val="WW8Num13z8"/>
    <w:rsid w:val="00101AEE"/>
  </w:style>
  <w:style w:type="character" w:customStyle="1" w:styleId="WW8Num14z0">
    <w:name w:val="WW8Num14z0"/>
    <w:rsid w:val="00101AEE"/>
    <w:rPr>
      <w:rFonts w:cs="Times New Roman"/>
      <w:i/>
      <w:iCs/>
    </w:rPr>
  </w:style>
  <w:style w:type="character" w:customStyle="1" w:styleId="WW8Num14z1">
    <w:name w:val="WW8Num14z1"/>
    <w:rsid w:val="00101AEE"/>
  </w:style>
  <w:style w:type="character" w:customStyle="1" w:styleId="WW8Num14z2">
    <w:name w:val="WW8Num14z2"/>
    <w:rsid w:val="00101AEE"/>
  </w:style>
  <w:style w:type="character" w:customStyle="1" w:styleId="WW8Num14z3">
    <w:name w:val="WW8Num14z3"/>
    <w:rsid w:val="00101AEE"/>
  </w:style>
  <w:style w:type="character" w:customStyle="1" w:styleId="WW8Num14z4">
    <w:name w:val="WW8Num14z4"/>
    <w:rsid w:val="00101AEE"/>
  </w:style>
  <w:style w:type="character" w:customStyle="1" w:styleId="WW8Num14z5">
    <w:name w:val="WW8Num14z5"/>
    <w:rsid w:val="00101AEE"/>
  </w:style>
  <w:style w:type="character" w:customStyle="1" w:styleId="WW8Num14z6">
    <w:name w:val="WW8Num14z6"/>
    <w:rsid w:val="00101AEE"/>
  </w:style>
  <w:style w:type="character" w:customStyle="1" w:styleId="WW8Num14z7">
    <w:name w:val="WW8Num14z7"/>
    <w:rsid w:val="00101AEE"/>
  </w:style>
  <w:style w:type="character" w:customStyle="1" w:styleId="WW8Num14z8">
    <w:name w:val="WW8Num14z8"/>
    <w:rsid w:val="00101AEE"/>
  </w:style>
  <w:style w:type="character" w:customStyle="1" w:styleId="WW8Num15z0">
    <w:name w:val="WW8Num15z0"/>
    <w:rsid w:val="00101AEE"/>
    <w:rPr>
      <w:rFonts w:cs="Times New Roman"/>
    </w:rPr>
  </w:style>
  <w:style w:type="character" w:customStyle="1" w:styleId="WW8Num15z1">
    <w:name w:val="WW8Num15z1"/>
    <w:rsid w:val="00101AEE"/>
  </w:style>
  <w:style w:type="character" w:customStyle="1" w:styleId="WW8Num15z2">
    <w:name w:val="WW8Num15z2"/>
    <w:rsid w:val="00101AEE"/>
  </w:style>
  <w:style w:type="character" w:customStyle="1" w:styleId="WW8Num15z3">
    <w:name w:val="WW8Num15z3"/>
    <w:rsid w:val="00101AEE"/>
  </w:style>
  <w:style w:type="character" w:customStyle="1" w:styleId="WW8Num15z4">
    <w:name w:val="WW8Num15z4"/>
    <w:rsid w:val="00101AEE"/>
  </w:style>
  <w:style w:type="character" w:customStyle="1" w:styleId="WW8Num15z5">
    <w:name w:val="WW8Num15z5"/>
    <w:rsid w:val="00101AEE"/>
  </w:style>
  <w:style w:type="character" w:customStyle="1" w:styleId="WW8Num15z6">
    <w:name w:val="WW8Num15z6"/>
    <w:rsid w:val="00101AEE"/>
  </w:style>
  <w:style w:type="character" w:customStyle="1" w:styleId="WW8Num15z7">
    <w:name w:val="WW8Num15z7"/>
    <w:rsid w:val="00101AEE"/>
  </w:style>
  <w:style w:type="character" w:customStyle="1" w:styleId="WW8Num15z8">
    <w:name w:val="WW8Num15z8"/>
    <w:rsid w:val="00101AEE"/>
  </w:style>
  <w:style w:type="character" w:customStyle="1" w:styleId="WW8Num16z0">
    <w:name w:val="WW8Num16z0"/>
    <w:rsid w:val="00101AEE"/>
    <w:rPr>
      <w:rFonts w:cs="Times New Roman"/>
      <w:i/>
      <w:iCs/>
    </w:rPr>
  </w:style>
  <w:style w:type="character" w:customStyle="1" w:styleId="WW8Num16z1">
    <w:name w:val="WW8Num16z1"/>
    <w:rsid w:val="00101AEE"/>
  </w:style>
  <w:style w:type="character" w:customStyle="1" w:styleId="WW8Num16z2">
    <w:name w:val="WW8Num16z2"/>
    <w:rsid w:val="00101AEE"/>
  </w:style>
  <w:style w:type="character" w:customStyle="1" w:styleId="WW8Num16z3">
    <w:name w:val="WW8Num16z3"/>
    <w:rsid w:val="00101AEE"/>
  </w:style>
  <w:style w:type="character" w:customStyle="1" w:styleId="WW8Num16z4">
    <w:name w:val="WW8Num16z4"/>
    <w:rsid w:val="00101AEE"/>
  </w:style>
  <w:style w:type="character" w:customStyle="1" w:styleId="WW8Num16z5">
    <w:name w:val="WW8Num16z5"/>
    <w:rsid w:val="00101AEE"/>
  </w:style>
  <w:style w:type="character" w:customStyle="1" w:styleId="WW8Num16z6">
    <w:name w:val="WW8Num16z6"/>
    <w:rsid w:val="00101AEE"/>
  </w:style>
  <w:style w:type="character" w:customStyle="1" w:styleId="WW8Num16z7">
    <w:name w:val="WW8Num16z7"/>
    <w:rsid w:val="00101AEE"/>
  </w:style>
  <w:style w:type="character" w:customStyle="1" w:styleId="WW8Num16z8">
    <w:name w:val="WW8Num16z8"/>
    <w:rsid w:val="00101AEE"/>
  </w:style>
  <w:style w:type="character" w:customStyle="1" w:styleId="WW8Num17z0">
    <w:name w:val="WW8Num17z0"/>
    <w:rsid w:val="00101AEE"/>
    <w:rPr>
      <w:rFonts w:cs="Times New Roman"/>
      <w:i/>
      <w:iCs/>
    </w:rPr>
  </w:style>
  <w:style w:type="character" w:customStyle="1" w:styleId="WW8Num17z1">
    <w:name w:val="WW8Num17z1"/>
    <w:rsid w:val="00101AEE"/>
  </w:style>
  <w:style w:type="character" w:customStyle="1" w:styleId="WW8Num17z2">
    <w:name w:val="WW8Num17z2"/>
    <w:rsid w:val="00101AEE"/>
  </w:style>
  <w:style w:type="character" w:customStyle="1" w:styleId="WW8Num17z3">
    <w:name w:val="WW8Num17z3"/>
    <w:rsid w:val="00101AEE"/>
  </w:style>
  <w:style w:type="character" w:customStyle="1" w:styleId="WW8Num17z4">
    <w:name w:val="WW8Num17z4"/>
    <w:rsid w:val="00101AEE"/>
  </w:style>
  <w:style w:type="character" w:customStyle="1" w:styleId="WW8Num17z5">
    <w:name w:val="WW8Num17z5"/>
    <w:rsid w:val="00101AEE"/>
  </w:style>
  <w:style w:type="character" w:customStyle="1" w:styleId="WW8Num17z6">
    <w:name w:val="WW8Num17z6"/>
    <w:rsid w:val="00101AEE"/>
  </w:style>
  <w:style w:type="character" w:customStyle="1" w:styleId="WW8Num17z7">
    <w:name w:val="WW8Num17z7"/>
    <w:rsid w:val="00101AEE"/>
  </w:style>
  <w:style w:type="character" w:customStyle="1" w:styleId="WW8Num17z8">
    <w:name w:val="WW8Num17z8"/>
    <w:rsid w:val="00101AEE"/>
  </w:style>
  <w:style w:type="character" w:customStyle="1" w:styleId="WW8Num18z0">
    <w:name w:val="WW8Num18z0"/>
    <w:rsid w:val="00101AEE"/>
    <w:rPr>
      <w:rFonts w:cs="Times New Roman"/>
    </w:rPr>
  </w:style>
  <w:style w:type="character" w:customStyle="1" w:styleId="WW8Num18z1">
    <w:name w:val="WW8Num18z1"/>
    <w:rsid w:val="00101AEE"/>
  </w:style>
  <w:style w:type="character" w:customStyle="1" w:styleId="WW8Num18z2">
    <w:name w:val="WW8Num18z2"/>
    <w:rsid w:val="00101AEE"/>
  </w:style>
  <w:style w:type="character" w:customStyle="1" w:styleId="WW8Num18z3">
    <w:name w:val="WW8Num18z3"/>
    <w:rsid w:val="00101AEE"/>
  </w:style>
  <w:style w:type="character" w:customStyle="1" w:styleId="WW8Num18z4">
    <w:name w:val="WW8Num18z4"/>
    <w:rsid w:val="00101AEE"/>
  </w:style>
  <w:style w:type="character" w:customStyle="1" w:styleId="WW8Num18z5">
    <w:name w:val="WW8Num18z5"/>
    <w:rsid w:val="00101AEE"/>
  </w:style>
  <w:style w:type="character" w:customStyle="1" w:styleId="WW8Num18z6">
    <w:name w:val="WW8Num18z6"/>
    <w:rsid w:val="00101AEE"/>
  </w:style>
  <w:style w:type="character" w:customStyle="1" w:styleId="WW8Num18z7">
    <w:name w:val="WW8Num18z7"/>
    <w:rsid w:val="00101AEE"/>
  </w:style>
  <w:style w:type="character" w:customStyle="1" w:styleId="WW8Num18z8">
    <w:name w:val="WW8Num18z8"/>
    <w:rsid w:val="00101AEE"/>
  </w:style>
  <w:style w:type="character" w:customStyle="1" w:styleId="WW8Num2z2">
    <w:name w:val="WW8Num2z2"/>
    <w:rsid w:val="00101AEE"/>
  </w:style>
  <w:style w:type="character" w:customStyle="1" w:styleId="WW8Num2z3">
    <w:name w:val="WW8Num2z3"/>
    <w:rsid w:val="00101AEE"/>
  </w:style>
  <w:style w:type="character" w:customStyle="1" w:styleId="WW8Num2z4">
    <w:name w:val="WW8Num2z4"/>
    <w:rsid w:val="00101AEE"/>
  </w:style>
  <w:style w:type="character" w:customStyle="1" w:styleId="WW8Num2z5">
    <w:name w:val="WW8Num2z5"/>
    <w:rsid w:val="00101AEE"/>
  </w:style>
  <w:style w:type="character" w:customStyle="1" w:styleId="WW8Num2z6">
    <w:name w:val="WW8Num2z6"/>
    <w:rsid w:val="00101AEE"/>
  </w:style>
  <w:style w:type="character" w:customStyle="1" w:styleId="WW8Num2z7">
    <w:name w:val="WW8Num2z7"/>
    <w:rsid w:val="00101AEE"/>
  </w:style>
  <w:style w:type="character" w:customStyle="1" w:styleId="WW8Num2z8">
    <w:name w:val="WW8Num2z8"/>
    <w:rsid w:val="00101AEE"/>
  </w:style>
  <w:style w:type="character" w:customStyle="1" w:styleId="WW8Num6z2">
    <w:name w:val="WW8Num6z2"/>
    <w:rsid w:val="00101AEE"/>
  </w:style>
  <w:style w:type="character" w:customStyle="1" w:styleId="WW8Num6z3">
    <w:name w:val="WW8Num6z3"/>
    <w:rsid w:val="00101AEE"/>
  </w:style>
  <w:style w:type="character" w:customStyle="1" w:styleId="WW8Num6z4">
    <w:name w:val="WW8Num6z4"/>
    <w:rsid w:val="00101AEE"/>
  </w:style>
  <w:style w:type="character" w:customStyle="1" w:styleId="WW8Num6z5">
    <w:name w:val="WW8Num6z5"/>
    <w:rsid w:val="00101AEE"/>
  </w:style>
  <w:style w:type="character" w:customStyle="1" w:styleId="WW8Num6z6">
    <w:name w:val="WW8Num6z6"/>
    <w:rsid w:val="00101AEE"/>
  </w:style>
  <w:style w:type="character" w:customStyle="1" w:styleId="WW8Num6z7">
    <w:name w:val="WW8Num6z7"/>
    <w:rsid w:val="00101AEE"/>
  </w:style>
  <w:style w:type="character" w:customStyle="1" w:styleId="WW8Num6z8">
    <w:name w:val="WW8Num6z8"/>
    <w:rsid w:val="00101AEE"/>
  </w:style>
  <w:style w:type="character" w:customStyle="1" w:styleId="WW8Num4z2">
    <w:name w:val="WW8Num4z2"/>
    <w:rsid w:val="00101AEE"/>
  </w:style>
  <w:style w:type="character" w:customStyle="1" w:styleId="WW8Num4z3">
    <w:name w:val="WW8Num4z3"/>
    <w:rsid w:val="00101AEE"/>
  </w:style>
  <w:style w:type="character" w:customStyle="1" w:styleId="WW8Num4z4">
    <w:name w:val="WW8Num4z4"/>
    <w:rsid w:val="00101AEE"/>
  </w:style>
  <w:style w:type="character" w:customStyle="1" w:styleId="WW8Num4z5">
    <w:name w:val="WW8Num4z5"/>
    <w:rsid w:val="00101AEE"/>
  </w:style>
  <w:style w:type="character" w:customStyle="1" w:styleId="WW8Num4z6">
    <w:name w:val="WW8Num4z6"/>
    <w:rsid w:val="00101AEE"/>
  </w:style>
  <w:style w:type="character" w:customStyle="1" w:styleId="WW8Num4z7">
    <w:name w:val="WW8Num4z7"/>
    <w:rsid w:val="00101AEE"/>
  </w:style>
  <w:style w:type="character" w:customStyle="1" w:styleId="WW8Num4z8">
    <w:name w:val="WW8Num4z8"/>
    <w:rsid w:val="00101AEE"/>
  </w:style>
  <w:style w:type="character" w:customStyle="1" w:styleId="21">
    <w:name w:val="Основной шрифт абзаца2"/>
    <w:rsid w:val="00101AEE"/>
  </w:style>
  <w:style w:type="character" w:customStyle="1" w:styleId="12">
    <w:name w:val="Основной шрифт абзаца1"/>
    <w:rsid w:val="00101AEE"/>
  </w:style>
  <w:style w:type="character" w:customStyle="1" w:styleId="WW8Num19z0">
    <w:name w:val="WW8Num19z0"/>
    <w:rsid w:val="00101AEE"/>
    <w:rPr>
      <w:rFonts w:cs="Times New Roman"/>
    </w:rPr>
  </w:style>
  <w:style w:type="character" w:customStyle="1" w:styleId="WW8Num19z1">
    <w:name w:val="WW8Num19z1"/>
    <w:rsid w:val="00101AEE"/>
  </w:style>
  <w:style w:type="character" w:customStyle="1" w:styleId="WW8Num19z2">
    <w:name w:val="WW8Num19z2"/>
    <w:rsid w:val="00101AEE"/>
  </w:style>
  <w:style w:type="character" w:customStyle="1" w:styleId="WW8Num19z3">
    <w:name w:val="WW8Num19z3"/>
    <w:rsid w:val="00101AEE"/>
  </w:style>
  <w:style w:type="character" w:customStyle="1" w:styleId="WW8Num19z4">
    <w:name w:val="WW8Num19z4"/>
    <w:rsid w:val="00101AEE"/>
  </w:style>
  <w:style w:type="character" w:customStyle="1" w:styleId="WW8Num19z5">
    <w:name w:val="WW8Num19z5"/>
    <w:rsid w:val="00101AEE"/>
  </w:style>
  <w:style w:type="character" w:customStyle="1" w:styleId="WW8Num19z6">
    <w:name w:val="WW8Num19z6"/>
    <w:rsid w:val="00101AEE"/>
  </w:style>
  <w:style w:type="character" w:customStyle="1" w:styleId="WW8Num19z7">
    <w:name w:val="WW8Num19z7"/>
    <w:rsid w:val="00101AEE"/>
  </w:style>
  <w:style w:type="character" w:customStyle="1" w:styleId="WW8Num19z8">
    <w:name w:val="WW8Num19z8"/>
    <w:rsid w:val="00101AEE"/>
  </w:style>
  <w:style w:type="character" w:customStyle="1" w:styleId="WW8Num20z0">
    <w:name w:val="WW8Num20z0"/>
    <w:rsid w:val="00101AEE"/>
    <w:rPr>
      <w:rFonts w:cs="Times New Roman"/>
    </w:rPr>
  </w:style>
  <w:style w:type="character" w:customStyle="1" w:styleId="WW8Num20z1">
    <w:name w:val="WW8Num20z1"/>
    <w:rsid w:val="00101AEE"/>
  </w:style>
  <w:style w:type="character" w:customStyle="1" w:styleId="WW8Num20z2">
    <w:name w:val="WW8Num20z2"/>
    <w:rsid w:val="00101AEE"/>
  </w:style>
  <w:style w:type="character" w:customStyle="1" w:styleId="WW8Num20z3">
    <w:name w:val="WW8Num20z3"/>
    <w:rsid w:val="00101AEE"/>
  </w:style>
  <w:style w:type="character" w:customStyle="1" w:styleId="WW8Num20z4">
    <w:name w:val="WW8Num20z4"/>
    <w:rsid w:val="00101AEE"/>
  </w:style>
  <w:style w:type="character" w:customStyle="1" w:styleId="WW8Num20z5">
    <w:name w:val="WW8Num20z5"/>
    <w:rsid w:val="00101AEE"/>
  </w:style>
  <w:style w:type="character" w:customStyle="1" w:styleId="WW8Num20z6">
    <w:name w:val="WW8Num20z6"/>
    <w:rsid w:val="00101AEE"/>
  </w:style>
  <w:style w:type="character" w:customStyle="1" w:styleId="WW8Num20z7">
    <w:name w:val="WW8Num20z7"/>
    <w:rsid w:val="00101AEE"/>
  </w:style>
  <w:style w:type="character" w:customStyle="1" w:styleId="WW8Num20z8">
    <w:name w:val="WW8Num20z8"/>
    <w:rsid w:val="00101AEE"/>
  </w:style>
  <w:style w:type="character" w:customStyle="1" w:styleId="WW8Num21z0">
    <w:name w:val="WW8Num21z0"/>
    <w:rsid w:val="00101AEE"/>
    <w:rPr>
      <w:rFonts w:cs="Times New Roman"/>
    </w:rPr>
  </w:style>
  <w:style w:type="character" w:customStyle="1" w:styleId="WW8Num21z1">
    <w:name w:val="WW8Num21z1"/>
    <w:rsid w:val="00101AEE"/>
  </w:style>
  <w:style w:type="character" w:customStyle="1" w:styleId="WW8Num21z2">
    <w:name w:val="WW8Num21z2"/>
    <w:rsid w:val="00101AEE"/>
  </w:style>
  <w:style w:type="character" w:customStyle="1" w:styleId="WW8Num21z3">
    <w:name w:val="WW8Num21z3"/>
    <w:rsid w:val="00101AEE"/>
  </w:style>
  <w:style w:type="character" w:customStyle="1" w:styleId="WW8Num21z4">
    <w:name w:val="WW8Num21z4"/>
    <w:rsid w:val="00101AEE"/>
  </w:style>
  <w:style w:type="character" w:customStyle="1" w:styleId="WW8Num21z5">
    <w:name w:val="WW8Num21z5"/>
    <w:rsid w:val="00101AEE"/>
  </w:style>
  <w:style w:type="character" w:customStyle="1" w:styleId="WW8Num21z6">
    <w:name w:val="WW8Num21z6"/>
    <w:rsid w:val="00101AEE"/>
  </w:style>
  <w:style w:type="character" w:customStyle="1" w:styleId="WW8Num21z7">
    <w:name w:val="WW8Num21z7"/>
    <w:rsid w:val="00101AEE"/>
  </w:style>
  <w:style w:type="character" w:customStyle="1" w:styleId="WW8Num21z8">
    <w:name w:val="WW8Num21z8"/>
    <w:rsid w:val="00101AEE"/>
  </w:style>
  <w:style w:type="character" w:customStyle="1" w:styleId="WW8Num22z0">
    <w:name w:val="WW8Num22z0"/>
    <w:rsid w:val="00101AEE"/>
    <w:rPr>
      <w:rFonts w:cs="Times New Roman"/>
    </w:rPr>
  </w:style>
  <w:style w:type="character" w:customStyle="1" w:styleId="WW8Num22z1">
    <w:name w:val="WW8Num22z1"/>
    <w:rsid w:val="00101AEE"/>
  </w:style>
  <w:style w:type="character" w:customStyle="1" w:styleId="WW8Num22z2">
    <w:name w:val="WW8Num22z2"/>
    <w:rsid w:val="00101AEE"/>
  </w:style>
  <w:style w:type="character" w:customStyle="1" w:styleId="WW8Num22z3">
    <w:name w:val="WW8Num22z3"/>
    <w:rsid w:val="00101AEE"/>
  </w:style>
  <w:style w:type="character" w:customStyle="1" w:styleId="WW8Num22z4">
    <w:name w:val="WW8Num22z4"/>
    <w:rsid w:val="00101AEE"/>
  </w:style>
  <w:style w:type="character" w:customStyle="1" w:styleId="WW8Num22z5">
    <w:name w:val="WW8Num22z5"/>
    <w:rsid w:val="00101AEE"/>
  </w:style>
  <w:style w:type="character" w:customStyle="1" w:styleId="WW8Num22z6">
    <w:name w:val="WW8Num22z6"/>
    <w:rsid w:val="00101AEE"/>
  </w:style>
  <w:style w:type="character" w:customStyle="1" w:styleId="WW8Num22z7">
    <w:name w:val="WW8Num22z7"/>
    <w:rsid w:val="00101AEE"/>
  </w:style>
  <w:style w:type="character" w:customStyle="1" w:styleId="WW8Num22z8">
    <w:name w:val="WW8Num22z8"/>
    <w:rsid w:val="00101AEE"/>
  </w:style>
  <w:style w:type="character" w:customStyle="1" w:styleId="WW8Num23z0">
    <w:name w:val="WW8Num23z0"/>
    <w:rsid w:val="00101AEE"/>
    <w:rPr>
      <w:rFonts w:cs="Times New Roman"/>
    </w:rPr>
  </w:style>
  <w:style w:type="character" w:customStyle="1" w:styleId="WW8Num23z1">
    <w:name w:val="WW8Num23z1"/>
    <w:rsid w:val="00101AEE"/>
  </w:style>
  <w:style w:type="character" w:customStyle="1" w:styleId="WW8Num23z2">
    <w:name w:val="WW8Num23z2"/>
    <w:rsid w:val="00101AEE"/>
  </w:style>
  <w:style w:type="character" w:customStyle="1" w:styleId="WW8Num23z3">
    <w:name w:val="WW8Num23z3"/>
    <w:rsid w:val="00101AEE"/>
  </w:style>
  <w:style w:type="character" w:customStyle="1" w:styleId="WW8Num23z4">
    <w:name w:val="WW8Num23z4"/>
    <w:rsid w:val="00101AEE"/>
  </w:style>
  <w:style w:type="character" w:customStyle="1" w:styleId="WW8Num23z5">
    <w:name w:val="WW8Num23z5"/>
    <w:rsid w:val="00101AEE"/>
  </w:style>
  <w:style w:type="character" w:customStyle="1" w:styleId="WW8Num23z6">
    <w:name w:val="WW8Num23z6"/>
    <w:rsid w:val="00101AEE"/>
  </w:style>
  <w:style w:type="character" w:customStyle="1" w:styleId="WW8Num23z7">
    <w:name w:val="WW8Num23z7"/>
    <w:rsid w:val="00101AEE"/>
  </w:style>
  <w:style w:type="character" w:customStyle="1" w:styleId="WW8Num23z8">
    <w:name w:val="WW8Num23z8"/>
    <w:rsid w:val="00101AEE"/>
  </w:style>
  <w:style w:type="character" w:customStyle="1" w:styleId="WW8Num24z0">
    <w:name w:val="WW8Num24z0"/>
    <w:rsid w:val="00101AEE"/>
    <w:rPr>
      <w:rFonts w:cs="Times New Roman"/>
    </w:rPr>
  </w:style>
  <w:style w:type="character" w:customStyle="1" w:styleId="WW8Num24z1">
    <w:name w:val="WW8Num24z1"/>
    <w:rsid w:val="00101AEE"/>
  </w:style>
  <w:style w:type="character" w:customStyle="1" w:styleId="WW8Num24z2">
    <w:name w:val="WW8Num24z2"/>
    <w:rsid w:val="00101AEE"/>
  </w:style>
  <w:style w:type="character" w:customStyle="1" w:styleId="WW8Num24z3">
    <w:name w:val="WW8Num24z3"/>
    <w:rsid w:val="00101AEE"/>
  </w:style>
  <w:style w:type="character" w:customStyle="1" w:styleId="WW8Num24z4">
    <w:name w:val="WW8Num24z4"/>
    <w:rsid w:val="00101AEE"/>
  </w:style>
  <w:style w:type="character" w:customStyle="1" w:styleId="WW8Num24z5">
    <w:name w:val="WW8Num24z5"/>
    <w:rsid w:val="00101AEE"/>
  </w:style>
  <w:style w:type="character" w:customStyle="1" w:styleId="WW8Num24z6">
    <w:name w:val="WW8Num24z6"/>
    <w:rsid w:val="00101AEE"/>
  </w:style>
  <w:style w:type="character" w:customStyle="1" w:styleId="WW8Num24z7">
    <w:name w:val="WW8Num24z7"/>
    <w:rsid w:val="00101AEE"/>
  </w:style>
  <w:style w:type="character" w:customStyle="1" w:styleId="WW8Num24z8">
    <w:name w:val="WW8Num24z8"/>
    <w:rsid w:val="00101AEE"/>
  </w:style>
  <w:style w:type="character" w:customStyle="1" w:styleId="WW8Num25z0">
    <w:name w:val="WW8Num25z0"/>
    <w:rsid w:val="00101AEE"/>
    <w:rPr>
      <w:rFonts w:cs="Times New Roman"/>
    </w:rPr>
  </w:style>
  <w:style w:type="character" w:customStyle="1" w:styleId="WW8Num25z1">
    <w:name w:val="WW8Num25z1"/>
    <w:rsid w:val="00101AEE"/>
  </w:style>
  <w:style w:type="character" w:customStyle="1" w:styleId="WW8Num25z2">
    <w:name w:val="WW8Num25z2"/>
    <w:rsid w:val="00101AEE"/>
  </w:style>
  <w:style w:type="character" w:customStyle="1" w:styleId="WW8Num25z3">
    <w:name w:val="WW8Num25z3"/>
    <w:rsid w:val="00101AEE"/>
  </w:style>
  <w:style w:type="character" w:customStyle="1" w:styleId="WW8Num25z4">
    <w:name w:val="WW8Num25z4"/>
    <w:rsid w:val="00101AEE"/>
  </w:style>
  <w:style w:type="character" w:customStyle="1" w:styleId="WW8Num25z5">
    <w:name w:val="WW8Num25z5"/>
    <w:rsid w:val="00101AEE"/>
  </w:style>
  <w:style w:type="character" w:customStyle="1" w:styleId="WW8Num25z6">
    <w:name w:val="WW8Num25z6"/>
    <w:rsid w:val="00101AEE"/>
  </w:style>
  <w:style w:type="character" w:customStyle="1" w:styleId="WW8Num25z7">
    <w:name w:val="WW8Num25z7"/>
    <w:rsid w:val="00101AEE"/>
  </w:style>
  <w:style w:type="character" w:customStyle="1" w:styleId="WW8Num25z8">
    <w:name w:val="WW8Num25z8"/>
    <w:rsid w:val="00101AEE"/>
  </w:style>
  <w:style w:type="character" w:customStyle="1" w:styleId="WW8Num26z0">
    <w:name w:val="WW8Num26z0"/>
    <w:rsid w:val="00101AEE"/>
    <w:rPr>
      <w:rFonts w:cs="Times New Roman"/>
    </w:rPr>
  </w:style>
  <w:style w:type="character" w:customStyle="1" w:styleId="WW8Num26z1">
    <w:name w:val="WW8Num26z1"/>
    <w:rsid w:val="00101AEE"/>
  </w:style>
  <w:style w:type="character" w:customStyle="1" w:styleId="WW8Num26z2">
    <w:name w:val="WW8Num26z2"/>
    <w:rsid w:val="00101AEE"/>
  </w:style>
  <w:style w:type="character" w:customStyle="1" w:styleId="WW8Num26z3">
    <w:name w:val="WW8Num26z3"/>
    <w:rsid w:val="00101AEE"/>
  </w:style>
  <w:style w:type="character" w:customStyle="1" w:styleId="WW8Num26z4">
    <w:name w:val="WW8Num26z4"/>
    <w:rsid w:val="00101AEE"/>
  </w:style>
  <w:style w:type="character" w:customStyle="1" w:styleId="WW8Num26z5">
    <w:name w:val="WW8Num26z5"/>
    <w:rsid w:val="00101AEE"/>
  </w:style>
  <w:style w:type="character" w:customStyle="1" w:styleId="WW8Num26z6">
    <w:name w:val="WW8Num26z6"/>
    <w:rsid w:val="00101AEE"/>
  </w:style>
  <w:style w:type="character" w:customStyle="1" w:styleId="WW8Num26z7">
    <w:name w:val="WW8Num26z7"/>
    <w:rsid w:val="00101AEE"/>
  </w:style>
  <w:style w:type="character" w:customStyle="1" w:styleId="WW8Num26z8">
    <w:name w:val="WW8Num26z8"/>
    <w:rsid w:val="00101AEE"/>
  </w:style>
  <w:style w:type="character" w:customStyle="1" w:styleId="WW8Num27z0">
    <w:name w:val="WW8Num27z0"/>
    <w:rsid w:val="00101AEE"/>
    <w:rPr>
      <w:rFonts w:cs="Times New Roman"/>
    </w:rPr>
  </w:style>
  <w:style w:type="character" w:customStyle="1" w:styleId="WW8Num27z1">
    <w:name w:val="WW8Num27z1"/>
    <w:rsid w:val="00101AEE"/>
  </w:style>
  <w:style w:type="character" w:customStyle="1" w:styleId="WW8Num27z2">
    <w:name w:val="WW8Num27z2"/>
    <w:rsid w:val="00101AEE"/>
  </w:style>
  <w:style w:type="character" w:customStyle="1" w:styleId="WW8Num27z3">
    <w:name w:val="WW8Num27z3"/>
    <w:rsid w:val="00101AEE"/>
  </w:style>
  <w:style w:type="character" w:customStyle="1" w:styleId="WW8Num27z4">
    <w:name w:val="WW8Num27z4"/>
    <w:rsid w:val="00101AEE"/>
  </w:style>
  <w:style w:type="character" w:customStyle="1" w:styleId="WW8Num27z5">
    <w:name w:val="WW8Num27z5"/>
    <w:rsid w:val="00101AEE"/>
  </w:style>
  <w:style w:type="character" w:customStyle="1" w:styleId="WW8Num27z6">
    <w:name w:val="WW8Num27z6"/>
    <w:rsid w:val="00101AEE"/>
  </w:style>
  <w:style w:type="character" w:customStyle="1" w:styleId="WW8Num27z7">
    <w:name w:val="WW8Num27z7"/>
    <w:rsid w:val="00101AEE"/>
  </w:style>
  <w:style w:type="character" w:customStyle="1" w:styleId="WW8Num27z8">
    <w:name w:val="WW8Num27z8"/>
    <w:rsid w:val="00101AEE"/>
  </w:style>
  <w:style w:type="character" w:customStyle="1" w:styleId="WW8Num28z0">
    <w:name w:val="WW8Num28z0"/>
    <w:rsid w:val="00101AEE"/>
    <w:rPr>
      <w:rFonts w:cs="Times New Roman"/>
    </w:rPr>
  </w:style>
  <w:style w:type="character" w:customStyle="1" w:styleId="WW8Num28z1">
    <w:name w:val="WW8Num28z1"/>
    <w:rsid w:val="00101AEE"/>
  </w:style>
  <w:style w:type="character" w:customStyle="1" w:styleId="WW8Num28z2">
    <w:name w:val="WW8Num28z2"/>
    <w:rsid w:val="00101AEE"/>
  </w:style>
  <w:style w:type="character" w:customStyle="1" w:styleId="WW8Num28z3">
    <w:name w:val="WW8Num28z3"/>
    <w:rsid w:val="00101AEE"/>
  </w:style>
  <w:style w:type="character" w:customStyle="1" w:styleId="WW8Num28z4">
    <w:name w:val="WW8Num28z4"/>
    <w:rsid w:val="00101AEE"/>
  </w:style>
  <w:style w:type="character" w:customStyle="1" w:styleId="WW8Num28z5">
    <w:name w:val="WW8Num28z5"/>
    <w:rsid w:val="00101AEE"/>
  </w:style>
  <w:style w:type="character" w:customStyle="1" w:styleId="WW8Num28z6">
    <w:name w:val="WW8Num28z6"/>
    <w:rsid w:val="00101AEE"/>
  </w:style>
  <w:style w:type="character" w:customStyle="1" w:styleId="WW8Num28z7">
    <w:name w:val="WW8Num28z7"/>
    <w:rsid w:val="00101AEE"/>
  </w:style>
  <w:style w:type="character" w:customStyle="1" w:styleId="WW8Num28z8">
    <w:name w:val="WW8Num28z8"/>
    <w:rsid w:val="00101AEE"/>
  </w:style>
  <w:style w:type="character" w:customStyle="1" w:styleId="af7">
    <w:name w:val="Символ нумерации"/>
    <w:rsid w:val="00101AEE"/>
  </w:style>
  <w:style w:type="character" w:customStyle="1" w:styleId="af8">
    <w:name w:val="Маркеры списка"/>
    <w:rsid w:val="00101AEE"/>
    <w:rPr>
      <w:rFonts w:ascii="OpenSymbol" w:eastAsia="OpenSymbol" w:hAnsi="OpenSymbol" w:cs="OpenSymbol"/>
    </w:rPr>
  </w:style>
  <w:style w:type="character" w:customStyle="1" w:styleId="WW8Num29z0">
    <w:name w:val="WW8Num29z0"/>
    <w:rsid w:val="00101AEE"/>
    <w:rPr>
      <w:rFonts w:cs="Times New Roman"/>
    </w:rPr>
  </w:style>
  <w:style w:type="character" w:customStyle="1" w:styleId="WW8Num29z1">
    <w:name w:val="WW8Num29z1"/>
    <w:rsid w:val="00101AEE"/>
  </w:style>
  <w:style w:type="character" w:customStyle="1" w:styleId="WW8Num29z2">
    <w:name w:val="WW8Num29z2"/>
    <w:rsid w:val="00101AEE"/>
  </w:style>
  <w:style w:type="character" w:customStyle="1" w:styleId="WW8Num29z3">
    <w:name w:val="WW8Num29z3"/>
    <w:rsid w:val="00101AEE"/>
  </w:style>
  <w:style w:type="character" w:customStyle="1" w:styleId="WW8Num29z4">
    <w:name w:val="WW8Num29z4"/>
    <w:rsid w:val="00101AEE"/>
  </w:style>
  <w:style w:type="character" w:customStyle="1" w:styleId="WW8Num29z5">
    <w:name w:val="WW8Num29z5"/>
    <w:rsid w:val="00101AEE"/>
  </w:style>
  <w:style w:type="character" w:customStyle="1" w:styleId="WW8Num29z6">
    <w:name w:val="WW8Num29z6"/>
    <w:rsid w:val="00101AEE"/>
  </w:style>
  <w:style w:type="character" w:customStyle="1" w:styleId="WW8Num29z7">
    <w:name w:val="WW8Num29z7"/>
    <w:rsid w:val="00101AEE"/>
  </w:style>
  <w:style w:type="character" w:customStyle="1" w:styleId="WW8Num29z8">
    <w:name w:val="WW8Num29z8"/>
    <w:rsid w:val="00101AEE"/>
  </w:style>
  <w:style w:type="character" w:customStyle="1" w:styleId="WW8Num30z0">
    <w:name w:val="WW8Num30z0"/>
    <w:rsid w:val="00101AEE"/>
    <w:rPr>
      <w:rFonts w:cs="Times New Roman"/>
    </w:rPr>
  </w:style>
  <w:style w:type="character" w:customStyle="1" w:styleId="WW8Num30z1">
    <w:name w:val="WW8Num30z1"/>
    <w:rsid w:val="00101AEE"/>
  </w:style>
  <w:style w:type="character" w:customStyle="1" w:styleId="WW8Num30z2">
    <w:name w:val="WW8Num30z2"/>
    <w:rsid w:val="00101AEE"/>
  </w:style>
  <w:style w:type="character" w:customStyle="1" w:styleId="WW8Num30z3">
    <w:name w:val="WW8Num30z3"/>
    <w:rsid w:val="00101AEE"/>
  </w:style>
  <w:style w:type="character" w:customStyle="1" w:styleId="WW8Num30z4">
    <w:name w:val="WW8Num30z4"/>
    <w:rsid w:val="00101AEE"/>
  </w:style>
  <w:style w:type="character" w:customStyle="1" w:styleId="WW8Num30z5">
    <w:name w:val="WW8Num30z5"/>
    <w:rsid w:val="00101AEE"/>
  </w:style>
  <w:style w:type="character" w:customStyle="1" w:styleId="WW8Num30z6">
    <w:name w:val="WW8Num30z6"/>
    <w:rsid w:val="00101AEE"/>
  </w:style>
  <w:style w:type="character" w:customStyle="1" w:styleId="WW8Num30z7">
    <w:name w:val="WW8Num30z7"/>
    <w:rsid w:val="00101AEE"/>
  </w:style>
  <w:style w:type="character" w:customStyle="1" w:styleId="WW8Num30z8">
    <w:name w:val="WW8Num30z8"/>
    <w:rsid w:val="00101AEE"/>
  </w:style>
  <w:style w:type="character" w:customStyle="1" w:styleId="WW8Num31z0">
    <w:name w:val="WW8Num31z0"/>
    <w:rsid w:val="00101AEE"/>
    <w:rPr>
      <w:rFonts w:cs="Times New Roman"/>
    </w:rPr>
  </w:style>
  <w:style w:type="character" w:customStyle="1" w:styleId="WW8Num31z1">
    <w:name w:val="WW8Num31z1"/>
    <w:rsid w:val="00101AEE"/>
  </w:style>
  <w:style w:type="character" w:customStyle="1" w:styleId="WW8Num31z2">
    <w:name w:val="WW8Num31z2"/>
    <w:rsid w:val="00101AEE"/>
  </w:style>
  <w:style w:type="character" w:customStyle="1" w:styleId="WW8Num31z3">
    <w:name w:val="WW8Num31z3"/>
    <w:rsid w:val="00101AEE"/>
  </w:style>
  <w:style w:type="character" w:customStyle="1" w:styleId="WW8Num31z4">
    <w:name w:val="WW8Num31z4"/>
    <w:rsid w:val="00101AEE"/>
  </w:style>
  <w:style w:type="character" w:customStyle="1" w:styleId="WW8Num31z5">
    <w:name w:val="WW8Num31z5"/>
    <w:rsid w:val="00101AEE"/>
  </w:style>
  <w:style w:type="character" w:customStyle="1" w:styleId="WW8Num31z6">
    <w:name w:val="WW8Num31z6"/>
    <w:rsid w:val="00101AEE"/>
  </w:style>
  <w:style w:type="character" w:customStyle="1" w:styleId="WW8Num31z7">
    <w:name w:val="WW8Num31z7"/>
    <w:rsid w:val="00101AEE"/>
  </w:style>
  <w:style w:type="character" w:customStyle="1" w:styleId="WW8Num31z8">
    <w:name w:val="WW8Num31z8"/>
    <w:rsid w:val="00101AEE"/>
  </w:style>
  <w:style w:type="character" w:customStyle="1" w:styleId="WW8Num32z0">
    <w:name w:val="WW8Num32z0"/>
    <w:rsid w:val="00101AEE"/>
    <w:rPr>
      <w:rFonts w:cs="Times New Roman"/>
    </w:rPr>
  </w:style>
  <w:style w:type="character" w:customStyle="1" w:styleId="WW8Num32z1">
    <w:name w:val="WW8Num32z1"/>
    <w:rsid w:val="00101AEE"/>
  </w:style>
  <w:style w:type="character" w:customStyle="1" w:styleId="WW8Num32z2">
    <w:name w:val="WW8Num32z2"/>
    <w:rsid w:val="00101AEE"/>
  </w:style>
  <w:style w:type="character" w:customStyle="1" w:styleId="WW8Num32z3">
    <w:name w:val="WW8Num32z3"/>
    <w:rsid w:val="00101AEE"/>
  </w:style>
  <w:style w:type="character" w:customStyle="1" w:styleId="WW8Num32z4">
    <w:name w:val="WW8Num32z4"/>
    <w:rsid w:val="00101AEE"/>
  </w:style>
  <w:style w:type="character" w:customStyle="1" w:styleId="WW8Num32z5">
    <w:name w:val="WW8Num32z5"/>
    <w:rsid w:val="00101AEE"/>
  </w:style>
  <w:style w:type="character" w:customStyle="1" w:styleId="WW8Num32z6">
    <w:name w:val="WW8Num32z6"/>
    <w:rsid w:val="00101AEE"/>
  </w:style>
  <w:style w:type="character" w:customStyle="1" w:styleId="WW8Num32z7">
    <w:name w:val="WW8Num32z7"/>
    <w:rsid w:val="00101AEE"/>
  </w:style>
  <w:style w:type="character" w:customStyle="1" w:styleId="WW8Num32z8">
    <w:name w:val="WW8Num32z8"/>
    <w:rsid w:val="00101AEE"/>
  </w:style>
  <w:style w:type="character" w:customStyle="1" w:styleId="WW8Num33z0">
    <w:name w:val="WW8Num33z0"/>
    <w:rsid w:val="00101AEE"/>
    <w:rPr>
      <w:rFonts w:cs="Times New Roman"/>
    </w:rPr>
  </w:style>
  <w:style w:type="character" w:customStyle="1" w:styleId="WW8Num33z1">
    <w:name w:val="WW8Num33z1"/>
    <w:rsid w:val="00101AEE"/>
  </w:style>
  <w:style w:type="character" w:customStyle="1" w:styleId="WW8Num33z2">
    <w:name w:val="WW8Num33z2"/>
    <w:rsid w:val="00101AEE"/>
  </w:style>
  <w:style w:type="character" w:customStyle="1" w:styleId="WW8Num33z3">
    <w:name w:val="WW8Num33z3"/>
    <w:rsid w:val="00101AEE"/>
  </w:style>
  <w:style w:type="character" w:customStyle="1" w:styleId="WW8Num33z4">
    <w:name w:val="WW8Num33z4"/>
    <w:rsid w:val="00101AEE"/>
  </w:style>
  <w:style w:type="character" w:customStyle="1" w:styleId="WW8Num33z5">
    <w:name w:val="WW8Num33z5"/>
    <w:rsid w:val="00101AEE"/>
  </w:style>
  <w:style w:type="character" w:customStyle="1" w:styleId="WW8Num33z6">
    <w:name w:val="WW8Num33z6"/>
    <w:rsid w:val="00101AEE"/>
  </w:style>
  <w:style w:type="character" w:customStyle="1" w:styleId="WW8Num33z7">
    <w:name w:val="WW8Num33z7"/>
    <w:rsid w:val="00101AEE"/>
  </w:style>
  <w:style w:type="character" w:customStyle="1" w:styleId="WW8Num33z8">
    <w:name w:val="WW8Num33z8"/>
    <w:rsid w:val="00101AEE"/>
  </w:style>
  <w:style w:type="paragraph" w:styleId="af9">
    <w:name w:val="Title"/>
    <w:basedOn w:val="a"/>
    <w:next w:val="a9"/>
    <w:link w:val="afa"/>
    <w:rsid w:val="00101AEE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Arial"/>
      <w:kern w:val="1"/>
      <w:sz w:val="28"/>
      <w:szCs w:val="28"/>
      <w:lang w:eastAsia="hi-IN" w:bidi="hi-IN"/>
    </w:rPr>
  </w:style>
  <w:style w:type="character" w:customStyle="1" w:styleId="afa">
    <w:name w:val="Заголовок Знак"/>
    <w:basedOn w:val="a0"/>
    <w:link w:val="af9"/>
    <w:rsid w:val="00101AEE"/>
    <w:rPr>
      <w:rFonts w:ascii="Arial" w:eastAsia="Microsoft YaHei" w:hAnsi="Arial" w:cs="Arial"/>
      <w:kern w:val="1"/>
      <w:sz w:val="28"/>
      <w:szCs w:val="28"/>
      <w:lang w:eastAsia="hi-IN" w:bidi="hi-IN"/>
    </w:rPr>
  </w:style>
  <w:style w:type="paragraph" w:styleId="afb">
    <w:name w:val="List"/>
    <w:basedOn w:val="a9"/>
    <w:rsid w:val="00101AEE"/>
    <w:pPr>
      <w:widowControl w:val="0"/>
      <w:suppressAutoHyphens/>
      <w:spacing w:after="120"/>
      <w:jc w:val="left"/>
    </w:pPr>
    <w:rPr>
      <w:rFonts w:eastAsia="SimSun" w:cs="Arial"/>
      <w:b w:val="0"/>
      <w:bCs w:val="0"/>
      <w:kern w:val="1"/>
      <w:sz w:val="24"/>
      <w:lang w:eastAsia="hi-IN" w:bidi="hi-IN"/>
    </w:rPr>
  </w:style>
  <w:style w:type="paragraph" w:customStyle="1" w:styleId="31">
    <w:name w:val="Название3"/>
    <w:basedOn w:val="a"/>
    <w:rsid w:val="00101AEE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Arial"/>
      <w:i/>
      <w:iCs/>
      <w:kern w:val="1"/>
      <w:sz w:val="24"/>
      <w:szCs w:val="24"/>
      <w:lang w:eastAsia="hi-IN" w:bidi="hi-IN"/>
    </w:rPr>
  </w:style>
  <w:style w:type="paragraph" w:customStyle="1" w:styleId="32">
    <w:name w:val="Указатель3"/>
    <w:basedOn w:val="a"/>
    <w:rsid w:val="00101AEE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paragraph" w:customStyle="1" w:styleId="22">
    <w:name w:val="Название2"/>
    <w:basedOn w:val="a"/>
    <w:rsid w:val="00101AEE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Arial"/>
      <w:i/>
      <w:iCs/>
      <w:kern w:val="1"/>
      <w:sz w:val="24"/>
      <w:szCs w:val="24"/>
      <w:lang w:eastAsia="hi-IN" w:bidi="hi-IN"/>
    </w:rPr>
  </w:style>
  <w:style w:type="paragraph" w:customStyle="1" w:styleId="23">
    <w:name w:val="Указатель2"/>
    <w:basedOn w:val="a"/>
    <w:rsid w:val="00101AEE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paragraph" w:customStyle="1" w:styleId="13">
    <w:name w:val="Название1"/>
    <w:basedOn w:val="a"/>
    <w:rsid w:val="00101AEE"/>
    <w:pPr>
      <w:widowControl w:val="0"/>
      <w:suppressLineNumbers/>
      <w:suppressAutoHyphens/>
      <w:spacing w:before="120" w:after="120" w:line="240" w:lineRule="auto"/>
    </w:pPr>
    <w:rPr>
      <w:rFonts w:ascii="Times New Roman" w:eastAsia="SimSun" w:hAnsi="Times New Roman" w:cs="Arial"/>
      <w:i/>
      <w:iCs/>
      <w:kern w:val="1"/>
      <w:sz w:val="24"/>
      <w:szCs w:val="24"/>
      <w:lang w:eastAsia="hi-IN" w:bidi="hi-IN"/>
    </w:rPr>
  </w:style>
  <w:style w:type="paragraph" w:customStyle="1" w:styleId="14">
    <w:name w:val="Указатель1"/>
    <w:basedOn w:val="a"/>
    <w:rsid w:val="00101AEE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paragraph" w:customStyle="1" w:styleId="afc">
    <w:name w:val="Содержимое таблицы"/>
    <w:basedOn w:val="a"/>
    <w:rsid w:val="00101AEE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paragraph" w:customStyle="1" w:styleId="afd">
    <w:name w:val="Заголовок таблицы"/>
    <w:basedOn w:val="afc"/>
    <w:rsid w:val="00101AEE"/>
    <w:pPr>
      <w:jc w:val="center"/>
    </w:pPr>
    <w:rPr>
      <w:b/>
      <w:bCs/>
    </w:rPr>
  </w:style>
  <w:style w:type="paragraph" w:customStyle="1" w:styleId="24">
    <w:name w:val="Без интервала2"/>
    <w:rsid w:val="00101AEE"/>
    <w:pPr>
      <w:suppressAutoHyphens/>
      <w:spacing w:after="0" w:line="100" w:lineRule="atLeast"/>
    </w:pPr>
    <w:rPr>
      <w:rFonts w:ascii="Calibri" w:eastAsia="Calibri" w:hAnsi="Calibri" w:cs="font270"/>
      <w:color w:val="00000A"/>
      <w:lang w:eastAsia="ar-SA"/>
    </w:rPr>
  </w:style>
  <w:style w:type="character" w:customStyle="1" w:styleId="c3">
    <w:name w:val="c3"/>
    <w:basedOn w:val="a0"/>
    <w:rsid w:val="00101AEE"/>
  </w:style>
  <w:style w:type="character" w:customStyle="1" w:styleId="c7">
    <w:name w:val="c7"/>
    <w:basedOn w:val="a0"/>
    <w:rsid w:val="00101AEE"/>
  </w:style>
  <w:style w:type="paragraph" w:customStyle="1" w:styleId="ParagraphStyle">
    <w:name w:val="Paragraph Style"/>
    <w:rsid w:val="00CC313B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customStyle="1" w:styleId="15">
    <w:name w:val="Сетка таблицы1"/>
    <w:basedOn w:val="a1"/>
    <w:next w:val="a4"/>
    <w:uiPriority w:val="39"/>
    <w:rsid w:val="005D75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4"/>
    <w:uiPriority w:val="39"/>
    <w:rsid w:val="008E56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4"/>
    <w:uiPriority w:val="39"/>
    <w:rsid w:val="008E56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e">
    <w:name w:val="Текст примечания Знак"/>
    <w:basedOn w:val="a0"/>
    <w:link w:val="aff"/>
    <w:uiPriority w:val="99"/>
    <w:semiHidden/>
    <w:rsid w:val="008E5607"/>
    <w:rPr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8E5607"/>
    <w:pPr>
      <w:spacing w:line="240" w:lineRule="auto"/>
    </w:pPr>
    <w:rPr>
      <w:sz w:val="20"/>
      <w:szCs w:val="20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8E5607"/>
    <w:rPr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8E5607"/>
    <w:rPr>
      <w:b/>
      <w:bCs/>
    </w:rPr>
  </w:style>
  <w:style w:type="table" w:customStyle="1" w:styleId="4">
    <w:name w:val="Сетка таблицы4"/>
    <w:basedOn w:val="a1"/>
    <w:next w:val="a4"/>
    <w:uiPriority w:val="39"/>
    <w:rsid w:val="00787D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6578D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4">
    <w:name w:val="c4"/>
    <w:basedOn w:val="a0"/>
    <w:rsid w:val="006578D9"/>
  </w:style>
  <w:style w:type="character" w:customStyle="1" w:styleId="c16">
    <w:name w:val="c16"/>
    <w:basedOn w:val="a0"/>
    <w:rsid w:val="006578D9"/>
  </w:style>
  <w:style w:type="paragraph" w:customStyle="1" w:styleId="c24">
    <w:name w:val="c24"/>
    <w:basedOn w:val="a"/>
    <w:rsid w:val="00657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578D9"/>
  </w:style>
  <w:style w:type="character" w:customStyle="1" w:styleId="c5">
    <w:name w:val="c5"/>
    <w:basedOn w:val="a0"/>
    <w:rsid w:val="006578D9"/>
  </w:style>
  <w:style w:type="character" w:customStyle="1" w:styleId="16">
    <w:name w:val="Текст примечания Знак1"/>
    <w:basedOn w:val="a0"/>
    <w:uiPriority w:val="99"/>
    <w:semiHidden/>
    <w:rsid w:val="009B652E"/>
    <w:rPr>
      <w:sz w:val="20"/>
      <w:szCs w:val="20"/>
    </w:rPr>
  </w:style>
  <w:style w:type="character" w:customStyle="1" w:styleId="17">
    <w:name w:val="Тема примечания Знак1"/>
    <w:basedOn w:val="16"/>
    <w:uiPriority w:val="99"/>
    <w:semiHidden/>
    <w:rsid w:val="009B652E"/>
    <w:rPr>
      <w:b/>
      <w:bCs/>
      <w:sz w:val="20"/>
      <w:szCs w:val="20"/>
    </w:rPr>
  </w:style>
  <w:style w:type="paragraph" w:customStyle="1" w:styleId="aff2">
    <w:name w:val="Основной"/>
    <w:basedOn w:val="a"/>
    <w:rsid w:val="003151CE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2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53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4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8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66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89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48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990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86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823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5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61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492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74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281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76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61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6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73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14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516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76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7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s140@uddudzr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137dzn.dounn.ru/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1DC474-06CC-41F6-9AE9-248BDF285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11754</TotalTime>
  <Pages>1</Pages>
  <Words>9637</Words>
  <Characters>54931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</dc:creator>
  <cp:keywords/>
  <dc:description/>
  <cp:lastModifiedBy>Пользователь Windows</cp:lastModifiedBy>
  <cp:revision>166</cp:revision>
  <cp:lastPrinted>2020-03-19T05:57:00Z</cp:lastPrinted>
  <dcterms:created xsi:type="dcterms:W3CDTF">2014-09-30T10:14:00Z</dcterms:created>
  <dcterms:modified xsi:type="dcterms:W3CDTF">2020-09-11T07:18:00Z</dcterms:modified>
</cp:coreProperties>
</file>